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EDCB4" w14:textId="014F7098" w:rsidR="00D5057D" w:rsidRPr="00A56B68" w:rsidRDefault="00387D4A" w:rsidP="0008284F">
      <w:pPr>
        <w:pStyle w:val="Kop1"/>
        <w:rPr>
          <w:rFonts w:ascii="Aptos" w:hAnsi="Aptos"/>
        </w:rPr>
      </w:pPr>
      <w:r w:rsidRPr="00A56B68">
        <w:rPr>
          <w:rFonts w:ascii="Aptos" w:hAnsi="Aptos"/>
        </w:rPr>
        <w:t>Bijlage</w:t>
      </w:r>
      <w:r w:rsidR="00034B28" w:rsidRPr="00A56B68">
        <w:rPr>
          <w:rFonts w:ascii="Aptos" w:hAnsi="Aptos"/>
        </w:rPr>
        <w:t xml:space="preserve"> </w:t>
      </w:r>
      <w:r w:rsidR="0008284F" w:rsidRPr="00A56B68">
        <w:rPr>
          <w:rFonts w:ascii="Aptos" w:hAnsi="Aptos"/>
        </w:rPr>
        <w:t>4</w:t>
      </w:r>
      <w:r w:rsidR="00FB7BB0" w:rsidRPr="00A56B68">
        <w:rPr>
          <w:rFonts w:ascii="Aptos" w:hAnsi="Aptos"/>
        </w:rPr>
        <w:t xml:space="preserve"> </w:t>
      </w:r>
      <w:r w:rsidR="00EF682C" w:rsidRPr="00A56B68">
        <w:rPr>
          <w:rFonts w:ascii="Aptos" w:hAnsi="Aptos"/>
        </w:rPr>
        <w:t>–</w:t>
      </w:r>
      <w:r w:rsidR="00886CD4" w:rsidRPr="00A56B68">
        <w:rPr>
          <w:rFonts w:ascii="Aptos" w:hAnsi="Aptos"/>
        </w:rPr>
        <w:t xml:space="preserve"> R</w:t>
      </w:r>
      <w:r w:rsidR="00D5057D" w:rsidRPr="00A56B68">
        <w:rPr>
          <w:rFonts w:ascii="Aptos" w:hAnsi="Aptos"/>
        </w:rPr>
        <w:t>eferentie</w:t>
      </w:r>
      <w:r w:rsidR="00EF682C" w:rsidRPr="00A56B68">
        <w:rPr>
          <w:rFonts w:ascii="Aptos" w:hAnsi="Aptos"/>
        </w:rPr>
        <w:t>beschrijving</w:t>
      </w:r>
    </w:p>
    <w:p w14:paraId="2B366B44" w14:textId="77777777" w:rsidR="00B43EAC" w:rsidRDefault="00B43EAC" w:rsidP="00B43EAC">
      <w:pPr>
        <w:pStyle w:val="Geenafstand"/>
        <w:rPr>
          <w:rFonts w:ascii="Aptos" w:hAnsi="Aptos"/>
          <w:lang w:val="nl-NL"/>
        </w:rPr>
      </w:pPr>
    </w:p>
    <w:p w14:paraId="658C879A" w14:textId="598A56F2" w:rsidR="001E3E68" w:rsidRPr="00B43EAC" w:rsidRDefault="00D5057D" w:rsidP="005A2C93">
      <w:pPr>
        <w:pStyle w:val="Geenafstand"/>
        <w:spacing w:line="276" w:lineRule="auto"/>
        <w:rPr>
          <w:rFonts w:ascii="Aptos" w:hAnsi="Aptos"/>
          <w:lang w:val="nl-NL"/>
        </w:rPr>
      </w:pPr>
      <w:r w:rsidRPr="00B43EAC">
        <w:rPr>
          <w:rFonts w:ascii="Aptos" w:hAnsi="Aptos"/>
          <w:lang w:val="nl-NL"/>
        </w:rPr>
        <w:t xml:space="preserve">U dient gebruik te maken van onderstaand model voor referenties </w:t>
      </w:r>
      <w:r w:rsidR="000E0D2A" w:rsidRPr="00B43EAC">
        <w:rPr>
          <w:rFonts w:ascii="Aptos" w:hAnsi="Aptos"/>
          <w:b/>
          <w:bCs/>
          <w:lang w:val="nl-NL"/>
        </w:rPr>
        <w:t>(per kerncompetentie</w:t>
      </w:r>
      <w:r w:rsidRPr="00B43EAC">
        <w:rPr>
          <w:rFonts w:ascii="Aptos" w:hAnsi="Aptos"/>
          <w:b/>
          <w:bCs/>
          <w:lang w:val="nl-NL"/>
        </w:rPr>
        <w:t xml:space="preserve"> </w:t>
      </w:r>
      <w:r w:rsidR="0772F9AB" w:rsidRPr="00B43EAC">
        <w:rPr>
          <w:rFonts w:ascii="Aptos" w:hAnsi="Aptos"/>
          <w:b/>
          <w:bCs/>
          <w:lang w:val="nl-NL"/>
        </w:rPr>
        <w:t>één</w:t>
      </w:r>
      <w:r w:rsidRPr="00B43EAC">
        <w:rPr>
          <w:rFonts w:ascii="Aptos" w:hAnsi="Aptos"/>
          <w:b/>
          <w:bCs/>
          <w:lang w:val="nl-NL"/>
        </w:rPr>
        <w:t xml:space="preserve"> </w:t>
      </w:r>
      <w:r w:rsidR="21C990EB" w:rsidRPr="00B43EAC">
        <w:rPr>
          <w:rFonts w:ascii="Aptos" w:hAnsi="Aptos"/>
          <w:b/>
          <w:bCs/>
          <w:lang w:val="nl-NL"/>
        </w:rPr>
        <w:t>document</w:t>
      </w:r>
      <w:r w:rsidRPr="00B43EAC">
        <w:rPr>
          <w:rFonts w:ascii="Aptos" w:hAnsi="Aptos"/>
          <w:b/>
          <w:bCs/>
          <w:lang w:val="nl-NL"/>
        </w:rPr>
        <w:t>)</w:t>
      </w:r>
      <w:r w:rsidRPr="00B43EAC">
        <w:rPr>
          <w:rFonts w:ascii="Aptos" w:hAnsi="Aptos"/>
          <w:lang w:val="nl-NL"/>
        </w:rPr>
        <w:t>.</w:t>
      </w:r>
      <w:r w:rsidR="000E0D2A" w:rsidRPr="00B43EAC">
        <w:rPr>
          <w:rFonts w:ascii="Aptos" w:hAnsi="Aptos"/>
          <w:lang w:val="nl-NL"/>
        </w:rPr>
        <w:t xml:space="preserve"> </w:t>
      </w:r>
      <w:r w:rsidRPr="00B43EAC">
        <w:rPr>
          <w:rFonts w:ascii="Aptos" w:hAnsi="Aptos"/>
          <w:lang w:val="nl-NL"/>
        </w:rPr>
        <w:t xml:space="preserve">Uw beschrijving van de aard van de opdracht dient zodanig te zijn dat </w:t>
      </w:r>
      <w:r w:rsidR="08F4AED8" w:rsidRPr="00B43EAC">
        <w:rPr>
          <w:rFonts w:ascii="Aptos" w:hAnsi="Aptos"/>
          <w:lang w:val="nl-NL"/>
        </w:rPr>
        <w:t xml:space="preserve">het </w:t>
      </w:r>
      <w:r w:rsidRPr="00B43EAC">
        <w:rPr>
          <w:rFonts w:ascii="Aptos" w:hAnsi="Aptos"/>
          <w:lang w:val="nl-NL"/>
        </w:rPr>
        <w:t>voldoende inzicht verschaft</w:t>
      </w:r>
      <w:r w:rsidR="2E712342" w:rsidRPr="00B43EAC">
        <w:rPr>
          <w:rFonts w:ascii="Aptos" w:hAnsi="Aptos"/>
          <w:lang w:val="nl-NL"/>
        </w:rPr>
        <w:t xml:space="preserve"> aan ROC MN</w:t>
      </w:r>
      <w:r w:rsidRPr="00B43EAC">
        <w:rPr>
          <w:rFonts w:ascii="Aptos" w:hAnsi="Aptos"/>
          <w:lang w:val="nl-NL"/>
        </w:rPr>
        <w:t xml:space="preserve"> om te kunnen beoordelen of aan alle te beoordelen </w:t>
      </w:r>
      <w:r w:rsidR="2693995E" w:rsidRPr="00B43EAC">
        <w:rPr>
          <w:rFonts w:ascii="Aptos" w:hAnsi="Aptos"/>
          <w:lang w:val="nl-NL"/>
        </w:rPr>
        <w:t xml:space="preserve">competenties </w:t>
      </w:r>
      <w:r w:rsidRPr="00B43EAC">
        <w:rPr>
          <w:rFonts w:ascii="Aptos" w:hAnsi="Aptos"/>
          <w:lang w:val="nl-NL"/>
        </w:rPr>
        <w:t>is voldaan.</w:t>
      </w:r>
      <w:r w:rsidR="00CA536E" w:rsidRPr="00B43EAC">
        <w:rPr>
          <w:rFonts w:ascii="Aptos" w:hAnsi="Aptos"/>
          <w:lang w:val="nl-NL"/>
        </w:rPr>
        <w:t xml:space="preserve"> </w:t>
      </w:r>
    </w:p>
    <w:p w14:paraId="3FC3D4C5" w14:textId="77777777" w:rsidR="00427BCB" w:rsidRPr="00B43EAC" w:rsidRDefault="00427BCB" w:rsidP="005A2C93">
      <w:pPr>
        <w:pStyle w:val="Geenafstand"/>
        <w:spacing w:line="276" w:lineRule="auto"/>
        <w:rPr>
          <w:rFonts w:ascii="Aptos" w:hAnsi="Aptos"/>
          <w:lang w:val="nl-NL"/>
        </w:rPr>
      </w:pPr>
    </w:p>
    <w:p w14:paraId="76AEDCB6" w14:textId="087AAEB2" w:rsidR="00D5057D" w:rsidRPr="00B43EAC" w:rsidRDefault="00D5057D" w:rsidP="005A2C93">
      <w:pPr>
        <w:pStyle w:val="Geenafstand"/>
        <w:spacing w:line="276" w:lineRule="auto"/>
        <w:rPr>
          <w:rFonts w:ascii="Aptos" w:hAnsi="Aptos"/>
          <w:lang w:val="nl-NL"/>
        </w:rPr>
      </w:pPr>
      <w:r w:rsidRPr="00B43EAC">
        <w:rPr>
          <w:rFonts w:ascii="Aptos" w:hAnsi="Aptos"/>
          <w:b/>
          <w:lang w:val="nl-NL"/>
        </w:rPr>
        <w:t xml:space="preserve">Opmerking: </w:t>
      </w:r>
      <w:r w:rsidR="001E3E68" w:rsidRPr="00B43EAC">
        <w:rPr>
          <w:rFonts w:ascii="Aptos" w:hAnsi="Aptos"/>
          <w:lang w:val="nl-NL"/>
        </w:rPr>
        <w:t>ROC MN</w:t>
      </w:r>
      <w:r w:rsidR="001E3E68" w:rsidRPr="00B43EAC">
        <w:rPr>
          <w:rFonts w:ascii="Aptos" w:hAnsi="Aptos"/>
          <w:b/>
          <w:lang w:val="nl-NL"/>
        </w:rPr>
        <w:t xml:space="preserve"> </w:t>
      </w:r>
      <w:r w:rsidRPr="00B43EAC">
        <w:rPr>
          <w:rFonts w:ascii="Aptos" w:hAnsi="Aptos"/>
          <w:lang w:val="nl-NL"/>
        </w:rPr>
        <w:t>behoudt zich het recht voor om, zonder tussenkomst van de Inschrijver, contact op te nemen met de opgegeven referentie(s).</w:t>
      </w:r>
    </w:p>
    <w:p w14:paraId="76AEDCB8" w14:textId="77777777" w:rsidR="00764A5B" w:rsidRPr="00B43EAC" w:rsidRDefault="00764A5B" w:rsidP="005A2C93">
      <w:pPr>
        <w:pStyle w:val="Geenafstand"/>
        <w:spacing w:line="276" w:lineRule="auto"/>
        <w:rPr>
          <w:rFonts w:ascii="Aptos" w:hAnsi="Aptos"/>
          <w:lang w:val="nl-N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3662"/>
        <w:gridCol w:w="170"/>
        <w:gridCol w:w="5382"/>
      </w:tblGrid>
      <w:tr w:rsidR="00D83A36" w:rsidRPr="00B43EAC" w14:paraId="76AEDCBA" w14:textId="77777777" w:rsidTr="00D83A36">
        <w:trPr>
          <w:cantSplit/>
          <w:trHeight w:val="232"/>
        </w:trPr>
        <w:tc>
          <w:tcPr>
            <w:tcW w:w="9493" w:type="dxa"/>
            <w:gridSpan w:val="4"/>
            <w:shd w:val="clear" w:color="auto" w:fill="B8CCE4" w:themeFill="accent1" w:themeFillTint="66"/>
          </w:tcPr>
          <w:p w14:paraId="76AEDCB9" w14:textId="3F0388E4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b/>
                <w:bCs/>
                <w:lang w:val="nl-NL"/>
              </w:rPr>
            </w:pPr>
            <w:r w:rsidRPr="00B43EAC">
              <w:rPr>
                <w:rFonts w:ascii="Aptos" w:hAnsi="Aptos"/>
                <w:b/>
                <w:bCs/>
                <w:lang w:val="nl-NL"/>
              </w:rPr>
              <w:t>Gegevens r</w:t>
            </w:r>
            <w:r w:rsidR="3132CD6B" w:rsidRPr="00B43EAC">
              <w:rPr>
                <w:rFonts w:ascii="Aptos" w:hAnsi="Aptos"/>
                <w:b/>
                <w:bCs/>
                <w:lang w:val="nl-NL"/>
              </w:rPr>
              <w:t>eferent</w:t>
            </w:r>
          </w:p>
        </w:tc>
      </w:tr>
      <w:tr w:rsidR="00D5057D" w:rsidRPr="00B43EAC" w14:paraId="76AEDCBE" w14:textId="77777777" w:rsidTr="00197B8A">
        <w:trPr>
          <w:cantSplit/>
        </w:trPr>
        <w:tc>
          <w:tcPr>
            <w:tcW w:w="279" w:type="dxa"/>
            <w:vMerge w:val="restart"/>
          </w:tcPr>
          <w:p w14:paraId="76AEDCBB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1</w:t>
            </w:r>
            <w:r w:rsidR="000E0D2A" w:rsidRPr="00B43EAC">
              <w:rPr>
                <w:rFonts w:ascii="Aptos" w:hAnsi="Aptos"/>
                <w:lang w:val="nl-NL"/>
              </w:rPr>
              <w:t>.</w:t>
            </w:r>
          </w:p>
        </w:tc>
        <w:tc>
          <w:tcPr>
            <w:tcW w:w="3832" w:type="dxa"/>
            <w:gridSpan w:val="2"/>
            <w:vAlign w:val="center"/>
          </w:tcPr>
          <w:p w14:paraId="76AEDCBC" w14:textId="7C1117CC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Naam onderneming</w:t>
            </w:r>
          </w:p>
        </w:tc>
        <w:tc>
          <w:tcPr>
            <w:tcW w:w="5382" w:type="dxa"/>
          </w:tcPr>
          <w:p w14:paraId="76AEDCBD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C2" w14:textId="77777777" w:rsidTr="00197B8A">
        <w:trPr>
          <w:cantSplit/>
        </w:trPr>
        <w:tc>
          <w:tcPr>
            <w:tcW w:w="279" w:type="dxa"/>
            <w:vMerge/>
          </w:tcPr>
          <w:p w14:paraId="76AEDCBF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832" w:type="dxa"/>
            <w:gridSpan w:val="2"/>
            <w:vAlign w:val="center"/>
          </w:tcPr>
          <w:p w14:paraId="76AEDCC0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Adres</w:t>
            </w:r>
          </w:p>
        </w:tc>
        <w:tc>
          <w:tcPr>
            <w:tcW w:w="5382" w:type="dxa"/>
          </w:tcPr>
          <w:p w14:paraId="76AEDCC1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C6" w14:textId="77777777" w:rsidTr="00197B8A">
        <w:trPr>
          <w:cantSplit/>
        </w:trPr>
        <w:tc>
          <w:tcPr>
            <w:tcW w:w="279" w:type="dxa"/>
            <w:vMerge/>
          </w:tcPr>
          <w:p w14:paraId="76AEDCC3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832" w:type="dxa"/>
            <w:gridSpan w:val="2"/>
            <w:vAlign w:val="center"/>
          </w:tcPr>
          <w:p w14:paraId="76AEDCC4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Postcode en plaatsnaam</w:t>
            </w:r>
          </w:p>
        </w:tc>
        <w:tc>
          <w:tcPr>
            <w:tcW w:w="5382" w:type="dxa"/>
          </w:tcPr>
          <w:p w14:paraId="76AEDCC5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CA" w14:textId="77777777" w:rsidTr="00197B8A">
        <w:trPr>
          <w:cantSplit/>
        </w:trPr>
        <w:tc>
          <w:tcPr>
            <w:tcW w:w="279" w:type="dxa"/>
            <w:vMerge w:val="restart"/>
          </w:tcPr>
          <w:p w14:paraId="76AEDCC7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2</w:t>
            </w:r>
            <w:r w:rsidR="000E0D2A" w:rsidRPr="00B43EAC">
              <w:rPr>
                <w:rFonts w:ascii="Aptos" w:hAnsi="Aptos"/>
                <w:lang w:val="nl-NL"/>
              </w:rPr>
              <w:t>.</w:t>
            </w:r>
          </w:p>
        </w:tc>
        <w:tc>
          <w:tcPr>
            <w:tcW w:w="3832" w:type="dxa"/>
            <w:gridSpan w:val="2"/>
            <w:vAlign w:val="center"/>
          </w:tcPr>
          <w:p w14:paraId="76AEDCC8" w14:textId="505F2491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Naam contactpersoon</w:t>
            </w:r>
          </w:p>
        </w:tc>
        <w:tc>
          <w:tcPr>
            <w:tcW w:w="5382" w:type="dxa"/>
          </w:tcPr>
          <w:p w14:paraId="76AEDCC9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CE" w14:textId="77777777" w:rsidTr="00197B8A">
        <w:trPr>
          <w:cantSplit/>
          <w:trHeight w:val="255"/>
        </w:trPr>
        <w:tc>
          <w:tcPr>
            <w:tcW w:w="279" w:type="dxa"/>
            <w:vMerge/>
          </w:tcPr>
          <w:p w14:paraId="76AEDCCB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832" w:type="dxa"/>
            <w:gridSpan w:val="2"/>
            <w:vAlign w:val="center"/>
          </w:tcPr>
          <w:p w14:paraId="76AEDCCC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Functie</w:t>
            </w:r>
          </w:p>
        </w:tc>
        <w:tc>
          <w:tcPr>
            <w:tcW w:w="5382" w:type="dxa"/>
          </w:tcPr>
          <w:p w14:paraId="76AEDCCD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D2" w14:textId="77777777" w:rsidTr="00216A34">
        <w:trPr>
          <w:cantSplit/>
        </w:trPr>
        <w:tc>
          <w:tcPr>
            <w:tcW w:w="279" w:type="dxa"/>
            <w:vMerge/>
            <w:tcBorders>
              <w:bottom w:val="single" w:sz="4" w:space="0" w:color="auto"/>
            </w:tcBorders>
          </w:tcPr>
          <w:p w14:paraId="76AEDCCF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832" w:type="dxa"/>
            <w:gridSpan w:val="2"/>
            <w:tcBorders>
              <w:bottom w:val="single" w:sz="4" w:space="0" w:color="auto"/>
            </w:tcBorders>
            <w:vAlign w:val="center"/>
          </w:tcPr>
          <w:p w14:paraId="76AEDCD0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Telefoonnummer</w:t>
            </w:r>
          </w:p>
        </w:tc>
        <w:tc>
          <w:tcPr>
            <w:tcW w:w="5382" w:type="dxa"/>
            <w:tcBorders>
              <w:bottom w:val="single" w:sz="4" w:space="0" w:color="auto"/>
            </w:tcBorders>
          </w:tcPr>
          <w:p w14:paraId="76AEDCD1" w14:textId="77777777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0E0D2A" w:rsidRPr="00B43EAC" w14:paraId="76AEDCD4" w14:textId="77777777" w:rsidTr="00216A34">
        <w:trPr>
          <w:cantSplit/>
          <w:trHeight w:val="328"/>
        </w:trPr>
        <w:tc>
          <w:tcPr>
            <w:tcW w:w="9493" w:type="dxa"/>
            <w:gridSpan w:val="4"/>
            <w:tcBorders>
              <w:left w:val="nil"/>
              <w:right w:val="nil"/>
            </w:tcBorders>
            <w:vAlign w:val="center"/>
          </w:tcPr>
          <w:p w14:paraId="76AEDCD3" w14:textId="77777777" w:rsidR="000E0D2A" w:rsidRPr="00B43EAC" w:rsidRDefault="000E0D2A" w:rsidP="005A2C93">
            <w:pPr>
              <w:pStyle w:val="Geenafstand"/>
              <w:spacing w:line="276" w:lineRule="auto"/>
              <w:rPr>
                <w:rFonts w:ascii="Aptos" w:hAnsi="Aptos"/>
                <w:b/>
                <w:color w:val="FFFFFF" w:themeColor="background1"/>
                <w:lang w:val="nl-NL"/>
              </w:rPr>
            </w:pPr>
          </w:p>
        </w:tc>
      </w:tr>
      <w:tr w:rsidR="00D83A36" w:rsidRPr="00B43EAC" w14:paraId="76AEDCD6" w14:textId="77777777" w:rsidTr="00D83A36">
        <w:trPr>
          <w:cantSplit/>
          <w:trHeight w:val="328"/>
        </w:trPr>
        <w:tc>
          <w:tcPr>
            <w:tcW w:w="9493" w:type="dxa"/>
            <w:gridSpan w:val="4"/>
            <w:shd w:val="clear" w:color="auto" w:fill="B8CCE4" w:themeFill="accent1" w:themeFillTint="66"/>
            <w:vAlign w:val="center"/>
          </w:tcPr>
          <w:p w14:paraId="76AEDCD5" w14:textId="7285B743" w:rsidR="00D5057D" w:rsidRPr="00B43EAC" w:rsidRDefault="77BD8899" w:rsidP="005A2C93">
            <w:pPr>
              <w:pStyle w:val="Geenafstand"/>
              <w:spacing w:line="276" w:lineRule="auto"/>
              <w:rPr>
                <w:rFonts w:ascii="Aptos" w:hAnsi="Aptos"/>
              </w:rPr>
            </w:pPr>
            <w:proofErr w:type="gramStart"/>
            <w:r w:rsidRPr="00B43EAC">
              <w:rPr>
                <w:rFonts w:ascii="Aptos" w:hAnsi="Aptos"/>
                <w:b/>
                <w:bCs/>
                <w:lang w:val="nl-NL"/>
              </w:rPr>
              <w:t xml:space="preserve">Informatie </w:t>
            </w:r>
            <w:r w:rsidR="00EF682C" w:rsidRPr="00B43EAC">
              <w:rPr>
                <w:rFonts w:ascii="Aptos" w:hAnsi="Aptos"/>
                <w:b/>
                <w:bCs/>
                <w:lang w:val="nl-NL"/>
              </w:rPr>
              <w:t>opdracht</w:t>
            </w:r>
            <w:proofErr w:type="gramEnd"/>
          </w:p>
        </w:tc>
      </w:tr>
      <w:tr w:rsidR="00EF682C" w:rsidRPr="00B43EAC" w14:paraId="76AEDCDA" w14:textId="77777777" w:rsidTr="00197B8A">
        <w:trPr>
          <w:cantSplit/>
        </w:trPr>
        <w:tc>
          <w:tcPr>
            <w:tcW w:w="279" w:type="dxa"/>
            <w:vMerge w:val="restart"/>
          </w:tcPr>
          <w:p w14:paraId="76AEDCD7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3.</w:t>
            </w:r>
          </w:p>
        </w:tc>
        <w:tc>
          <w:tcPr>
            <w:tcW w:w="3662" w:type="dxa"/>
            <w:vAlign w:val="center"/>
          </w:tcPr>
          <w:p w14:paraId="76AEDCD8" w14:textId="282EB8E5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Datum start opdracht</w:t>
            </w:r>
          </w:p>
        </w:tc>
        <w:tc>
          <w:tcPr>
            <w:tcW w:w="5552" w:type="dxa"/>
            <w:gridSpan w:val="2"/>
            <w:vAlign w:val="center"/>
          </w:tcPr>
          <w:p w14:paraId="76AEDCD9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EF682C" w:rsidRPr="00B43EAC" w14:paraId="76AEDCDE" w14:textId="77777777" w:rsidTr="00197B8A">
        <w:trPr>
          <w:cantSplit/>
        </w:trPr>
        <w:tc>
          <w:tcPr>
            <w:tcW w:w="279" w:type="dxa"/>
            <w:vMerge/>
          </w:tcPr>
          <w:p w14:paraId="76AEDCDB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662" w:type="dxa"/>
            <w:vAlign w:val="center"/>
          </w:tcPr>
          <w:p w14:paraId="76AEDCDC" w14:textId="539F845B" w:rsidR="00FB7BB0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 xml:space="preserve">Datum </w:t>
            </w:r>
            <w:r w:rsidR="00FB7BB0" w:rsidRPr="00B43EAC">
              <w:rPr>
                <w:rFonts w:ascii="Aptos" w:hAnsi="Aptos"/>
                <w:lang w:val="nl-NL"/>
              </w:rPr>
              <w:t>einde</w:t>
            </w:r>
            <w:r w:rsidRPr="00B43EAC">
              <w:rPr>
                <w:rFonts w:ascii="Aptos" w:hAnsi="Aptos"/>
                <w:lang w:val="nl-NL"/>
              </w:rPr>
              <w:t xml:space="preserve"> </w:t>
            </w:r>
            <w:r w:rsidR="00FB7BB0" w:rsidRPr="00B43EAC">
              <w:rPr>
                <w:rFonts w:ascii="Aptos" w:hAnsi="Aptos"/>
                <w:lang w:val="nl-NL"/>
              </w:rPr>
              <w:t>opdracht</w:t>
            </w:r>
          </w:p>
        </w:tc>
        <w:tc>
          <w:tcPr>
            <w:tcW w:w="5552" w:type="dxa"/>
            <w:gridSpan w:val="2"/>
            <w:vAlign w:val="center"/>
          </w:tcPr>
          <w:p w14:paraId="76AEDCDD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EF682C" w:rsidRPr="00B43EAC" w14:paraId="76AEDCE2" w14:textId="77777777" w:rsidTr="00EF682C">
        <w:trPr>
          <w:cantSplit/>
        </w:trPr>
        <w:tc>
          <w:tcPr>
            <w:tcW w:w="279" w:type="dxa"/>
            <w:vMerge/>
          </w:tcPr>
          <w:p w14:paraId="76AEDCDF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  <w:tc>
          <w:tcPr>
            <w:tcW w:w="3662" w:type="dxa"/>
            <w:vAlign w:val="center"/>
          </w:tcPr>
          <w:p w14:paraId="76AEDCE0" w14:textId="1BE379C1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Soort organisatie</w:t>
            </w:r>
          </w:p>
        </w:tc>
        <w:tc>
          <w:tcPr>
            <w:tcW w:w="5552" w:type="dxa"/>
            <w:gridSpan w:val="2"/>
            <w:vAlign w:val="center"/>
          </w:tcPr>
          <w:p w14:paraId="76AEDCE1" w14:textId="77777777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</w:p>
        </w:tc>
      </w:tr>
      <w:tr w:rsidR="00D5057D" w:rsidRPr="00B43EAC" w14:paraId="76AEDCF6" w14:textId="77777777" w:rsidTr="00197B8A">
        <w:trPr>
          <w:cantSplit/>
          <w:trHeight w:val="70"/>
        </w:trPr>
        <w:tc>
          <w:tcPr>
            <w:tcW w:w="279" w:type="dxa"/>
            <w:vAlign w:val="center"/>
          </w:tcPr>
          <w:p w14:paraId="76AEDCF3" w14:textId="02644949" w:rsidR="00D5057D" w:rsidRPr="00B43EAC" w:rsidRDefault="00DC49EF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4.</w:t>
            </w:r>
          </w:p>
        </w:tc>
        <w:tc>
          <w:tcPr>
            <w:tcW w:w="3662" w:type="dxa"/>
            <w:vAlign w:val="center"/>
          </w:tcPr>
          <w:p w14:paraId="76AEDCF4" w14:textId="3771BF2D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/>
                <w:bCs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Kerncompetentie</w:t>
            </w:r>
            <w:r w:rsidR="00197B8A" w:rsidRPr="00B43EAC">
              <w:rPr>
                <w:rFonts w:ascii="Aptos" w:hAnsi="Aptos"/>
                <w:lang w:val="nl-NL"/>
              </w:rPr>
              <w:t>(s) voor deze referent</w:t>
            </w:r>
          </w:p>
        </w:tc>
        <w:tc>
          <w:tcPr>
            <w:tcW w:w="5552" w:type="dxa"/>
            <w:gridSpan w:val="2"/>
            <w:vAlign w:val="center"/>
          </w:tcPr>
          <w:p w14:paraId="23B1D41C" w14:textId="2B37091B" w:rsidR="00EF682C" w:rsidRPr="00B43EAC" w:rsidRDefault="00EF682C" w:rsidP="005A2C93">
            <w:pPr>
              <w:pStyle w:val="Geenafstand"/>
              <w:spacing w:line="276" w:lineRule="auto"/>
              <w:rPr>
                <w:rFonts w:ascii="Aptos" w:hAnsi="Aptos" w:cstheme="minorHAnsi"/>
                <w:lang w:val="nl-NL"/>
              </w:rPr>
            </w:pPr>
          </w:p>
          <w:p w14:paraId="76AEDCF5" w14:textId="3B4822E9" w:rsidR="00D5057D" w:rsidRPr="00B43EAC" w:rsidRDefault="00D5057D" w:rsidP="005A2C93">
            <w:pPr>
              <w:pStyle w:val="Geenafstand"/>
              <w:spacing w:line="276" w:lineRule="auto"/>
              <w:rPr>
                <w:rFonts w:ascii="Aptos" w:hAnsi="Aptos" w:cstheme="minorHAnsi"/>
              </w:rPr>
            </w:pPr>
          </w:p>
        </w:tc>
      </w:tr>
      <w:tr w:rsidR="00DC49EF" w:rsidRPr="00B43EAC" w14:paraId="4E5D6A15" w14:textId="77777777" w:rsidTr="00197B8A">
        <w:trPr>
          <w:cantSplit/>
          <w:trHeight w:val="70"/>
        </w:trPr>
        <w:tc>
          <w:tcPr>
            <w:tcW w:w="279" w:type="dxa"/>
            <w:vAlign w:val="center"/>
          </w:tcPr>
          <w:p w14:paraId="6C4596D0" w14:textId="62012AE5" w:rsidR="00DC49EF" w:rsidRPr="00B43EAC" w:rsidRDefault="00DC49EF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5.</w:t>
            </w:r>
          </w:p>
        </w:tc>
        <w:tc>
          <w:tcPr>
            <w:tcW w:w="3662" w:type="dxa"/>
            <w:vAlign w:val="center"/>
          </w:tcPr>
          <w:p w14:paraId="44B7965C" w14:textId="5C791B85" w:rsidR="00DC49EF" w:rsidRPr="00B43EAC" w:rsidRDefault="00DC49EF" w:rsidP="005A2C93">
            <w:pPr>
              <w:pStyle w:val="Geenafstand"/>
              <w:spacing w:line="276" w:lineRule="auto"/>
              <w:rPr>
                <w:rFonts w:ascii="Aptos" w:hAnsi="Aptos"/>
                <w:lang w:val="nl-NL"/>
              </w:rPr>
            </w:pPr>
            <w:r w:rsidRPr="00B43EAC">
              <w:rPr>
                <w:rFonts w:ascii="Aptos" w:hAnsi="Aptos"/>
                <w:lang w:val="nl-NL"/>
              </w:rPr>
              <w:t>Extra uitleg/informatie over deze kerncompetentie</w:t>
            </w:r>
          </w:p>
        </w:tc>
        <w:tc>
          <w:tcPr>
            <w:tcW w:w="5552" w:type="dxa"/>
            <w:gridSpan w:val="2"/>
            <w:vAlign w:val="center"/>
          </w:tcPr>
          <w:p w14:paraId="5210175F" w14:textId="77777777" w:rsidR="00DC49EF" w:rsidRPr="00B43EAC" w:rsidRDefault="00DC49EF" w:rsidP="005A2C93">
            <w:pPr>
              <w:pStyle w:val="Geenafstand"/>
              <w:spacing w:line="276" w:lineRule="auto"/>
              <w:rPr>
                <w:rFonts w:ascii="Aptos" w:hAnsi="Aptos"/>
                <w:bCs/>
                <w:lang w:val="nl-NL"/>
              </w:rPr>
            </w:pPr>
          </w:p>
        </w:tc>
      </w:tr>
    </w:tbl>
    <w:p w14:paraId="1A81CAF0" w14:textId="0AEA0B07" w:rsidR="001E3E68" w:rsidRPr="00B43EAC" w:rsidRDefault="001E3E68" w:rsidP="005A2C93">
      <w:pPr>
        <w:pStyle w:val="Geenafstand"/>
        <w:spacing w:line="276" w:lineRule="auto"/>
        <w:rPr>
          <w:rFonts w:ascii="Aptos" w:hAnsi="Apto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3"/>
        <w:gridCol w:w="5528"/>
      </w:tblGrid>
      <w:tr w:rsidR="008D7359" w:rsidRPr="00B43EAC" w14:paraId="42BD4549" w14:textId="77777777" w:rsidTr="008D7359">
        <w:trPr>
          <w:trHeight w:val="297"/>
          <w:jc w:val="center"/>
        </w:trPr>
        <w:tc>
          <w:tcPr>
            <w:tcW w:w="3823" w:type="dxa"/>
            <w:shd w:val="clear" w:color="auto" w:fill="FFFFFF" w:themeFill="background1"/>
          </w:tcPr>
          <w:p w14:paraId="6537A29C" w14:textId="77777777" w:rsidR="008D7359" w:rsidRPr="00B43EAC" w:rsidRDefault="008D7359" w:rsidP="005A2C93">
            <w:pPr>
              <w:pStyle w:val="Geenafstand"/>
              <w:spacing w:line="276" w:lineRule="auto"/>
              <w:rPr>
                <w:rFonts w:ascii="Aptos" w:hAnsi="Aptos" w:cstheme="minorHAnsi"/>
                <w:lang w:val="nl-NL"/>
              </w:rPr>
            </w:pPr>
            <w:r w:rsidRPr="00B43EAC">
              <w:rPr>
                <w:rFonts w:ascii="Aptos" w:hAnsi="Aptos" w:cstheme="minorHAnsi"/>
                <w:lang w:val="nl-NL"/>
              </w:rPr>
              <w:t xml:space="preserve">Organisatienaam inschrijver </w:t>
            </w:r>
          </w:p>
        </w:tc>
        <w:sdt>
          <w:sdtPr>
            <w:rPr>
              <w:rFonts w:ascii="Aptos" w:hAnsi="Aptos" w:cstheme="minorHAnsi"/>
            </w:rPr>
            <w:id w:val="357780318"/>
            <w:placeholder>
              <w:docPart w:val="C0CC13BA610A4357B5D96B9998323B99"/>
            </w:placeholder>
            <w:showingPlcHdr/>
          </w:sdtPr>
          <w:sdtContent>
            <w:tc>
              <w:tcPr>
                <w:tcW w:w="5528" w:type="dxa"/>
              </w:tcPr>
              <w:p w14:paraId="22661EEE" w14:textId="77777777" w:rsidR="008D7359" w:rsidRPr="00B43EAC" w:rsidRDefault="008D7359" w:rsidP="005A2C93">
                <w:pPr>
                  <w:pStyle w:val="Geenafstand"/>
                  <w:spacing w:line="276" w:lineRule="auto"/>
                  <w:rPr>
                    <w:rFonts w:ascii="Aptos" w:hAnsi="Aptos" w:cstheme="minorHAnsi"/>
                    <w:lang w:val="nl-NL"/>
                  </w:rPr>
                </w:pPr>
                <w:r w:rsidRPr="00B43EAC">
                  <w:rPr>
                    <w:rStyle w:val="Tekstvantijdelijkeaanduiding"/>
                    <w:rFonts w:ascii="Aptos" w:hAnsi="Aptos" w:cstheme="minorHAnsi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8D7359" w:rsidRPr="00B43EAC" w14:paraId="7B20B302" w14:textId="77777777" w:rsidTr="008D7359">
        <w:trPr>
          <w:trHeight w:val="318"/>
          <w:jc w:val="center"/>
        </w:trPr>
        <w:tc>
          <w:tcPr>
            <w:tcW w:w="3823" w:type="dxa"/>
            <w:shd w:val="clear" w:color="auto" w:fill="FFFFFF" w:themeFill="background1"/>
          </w:tcPr>
          <w:p w14:paraId="7217DD87" w14:textId="77777777" w:rsidR="008D7359" w:rsidRPr="00B43EAC" w:rsidRDefault="008D7359" w:rsidP="005A2C93">
            <w:pPr>
              <w:pStyle w:val="Geenafstand"/>
              <w:spacing w:line="276" w:lineRule="auto"/>
              <w:rPr>
                <w:rFonts w:ascii="Aptos" w:hAnsi="Aptos" w:cstheme="minorHAnsi"/>
                <w:lang w:val="nl-NL"/>
              </w:rPr>
            </w:pPr>
            <w:r w:rsidRPr="00B43EAC">
              <w:rPr>
                <w:rFonts w:ascii="Aptos" w:hAnsi="Aptos" w:cstheme="minorHAnsi"/>
                <w:lang w:val="nl-NL"/>
              </w:rPr>
              <w:t>Naam en functie rechtsgeldige vertegenwoordiger inschrijver</w:t>
            </w:r>
          </w:p>
        </w:tc>
        <w:sdt>
          <w:sdtPr>
            <w:rPr>
              <w:rFonts w:ascii="Aptos" w:hAnsi="Aptos" w:cstheme="minorHAnsi"/>
            </w:rPr>
            <w:id w:val="-885722346"/>
            <w:placeholder>
              <w:docPart w:val="F1E9DE1F546E4B0E90D99CD0E476025C"/>
            </w:placeholder>
            <w:showingPlcHdr/>
          </w:sdtPr>
          <w:sdtContent>
            <w:tc>
              <w:tcPr>
                <w:tcW w:w="5528" w:type="dxa"/>
              </w:tcPr>
              <w:p w14:paraId="189A8659" w14:textId="77777777" w:rsidR="008D7359" w:rsidRPr="00B43EAC" w:rsidRDefault="008D7359" w:rsidP="005A2C93">
                <w:pPr>
                  <w:pStyle w:val="Geenafstand"/>
                  <w:spacing w:line="276" w:lineRule="auto"/>
                  <w:rPr>
                    <w:rFonts w:ascii="Aptos" w:hAnsi="Aptos" w:cstheme="minorHAnsi"/>
                    <w:lang w:val="nl-NL"/>
                  </w:rPr>
                </w:pPr>
                <w:r w:rsidRPr="00B43EAC">
                  <w:rPr>
                    <w:rStyle w:val="Tekstvantijdelijkeaanduiding"/>
                    <w:rFonts w:ascii="Aptos" w:hAnsi="Aptos" w:cstheme="minorHAnsi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8D7359" w:rsidRPr="00B43EAC" w14:paraId="2DF93D69" w14:textId="77777777" w:rsidTr="008D7359">
        <w:trPr>
          <w:trHeight w:val="1191"/>
          <w:jc w:val="center"/>
        </w:trPr>
        <w:tc>
          <w:tcPr>
            <w:tcW w:w="3823" w:type="dxa"/>
            <w:shd w:val="clear" w:color="auto" w:fill="FFFFFF" w:themeFill="background1"/>
            <w:vAlign w:val="center"/>
          </w:tcPr>
          <w:p w14:paraId="30805A26" w14:textId="78C106E8" w:rsidR="008D7359" w:rsidRPr="00B43EAC" w:rsidRDefault="008D7359" w:rsidP="005A2C93">
            <w:pPr>
              <w:pStyle w:val="Geenafstand"/>
              <w:spacing w:line="276" w:lineRule="auto"/>
              <w:rPr>
                <w:rFonts w:ascii="Aptos" w:hAnsi="Aptos" w:cstheme="minorHAnsi"/>
                <w:lang w:val="nl-NL"/>
              </w:rPr>
            </w:pPr>
            <w:r w:rsidRPr="00B43EAC">
              <w:rPr>
                <w:rFonts w:ascii="Aptos" w:hAnsi="Aptos" w:cstheme="minorHAnsi"/>
                <w:lang w:val="nl-NL"/>
              </w:rPr>
              <w:t>Handtekening rechtsgeldige vertegenwoordiger inschrijver</w:t>
            </w:r>
          </w:p>
        </w:tc>
        <w:tc>
          <w:tcPr>
            <w:tcW w:w="5528" w:type="dxa"/>
            <w:vAlign w:val="center"/>
          </w:tcPr>
          <w:p w14:paraId="470F388C" w14:textId="77777777" w:rsidR="008D7359" w:rsidRPr="00B43EAC" w:rsidRDefault="008D7359" w:rsidP="005A2C93">
            <w:pPr>
              <w:pStyle w:val="Geenafstand"/>
              <w:spacing w:line="276" w:lineRule="auto"/>
              <w:rPr>
                <w:rFonts w:ascii="Aptos" w:hAnsi="Aptos" w:cstheme="minorHAnsi"/>
              </w:rPr>
            </w:pPr>
          </w:p>
        </w:tc>
      </w:tr>
      <w:tr w:rsidR="008D7359" w:rsidRPr="00B43EAC" w14:paraId="01F9D051" w14:textId="77777777" w:rsidTr="008D7359">
        <w:trPr>
          <w:jc w:val="center"/>
        </w:trPr>
        <w:tc>
          <w:tcPr>
            <w:tcW w:w="3823" w:type="dxa"/>
            <w:shd w:val="clear" w:color="auto" w:fill="FFFFFF" w:themeFill="background1"/>
          </w:tcPr>
          <w:p w14:paraId="4DB5A3DC" w14:textId="77777777" w:rsidR="008D7359" w:rsidRPr="00B43EAC" w:rsidRDefault="008D7359" w:rsidP="005A2C93">
            <w:pPr>
              <w:pStyle w:val="Geenafstand"/>
              <w:spacing w:line="276" w:lineRule="auto"/>
              <w:rPr>
                <w:rFonts w:ascii="Aptos" w:hAnsi="Aptos" w:cstheme="minorHAnsi"/>
                <w:lang w:val="nl-NL"/>
              </w:rPr>
            </w:pPr>
            <w:r w:rsidRPr="00B43EAC">
              <w:rPr>
                <w:rFonts w:ascii="Aptos" w:hAnsi="Aptos" w:cstheme="minorHAnsi"/>
                <w:lang w:val="nl-NL"/>
              </w:rPr>
              <w:t>Plaats en datum</w:t>
            </w:r>
          </w:p>
        </w:tc>
        <w:sdt>
          <w:sdtPr>
            <w:rPr>
              <w:rFonts w:ascii="Aptos" w:hAnsi="Aptos" w:cstheme="minorHAnsi"/>
            </w:rPr>
            <w:id w:val="512343044"/>
            <w:placeholder>
              <w:docPart w:val="2E5B1283CA71495D8DBD125640E8AFF1"/>
            </w:placeholder>
            <w:showingPlcHdr/>
          </w:sdtPr>
          <w:sdtContent>
            <w:tc>
              <w:tcPr>
                <w:tcW w:w="5528" w:type="dxa"/>
              </w:tcPr>
              <w:p w14:paraId="4C5C0A09" w14:textId="77777777" w:rsidR="008D7359" w:rsidRPr="00B43EAC" w:rsidRDefault="008D7359" w:rsidP="005A2C93">
                <w:pPr>
                  <w:pStyle w:val="Geenafstand"/>
                  <w:spacing w:line="276" w:lineRule="auto"/>
                  <w:rPr>
                    <w:rFonts w:ascii="Aptos" w:hAnsi="Aptos" w:cstheme="minorHAnsi"/>
                    <w:lang w:val="nl-NL"/>
                  </w:rPr>
                </w:pPr>
                <w:r w:rsidRPr="00B43EAC">
                  <w:rPr>
                    <w:rStyle w:val="Tekstvantijdelijkeaanduiding"/>
                    <w:rFonts w:ascii="Aptos" w:hAnsi="Aptos" w:cstheme="minorHAnsi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4F0A9D0C" w14:textId="77777777" w:rsidR="008D7359" w:rsidRPr="00B43EAC" w:rsidRDefault="008D7359" w:rsidP="005A2C93">
      <w:pPr>
        <w:pStyle w:val="Geenafstand"/>
        <w:spacing w:line="276" w:lineRule="auto"/>
        <w:rPr>
          <w:rFonts w:ascii="Aptos" w:hAnsi="Aptos"/>
        </w:rPr>
      </w:pPr>
    </w:p>
    <w:p w14:paraId="18ADC007" w14:textId="77777777" w:rsidR="008F19B4" w:rsidRPr="00B43EAC" w:rsidRDefault="008F19B4" w:rsidP="005A2C93">
      <w:pPr>
        <w:pStyle w:val="Geenafstand"/>
        <w:spacing w:line="276" w:lineRule="auto"/>
        <w:rPr>
          <w:rFonts w:ascii="Aptos" w:hAnsi="Aptos"/>
        </w:rPr>
      </w:pPr>
    </w:p>
    <w:sectPr w:rsidR="008F19B4" w:rsidRPr="00B43EAC" w:rsidSect="00EF682C">
      <w:headerReference w:type="default" r:id="rId11"/>
      <w:footerReference w:type="default" r:id="rId12"/>
      <w:headerReference w:type="first" r:id="rId13"/>
      <w:footerReference w:type="first" r:id="rId14"/>
      <w:pgSz w:w="11909" w:h="16834" w:code="9"/>
      <w:pgMar w:top="1417" w:right="994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BB0D7" w14:textId="77777777" w:rsidR="007B0D44" w:rsidRDefault="007B0D44">
      <w:r>
        <w:separator/>
      </w:r>
    </w:p>
  </w:endnote>
  <w:endnote w:type="continuationSeparator" w:id="0">
    <w:p w14:paraId="58ED111B" w14:textId="77777777" w:rsidR="007B0D44" w:rsidRDefault="007B0D44">
      <w:r>
        <w:continuationSeparator/>
      </w:r>
    </w:p>
  </w:endnote>
  <w:endnote w:type="continuationNotice" w:id="1">
    <w:p w14:paraId="7AEA6578" w14:textId="77777777" w:rsidR="007B0D44" w:rsidRDefault="007B0D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6D46" w14:textId="1A2631A3" w:rsidR="00210998" w:rsidRPr="00A35CB1" w:rsidRDefault="001811B9" w:rsidP="001811B9">
    <w:pPr>
      <w:pStyle w:val="Voettekst"/>
      <w:rPr>
        <w:rFonts w:ascii="Aptos" w:hAnsi="Aptos"/>
        <w:noProof/>
        <w:lang w:val="nl-NL"/>
      </w:rPr>
    </w:pPr>
    <w:r w:rsidRPr="001811B9">
      <w:rPr>
        <w:rFonts w:ascii="Aptos" w:hAnsi="Aptos"/>
      </w:rPr>
      <w:fldChar w:fldCharType="begin"/>
    </w:r>
    <w:r w:rsidRPr="001811B9">
      <w:rPr>
        <w:rFonts w:ascii="Aptos" w:hAnsi="Aptos"/>
      </w:rPr>
      <w:instrText xml:space="preserve"> FILENAME   \* MERGEFORMAT </w:instrText>
    </w:r>
    <w:r w:rsidRPr="001811B9">
      <w:rPr>
        <w:rFonts w:ascii="Aptos" w:hAnsi="Aptos"/>
      </w:rPr>
      <w:fldChar w:fldCharType="separate"/>
    </w:r>
    <w:r w:rsidRPr="001811B9">
      <w:rPr>
        <w:rFonts w:ascii="Aptos" w:hAnsi="Aptos"/>
        <w:noProof/>
      </w:rPr>
      <w:t xml:space="preserve">Bijlage </w:t>
    </w:r>
    <w:r w:rsidR="00A35CB1">
      <w:rPr>
        <w:rFonts w:ascii="Aptos" w:hAnsi="Aptos"/>
        <w:noProof/>
        <w:lang w:val="nl-NL"/>
      </w:rPr>
      <w:t>4</w:t>
    </w:r>
    <w:r w:rsidRPr="001811B9">
      <w:rPr>
        <w:rFonts w:ascii="Aptos" w:hAnsi="Aptos"/>
        <w:noProof/>
      </w:rPr>
      <w:t xml:space="preserve"> - sjabloon referentiebeschrijving</w:t>
    </w:r>
    <w:r w:rsidRPr="001811B9">
      <w:rPr>
        <w:rFonts w:ascii="Aptos" w:hAnsi="Apto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8E01" w14:textId="05E8798F" w:rsidR="00210998" w:rsidRDefault="00387D4A">
    <w:pPr>
      <w:pStyle w:val="Voettekst"/>
    </w:pPr>
    <w:fldSimple w:instr="FILENAME   \* MERGEFORMAT">
      <w:r w:rsidR="00210998">
        <w:rPr>
          <w:noProof/>
        </w:rPr>
        <w:t>Bijlage 5 - Formulier referenties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4CFA" w14:textId="77777777" w:rsidR="007B0D44" w:rsidRDefault="007B0D44">
      <w:r>
        <w:separator/>
      </w:r>
    </w:p>
  </w:footnote>
  <w:footnote w:type="continuationSeparator" w:id="0">
    <w:p w14:paraId="7ADCBCBD" w14:textId="77777777" w:rsidR="007B0D44" w:rsidRDefault="007B0D44">
      <w:r>
        <w:continuationSeparator/>
      </w:r>
    </w:p>
  </w:footnote>
  <w:footnote w:type="continuationNotice" w:id="1">
    <w:p w14:paraId="4D55D795" w14:textId="77777777" w:rsidR="007B0D44" w:rsidRDefault="007B0D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E09E" w14:textId="1EA82404" w:rsidR="00AB5B1B" w:rsidRDefault="0008284F" w:rsidP="00A3763C">
    <w:pPr>
      <w:jc w:val="right"/>
    </w:pPr>
    <w:r>
      <w:rPr>
        <w:rFonts w:cs="Arial"/>
        <w:noProof/>
      </w:rPr>
      <w:drawing>
        <wp:anchor distT="0" distB="0" distL="114300" distR="114300" simplePos="0" relativeHeight="251659264" behindDoc="1" locked="0" layoutInCell="1" allowOverlap="1" wp14:anchorId="5A6CE29E" wp14:editId="1CCB1D15">
          <wp:simplePos x="0" y="0"/>
          <wp:positionH relativeFrom="margin">
            <wp:align>right</wp:align>
          </wp:positionH>
          <wp:positionV relativeFrom="paragraph">
            <wp:posOffset>7735</wp:posOffset>
          </wp:positionV>
          <wp:extent cx="1424305" cy="730885"/>
          <wp:effectExtent l="0" t="0" r="4445" b="0"/>
          <wp:wrapThrough wrapText="bothSides">
            <wp:wrapPolygon edited="0">
              <wp:start x="0" y="0"/>
              <wp:lineTo x="0" y="20831"/>
              <wp:lineTo x="21379" y="20831"/>
              <wp:lineTo x="21379" y="0"/>
              <wp:lineTo x="0" y="0"/>
            </wp:wrapPolygon>
          </wp:wrapThrough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AEE09F" w14:textId="6CEB6C57" w:rsidR="00AB5B1B" w:rsidRDefault="00AB5B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7986" w14:textId="39271F62" w:rsidR="00210998" w:rsidRPr="00210998" w:rsidRDefault="00210998">
    <w:pPr>
      <w:pStyle w:val="Koptekst"/>
      <w:rPr>
        <w:lang w:val="nl-NL"/>
      </w:rPr>
    </w:pPr>
    <w:r>
      <w:rPr>
        <w:lang w:val="nl-NL"/>
      </w:rPr>
      <w:t xml:space="preserve">ROC </w:t>
    </w:r>
    <w:proofErr w:type="gramStart"/>
    <w:r>
      <w:rPr>
        <w:lang w:val="nl-NL"/>
      </w:rPr>
      <w:t>Midden Nederland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0AEAFB0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51B893F6">
      <w:numFmt w:val="decimal"/>
      <w:lvlText w:val=""/>
      <w:lvlJc w:val="left"/>
    </w:lvl>
    <w:lvl w:ilvl="2" w:tplc="CA8AC76A">
      <w:numFmt w:val="decimal"/>
      <w:lvlText w:val=""/>
      <w:lvlJc w:val="left"/>
    </w:lvl>
    <w:lvl w:ilvl="3" w:tplc="B8705338">
      <w:numFmt w:val="decimal"/>
      <w:lvlText w:val=""/>
      <w:lvlJc w:val="left"/>
    </w:lvl>
    <w:lvl w:ilvl="4" w:tplc="013EF0D2">
      <w:numFmt w:val="decimal"/>
      <w:lvlText w:val=""/>
      <w:lvlJc w:val="left"/>
    </w:lvl>
    <w:lvl w:ilvl="5" w:tplc="444A1802">
      <w:numFmt w:val="decimal"/>
      <w:lvlText w:val=""/>
      <w:lvlJc w:val="left"/>
    </w:lvl>
    <w:lvl w:ilvl="6" w:tplc="564C103A">
      <w:numFmt w:val="decimal"/>
      <w:lvlText w:val=""/>
      <w:lvlJc w:val="left"/>
    </w:lvl>
    <w:lvl w:ilvl="7" w:tplc="E67E2826">
      <w:numFmt w:val="decimal"/>
      <w:lvlText w:val=""/>
      <w:lvlJc w:val="left"/>
    </w:lvl>
    <w:lvl w:ilvl="8" w:tplc="B9100A1C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00" w:hanging="360"/>
      </w:pPr>
      <w:rPr>
        <w:rFonts w:ascii="Symbol" w:hAnsi="Symbol" w:cs="Symbo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95" w:hanging="360"/>
      </w:pPr>
    </w:lvl>
    <w:lvl w:ilvl="2">
      <w:numFmt w:val="bullet"/>
      <w:lvlText w:val="•"/>
      <w:lvlJc w:val="left"/>
      <w:pPr>
        <w:ind w:left="1986" w:hanging="360"/>
      </w:pPr>
    </w:lvl>
    <w:lvl w:ilvl="3">
      <w:numFmt w:val="bullet"/>
      <w:lvlText w:val="•"/>
      <w:lvlJc w:val="left"/>
      <w:pPr>
        <w:ind w:left="2776" w:hanging="360"/>
      </w:pPr>
    </w:lvl>
    <w:lvl w:ilvl="4">
      <w:numFmt w:val="bullet"/>
      <w:lvlText w:val="•"/>
      <w:lvlJc w:val="left"/>
      <w:pPr>
        <w:ind w:left="3567" w:hanging="360"/>
      </w:pPr>
    </w:lvl>
    <w:lvl w:ilvl="5">
      <w:numFmt w:val="bullet"/>
      <w:lvlText w:val="•"/>
      <w:lvlJc w:val="left"/>
      <w:pPr>
        <w:ind w:left="4358" w:hanging="360"/>
      </w:pPr>
    </w:lvl>
    <w:lvl w:ilvl="6">
      <w:numFmt w:val="bullet"/>
      <w:lvlText w:val="•"/>
      <w:lvlJc w:val="left"/>
      <w:pPr>
        <w:ind w:left="5148" w:hanging="360"/>
      </w:pPr>
    </w:lvl>
    <w:lvl w:ilvl="7">
      <w:numFmt w:val="bullet"/>
      <w:lvlText w:val="•"/>
      <w:lvlJc w:val="left"/>
      <w:pPr>
        <w:ind w:left="5939" w:hanging="360"/>
      </w:pPr>
    </w:lvl>
    <w:lvl w:ilvl="8">
      <w:numFmt w:val="bullet"/>
      <w:lvlText w:val="•"/>
      <w:lvlJc w:val="left"/>
      <w:pPr>
        <w:ind w:left="6730" w:hanging="36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2D30B62"/>
    <w:multiLevelType w:val="hybridMultilevel"/>
    <w:tmpl w:val="FB965714"/>
    <w:lvl w:ilvl="0" w:tplc="2F0C27AA">
      <w:start w:val="17"/>
      <w:numFmt w:val="bullet"/>
      <w:lvlText w:val=""/>
      <w:lvlJc w:val="left"/>
      <w:pPr>
        <w:ind w:left="360" w:hanging="360"/>
      </w:pPr>
      <w:rPr>
        <w:rFonts w:ascii="Symbol" w:eastAsia="Calibr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ascii="Lucida Sans Unicode" w:eastAsia="Times New Roman" w:hAnsi="Lucida Sans Unicode" w:cs="Lucida Sans Unicode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044625F6"/>
    <w:multiLevelType w:val="hybridMultilevel"/>
    <w:tmpl w:val="CD967F48"/>
    <w:lvl w:ilvl="0" w:tplc="D35CF5DA">
      <w:start w:val="2"/>
      <w:numFmt w:val="decimal"/>
      <w:lvlText w:val="Bijlage %1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58FE7C9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9108DD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54230B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E16938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374DB5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69E2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783F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09CA07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abstractNum w:abstractNumId="15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ascii="Lucida Bright" w:hAnsi="Lucida Bright" w:hint="defaul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148" w:hanging="864"/>
      </w:pPr>
    </w:lvl>
    <w:lvl w:ilvl="4">
      <w:start w:val="1"/>
      <w:numFmt w:val="decimal"/>
      <w:lvlText w:val="%1.%2.%3.%4.%5"/>
      <w:lvlJc w:val="left"/>
      <w:pPr>
        <w:ind w:left="1292" w:hanging="1008"/>
      </w:pPr>
    </w:lvl>
    <w:lvl w:ilvl="5">
      <w:start w:val="1"/>
      <w:numFmt w:val="decimal"/>
      <w:lvlText w:val="%1.%2.%3.%4.%5.%6"/>
      <w:lvlJc w:val="left"/>
      <w:pPr>
        <w:ind w:left="1436" w:hanging="1152"/>
      </w:pPr>
    </w:lvl>
    <w:lvl w:ilvl="6">
      <w:start w:val="1"/>
      <w:numFmt w:val="decimal"/>
      <w:lvlText w:val="%1.%2.%3.%4.%5.%6.%7"/>
      <w:lvlJc w:val="left"/>
      <w:pPr>
        <w:ind w:left="1580" w:hanging="1296"/>
      </w:pPr>
    </w:lvl>
    <w:lvl w:ilvl="7">
      <w:start w:val="1"/>
      <w:numFmt w:val="decimal"/>
      <w:lvlText w:val="%1.%2.%3.%4.%5.%6.%7.%8"/>
      <w:lvlJc w:val="left"/>
      <w:pPr>
        <w:ind w:left="1724" w:hanging="1440"/>
      </w:pPr>
    </w:lvl>
    <w:lvl w:ilvl="8">
      <w:start w:val="1"/>
      <w:numFmt w:val="decimal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11902956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D4F52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BB00EC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4C4FD1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23E469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C104B3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6B0D6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E229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AE2653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2F9516A3"/>
    <w:multiLevelType w:val="hybridMultilevel"/>
    <w:tmpl w:val="5CA48D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8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1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2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33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4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7F41000"/>
    <w:multiLevelType w:val="hybridMultilevel"/>
    <w:tmpl w:val="219480E6"/>
    <w:styleLink w:val="Bijlage"/>
    <w:lvl w:ilvl="0" w:tplc="8E1A19D6">
      <w:start w:val="1"/>
      <w:numFmt w:val="decimal"/>
      <w:lvlText w:val="Bijlage %1"/>
      <w:lvlJc w:val="left"/>
      <w:pPr>
        <w:ind w:left="360" w:hanging="360"/>
      </w:pPr>
      <w:rPr>
        <w:rFonts w:ascii="Lucida Sans Unicode" w:hAnsi="Lucida Sans Unicode" w:hint="default"/>
        <w:sz w:val="24"/>
      </w:rPr>
    </w:lvl>
    <w:lvl w:ilvl="1" w:tplc="8DDA63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3C0EDA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2458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D7A309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378D8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288D7F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5A47D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DAA947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7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8" w15:restartNumberingAfterBreak="0">
    <w:nsid w:val="4E44535C"/>
    <w:multiLevelType w:val="hybridMultilevel"/>
    <w:tmpl w:val="9D8ED296"/>
    <w:lvl w:ilvl="0" w:tplc="93D857A0">
      <w:start w:val="1"/>
      <w:numFmt w:val="upperLetter"/>
      <w:lvlText w:val="Model %1"/>
      <w:lvlJc w:val="left"/>
      <w:pPr>
        <w:ind w:left="1212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7843F4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6D62E898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A9C6A40C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FA0C2E66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7DCE992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31E2EE8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7EAF8A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A6E04CF4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9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0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1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3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4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7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9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eastAsia="Times New Roman" w:hAnsi="Lucida Sans Unicode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2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3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ascii="Lucida Sans Unicode" w:eastAsia="Times New Roman" w:hAnsi="Lucida Sans Unicode" w:cs="Lucida Sans Unicode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3521">
    <w:abstractNumId w:val="17"/>
  </w:num>
  <w:num w:numId="2" w16cid:durableId="1371491837">
    <w:abstractNumId w:val="32"/>
  </w:num>
  <w:num w:numId="3" w16cid:durableId="2095123579">
    <w:abstractNumId w:val="45"/>
  </w:num>
  <w:num w:numId="4" w16cid:durableId="642547154">
    <w:abstractNumId w:val="21"/>
  </w:num>
  <w:num w:numId="5" w16cid:durableId="1370911862">
    <w:abstractNumId w:val="14"/>
  </w:num>
  <w:num w:numId="6" w16cid:durableId="631716516">
    <w:abstractNumId w:val="29"/>
  </w:num>
  <w:num w:numId="7" w16cid:durableId="1224486213">
    <w:abstractNumId w:val="50"/>
  </w:num>
  <w:num w:numId="8" w16cid:durableId="1565215644">
    <w:abstractNumId w:val="30"/>
  </w:num>
  <w:num w:numId="9" w16cid:durableId="2089228627">
    <w:abstractNumId w:val="19"/>
  </w:num>
  <w:num w:numId="10" w16cid:durableId="387920139">
    <w:abstractNumId w:val="23"/>
  </w:num>
  <w:num w:numId="11" w16cid:durableId="2022275957">
    <w:abstractNumId w:val="39"/>
  </w:num>
  <w:num w:numId="12" w16cid:durableId="475997115">
    <w:abstractNumId w:val="4"/>
  </w:num>
  <w:num w:numId="13" w16cid:durableId="40522939">
    <w:abstractNumId w:val="28"/>
  </w:num>
  <w:num w:numId="14" w16cid:durableId="1103762821">
    <w:abstractNumId w:val="35"/>
  </w:num>
  <w:num w:numId="15" w16cid:durableId="430472381">
    <w:abstractNumId w:val="8"/>
  </w:num>
  <w:num w:numId="16" w16cid:durableId="1503088945">
    <w:abstractNumId w:val="20"/>
  </w:num>
  <w:num w:numId="17" w16cid:durableId="427580087">
    <w:abstractNumId w:val="38"/>
  </w:num>
  <w:num w:numId="18" w16cid:durableId="1596014405">
    <w:abstractNumId w:val="7"/>
  </w:num>
  <w:num w:numId="19" w16cid:durableId="986939177">
    <w:abstractNumId w:val="18"/>
  </w:num>
  <w:num w:numId="20" w16cid:durableId="2125609133">
    <w:abstractNumId w:val="47"/>
  </w:num>
  <w:num w:numId="21" w16cid:durableId="156652791">
    <w:abstractNumId w:val="34"/>
  </w:num>
  <w:num w:numId="22" w16cid:durableId="1954744565">
    <w:abstractNumId w:val="24"/>
  </w:num>
  <w:num w:numId="23" w16cid:durableId="1145049951">
    <w:abstractNumId w:val="49"/>
  </w:num>
  <w:num w:numId="24" w16cid:durableId="607667189">
    <w:abstractNumId w:val="12"/>
  </w:num>
  <w:num w:numId="25" w16cid:durableId="21517786">
    <w:abstractNumId w:val="41"/>
  </w:num>
  <w:num w:numId="26" w16cid:durableId="1417902074">
    <w:abstractNumId w:val="16"/>
  </w:num>
  <w:num w:numId="27" w16cid:durableId="2080134192">
    <w:abstractNumId w:val="33"/>
  </w:num>
  <w:num w:numId="28" w16cid:durableId="1143079456">
    <w:abstractNumId w:val="42"/>
  </w:num>
  <w:num w:numId="29" w16cid:durableId="1458721744">
    <w:abstractNumId w:val="40"/>
  </w:num>
  <w:num w:numId="30" w16cid:durableId="197553913">
    <w:abstractNumId w:val="22"/>
  </w:num>
  <w:num w:numId="31" w16cid:durableId="2030058130">
    <w:abstractNumId w:val="6"/>
  </w:num>
  <w:num w:numId="32" w16cid:durableId="1456020847">
    <w:abstractNumId w:val="37"/>
  </w:num>
  <w:num w:numId="33" w16cid:durableId="324014257">
    <w:abstractNumId w:val="11"/>
  </w:num>
  <w:num w:numId="34" w16cid:durableId="931166771">
    <w:abstractNumId w:val="9"/>
  </w:num>
  <w:num w:numId="35" w16cid:durableId="336229937">
    <w:abstractNumId w:val="44"/>
  </w:num>
  <w:num w:numId="36" w16cid:durableId="2051833575">
    <w:abstractNumId w:val="48"/>
  </w:num>
  <w:num w:numId="37" w16cid:durableId="1514605700">
    <w:abstractNumId w:val="51"/>
  </w:num>
  <w:num w:numId="38" w16cid:durableId="1512984274">
    <w:abstractNumId w:val="13"/>
  </w:num>
  <w:num w:numId="39" w16cid:durableId="1957128458">
    <w:abstractNumId w:val="15"/>
  </w:num>
  <w:num w:numId="40" w16cid:durableId="361634703">
    <w:abstractNumId w:val="54"/>
  </w:num>
  <w:num w:numId="41" w16cid:durableId="1595747874">
    <w:abstractNumId w:val="18"/>
  </w:num>
  <w:num w:numId="42" w16cid:durableId="355348479">
    <w:abstractNumId w:val="18"/>
  </w:num>
  <w:num w:numId="43" w16cid:durableId="1162623713">
    <w:abstractNumId w:val="18"/>
  </w:num>
  <w:num w:numId="44" w16cid:durableId="2203325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0208496">
    <w:abstractNumId w:val="8"/>
  </w:num>
  <w:num w:numId="46" w16cid:durableId="130970311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49271085">
    <w:abstractNumId w:val="8"/>
  </w:num>
  <w:num w:numId="48" w16cid:durableId="1298993921">
    <w:abstractNumId w:val="43"/>
  </w:num>
  <w:num w:numId="49" w16cid:durableId="697512776">
    <w:abstractNumId w:val="10"/>
  </w:num>
  <w:num w:numId="50" w16cid:durableId="1210729214">
    <w:abstractNumId w:val="18"/>
  </w:num>
  <w:num w:numId="51" w16cid:durableId="429814527">
    <w:abstractNumId w:val="46"/>
  </w:num>
  <w:num w:numId="52" w16cid:durableId="501090036">
    <w:abstractNumId w:val="36"/>
  </w:num>
  <w:num w:numId="53" w16cid:durableId="1815491048">
    <w:abstractNumId w:val="31"/>
  </w:num>
  <w:num w:numId="54" w16cid:durableId="1222134932">
    <w:abstractNumId w:val="27"/>
  </w:num>
  <w:num w:numId="55" w16cid:durableId="141775260">
    <w:abstractNumId w:val="26"/>
  </w:num>
  <w:num w:numId="56" w16cid:durableId="1644197312">
    <w:abstractNumId w:val="52"/>
  </w:num>
  <w:num w:numId="57" w16cid:durableId="1844320226">
    <w:abstractNumId w:val="53"/>
  </w:num>
  <w:num w:numId="58" w16cid:durableId="776099450">
    <w:abstractNumId w:val="3"/>
  </w:num>
  <w:num w:numId="59" w16cid:durableId="691958282">
    <w:abstractNumId w:val="5"/>
  </w:num>
  <w:num w:numId="60" w16cid:durableId="277494906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4B28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84F"/>
    <w:rsid w:val="00082B01"/>
    <w:rsid w:val="00091FAE"/>
    <w:rsid w:val="0009433B"/>
    <w:rsid w:val="0009666B"/>
    <w:rsid w:val="000A1F93"/>
    <w:rsid w:val="000A2C0A"/>
    <w:rsid w:val="000A3CE6"/>
    <w:rsid w:val="000A4091"/>
    <w:rsid w:val="000B20A6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100FDA"/>
    <w:rsid w:val="001027EC"/>
    <w:rsid w:val="00104F64"/>
    <w:rsid w:val="00105645"/>
    <w:rsid w:val="00106C43"/>
    <w:rsid w:val="00110A85"/>
    <w:rsid w:val="00113452"/>
    <w:rsid w:val="00115540"/>
    <w:rsid w:val="00117F53"/>
    <w:rsid w:val="00120447"/>
    <w:rsid w:val="0012301B"/>
    <w:rsid w:val="00125CF6"/>
    <w:rsid w:val="00126ECA"/>
    <w:rsid w:val="00130689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50FB"/>
    <w:rsid w:val="001753EA"/>
    <w:rsid w:val="00176258"/>
    <w:rsid w:val="00176E2B"/>
    <w:rsid w:val="001800D3"/>
    <w:rsid w:val="001811B9"/>
    <w:rsid w:val="00182C1D"/>
    <w:rsid w:val="0018457F"/>
    <w:rsid w:val="00185BDB"/>
    <w:rsid w:val="00186367"/>
    <w:rsid w:val="00186537"/>
    <w:rsid w:val="00186609"/>
    <w:rsid w:val="00187ED2"/>
    <w:rsid w:val="001931FC"/>
    <w:rsid w:val="00195C25"/>
    <w:rsid w:val="00197B8A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2E29"/>
    <w:rsid w:val="001B3B77"/>
    <w:rsid w:val="001B43E5"/>
    <w:rsid w:val="001B6FAF"/>
    <w:rsid w:val="001C0AB8"/>
    <w:rsid w:val="001C1652"/>
    <w:rsid w:val="001C2D30"/>
    <w:rsid w:val="001C4571"/>
    <w:rsid w:val="001C55D3"/>
    <w:rsid w:val="001C5E91"/>
    <w:rsid w:val="001C6FE4"/>
    <w:rsid w:val="001D11E0"/>
    <w:rsid w:val="001D197A"/>
    <w:rsid w:val="001D1A99"/>
    <w:rsid w:val="001D2003"/>
    <w:rsid w:val="001D24C1"/>
    <w:rsid w:val="001D2CE7"/>
    <w:rsid w:val="001D2D84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94"/>
    <w:rsid w:val="00215B43"/>
    <w:rsid w:val="00215DD7"/>
    <w:rsid w:val="00216A34"/>
    <w:rsid w:val="00217639"/>
    <w:rsid w:val="002202A7"/>
    <w:rsid w:val="0022184D"/>
    <w:rsid w:val="00222025"/>
    <w:rsid w:val="00223FB8"/>
    <w:rsid w:val="0022434B"/>
    <w:rsid w:val="00224B91"/>
    <w:rsid w:val="00225200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105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87D4A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D60E5"/>
    <w:rsid w:val="004E2479"/>
    <w:rsid w:val="004E32A9"/>
    <w:rsid w:val="004E3B25"/>
    <w:rsid w:val="004E57AC"/>
    <w:rsid w:val="004E7515"/>
    <w:rsid w:val="004F1F20"/>
    <w:rsid w:val="004F3615"/>
    <w:rsid w:val="00500BD9"/>
    <w:rsid w:val="00501149"/>
    <w:rsid w:val="005043A4"/>
    <w:rsid w:val="00507CF7"/>
    <w:rsid w:val="0051396D"/>
    <w:rsid w:val="00513D5C"/>
    <w:rsid w:val="0051427B"/>
    <w:rsid w:val="0051533C"/>
    <w:rsid w:val="00517EDD"/>
    <w:rsid w:val="00526EB4"/>
    <w:rsid w:val="00527BAC"/>
    <w:rsid w:val="00531D87"/>
    <w:rsid w:val="00534049"/>
    <w:rsid w:val="00536032"/>
    <w:rsid w:val="005361B5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1DFB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C93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3C7D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49E9"/>
    <w:rsid w:val="00715C95"/>
    <w:rsid w:val="007175B1"/>
    <w:rsid w:val="007205E5"/>
    <w:rsid w:val="00720806"/>
    <w:rsid w:val="007245B1"/>
    <w:rsid w:val="0072778C"/>
    <w:rsid w:val="007277EC"/>
    <w:rsid w:val="00727CF5"/>
    <w:rsid w:val="00732793"/>
    <w:rsid w:val="00735678"/>
    <w:rsid w:val="00741671"/>
    <w:rsid w:val="00741782"/>
    <w:rsid w:val="00744E4E"/>
    <w:rsid w:val="0074769B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80123"/>
    <w:rsid w:val="00783819"/>
    <w:rsid w:val="00783AB5"/>
    <w:rsid w:val="007876CA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0D44"/>
    <w:rsid w:val="007B194C"/>
    <w:rsid w:val="007B7647"/>
    <w:rsid w:val="007C12D3"/>
    <w:rsid w:val="007D4881"/>
    <w:rsid w:val="007F01C0"/>
    <w:rsid w:val="007F1C70"/>
    <w:rsid w:val="007F4B0F"/>
    <w:rsid w:val="007F663E"/>
    <w:rsid w:val="007F7409"/>
    <w:rsid w:val="00800966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38B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CD4"/>
    <w:rsid w:val="00886EDF"/>
    <w:rsid w:val="00887CCB"/>
    <w:rsid w:val="00891438"/>
    <w:rsid w:val="00894371"/>
    <w:rsid w:val="00894790"/>
    <w:rsid w:val="0089528C"/>
    <w:rsid w:val="0089760A"/>
    <w:rsid w:val="0089778E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D7359"/>
    <w:rsid w:val="008E2776"/>
    <w:rsid w:val="008E4153"/>
    <w:rsid w:val="008E61C8"/>
    <w:rsid w:val="008E7E2A"/>
    <w:rsid w:val="008F19B4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015D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0970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542"/>
    <w:rsid w:val="00A221B1"/>
    <w:rsid w:val="00A224F9"/>
    <w:rsid w:val="00A225F4"/>
    <w:rsid w:val="00A232D1"/>
    <w:rsid w:val="00A30A65"/>
    <w:rsid w:val="00A31418"/>
    <w:rsid w:val="00A33358"/>
    <w:rsid w:val="00A35CB1"/>
    <w:rsid w:val="00A3763C"/>
    <w:rsid w:val="00A37D78"/>
    <w:rsid w:val="00A37E8E"/>
    <w:rsid w:val="00A42557"/>
    <w:rsid w:val="00A45340"/>
    <w:rsid w:val="00A458C6"/>
    <w:rsid w:val="00A47F65"/>
    <w:rsid w:val="00A56B68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D65"/>
    <w:rsid w:val="00AA26AB"/>
    <w:rsid w:val="00AA3325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6D08"/>
    <w:rsid w:val="00B1110B"/>
    <w:rsid w:val="00B11D1D"/>
    <w:rsid w:val="00B14C01"/>
    <w:rsid w:val="00B16E6B"/>
    <w:rsid w:val="00B20396"/>
    <w:rsid w:val="00B24966"/>
    <w:rsid w:val="00B25343"/>
    <w:rsid w:val="00B25487"/>
    <w:rsid w:val="00B26788"/>
    <w:rsid w:val="00B33B8B"/>
    <w:rsid w:val="00B35EBC"/>
    <w:rsid w:val="00B41644"/>
    <w:rsid w:val="00B41EB2"/>
    <w:rsid w:val="00B43EAC"/>
    <w:rsid w:val="00B517E2"/>
    <w:rsid w:val="00B54342"/>
    <w:rsid w:val="00B55A62"/>
    <w:rsid w:val="00B56DEB"/>
    <w:rsid w:val="00B621DE"/>
    <w:rsid w:val="00B625FA"/>
    <w:rsid w:val="00B67C4B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3351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F77"/>
    <w:rsid w:val="00BC283E"/>
    <w:rsid w:val="00BC60FC"/>
    <w:rsid w:val="00BD11B0"/>
    <w:rsid w:val="00BD186A"/>
    <w:rsid w:val="00BE167A"/>
    <w:rsid w:val="00BE3B3E"/>
    <w:rsid w:val="00BE789F"/>
    <w:rsid w:val="00BF01F3"/>
    <w:rsid w:val="00BF2FD0"/>
    <w:rsid w:val="00BF5139"/>
    <w:rsid w:val="00BF6E76"/>
    <w:rsid w:val="00C042AE"/>
    <w:rsid w:val="00C063C8"/>
    <w:rsid w:val="00C06E1F"/>
    <w:rsid w:val="00C10C11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4613"/>
    <w:rsid w:val="00C64C68"/>
    <w:rsid w:val="00C64CD3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2498"/>
    <w:rsid w:val="00CA3197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32D6D"/>
    <w:rsid w:val="00D33E17"/>
    <w:rsid w:val="00D35D55"/>
    <w:rsid w:val="00D37608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2C58"/>
    <w:rsid w:val="00D756B8"/>
    <w:rsid w:val="00D76517"/>
    <w:rsid w:val="00D80901"/>
    <w:rsid w:val="00D8244C"/>
    <w:rsid w:val="00D83A36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C49EF"/>
    <w:rsid w:val="00DC5B6F"/>
    <w:rsid w:val="00DD00BE"/>
    <w:rsid w:val="00DD3173"/>
    <w:rsid w:val="00DD5680"/>
    <w:rsid w:val="00DD6AE6"/>
    <w:rsid w:val="00DE1218"/>
    <w:rsid w:val="00DE1793"/>
    <w:rsid w:val="00DE6632"/>
    <w:rsid w:val="00DE7B3A"/>
    <w:rsid w:val="00DF0406"/>
    <w:rsid w:val="00DF0CA3"/>
    <w:rsid w:val="00DF3A17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56F"/>
    <w:rsid w:val="00E40BC9"/>
    <w:rsid w:val="00E4111E"/>
    <w:rsid w:val="00E42FC3"/>
    <w:rsid w:val="00E439F1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4CDE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EF682C"/>
    <w:rsid w:val="00F014D5"/>
    <w:rsid w:val="00F0269F"/>
    <w:rsid w:val="00F05687"/>
    <w:rsid w:val="00F07F18"/>
    <w:rsid w:val="00F106C1"/>
    <w:rsid w:val="00F14097"/>
    <w:rsid w:val="00F153FD"/>
    <w:rsid w:val="00F22C9D"/>
    <w:rsid w:val="00F234D3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44F2"/>
    <w:rsid w:val="00F849CE"/>
    <w:rsid w:val="00F86EA5"/>
    <w:rsid w:val="00F906F0"/>
    <w:rsid w:val="00F94DC2"/>
    <w:rsid w:val="00F95898"/>
    <w:rsid w:val="00F95C3E"/>
    <w:rsid w:val="00F95D7F"/>
    <w:rsid w:val="00FA0BE7"/>
    <w:rsid w:val="00FA4B00"/>
    <w:rsid w:val="00FA618E"/>
    <w:rsid w:val="00FB1E2B"/>
    <w:rsid w:val="00FB5963"/>
    <w:rsid w:val="00FB6A0B"/>
    <w:rsid w:val="00FB6D1B"/>
    <w:rsid w:val="00FB7BB0"/>
    <w:rsid w:val="00FC226A"/>
    <w:rsid w:val="00FC7642"/>
    <w:rsid w:val="00FD204E"/>
    <w:rsid w:val="00FD4368"/>
    <w:rsid w:val="00FD6950"/>
    <w:rsid w:val="00FE2A12"/>
    <w:rsid w:val="00FE494C"/>
    <w:rsid w:val="00FE5ACA"/>
    <w:rsid w:val="00FF311A"/>
    <w:rsid w:val="00FF4C4A"/>
    <w:rsid w:val="07409CF3"/>
    <w:rsid w:val="0772F9AB"/>
    <w:rsid w:val="08F4AED8"/>
    <w:rsid w:val="1BA3490C"/>
    <w:rsid w:val="1C3CEC33"/>
    <w:rsid w:val="21C990EB"/>
    <w:rsid w:val="2693995E"/>
    <w:rsid w:val="2D60DE4C"/>
    <w:rsid w:val="2E712342"/>
    <w:rsid w:val="3132CD6B"/>
    <w:rsid w:val="3197565C"/>
    <w:rsid w:val="427F5582"/>
    <w:rsid w:val="4309B0C6"/>
    <w:rsid w:val="511EE7D2"/>
    <w:rsid w:val="56339D36"/>
    <w:rsid w:val="5FBC042C"/>
    <w:rsid w:val="69372CC5"/>
    <w:rsid w:val="77BD8899"/>
    <w:rsid w:val="7846B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ED925"/>
  <w15:docId w15:val="{D1F0D68D-F05A-44F7-A623-CD41576C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205E5"/>
  </w:style>
  <w:style w:type="paragraph" w:styleId="Kop1">
    <w:name w:val="heading 1"/>
    <w:aliases w:val="heading 1"/>
    <w:basedOn w:val="Standaard"/>
    <w:next w:val="Standaard"/>
    <w:link w:val="Kop1Char"/>
    <w:uiPriority w:val="9"/>
    <w:qFormat/>
    <w:rsid w:val="007205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heading 2,2scr"/>
    <w:basedOn w:val="Standaard"/>
    <w:next w:val="Standaard"/>
    <w:link w:val="Kop2Char"/>
    <w:uiPriority w:val="9"/>
    <w:unhideWhenUsed/>
    <w:qFormat/>
    <w:rsid w:val="007205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aliases w:val="heading 3,3scr"/>
    <w:basedOn w:val="Standaard"/>
    <w:next w:val="Standaard"/>
    <w:link w:val="Kop3Char"/>
    <w:uiPriority w:val="9"/>
    <w:unhideWhenUsed/>
    <w:qFormat/>
    <w:rsid w:val="007205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205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205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05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05E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05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05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7205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05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05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05E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05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lbody1">
    <w:name w:val="telbody1"/>
    <w:basedOn w:val="Standaardalinea-lettertype"/>
    <w:rsid w:val="00FE2A12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z w:val="20"/>
      <w:szCs w:val="26"/>
      <w:lang w:val="nl-NL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z w:val="20"/>
      <w:szCs w:val="26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z w:val="20"/>
      <w:szCs w:val="26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customStyle="1" w:styleId="OpmaakprofielKop2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clear" w:pos="644"/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z w:val="20"/>
    </w:rPr>
  </w:style>
  <w:style w:type="paragraph" w:customStyle="1" w:styleId="Opmaakprofiel1">
    <w:name w:val="Opmaakprofiel1"/>
    <w:basedOn w:val="OpmaakprofielKop2"/>
    <w:uiPriority w:val="99"/>
    <w:rsid w:val="00FE2A12"/>
  </w:style>
  <w:style w:type="paragraph" w:customStyle="1" w:styleId="Opmaakprofiel2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customStyle="1" w:styleId="Opmaakprofiel3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customStyle="1" w:styleId="tekst1">
    <w:name w:val="tekst1"/>
    <w:basedOn w:val="Standaardalinea-lettertype"/>
    <w:rsid w:val="00FE2A12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z w:val="16"/>
      <w:szCs w:val="16"/>
      <w:lang w:val="nl-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FE2A12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z w:val="16"/>
      <w:szCs w:val="16"/>
      <w:lang w:val="nl-NL"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customStyle="1" w:styleId="Kop4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customStyle="1" w:styleId="Kop5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customStyle="1" w:styleId="Kop6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customStyle="1" w:styleId="Kop7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customStyle="1" w:styleId="Kop8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customStyle="1" w:styleId="Kop9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05E5"/>
    <w:pPr>
      <w:outlineLvl w:val="9"/>
    </w:pPr>
  </w:style>
  <w:style w:type="paragraph" w:customStyle="1" w:styleId="Kop1metbreak">
    <w:name w:val="Kop 1 met break"/>
    <w:basedOn w:val="Kop1"/>
    <w:next w:val="Standaard"/>
    <w:link w:val="Kop1metbreakChar"/>
    <w:rsid w:val="00E34F66"/>
    <w:pPr>
      <w:pageBreakBefore/>
      <w:suppressAutoHyphens/>
      <w:spacing w:before="240" w:after="60"/>
      <w:ind w:left="432" w:hanging="432"/>
    </w:pPr>
    <w:rPr>
      <w:rFonts w:ascii="Arial" w:eastAsiaTheme="minorEastAsia" w:hAnsi="Arial" w:cstheme="minorBidi"/>
      <w:bCs w:val="0"/>
      <w:szCs w:val="24"/>
      <w:lang w:val="en-US"/>
    </w:rPr>
  </w:style>
  <w:style w:type="character" w:customStyle="1" w:styleId="Kop1metbreakChar">
    <w:name w:val="Kop 1 met break Char"/>
    <w:basedOn w:val="Standaardalinea-lettertype"/>
    <w:link w:val="Kop1metbreak"/>
    <w:rsid w:val="00E34F66"/>
    <w:rPr>
      <w:rFonts w:ascii="Arial" w:eastAsiaTheme="minorEastAsia" w:hAnsi="Arial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1"/>
    <w:qFormat/>
    <w:rsid w:val="007205E5"/>
    <w:pPr>
      <w:spacing w:after="0" w:line="240" w:lineRule="auto"/>
    </w:pPr>
  </w:style>
  <w:style w:type="paragraph" w:customStyle="1" w:styleId="Kop42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customStyle="1" w:styleId="Kop52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customStyle="1" w:styleId="Kop62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customStyle="1" w:styleId="Kop72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customStyle="1" w:styleId="Kop82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customStyle="1" w:styleId="Kop92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customStyle="1" w:styleId="Default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DefaultChar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Kop2Char">
    <w:name w:val="Kop 2 Char"/>
    <w:aliases w:val="heading 2 Char,2scr Char"/>
    <w:basedOn w:val="Standaardalinea-lettertype"/>
    <w:link w:val="Kop2"/>
    <w:uiPriority w:val="9"/>
    <w:rsid w:val="007205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Bijlage">
    <w:name w:val="Bijlage"/>
    <w:uiPriority w:val="99"/>
    <w:rsid w:val="00B25487"/>
    <w:pPr>
      <w:numPr>
        <w:numId w:val="14"/>
      </w:numPr>
    </w:pPr>
  </w:style>
  <w:style w:type="paragraph" w:customStyle="1" w:styleId="Bijlage1">
    <w:name w:val="Bijlage1"/>
    <w:basedOn w:val="Standaard"/>
    <w:link w:val="Bijlage1Char"/>
    <w:autoRedefine/>
    <w:uiPriority w:val="99"/>
    <w:qFormat/>
    <w:rsid w:val="00970970"/>
    <w:pPr>
      <w:tabs>
        <w:tab w:val="left" w:pos="2268"/>
      </w:tabs>
    </w:pPr>
    <w:rPr>
      <w:b/>
      <w:color w:val="FF0000"/>
      <w:sz w:val="28"/>
      <w:lang w:val="nl-NL"/>
    </w:rPr>
  </w:style>
  <w:style w:type="numbering" w:customStyle="1" w:styleId="Modellen">
    <w:name w:val="Modellen"/>
    <w:uiPriority w:val="99"/>
    <w:rsid w:val="008D5277"/>
    <w:pPr>
      <w:numPr>
        <w:numId w:val="16"/>
      </w:numPr>
    </w:pPr>
  </w:style>
  <w:style w:type="character" w:customStyle="1" w:styleId="Bijlage1Char">
    <w:name w:val="Bijlage1 Char"/>
    <w:basedOn w:val="Standaardalinea-lettertype"/>
    <w:link w:val="Bijlage1"/>
    <w:uiPriority w:val="99"/>
    <w:rsid w:val="00970970"/>
    <w:rPr>
      <w:rFonts w:asciiTheme="minorHAnsi" w:hAnsiTheme="minorHAnsi"/>
      <w:b/>
      <w:color w:val="FF0000"/>
      <w:spacing w:val="2"/>
      <w:sz w:val="28"/>
      <w:szCs w:val="22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nl-NL" w:eastAsia="nl-NL"/>
    </w:rPr>
  </w:style>
  <w:style w:type="paragraph" w:customStyle="1" w:styleId="Kop45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customStyle="1" w:styleId="Kop55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customStyle="1" w:styleId="Kop65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customStyle="1" w:styleId="Kop75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customStyle="1" w:styleId="Kop85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customStyle="1" w:styleId="Kop95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customStyle="1" w:styleId="Saxionkop3Char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customStyle="1" w:styleId="Saxionkop3">
    <w:name w:val="Saxion kop 3"/>
    <w:basedOn w:val="Kop3"/>
    <w:link w:val="Saxionkop3Char"/>
    <w:uiPriority w:val="99"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customStyle="1" w:styleId="Basis0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z w:val="20"/>
      <w:lang w:val="nl-NL" w:eastAsia="nl-NL"/>
    </w:rPr>
  </w:style>
  <w:style w:type="character" w:customStyle="1" w:styleId="apple-converted-space">
    <w:name w:val="apple-converted-space"/>
    <w:basedOn w:val="Standaardalinea-lettertype"/>
    <w:rsid w:val="00C65B30"/>
  </w:style>
  <w:style w:type="paragraph" w:customStyle="1" w:styleId="Kop11">
    <w:name w:val="Kop 11"/>
    <w:basedOn w:val="Standaard"/>
    <w:uiPriority w:val="99"/>
    <w:rsid w:val="001D24C1"/>
    <w:pPr>
      <w:spacing w:line="240" w:lineRule="atLeast"/>
    </w:pPr>
  </w:style>
  <w:style w:type="paragraph" w:customStyle="1" w:styleId="Kleurrijkelijst-accent11">
    <w:name w:val="Kleurrijke lijst - accent 11"/>
    <w:basedOn w:val="Standaard"/>
    <w:uiPriority w:val="99"/>
    <w:rsid w:val="007B0A69"/>
    <w:pPr>
      <w:suppressAutoHyphens/>
      <w:ind w:left="720"/>
      <w:contextualSpacing/>
    </w:pPr>
    <w:rPr>
      <w:rFonts w:ascii="Calibri" w:hAnsi="Calibri"/>
      <w:lang w:val="nl-NL" w:eastAsia="zh-CN"/>
    </w:rPr>
  </w:style>
  <w:style w:type="character" w:customStyle="1" w:styleId="KoptekstChar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customStyle="1" w:styleId="Inhoudtabel">
    <w:name w:val="Inhoud tabel"/>
    <w:basedOn w:val="Standaard"/>
    <w:uiPriority w:val="99"/>
    <w:rsid w:val="00802E1B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 w:val="24"/>
      <w:szCs w:val="24"/>
      <w:lang w:val="nl-NL" w:eastAsia="zh-CN" w:bidi="hi-IN"/>
    </w:rPr>
  </w:style>
  <w:style w:type="character" w:customStyle="1" w:styleId="Kop1Char">
    <w:name w:val="Kop 1 Char"/>
    <w:aliases w:val="heading 1 Char"/>
    <w:basedOn w:val="Standaardalinea-lettertype"/>
    <w:link w:val="Kop1"/>
    <w:uiPriority w:val="9"/>
    <w:rsid w:val="007205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aliases w:val="heading 3 Char,3scr Char"/>
    <w:basedOn w:val="Standaardalinea-lettertype"/>
    <w:link w:val="Kop3"/>
    <w:uiPriority w:val="9"/>
    <w:rsid w:val="007205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7205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1Char1">
    <w:name w:val="Kop 1 Char1"/>
    <w:aliases w:val="heading 1 Char1"/>
    <w:basedOn w:val="Standaardalinea-lettertype"/>
    <w:rsid w:val="00315463"/>
    <w:rPr>
      <w:rFonts w:asciiTheme="majorHAnsi" w:eastAsiaTheme="majorEastAsia" w:hAnsiTheme="majorHAnsi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customStyle="1" w:styleId="Kop2Char1">
    <w:name w:val="Kop 2 Char1"/>
    <w:aliases w:val="heading 2 Char1,2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26"/>
      <w:szCs w:val="26"/>
      <w:lang w:val="en-US"/>
    </w:rPr>
  </w:style>
  <w:style w:type="character" w:customStyle="1" w:styleId="Kop3Char1">
    <w:name w:val="Kop 3 Char1"/>
    <w:aliases w:val="heading 3 Char1,3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18"/>
      <w:lang w:val="en-US"/>
    </w:rPr>
  </w:style>
  <w:style w:type="paragraph" w:customStyle="1" w:styleId="default0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7359"/>
    <w:rPr>
      <w:color w:val="8080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205E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7205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7205E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05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05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7205E5"/>
    <w:rPr>
      <w:b/>
      <w:bCs/>
    </w:rPr>
  </w:style>
  <w:style w:type="character" w:styleId="Nadruk">
    <w:name w:val="Emphasis"/>
    <w:basedOn w:val="Standaardalinea-lettertype"/>
    <w:uiPriority w:val="20"/>
    <w:qFormat/>
    <w:rsid w:val="007205E5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7205E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205E5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05E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05E5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7205E5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7205E5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7205E5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7205E5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7205E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CC13BA610A4357B5D96B9998323B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FCECD8-D9C1-4534-81D4-DCF727CB8B4A}"/>
      </w:docPartPr>
      <w:docPartBody>
        <w:p w:rsidR="003F552B" w:rsidRDefault="003F552B" w:rsidP="003F552B">
          <w:pPr>
            <w:pStyle w:val="C0CC13BA610A4357B5D96B9998323B99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F1E9DE1F546E4B0E90D99CD0E47602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F668A0-EA7A-4A3D-A4B0-625214F2491A}"/>
      </w:docPartPr>
      <w:docPartBody>
        <w:p w:rsidR="003F552B" w:rsidRDefault="003F552B" w:rsidP="003F552B">
          <w:pPr>
            <w:pStyle w:val="F1E9DE1F546E4B0E90D99CD0E476025C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2E5B1283CA71495D8DBD125640E8AF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0026E7-CA4C-4682-B0E4-433D9E86A798}"/>
      </w:docPartPr>
      <w:docPartBody>
        <w:p w:rsidR="003F552B" w:rsidRDefault="003F552B" w:rsidP="003F552B">
          <w:pPr>
            <w:pStyle w:val="2E5B1283CA71495D8DBD125640E8AFF1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2B"/>
    <w:rsid w:val="003F552B"/>
    <w:rsid w:val="00752D21"/>
    <w:rsid w:val="00F2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F552B"/>
    <w:rPr>
      <w:color w:val="808080"/>
    </w:rPr>
  </w:style>
  <w:style w:type="paragraph" w:customStyle="1" w:styleId="C0CC13BA610A4357B5D96B9998323B99">
    <w:name w:val="C0CC13BA610A4357B5D96B9998323B99"/>
    <w:rsid w:val="003F552B"/>
  </w:style>
  <w:style w:type="paragraph" w:customStyle="1" w:styleId="F1E9DE1F546E4B0E90D99CD0E476025C">
    <w:name w:val="F1E9DE1F546E4B0E90D99CD0E476025C"/>
    <w:rsid w:val="003F552B"/>
  </w:style>
  <w:style w:type="paragraph" w:customStyle="1" w:styleId="2E5B1283CA71495D8DBD125640E8AFF1">
    <w:name w:val="2E5B1283CA71495D8DBD125640E8AFF1"/>
    <w:rsid w:val="003F55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9440501B0F044B2E9ECF2C5F90CE9" ma:contentTypeVersion="10" ma:contentTypeDescription="Een nieuw document maken." ma:contentTypeScope="" ma:versionID="70983fad9716b3653ac8414f04ec9d02">
  <xsd:schema xmlns:xsd="http://www.w3.org/2001/XMLSchema" xmlns:xs="http://www.w3.org/2001/XMLSchema" xmlns:p="http://schemas.microsoft.com/office/2006/metadata/properties" xmlns:ns2="a6717c1e-7d45-4617-86a1-3d83b92e5938" xmlns:ns3="f91fdcb7-690b-4611-8be6-64e07a99c925" targetNamespace="http://schemas.microsoft.com/office/2006/metadata/properties" ma:root="true" ma:fieldsID="2bb9f012bfee7c10a56a6283db87e768" ns2:_="" ns3:_="">
    <xsd:import namespace="a6717c1e-7d45-4617-86a1-3d83b92e5938"/>
    <xsd:import namespace="f91fdcb7-690b-4611-8be6-64e07a99c9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17c1e-7d45-4617-86a1-3d83b92e5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fdcb7-690b-4611-8be6-64e07a99c9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bb064f-6a50-442b-aa1c-53e42cfc437e}" ma:internalName="TaxCatchAll" ma:showField="CatchAllData" ma:web="f91fdcb7-690b-4611-8be6-64e07a99c9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1fdcb7-690b-4611-8be6-64e07a99c925" xsi:nil="true"/>
    <lcf76f155ced4ddcb4097134ff3c332f xmlns="a6717c1e-7d45-4617-86a1-3d83b92e593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59DAFC-CC42-4E34-ADD4-26B733A543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AC6143-4B83-489F-8DE7-50D68AC9CD30}"/>
</file>

<file path=customXml/itemProps3.xml><?xml version="1.0" encoding="utf-8"?>
<ds:datastoreItem xmlns:ds="http://schemas.openxmlformats.org/officeDocument/2006/customXml" ds:itemID="{5CA6C446-AA25-4A85-A20C-44A51693F0A9}">
  <ds:schemaRefs>
    <ds:schemaRef ds:uri="http://schemas.microsoft.com/office/2006/metadata/properties"/>
    <ds:schemaRef ds:uri="http://schemas.microsoft.com/office/infopath/2007/PartnerControls"/>
    <ds:schemaRef ds:uri="b5a0d7b8-5489-4751-9ccc-c4818df03fcc"/>
    <ds:schemaRef ds:uri="313d7ce2-8f8c-4feb-b5d8-e3febcbf1eac"/>
  </ds:schemaRefs>
</ds:datastoreItem>
</file>

<file path=customXml/itemProps4.xml><?xml version="1.0" encoding="utf-8"?>
<ds:datastoreItem xmlns:ds="http://schemas.openxmlformats.org/officeDocument/2006/customXml" ds:itemID="{63595959-D448-4801-8103-822E8FAAFBF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5c9c18a-44f0-434b-85fb-951322bf0eac}" enabled="0" method="" siteId="{b5c9c18a-44f0-434b-85fb-951322bf0e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Rietveld, M.J. (Marjon)</dc:creator>
  <cp:keywords/>
  <dc:description/>
  <cp:lastModifiedBy>Zijl, C.W.F. (Coen) van</cp:lastModifiedBy>
  <cp:revision>39</cp:revision>
  <cp:lastPrinted>2015-07-02T13:46:00Z</cp:lastPrinted>
  <dcterms:created xsi:type="dcterms:W3CDTF">2019-12-12T13:28:00Z</dcterms:created>
  <dcterms:modified xsi:type="dcterms:W3CDTF">2026-08-11T07:20:00Z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0x010100B9C9440501B0F044B2E9ECF2C5F90CE9</vt:lpwstr>
  </property>
  <property fmtid="{D5CDD505-2E9C-101B-9397-08002B2CF9AE}" pid="9" name="Order">
    <vt:r8>3739900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