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3D258" w14:textId="2D586658" w:rsidR="001E10D1" w:rsidRPr="006B623D" w:rsidRDefault="001E10D1" w:rsidP="004C7860">
      <w:pPr>
        <w:pStyle w:val="Kop1"/>
        <w:jc w:val="center"/>
        <w:rPr>
          <w:color w:val="548DD4" w:themeColor="text2" w:themeTint="99"/>
          <w:szCs w:val="36"/>
        </w:rPr>
      </w:pPr>
      <w:r w:rsidRPr="006B623D">
        <w:rPr>
          <w:color w:val="548DD4" w:themeColor="text2" w:themeTint="99"/>
          <w:szCs w:val="36"/>
        </w:rPr>
        <w:t>Annex 1</w:t>
      </w:r>
      <w:r w:rsidR="003840AB">
        <w:rPr>
          <w:color w:val="548DD4" w:themeColor="text2" w:themeTint="99"/>
          <w:szCs w:val="36"/>
        </w:rPr>
        <w:t xml:space="preserve"> -</w:t>
      </w:r>
      <w:r w:rsidRPr="006B623D">
        <w:rPr>
          <w:color w:val="548DD4" w:themeColor="text2" w:themeTint="99"/>
          <w:szCs w:val="36"/>
        </w:rPr>
        <w:t xml:space="preserve"> Inschrijfformulier</w:t>
      </w:r>
    </w:p>
    <w:p w14:paraId="2AE1FA9E" w14:textId="77777777" w:rsidR="00D85716" w:rsidRPr="004C7860" w:rsidRDefault="00D85716" w:rsidP="04E43E89">
      <w:pPr>
        <w:rPr>
          <w:rFonts w:ascii="Aptos Display" w:hAnsi="Aptos Display"/>
          <w:sz w:val="22"/>
          <w:szCs w:val="22"/>
        </w:rPr>
      </w:pPr>
    </w:p>
    <w:p w14:paraId="2AA2B386" w14:textId="40ECD1BB" w:rsidR="00FC1466" w:rsidRPr="004C7860" w:rsidRDefault="001E10D1" w:rsidP="004C7860">
      <w:pPr>
        <w:pStyle w:val="paragraph"/>
        <w:spacing w:before="0" w:beforeAutospacing="0" w:after="0" w:afterAutospacing="0"/>
        <w:jc w:val="center"/>
        <w:rPr>
          <w:rFonts w:ascii="Aptos Display" w:eastAsia="Calibri" w:hAnsi="Aptos Display" w:cs="Calibri"/>
          <w:sz w:val="22"/>
          <w:szCs w:val="22"/>
          <w:lang w:eastAsia="en-US"/>
        </w:rPr>
      </w:pPr>
      <w:r w:rsidRPr="004C7860">
        <w:rPr>
          <w:rFonts w:ascii="Aptos Display" w:eastAsia="Calibri" w:hAnsi="Aptos Display" w:cs="Calibri"/>
          <w:sz w:val="22"/>
          <w:szCs w:val="22"/>
          <w:lang w:eastAsia="en-US"/>
        </w:rPr>
        <w:t>Aanbesteding</w:t>
      </w:r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>sprocedure ten behoeve van</w:t>
      </w:r>
      <w:r w:rsidR="007F1CD6" w:rsidRPr="004C7860">
        <w:rPr>
          <w:rFonts w:ascii="Aptos Display" w:eastAsia="Calibri" w:hAnsi="Aptos Display" w:cs="Calibri"/>
          <w:sz w:val="22"/>
          <w:szCs w:val="22"/>
          <w:lang w:eastAsia="en-US"/>
        </w:rPr>
        <w:t>:</w:t>
      </w:r>
    </w:p>
    <w:p w14:paraId="350C8919" w14:textId="1C5A348F" w:rsidR="63EE22B4" w:rsidRPr="004C7860" w:rsidRDefault="63EE22B4" w:rsidP="04E43E89">
      <w:pPr>
        <w:pStyle w:val="paragraph"/>
        <w:spacing w:before="0" w:beforeAutospacing="0" w:after="0" w:afterAutospacing="0"/>
        <w:rPr>
          <w:rFonts w:ascii="Aptos Display" w:eastAsia="Calibri" w:hAnsi="Aptos Display" w:cs="Calibri"/>
          <w:sz w:val="22"/>
          <w:szCs w:val="22"/>
          <w:lang w:eastAsia="en-US"/>
        </w:rPr>
      </w:pPr>
    </w:p>
    <w:p w14:paraId="4E50F392" w14:textId="6D7E097F" w:rsidR="777EDBF3" w:rsidRPr="004C7860" w:rsidRDefault="00A853EE" w:rsidP="2CB6A4F5">
      <w:pPr>
        <w:spacing w:after="120"/>
        <w:jc w:val="center"/>
        <w:rPr>
          <w:rFonts w:ascii="Aptos Display" w:eastAsiaTheme="minorEastAsia" w:hAnsi="Aptos Display" w:cstheme="minorBidi"/>
          <w:b/>
          <w:bCs/>
          <w:color w:val="000000" w:themeColor="text1"/>
          <w:sz w:val="32"/>
          <w:szCs w:val="32"/>
        </w:rPr>
      </w:pPr>
      <w:r>
        <w:rPr>
          <w:rFonts w:ascii="Aptos Display" w:eastAsiaTheme="minorEastAsia" w:hAnsi="Aptos Display" w:cstheme="minorBidi"/>
          <w:b/>
          <w:bCs/>
          <w:sz w:val="32"/>
          <w:szCs w:val="32"/>
        </w:rPr>
        <w:t xml:space="preserve">Raamovereenkomst </w:t>
      </w:r>
      <w:proofErr w:type="spellStart"/>
      <w:r w:rsidR="004F07D2" w:rsidRPr="004F07D2">
        <w:rPr>
          <w:rFonts w:ascii="Aptos Display" w:eastAsia="Aptos Display" w:hAnsi="Aptos Display" w:cs="Aptos Display"/>
          <w:b/>
          <w:bCs/>
          <w:sz w:val="32"/>
          <w:szCs w:val="32"/>
        </w:rPr>
        <w:t>EMSWe</w:t>
      </w:r>
      <w:proofErr w:type="spellEnd"/>
      <w:r w:rsidR="004F07D2" w:rsidRPr="004F07D2">
        <w:rPr>
          <w:rFonts w:ascii="Aptos Display" w:eastAsia="Aptos Display" w:hAnsi="Aptos Display" w:cs="Aptos Display"/>
          <w:b/>
          <w:bCs/>
          <w:sz w:val="32"/>
          <w:szCs w:val="32"/>
        </w:rPr>
        <w:t xml:space="preserve"> </w:t>
      </w:r>
      <w:r w:rsidR="00ED2E41" w:rsidRPr="006E6038">
        <w:rPr>
          <w:rFonts w:ascii="Aptos Display" w:eastAsia="Aptos Display" w:hAnsi="Aptos Display" w:cs="Aptos Display"/>
          <w:b/>
          <w:bCs/>
          <w:sz w:val="32"/>
          <w:szCs w:val="32"/>
        </w:rPr>
        <w:t>proces transformatie specialist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8108"/>
        <w:gridCol w:w="397"/>
      </w:tblGrid>
      <w:tr w:rsidR="00CB44C1" w:rsidRPr="004C7860" w14:paraId="050086D7" w14:textId="77777777" w:rsidTr="04E43E89">
        <w:tc>
          <w:tcPr>
            <w:tcW w:w="8108" w:type="dxa"/>
            <w:tcBorders>
              <w:top w:val="nil"/>
              <w:left w:val="nil"/>
              <w:bottom w:val="nil"/>
              <w:right w:val="nil"/>
            </w:tcBorders>
          </w:tcPr>
          <w:p w14:paraId="11508208" w14:textId="77777777" w:rsidR="00CB44C1" w:rsidRPr="004C7860" w:rsidRDefault="00CB44C1" w:rsidP="04E43E89">
            <w:pPr>
              <w:widowControl/>
              <w:autoSpaceDN/>
              <w:adjustRightInd/>
              <w:spacing w:line="360" w:lineRule="auto"/>
              <w:jc w:val="both"/>
              <w:rPr>
                <w:rFonts w:ascii="Aptos Display" w:hAnsi="Aptos Display" w:cs="Arial"/>
                <w:sz w:val="22"/>
                <w:szCs w:val="22"/>
              </w:rPr>
            </w:pPr>
            <w:r w:rsidRPr="004C7860">
              <w:rPr>
                <w:rFonts w:ascii="Aptos Display" w:hAnsi="Aptos Display" w:cs="Arial"/>
                <w:sz w:val="22"/>
                <w:szCs w:val="22"/>
              </w:rPr>
              <w:t>De hierna te noemen Inschrijver: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8991D29" w14:textId="77777777" w:rsidR="00CB44C1" w:rsidRPr="004C7860" w:rsidRDefault="00CB44C1" w:rsidP="04E43E89">
            <w:pPr>
              <w:widowControl/>
              <w:autoSpaceDN/>
              <w:adjustRightInd/>
              <w:spacing w:line="360" w:lineRule="auto"/>
              <w:jc w:val="right"/>
              <w:rPr>
                <w:rFonts w:ascii="Aptos Display" w:hAnsi="Aptos Display" w:cs="Arial"/>
                <w:sz w:val="22"/>
                <w:szCs w:val="22"/>
              </w:rPr>
            </w:pPr>
          </w:p>
        </w:tc>
      </w:tr>
    </w:tbl>
    <w:p w14:paraId="00418A86" w14:textId="1778BA56" w:rsidR="00CB44C1" w:rsidRPr="004C7860" w:rsidRDefault="00CB44C1" w:rsidP="04E43E89">
      <w:pPr>
        <w:widowControl/>
        <w:autoSpaceDN/>
        <w:adjustRightInd/>
        <w:spacing w:line="290" w:lineRule="exact"/>
        <w:jc w:val="both"/>
        <w:rPr>
          <w:rFonts w:ascii="Aptos Display" w:hAnsi="Aptos Display"/>
          <w:sz w:val="22"/>
          <w:szCs w:val="22"/>
        </w:rPr>
      </w:pPr>
    </w:p>
    <w:tbl>
      <w:tblPr>
        <w:tblW w:w="93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9"/>
        <w:gridCol w:w="6195"/>
      </w:tblGrid>
      <w:tr w:rsidR="00CB44C1" w:rsidRPr="004C7860" w14:paraId="1255B925" w14:textId="77777777" w:rsidTr="04E43E89">
        <w:tc>
          <w:tcPr>
            <w:tcW w:w="3139" w:type="dxa"/>
          </w:tcPr>
          <w:p w14:paraId="6D6BF4CB" w14:textId="77777777" w:rsidR="00CB44C1" w:rsidRPr="004C7860" w:rsidRDefault="00CB44C1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color w:val="E2002B"/>
                <w:sz w:val="22"/>
                <w:szCs w:val="22"/>
              </w:rPr>
            </w:pPr>
            <w:r w:rsidRPr="004C7860">
              <w:rPr>
                <w:rFonts w:ascii="Aptos Display" w:eastAsia="Calibri" w:hAnsi="Aptos Display" w:cs="Arial"/>
                <w:color w:val="002060"/>
                <w:sz w:val="22"/>
                <w:szCs w:val="22"/>
              </w:rPr>
              <w:t xml:space="preserve">Onderneming </w:t>
            </w:r>
          </w:p>
        </w:tc>
        <w:tc>
          <w:tcPr>
            <w:tcW w:w="6195" w:type="dxa"/>
          </w:tcPr>
          <w:p w14:paraId="619AFFD7" w14:textId="77777777" w:rsidR="00CB44C1" w:rsidRPr="004C7860" w:rsidRDefault="00CB44C1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sz w:val="22"/>
                <w:szCs w:val="22"/>
              </w:rPr>
            </w:pPr>
          </w:p>
        </w:tc>
      </w:tr>
      <w:tr w:rsidR="00CB44C1" w:rsidRPr="004C7860" w14:paraId="5B5E5FC1" w14:textId="77777777" w:rsidTr="04E43E89">
        <w:tc>
          <w:tcPr>
            <w:tcW w:w="3139" w:type="dxa"/>
          </w:tcPr>
          <w:p w14:paraId="7DAC7257" w14:textId="77777777" w:rsidR="00CB44C1" w:rsidRPr="004C7860" w:rsidRDefault="00CB44C1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sz w:val="22"/>
                <w:szCs w:val="22"/>
              </w:rPr>
            </w:pPr>
            <w:r w:rsidRPr="004C7860">
              <w:rPr>
                <w:rFonts w:ascii="Aptos Display" w:eastAsia="Calibri" w:hAnsi="Aptos Display" w:cs="Arial"/>
                <w:sz w:val="22"/>
                <w:szCs w:val="22"/>
              </w:rPr>
              <w:t>Statutaire naam bedrijf</w:t>
            </w:r>
          </w:p>
        </w:tc>
        <w:tc>
          <w:tcPr>
            <w:tcW w:w="6195" w:type="dxa"/>
          </w:tcPr>
          <w:p w14:paraId="5BAB72C2" w14:textId="77777777" w:rsidR="00CB44C1" w:rsidRPr="004C7860" w:rsidRDefault="00CB44C1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sz w:val="22"/>
                <w:szCs w:val="22"/>
              </w:rPr>
            </w:pPr>
          </w:p>
        </w:tc>
      </w:tr>
      <w:tr w:rsidR="00CB44C1" w:rsidRPr="004C7860" w14:paraId="62C6ACBB" w14:textId="77777777" w:rsidTr="04E43E89">
        <w:tc>
          <w:tcPr>
            <w:tcW w:w="3139" w:type="dxa"/>
          </w:tcPr>
          <w:p w14:paraId="4E8C62CD" w14:textId="77777777" w:rsidR="00CB44C1" w:rsidRPr="004C7860" w:rsidRDefault="00CB44C1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sz w:val="22"/>
                <w:szCs w:val="22"/>
              </w:rPr>
            </w:pPr>
            <w:r w:rsidRPr="004C7860">
              <w:rPr>
                <w:rFonts w:ascii="Aptos Display" w:eastAsia="Calibri" w:hAnsi="Aptos Display" w:cs="Arial"/>
                <w:sz w:val="22"/>
                <w:szCs w:val="22"/>
              </w:rPr>
              <w:t>Handelsnaam bedrijf</w:t>
            </w:r>
          </w:p>
        </w:tc>
        <w:tc>
          <w:tcPr>
            <w:tcW w:w="6195" w:type="dxa"/>
          </w:tcPr>
          <w:p w14:paraId="7AB73DB1" w14:textId="77777777" w:rsidR="00CB44C1" w:rsidRPr="004C7860" w:rsidRDefault="00CB44C1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sz w:val="22"/>
                <w:szCs w:val="22"/>
              </w:rPr>
            </w:pPr>
          </w:p>
        </w:tc>
      </w:tr>
      <w:tr w:rsidR="00CB44C1" w:rsidRPr="004C7860" w14:paraId="1303AD8D" w14:textId="77777777" w:rsidTr="04E43E89">
        <w:tc>
          <w:tcPr>
            <w:tcW w:w="3139" w:type="dxa"/>
          </w:tcPr>
          <w:p w14:paraId="7ADD5E77" w14:textId="77777777" w:rsidR="00CB44C1" w:rsidRPr="004C7860" w:rsidRDefault="00CB44C1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sz w:val="22"/>
                <w:szCs w:val="22"/>
              </w:rPr>
            </w:pPr>
            <w:r w:rsidRPr="004C7860">
              <w:rPr>
                <w:rFonts w:ascii="Aptos Display" w:eastAsia="Calibri" w:hAnsi="Aptos Display" w:cs="Arial"/>
                <w:sz w:val="22"/>
                <w:szCs w:val="22"/>
              </w:rPr>
              <w:t>Vestigingsadres</w:t>
            </w:r>
          </w:p>
        </w:tc>
        <w:tc>
          <w:tcPr>
            <w:tcW w:w="6195" w:type="dxa"/>
          </w:tcPr>
          <w:p w14:paraId="197E07F3" w14:textId="77777777" w:rsidR="00CB44C1" w:rsidRPr="004C7860" w:rsidRDefault="00CB44C1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sz w:val="22"/>
                <w:szCs w:val="22"/>
              </w:rPr>
            </w:pPr>
          </w:p>
        </w:tc>
      </w:tr>
      <w:tr w:rsidR="00CB44C1" w:rsidRPr="004C7860" w14:paraId="073D5C5A" w14:textId="77777777" w:rsidTr="001D7C59">
        <w:tc>
          <w:tcPr>
            <w:tcW w:w="3139" w:type="dxa"/>
            <w:tcBorders>
              <w:bottom w:val="single" w:sz="4" w:space="0" w:color="auto"/>
            </w:tcBorders>
          </w:tcPr>
          <w:p w14:paraId="0F25BD83" w14:textId="1AD30768" w:rsidR="00CB44C1" w:rsidRPr="004C7860" w:rsidRDefault="001D7C59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sz w:val="22"/>
                <w:szCs w:val="22"/>
              </w:rPr>
            </w:pPr>
            <w:r>
              <w:rPr>
                <w:rFonts w:ascii="Aptos Display" w:eastAsia="Calibri" w:hAnsi="Aptos Display" w:cs="Arial"/>
                <w:sz w:val="22"/>
                <w:szCs w:val="22"/>
              </w:rPr>
              <w:t>KvK-</w:t>
            </w:r>
            <w:r w:rsidR="00CB44C1" w:rsidRPr="004C7860">
              <w:rPr>
                <w:rFonts w:ascii="Aptos Display" w:eastAsia="Calibri" w:hAnsi="Aptos Display" w:cs="Arial"/>
                <w:sz w:val="22"/>
                <w:szCs w:val="22"/>
              </w:rPr>
              <w:t>nummer</w:t>
            </w:r>
          </w:p>
        </w:tc>
        <w:tc>
          <w:tcPr>
            <w:tcW w:w="6195" w:type="dxa"/>
            <w:tcBorders>
              <w:bottom w:val="single" w:sz="4" w:space="0" w:color="auto"/>
            </w:tcBorders>
          </w:tcPr>
          <w:p w14:paraId="35E4026A" w14:textId="77777777" w:rsidR="00CB44C1" w:rsidRPr="004C7860" w:rsidRDefault="00CB44C1" w:rsidP="04E43E89">
            <w:pPr>
              <w:widowControl/>
              <w:autoSpaceDN/>
              <w:adjustRightInd/>
              <w:spacing w:line="290" w:lineRule="exact"/>
              <w:jc w:val="both"/>
              <w:rPr>
                <w:rFonts w:ascii="Aptos Display" w:eastAsia="Calibri" w:hAnsi="Aptos Display" w:cs="Arial"/>
                <w:sz w:val="22"/>
                <w:szCs w:val="22"/>
              </w:rPr>
            </w:pPr>
          </w:p>
        </w:tc>
      </w:tr>
    </w:tbl>
    <w:p w14:paraId="17BBCF65" w14:textId="77777777" w:rsidR="00CB44C1" w:rsidRPr="004C7860" w:rsidRDefault="00CB44C1" w:rsidP="04E43E89">
      <w:pPr>
        <w:rPr>
          <w:rFonts w:ascii="Aptos Display" w:eastAsia="Calibri" w:hAnsi="Aptos Display" w:cs="Calibri"/>
          <w:sz w:val="22"/>
          <w:szCs w:val="22"/>
          <w:lang w:eastAsia="en-US"/>
        </w:rPr>
      </w:pPr>
    </w:p>
    <w:p w14:paraId="1B1010BD" w14:textId="2A026DC2" w:rsidR="00CB44C1" w:rsidRPr="004C7860" w:rsidRDefault="30D8D551" w:rsidP="04E43E89">
      <w:pPr>
        <w:numPr>
          <w:ilvl w:val="0"/>
          <w:numId w:val="31"/>
        </w:numPr>
        <w:jc w:val="both"/>
        <w:rPr>
          <w:rFonts w:ascii="Aptos Display" w:eastAsia="Calibri" w:hAnsi="Aptos Display" w:cs="Calibri"/>
          <w:sz w:val="22"/>
          <w:szCs w:val="22"/>
          <w:lang w:eastAsia="en-US"/>
        </w:rPr>
      </w:pPr>
      <w:r w:rsidRPr="004C7860">
        <w:rPr>
          <w:rFonts w:ascii="Aptos Display" w:eastAsia="Calibri" w:hAnsi="Aptos Display" w:cs="Calibri"/>
          <w:sz w:val="22"/>
          <w:szCs w:val="22"/>
          <w:lang w:eastAsia="en-US"/>
        </w:rPr>
        <w:t>V</w:t>
      </w:r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erklaart door ondertekening dat bij het opstellen van de Inschrijving rekening is gehouden met de verplichtingen uit hoofde van de bepalingen </w:t>
      </w:r>
      <w:proofErr w:type="gramStart"/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>inzake</w:t>
      </w:r>
      <w:proofErr w:type="gramEnd"/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 de arbeidsbescherming en de arbeidsvoorwaarden die gelden op de plaats waar de verrichting wordt uitgevoerd.</w:t>
      </w:r>
    </w:p>
    <w:p w14:paraId="525EDB3B" w14:textId="77777777" w:rsidR="00CB44C1" w:rsidRPr="004C7860" w:rsidRDefault="00CB44C1" w:rsidP="04E43E89">
      <w:pPr>
        <w:jc w:val="both"/>
        <w:rPr>
          <w:rFonts w:ascii="Aptos Display" w:eastAsia="Calibri" w:hAnsi="Aptos Display" w:cs="Calibri"/>
          <w:sz w:val="22"/>
          <w:szCs w:val="22"/>
          <w:lang w:eastAsia="en-US"/>
        </w:rPr>
      </w:pPr>
    </w:p>
    <w:p w14:paraId="1C0D4598" w14:textId="4FA8B767" w:rsidR="00CB44C1" w:rsidRPr="004C7860" w:rsidRDefault="2C1E0812" w:rsidP="04E43E89">
      <w:pPr>
        <w:numPr>
          <w:ilvl w:val="0"/>
          <w:numId w:val="31"/>
        </w:numPr>
        <w:jc w:val="both"/>
        <w:rPr>
          <w:rFonts w:ascii="Aptos Display" w:eastAsia="Calibri" w:hAnsi="Aptos Display" w:cs="Calibri"/>
          <w:sz w:val="22"/>
          <w:szCs w:val="22"/>
          <w:lang w:eastAsia="en-US"/>
        </w:rPr>
      </w:pPr>
      <w:r w:rsidRPr="004C7860">
        <w:rPr>
          <w:rFonts w:ascii="Aptos Display" w:eastAsia="Calibri" w:hAnsi="Aptos Display" w:cs="Calibri"/>
          <w:sz w:val="22"/>
          <w:szCs w:val="22"/>
          <w:lang w:eastAsia="en-US"/>
        </w:rPr>
        <w:t>V</w:t>
      </w:r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erklaart zich door ondertekening dezes bereidt de werkzaamheden ten behoeve van </w:t>
      </w:r>
      <w:r w:rsidR="00AA3338">
        <w:rPr>
          <w:rFonts w:ascii="Aptos Display" w:eastAsia="Calibri" w:hAnsi="Aptos Display" w:cs="Calibri"/>
          <w:b/>
          <w:bCs/>
          <w:sz w:val="22"/>
          <w:szCs w:val="22"/>
          <w:lang w:eastAsia="en-US"/>
        </w:rPr>
        <w:t>“</w:t>
      </w:r>
      <w:r w:rsidR="00F401B7" w:rsidRPr="00F401B7">
        <w:rPr>
          <w:rFonts w:ascii="Aptos Display" w:eastAsia="Calibri" w:hAnsi="Aptos Display" w:cs="Calibri"/>
          <w:b/>
          <w:bCs/>
          <w:sz w:val="22"/>
          <w:szCs w:val="22"/>
          <w:lang w:eastAsia="en-US"/>
        </w:rPr>
        <w:t xml:space="preserve">Raamovereenkomst </w:t>
      </w:r>
      <w:proofErr w:type="spellStart"/>
      <w:r w:rsidR="004F07D2" w:rsidRPr="004F07D2">
        <w:rPr>
          <w:rFonts w:ascii="Aptos Display" w:eastAsia="Calibri" w:hAnsi="Aptos Display" w:cs="Calibri"/>
          <w:b/>
          <w:bCs/>
          <w:sz w:val="22"/>
          <w:szCs w:val="22"/>
          <w:lang w:eastAsia="en-US"/>
        </w:rPr>
        <w:t>EMSWe</w:t>
      </w:r>
      <w:proofErr w:type="spellEnd"/>
      <w:r w:rsidR="004F07D2" w:rsidRPr="004F07D2">
        <w:rPr>
          <w:rFonts w:ascii="Aptos Display" w:eastAsia="Calibri" w:hAnsi="Aptos Display" w:cs="Calibri"/>
          <w:b/>
          <w:bCs/>
          <w:sz w:val="22"/>
          <w:szCs w:val="22"/>
          <w:lang w:eastAsia="en-US"/>
        </w:rPr>
        <w:t xml:space="preserve"> </w:t>
      </w:r>
      <w:r w:rsidR="00ED2E41" w:rsidRPr="00ED2E41">
        <w:rPr>
          <w:rFonts w:ascii="Aptos Display" w:eastAsia="Calibri" w:hAnsi="Aptos Display" w:cs="Calibri"/>
          <w:b/>
          <w:bCs/>
          <w:sz w:val="22"/>
          <w:szCs w:val="22"/>
          <w:lang w:eastAsia="en-US"/>
        </w:rPr>
        <w:t>proces transformatie specialist</w:t>
      </w:r>
      <w:r w:rsidR="00AA3338">
        <w:rPr>
          <w:rFonts w:ascii="Aptos Display" w:eastAsia="Calibri" w:hAnsi="Aptos Display" w:cs="Calibri"/>
          <w:sz w:val="22"/>
          <w:szCs w:val="22"/>
          <w:lang w:eastAsia="en-US"/>
        </w:rPr>
        <w:t>”</w:t>
      </w:r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 volgens het gestelde in de </w:t>
      </w:r>
      <w:r w:rsidR="00C15329" w:rsidRPr="004C7860">
        <w:rPr>
          <w:rFonts w:ascii="Aptos Display" w:eastAsia="Calibri" w:hAnsi="Aptos Display" w:cs="Calibri"/>
          <w:sz w:val="22"/>
          <w:szCs w:val="22"/>
          <w:lang w:eastAsia="en-US"/>
        </w:rPr>
        <w:t>Aanbestedingsl</w:t>
      </w:r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eidraad en bijbehorende </w:t>
      </w:r>
      <w:r w:rsidR="00B01C47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Annexen </w:t>
      </w:r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>te verrichten.</w:t>
      </w:r>
    </w:p>
    <w:p w14:paraId="4433A5EB" w14:textId="77777777" w:rsidR="00CB44C1" w:rsidRPr="004C7860" w:rsidRDefault="00CB44C1" w:rsidP="04E43E89">
      <w:pPr>
        <w:jc w:val="both"/>
        <w:rPr>
          <w:rFonts w:ascii="Aptos Display" w:eastAsia="Calibri" w:hAnsi="Aptos Display" w:cs="Calibri"/>
          <w:sz w:val="22"/>
          <w:szCs w:val="22"/>
          <w:lang w:eastAsia="en-US"/>
        </w:rPr>
      </w:pPr>
    </w:p>
    <w:p w14:paraId="0C711013" w14:textId="56E2006E" w:rsidR="00CB44C1" w:rsidRPr="004C7860" w:rsidRDefault="699B271A" w:rsidP="04E43E89">
      <w:pPr>
        <w:numPr>
          <w:ilvl w:val="0"/>
          <w:numId w:val="31"/>
        </w:numPr>
        <w:jc w:val="both"/>
        <w:rPr>
          <w:rFonts w:ascii="Aptos Display" w:eastAsia="Calibri" w:hAnsi="Aptos Display" w:cs="Calibri"/>
          <w:sz w:val="22"/>
          <w:szCs w:val="22"/>
          <w:lang w:eastAsia="en-US"/>
        </w:rPr>
      </w:pPr>
      <w:r w:rsidRPr="004C7860">
        <w:rPr>
          <w:rFonts w:ascii="Aptos Display" w:eastAsia="Calibri" w:hAnsi="Aptos Display" w:cs="Calibri"/>
          <w:sz w:val="22"/>
          <w:szCs w:val="22"/>
          <w:lang w:eastAsia="en-US"/>
        </w:rPr>
        <w:t>V</w:t>
      </w:r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>erklaart daarbij onderstaand uurtarief</w:t>
      </w:r>
      <w:r w:rsidR="00063C94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, </w:t>
      </w:r>
      <w:proofErr w:type="gramStart"/>
      <w:r w:rsidR="00063C94" w:rsidRPr="004C7860">
        <w:rPr>
          <w:rFonts w:ascii="Aptos Display" w:eastAsia="Calibri" w:hAnsi="Aptos Display" w:cs="Calibri"/>
          <w:sz w:val="22"/>
          <w:szCs w:val="22"/>
          <w:lang w:eastAsia="en-US"/>
        </w:rPr>
        <w:t>conform</w:t>
      </w:r>
      <w:proofErr w:type="gramEnd"/>
      <w:r w:rsidR="00063C94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 </w:t>
      </w:r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>de</w:t>
      </w:r>
      <w:r w:rsidR="009A5B24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 </w:t>
      </w:r>
      <w:r w:rsidR="00C15329" w:rsidRPr="004C7860">
        <w:rPr>
          <w:rFonts w:ascii="Aptos Display" w:eastAsia="Calibri" w:hAnsi="Aptos Display" w:cs="Calibri"/>
          <w:sz w:val="22"/>
          <w:szCs w:val="22"/>
          <w:lang w:eastAsia="en-US"/>
        </w:rPr>
        <w:t>Aanbestedingsl</w:t>
      </w:r>
      <w:r w:rsidR="00CB44C1" w:rsidRPr="004C7860">
        <w:rPr>
          <w:rFonts w:ascii="Aptos Display" w:eastAsia="Calibri" w:hAnsi="Aptos Display" w:cs="Calibri"/>
          <w:sz w:val="22"/>
          <w:szCs w:val="22"/>
          <w:lang w:eastAsia="en-US"/>
        </w:rPr>
        <w:t>eidraad, te hanteren:</w:t>
      </w:r>
    </w:p>
    <w:p w14:paraId="68826B5D" w14:textId="77777777" w:rsidR="00CB44C1" w:rsidRPr="004C7860" w:rsidRDefault="00CB44C1" w:rsidP="04E43E89">
      <w:pPr>
        <w:jc w:val="both"/>
        <w:rPr>
          <w:rFonts w:ascii="Aptos Display" w:eastAsia="Calibri" w:hAnsi="Aptos Display" w:cs="Calibri"/>
          <w:sz w:val="22"/>
          <w:szCs w:val="22"/>
          <w:lang w:eastAsia="en-US"/>
        </w:rPr>
      </w:pPr>
    </w:p>
    <w:p w14:paraId="1AC46C2B" w14:textId="77777777" w:rsidR="001E10D1" w:rsidRPr="004C7860" w:rsidRDefault="00063C94" w:rsidP="04E43E89">
      <w:pPr>
        <w:pStyle w:val="Lijstalinea"/>
        <w:numPr>
          <w:ilvl w:val="0"/>
          <w:numId w:val="29"/>
        </w:numPr>
        <w:ind w:left="450" w:hanging="450"/>
        <w:rPr>
          <w:rFonts w:ascii="Aptos Display" w:hAnsi="Aptos Display" w:cs="Tahoma"/>
          <w:b/>
          <w:bCs/>
        </w:rPr>
      </w:pPr>
      <w:r w:rsidRPr="004C7860">
        <w:rPr>
          <w:rFonts w:ascii="Aptos Display" w:hAnsi="Aptos Display" w:cs="Tahoma"/>
          <w:b/>
          <w:bCs/>
        </w:rPr>
        <w:t xml:space="preserve">Uurtarief </w:t>
      </w:r>
    </w:p>
    <w:p w14:paraId="6837E28F" w14:textId="30121803" w:rsidR="001E10D1" w:rsidRPr="004C7860" w:rsidRDefault="00063C94" w:rsidP="04E43E89">
      <w:pPr>
        <w:spacing w:after="240"/>
        <w:rPr>
          <w:rFonts w:ascii="Aptos Display" w:hAnsi="Aptos Display" w:cs="Tahoma"/>
          <w:sz w:val="22"/>
          <w:szCs w:val="22"/>
        </w:rPr>
      </w:pPr>
      <w:r w:rsidRPr="004C7860">
        <w:rPr>
          <w:rFonts w:ascii="Aptos Display" w:hAnsi="Aptos Display" w:cs="Tahoma"/>
          <w:sz w:val="22"/>
          <w:szCs w:val="22"/>
        </w:rPr>
        <w:t xml:space="preserve">Naam natuurlijk persoon: </w:t>
      </w:r>
      <w:r w:rsidR="69CF1B84" w:rsidRPr="004C7860">
        <w:rPr>
          <w:rFonts w:ascii="Aptos Display" w:hAnsi="Aptos Display" w:cs="Tahoma"/>
          <w:sz w:val="22"/>
          <w:szCs w:val="22"/>
        </w:rPr>
        <w:t xml:space="preserve">Dhr./Mevr. </w:t>
      </w:r>
      <w:r w:rsidRPr="004C7860">
        <w:rPr>
          <w:rFonts w:ascii="Aptos Display" w:hAnsi="Aptos Display" w:cs="Tahoma"/>
          <w:sz w:val="22"/>
          <w:szCs w:val="22"/>
        </w:rPr>
        <w:t>….</w:t>
      </w:r>
      <w:r w:rsidR="694623D3" w:rsidRPr="004C7860">
        <w:rPr>
          <w:rFonts w:ascii="Aptos Display" w:hAnsi="Aptos Display" w:cs="Tahoma"/>
          <w:sz w:val="22"/>
          <w:szCs w:val="22"/>
        </w:rPr>
        <w:t>.............................</w:t>
      </w:r>
    </w:p>
    <w:p w14:paraId="41844CD0" w14:textId="2CBA07DC" w:rsidR="00C31436" w:rsidRPr="004C7860" w:rsidRDefault="00063C94" w:rsidP="04E43E89">
      <w:pPr>
        <w:widowControl/>
        <w:spacing w:after="200"/>
        <w:jc w:val="both"/>
        <w:rPr>
          <w:rFonts w:ascii="Aptos Display" w:eastAsia="Calibri" w:hAnsi="Aptos Display" w:cs="Calibri"/>
          <w:sz w:val="22"/>
          <w:szCs w:val="22"/>
          <w:lang w:eastAsia="en-US"/>
        </w:rPr>
      </w:pPr>
      <w:r w:rsidRPr="004C7860">
        <w:rPr>
          <w:rFonts w:ascii="Aptos Display" w:eastAsia="Calibri" w:hAnsi="Aptos Display" w:cs="Calibri"/>
          <w:sz w:val="22"/>
          <w:szCs w:val="22"/>
          <w:lang w:eastAsia="en-US"/>
        </w:rPr>
        <w:t>Uurtarief</w:t>
      </w:r>
      <w:r w:rsidR="00A76D77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: </w:t>
      </w:r>
      <w:r w:rsidRPr="004C7860">
        <w:rPr>
          <w:rFonts w:ascii="Aptos Display" w:hAnsi="Aptos Display"/>
          <w:sz w:val="22"/>
          <w:szCs w:val="22"/>
        </w:rPr>
        <w:tab/>
      </w:r>
      <w:r w:rsidR="00A76D77" w:rsidRPr="004C7860">
        <w:rPr>
          <w:rFonts w:ascii="Aptos Display" w:eastAsia="Calibri" w:hAnsi="Aptos Display" w:cs="Calibri"/>
          <w:sz w:val="22"/>
          <w:szCs w:val="22"/>
          <w:lang w:eastAsia="en-US"/>
        </w:rPr>
        <w:t xml:space="preserve">€ …………………… </w:t>
      </w:r>
      <w:r w:rsidR="001E10D1" w:rsidRPr="004C7860">
        <w:rPr>
          <w:rFonts w:ascii="Aptos Display" w:eastAsia="Calibri" w:hAnsi="Aptos Display" w:cs="Calibri"/>
          <w:sz w:val="22"/>
          <w:szCs w:val="22"/>
          <w:lang w:eastAsia="en-US"/>
        </w:rPr>
        <w:t>Exclusief btw</w:t>
      </w:r>
    </w:p>
    <w:p w14:paraId="284FBDC6" w14:textId="77777777" w:rsidR="00102F9E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b/>
          <w:bCs/>
          <w:sz w:val="22"/>
          <w:szCs w:val="22"/>
        </w:rPr>
      </w:pPr>
    </w:p>
    <w:p w14:paraId="16301C6A" w14:textId="77777777" w:rsidR="00102F9E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b/>
          <w:bCs/>
          <w:sz w:val="22"/>
          <w:szCs w:val="22"/>
        </w:rPr>
      </w:pPr>
      <w:r w:rsidRPr="004C7860">
        <w:rPr>
          <w:rFonts w:ascii="Aptos Display" w:hAnsi="Aptos Display" w:cs="Tahoma"/>
          <w:b/>
          <w:bCs/>
          <w:sz w:val="22"/>
          <w:szCs w:val="22"/>
        </w:rPr>
        <w:t xml:space="preserve">Aldus naar waarheid opgemaakt </w:t>
      </w:r>
    </w:p>
    <w:p w14:paraId="4EBECCEC" w14:textId="77777777" w:rsidR="00102F9E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p w14:paraId="08C85F57" w14:textId="7BA56F30" w:rsidR="00102F9E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  <w:r w:rsidRPr="004C7860">
        <w:rPr>
          <w:rFonts w:ascii="Aptos Display" w:hAnsi="Aptos Display" w:cs="Tahoma"/>
          <w:sz w:val="22"/>
          <w:szCs w:val="22"/>
        </w:rPr>
        <w:t>(</w:t>
      </w:r>
      <w:r w:rsidR="233CF090" w:rsidRPr="004C7860">
        <w:rPr>
          <w:rFonts w:ascii="Aptos Display" w:hAnsi="Aptos Display" w:cs="Tahoma"/>
          <w:sz w:val="22"/>
          <w:szCs w:val="22"/>
        </w:rPr>
        <w:t>D</w:t>
      </w:r>
      <w:r w:rsidRPr="004C7860">
        <w:rPr>
          <w:rFonts w:ascii="Aptos Display" w:hAnsi="Aptos Display" w:cs="Tahoma"/>
          <w:sz w:val="22"/>
          <w:szCs w:val="22"/>
        </w:rPr>
        <w:t>atum)……………………………………………, te …………………………………………………(plaats),</w:t>
      </w:r>
    </w:p>
    <w:p w14:paraId="09FE4BC6" w14:textId="77777777" w:rsidR="00102F9E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p w14:paraId="7BADA31F" w14:textId="77777777" w:rsidR="00102F9E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  <w:r w:rsidRPr="004C7860">
        <w:rPr>
          <w:rFonts w:ascii="Aptos Display" w:hAnsi="Aptos Display" w:cs="Tahoma"/>
          <w:sz w:val="22"/>
          <w:szCs w:val="22"/>
        </w:rPr>
        <w:t>Door …………………………………………………………………………………………(gevolmachtigde) van</w:t>
      </w:r>
    </w:p>
    <w:p w14:paraId="4F57E54E" w14:textId="77777777" w:rsidR="00102F9E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p w14:paraId="7A04C3B7" w14:textId="77777777" w:rsidR="00102F9E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  <w:r w:rsidRPr="004C7860">
        <w:rPr>
          <w:rFonts w:ascii="Aptos Display" w:hAnsi="Aptos Display" w:cs="Tahoma"/>
          <w:sz w:val="22"/>
          <w:szCs w:val="22"/>
        </w:rPr>
        <w:t>……………………………………………………………………………………………………………… (bedrijf/organisatie).</w:t>
      </w:r>
    </w:p>
    <w:p w14:paraId="23D53047" w14:textId="77777777" w:rsidR="00102F9E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p w14:paraId="44A9E3BE" w14:textId="77777777" w:rsidR="00102F9E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p w14:paraId="067DF993" w14:textId="77777777" w:rsidR="004C7860" w:rsidRPr="004C7860" w:rsidRDefault="004C7860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p w14:paraId="4492C298" w14:textId="77777777" w:rsidR="002A358B" w:rsidRPr="004C7860" w:rsidRDefault="00102F9E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  <w:r w:rsidRPr="004C7860">
        <w:rPr>
          <w:rFonts w:ascii="Aptos Display" w:hAnsi="Aptos Display" w:cs="Tahoma"/>
          <w:sz w:val="22"/>
          <w:szCs w:val="22"/>
        </w:rPr>
        <w:t>Handtekening ………………………………………………………………………………</w:t>
      </w:r>
    </w:p>
    <w:p w14:paraId="478B7F42" w14:textId="5A7B0A0F" w:rsidR="04E43E89" w:rsidRDefault="04E43E89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p w14:paraId="512FDFE1" w14:textId="77777777" w:rsidR="004C7860" w:rsidRDefault="004C7860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p w14:paraId="5B4E4920" w14:textId="77777777" w:rsidR="004C7860" w:rsidRPr="004C7860" w:rsidRDefault="004C7860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p w14:paraId="135C8304" w14:textId="6C8A42F3" w:rsidR="04E43E89" w:rsidRPr="004C7860" w:rsidRDefault="04E43E89" w:rsidP="04E43E8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Aptos Display" w:hAnsi="Aptos Display" w:cs="Tahoma"/>
          <w:sz w:val="22"/>
          <w:szCs w:val="22"/>
        </w:rPr>
      </w:pPr>
    </w:p>
    <w:sectPr w:rsidR="04E43E89" w:rsidRPr="004C7860" w:rsidSect="00403074">
      <w:headerReference w:type="default" r:id="rId11"/>
      <w:footerReference w:type="default" r:id="rId12"/>
      <w:pgSz w:w="11906" w:h="16838"/>
      <w:pgMar w:top="994" w:right="1466" w:bottom="1138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DC29E" w14:textId="77777777" w:rsidR="00ED424C" w:rsidRDefault="00ED424C" w:rsidP="00723D21">
      <w:r>
        <w:separator/>
      </w:r>
    </w:p>
  </w:endnote>
  <w:endnote w:type="continuationSeparator" w:id="0">
    <w:p w14:paraId="6870827A" w14:textId="77777777" w:rsidR="00ED424C" w:rsidRDefault="00ED424C" w:rsidP="00723D21">
      <w:r>
        <w:continuationSeparator/>
      </w:r>
    </w:p>
  </w:endnote>
  <w:endnote w:type="continuationNotice" w:id="1">
    <w:p w14:paraId="286CE121" w14:textId="77777777" w:rsidR="00ED424C" w:rsidRDefault="00ED42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 Display" w:hAnsi="Aptos Display"/>
      </w:rPr>
      <w:id w:val="98766121"/>
      <w:docPartObj>
        <w:docPartGallery w:val="Page Numbers (Bottom of Page)"/>
        <w:docPartUnique/>
      </w:docPartObj>
    </w:sdtPr>
    <w:sdtEndPr/>
    <w:sdtContent>
      <w:p w14:paraId="5E11D7B8" w14:textId="77777777" w:rsidR="001E10D1" w:rsidRPr="006B623D" w:rsidRDefault="001E10D1" w:rsidP="009B55BC">
        <w:pPr>
          <w:pStyle w:val="Voettekst"/>
          <w:rPr>
            <w:rFonts w:ascii="Aptos Display" w:hAnsi="Aptos Display"/>
            <w:szCs w:val="24"/>
          </w:rPr>
        </w:pPr>
        <w:r w:rsidRPr="006B623D">
          <w:rPr>
            <w:rFonts w:ascii="Aptos Display" w:hAnsi="Aptos Display"/>
            <w:szCs w:val="24"/>
          </w:rPr>
          <w:t>Annex</w:t>
        </w:r>
        <w:r w:rsidR="008A4DD1" w:rsidRPr="006B623D">
          <w:rPr>
            <w:rFonts w:ascii="Aptos Display" w:hAnsi="Aptos Display"/>
            <w:szCs w:val="24"/>
          </w:rPr>
          <w:t xml:space="preserve"> 1 Inschrijfformulier </w:t>
        </w:r>
        <w:r w:rsidRPr="006B623D">
          <w:rPr>
            <w:rFonts w:ascii="Aptos Display" w:hAnsi="Aptos Display"/>
            <w:szCs w:val="24"/>
          </w:rPr>
          <w:tab/>
        </w:r>
        <w:r w:rsidRPr="006B623D">
          <w:rPr>
            <w:rFonts w:ascii="Aptos Display" w:hAnsi="Aptos Display"/>
            <w:szCs w:val="24"/>
          </w:rPr>
          <w:fldChar w:fldCharType="begin"/>
        </w:r>
        <w:r w:rsidRPr="006B623D">
          <w:rPr>
            <w:rFonts w:ascii="Aptos Display" w:hAnsi="Aptos Display"/>
            <w:szCs w:val="24"/>
          </w:rPr>
          <w:instrText xml:space="preserve"> PAGE   \* MERGEFORMAT </w:instrText>
        </w:r>
        <w:r w:rsidRPr="006B623D">
          <w:rPr>
            <w:rFonts w:ascii="Aptos Display" w:hAnsi="Aptos Display"/>
            <w:szCs w:val="24"/>
          </w:rPr>
          <w:fldChar w:fldCharType="separate"/>
        </w:r>
        <w:r w:rsidR="00B01C47" w:rsidRPr="006B623D">
          <w:rPr>
            <w:rFonts w:ascii="Aptos Display" w:hAnsi="Aptos Display"/>
            <w:noProof/>
            <w:szCs w:val="24"/>
          </w:rPr>
          <w:t>1</w:t>
        </w:r>
        <w:r w:rsidRPr="006B623D">
          <w:rPr>
            <w:rFonts w:ascii="Aptos Display" w:hAnsi="Aptos Display"/>
            <w:noProof/>
            <w:szCs w:val="24"/>
          </w:rPr>
          <w:fldChar w:fldCharType="end"/>
        </w:r>
      </w:p>
    </w:sdtContent>
  </w:sdt>
  <w:p w14:paraId="6D8DA92C" w14:textId="77777777" w:rsidR="001E10D1" w:rsidRDefault="001E10D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14390" w14:textId="77777777" w:rsidR="00ED424C" w:rsidRDefault="00ED424C" w:rsidP="00723D21">
      <w:r>
        <w:separator/>
      </w:r>
    </w:p>
  </w:footnote>
  <w:footnote w:type="continuationSeparator" w:id="0">
    <w:p w14:paraId="557FD43E" w14:textId="77777777" w:rsidR="00ED424C" w:rsidRDefault="00ED424C" w:rsidP="00723D21">
      <w:r>
        <w:continuationSeparator/>
      </w:r>
    </w:p>
  </w:footnote>
  <w:footnote w:type="continuationNotice" w:id="1">
    <w:p w14:paraId="6B506792" w14:textId="77777777" w:rsidR="00ED424C" w:rsidRDefault="00ED42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F8359" w14:textId="5CA9A5DA" w:rsidR="001E10D1" w:rsidRDefault="006B623D">
    <w:pPr>
      <w:pStyle w:val="Koptekst"/>
    </w:pPr>
    <w:r w:rsidRPr="00EF642E">
      <w:rPr>
        <w:rFonts w:cstheme="minorHAnsi"/>
        <w:noProof/>
        <w:sz w:val="36"/>
        <w:szCs w:val="36"/>
      </w:rPr>
      <w:drawing>
        <wp:anchor distT="0" distB="0" distL="114300" distR="114300" simplePos="0" relativeHeight="251661312" behindDoc="0" locked="0" layoutInCell="1" allowOverlap="1" wp14:anchorId="4AEAEA22" wp14:editId="2B0FFC34">
          <wp:simplePos x="0" y="0"/>
          <wp:positionH relativeFrom="margin">
            <wp:posOffset>4704715</wp:posOffset>
          </wp:positionH>
          <wp:positionV relativeFrom="paragraph">
            <wp:posOffset>-67310</wp:posOffset>
          </wp:positionV>
          <wp:extent cx="1297477" cy="495300"/>
          <wp:effectExtent l="0" t="0" r="0" b="0"/>
          <wp:wrapNone/>
          <wp:docPr id="1788373344" name="Afbeelding 1" descr="Afbeelding met Lettertype, Graphics, logo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3646310" name="Afbeelding 1" descr="Afbeelding met Lettertype, Graphics, logo, grafische vormgeving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7477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0/0aj2iGQjPM0I" int2:id="iEUUV6Kj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RTF_Num 207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/>
        <w:sz w:val="22"/>
        <w:szCs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  <w:sz w:val="22"/>
        <w:szCs w:val="22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/>
        <w:sz w:val="22"/>
        <w:szCs w:val="22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/>
        <w:sz w:val="22"/>
        <w:szCs w:val="22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  <w:sz w:val="22"/>
        <w:szCs w:val="22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/>
        <w:sz w:val="22"/>
        <w:szCs w:val="22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/>
        <w:sz w:val="22"/>
        <w:szCs w:val="22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  <w:sz w:val="22"/>
        <w:szCs w:val="22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/>
        <w:sz w:val="22"/>
        <w:szCs w:val="22"/>
      </w:rPr>
    </w:lvl>
  </w:abstractNum>
  <w:abstractNum w:abstractNumId="1" w15:restartNumberingAfterBreak="0">
    <w:nsid w:val="00000002"/>
    <w:multiLevelType w:val="multilevel"/>
    <w:tmpl w:val="00000002"/>
    <w:name w:val="RTF_Num 1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name w:val="RTF_Num 172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multilevel"/>
    <w:tmpl w:val="00000004"/>
    <w:name w:val="RTF_Num 12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multilevel"/>
    <w:tmpl w:val="00000005"/>
    <w:name w:val="RTF_Num 109"/>
    <w:lvl w:ilvl="0">
      <w:start w:val="1"/>
      <w:numFmt w:val="decimal"/>
      <w:lvlText w:val="%1."/>
      <w:lvlJc w:val="left"/>
      <w:pPr>
        <w:ind w:left="705" w:hanging="705"/>
      </w:pPr>
      <w:rPr>
        <w:b/>
        <w:bCs/>
      </w:rPr>
    </w:lvl>
    <w:lvl w:ilvl="1">
      <w:numFmt w:val="bullet"/>
      <w:lvlText w:val="-"/>
      <w:lvlJc w:val="left"/>
      <w:pPr>
        <w:ind w:left="108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multilevel"/>
    <w:tmpl w:val="00000006"/>
    <w:name w:val="RTF_Num 107"/>
    <w:lvl w:ilvl="0">
      <w:start w:val="1"/>
      <w:numFmt w:val="decimal"/>
      <w:lvlText w:val="%1."/>
      <w:lvlJc w:val="left"/>
      <w:pPr>
        <w:ind w:left="705" w:hanging="705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multilevel"/>
    <w:tmpl w:val="00000007"/>
    <w:name w:val="RTF_Num 97"/>
    <w:lvl w:ilvl="0">
      <w:start w:val="1"/>
      <w:numFmt w:val="decimal"/>
      <w:lvlText w:val="%1.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name w:val="RTF_Num 8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900" w:hanging="180"/>
      </w:pPr>
    </w:lvl>
    <w:lvl w:ilvl="3">
      <w:start w:val="1"/>
      <w:numFmt w:val="decimal"/>
      <w:lvlText w:val="%4."/>
      <w:lvlJc w:val="left"/>
      <w:pPr>
        <w:ind w:left="1260" w:hanging="360"/>
      </w:pPr>
    </w:lvl>
    <w:lvl w:ilvl="4">
      <w:start w:val="1"/>
      <w:numFmt w:val="lowerLetter"/>
      <w:lvlText w:val="%5."/>
      <w:lvlJc w:val="left"/>
      <w:pPr>
        <w:ind w:left="1620" w:hanging="360"/>
      </w:pPr>
    </w:lvl>
    <w:lvl w:ilvl="5">
      <w:start w:val="1"/>
      <w:numFmt w:val="lowerRoman"/>
      <w:lvlText w:val="%6."/>
      <w:lvlJc w:val="left"/>
      <w:pPr>
        <w:ind w:left="1800" w:hanging="180"/>
      </w:pPr>
    </w:lvl>
    <w:lvl w:ilvl="6">
      <w:start w:val="1"/>
      <w:numFmt w:val="decimal"/>
      <w:lvlText w:val="%7."/>
      <w:lvlJc w:val="left"/>
      <w:pPr>
        <w:ind w:left="2160" w:hanging="360"/>
      </w:pPr>
    </w:lvl>
    <w:lvl w:ilvl="7">
      <w:start w:val="1"/>
      <w:numFmt w:val="lowerLetter"/>
      <w:lvlText w:val="%8."/>
      <w:lvlJc w:val="left"/>
      <w:pPr>
        <w:ind w:left="2520" w:hanging="360"/>
      </w:pPr>
    </w:lvl>
    <w:lvl w:ilvl="8">
      <w:start w:val="1"/>
      <w:numFmt w:val="lowerRoman"/>
      <w:lvlText w:val="%9."/>
      <w:lvlJc w:val="left"/>
      <w:pPr>
        <w:ind w:left="2700" w:hanging="180"/>
      </w:pPr>
    </w:lvl>
  </w:abstractNum>
  <w:abstractNum w:abstractNumId="8" w15:restartNumberingAfterBreak="0">
    <w:nsid w:val="00000009"/>
    <w:multiLevelType w:val="multilevel"/>
    <w:tmpl w:val="00000009"/>
    <w:name w:val="RTF_Num 45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0000000A"/>
    <w:multiLevelType w:val="multilevel"/>
    <w:tmpl w:val="0000000A"/>
    <w:name w:val="RTF_Num 34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10" w15:restartNumberingAfterBreak="0">
    <w:nsid w:val="0000000B"/>
    <w:multiLevelType w:val="multilevel"/>
    <w:tmpl w:val="0000000B"/>
    <w:name w:val="RTF_Num 26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ourier New" w:hAnsi="Courier New" w:cs="Courier New"/>
        <w:sz w:val="22"/>
        <w:szCs w:val="22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/>
        <w:sz w:val="22"/>
        <w:szCs w:val="22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/>
        <w:sz w:val="22"/>
        <w:szCs w:val="22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  <w:sz w:val="22"/>
        <w:szCs w:val="22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/>
        <w:sz w:val="22"/>
        <w:szCs w:val="22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/>
        <w:sz w:val="22"/>
        <w:szCs w:val="22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  <w:sz w:val="22"/>
        <w:szCs w:val="22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/>
        <w:sz w:val="22"/>
        <w:szCs w:val="22"/>
      </w:rPr>
    </w:lvl>
  </w:abstractNum>
  <w:abstractNum w:abstractNumId="11" w15:restartNumberingAfterBreak="0">
    <w:nsid w:val="04310984"/>
    <w:multiLevelType w:val="hybridMultilevel"/>
    <w:tmpl w:val="586ECB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7D51FD"/>
    <w:multiLevelType w:val="hybridMultilevel"/>
    <w:tmpl w:val="415256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657AA0"/>
    <w:multiLevelType w:val="hybridMultilevel"/>
    <w:tmpl w:val="2DFC7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2510FC"/>
    <w:multiLevelType w:val="hybridMultilevel"/>
    <w:tmpl w:val="6790921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C879F2"/>
    <w:multiLevelType w:val="hybridMultilevel"/>
    <w:tmpl w:val="96D853E0"/>
    <w:lvl w:ilvl="0" w:tplc="21D68574">
      <w:start w:val="1"/>
      <w:numFmt w:val="low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AE2F9B"/>
    <w:multiLevelType w:val="hybridMultilevel"/>
    <w:tmpl w:val="FBDCE478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376A8"/>
    <w:multiLevelType w:val="hybridMultilevel"/>
    <w:tmpl w:val="DD906B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530A28"/>
    <w:multiLevelType w:val="hybridMultilevel"/>
    <w:tmpl w:val="90F219F4"/>
    <w:lvl w:ilvl="0" w:tplc="A86EEF06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13B706E"/>
    <w:multiLevelType w:val="hybridMultilevel"/>
    <w:tmpl w:val="24146A8A"/>
    <w:lvl w:ilvl="0" w:tplc="937ED4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282F0E"/>
    <w:multiLevelType w:val="hybridMultilevel"/>
    <w:tmpl w:val="E34EB0C6"/>
    <w:lvl w:ilvl="0" w:tplc="04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503524"/>
    <w:multiLevelType w:val="hybridMultilevel"/>
    <w:tmpl w:val="DF2C1D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FA374B"/>
    <w:multiLevelType w:val="hybridMultilevel"/>
    <w:tmpl w:val="EDBCD0A2"/>
    <w:lvl w:ilvl="0" w:tplc="04130015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65118D1"/>
    <w:multiLevelType w:val="hybridMultilevel"/>
    <w:tmpl w:val="79EA648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0F620D"/>
    <w:multiLevelType w:val="hybridMultilevel"/>
    <w:tmpl w:val="D22CA3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797D74"/>
    <w:multiLevelType w:val="hybridMultilevel"/>
    <w:tmpl w:val="5D18F2A8"/>
    <w:lvl w:ilvl="0" w:tplc="B65EBE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A55ABC"/>
    <w:multiLevelType w:val="hybridMultilevel"/>
    <w:tmpl w:val="B9544F34"/>
    <w:lvl w:ilvl="0" w:tplc="039E1C82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8A1C8E"/>
    <w:multiLevelType w:val="hybridMultilevel"/>
    <w:tmpl w:val="0DA26F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B91F14"/>
    <w:multiLevelType w:val="hybridMultilevel"/>
    <w:tmpl w:val="381E56D2"/>
    <w:lvl w:ilvl="0" w:tplc="00AE5018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theme="minorHAnsi" w:hint="default"/>
      </w:rPr>
    </w:lvl>
    <w:lvl w:ilvl="1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007D0F"/>
    <w:multiLevelType w:val="hybridMultilevel"/>
    <w:tmpl w:val="D9DA13DA"/>
    <w:lvl w:ilvl="0" w:tplc="04130015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7DD3A73"/>
    <w:multiLevelType w:val="hybridMultilevel"/>
    <w:tmpl w:val="228A8D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196EAE"/>
    <w:multiLevelType w:val="hybridMultilevel"/>
    <w:tmpl w:val="973437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1C28D5"/>
    <w:multiLevelType w:val="hybridMultilevel"/>
    <w:tmpl w:val="A32C7B36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8793327">
    <w:abstractNumId w:val="13"/>
  </w:num>
  <w:num w:numId="2" w16cid:durableId="985009376">
    <w:abstractNumId w:val="2"/>
  </w:num>
  <w:num w:numId="3" w16cid:durableId="1092970088">
    <w:abstractNumId w:val="10"/>
  </w:num>
  <w:num w:numId="4" w16cid:durableId="1983146536">
    <w:abstractNumId w:val="9"/>
  </w:num>
  <w:num w:numId="5" w16cid:durableId="1731539540">
    <w:abstractNumId w:val="30"/>
  </w:num>
  <w:num w:numId="6" w16cid:durableId="2056539971">
    <w:abstractNumId w:val="8"/>
  </w:num>
  <w:num w:numId="7" w16cid:durableId="827751188">
    <w:abstractNumId w:val="4"/>
  </w:num>
  <w:num w:numId="8" w16cid:durableId="1079252588">
    <w:abstractNumId w:val="3"/>
  </w:num>
  <w:num w:numId="9" w16cid:durableId="2064982441">
    <w:abstractNumId w:val="6"/>
  </w:num>
  <w:num w:numId="10" w16cid:durableId="772283825">
    <w:abstractNumId w:val="7"/>
  </w:num>
  <w:num w:numId="11" w16cid:durableId="397635718">
    <w:abstractNumId w:val="1"/>
  </w:num>
  <w:num w:numId="12" w16cid:durableId="1416171342">
    <w:abstractNumId w:val="5"/>
  </w:num>
  <w:num w:numId="13" w16cid:durableId="1072311742">
    <w:abstractNumId w:val="0"/>
  </w:num>
  <w:num w:numId="14" w16cid:durableId="1348293736">
    <w:abstractNumId w:val="12"/>
  </w:num>
  <w:num w:numId="15" w16cid:durableId="25958355">
    <w:abstractNumId w:val="26"/>
  </w:num>
  <w:num w:numId="16" w16cid:durableId="790629715">
    <w:abstractNumId w:val="25"/>
  </w:num>
  <w:num w:numId="17" w16cid:durableId="2072387488">
    <w:abstractNumId w:val="19"/>
  </w:num>
  <w:num w:numId="18" w16cid:durableId="573202657">
    <w:abstractNumId w:val="31"/>
  </w:num>
  <w:num w:numId="19" w16cid:durableId="316229807">
    <w:abstractNumId w:val="11"/>
  </w:num>
  <w:num w:numId="20" w16cid:durableId="12851540">
    <w:abstractNumId w:val="24"/>
  </w:num>
  <w:num w:numId="21" w16cid:durableId="1503743128">
    <w:abstractNumId w:val="17"/>
  </w:num>
  <w:num w:numId="22" w16cid:durableId="272371739">
    <w:abstractNumId w:val="27"/>
  </w:num>
  <w:num w:numId="23" w16cid:durableId="60577249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10798255">
    <w:abstractNumId w:val="23"/>
  </w:num>
  <w:num w:numId="25" w16cid:durableId="2067335488">
    <w:abstractNumId w:val="20"/>
  </w:num>
  <w:num w:numId="26" w16cid:durableId="1932202234">
    <w:abstractNumId w:val="28"/>
  </w:num>
  <w:num w:numId="27" w16cid:durableId="1202787089">
    <w:abstractNumId w:val="32"/>
  </w:num>
  <w:num w:numId="28" w16cid:durableId="978805444">
    <w:abstractNumId w:val="16"/>
  </w:num>
  <w:num w:numId="29" w16cid:durableId="949162146">
    <w:abstractNumId w:val="14"/>
  </w:num>
  <w:num w:numId="30" w16cid:durableId="1896233953">
    <w:abstractNumId w:val="15"/>
  </w:num>
  <w:num w:numId="31" w16cid:durableId="465394326">
    <w:abstractNumId w:val="18"/>
  </w:num>
  <w:num w:numId="32" w16cid:durableId="198981753">
    <w:abstractNumId w:val="29"/>
  </w:num>
  <w:num w:numId="33" w16cid:durableId="2097820643">
    <w:abstractNumId w:val="22"/>
  </w:num>
  <w:num w:numId="34" w16cid:durableId="6067378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28D"/>
    <w:rsid w:val="00001E82"/>
    <w:rsid w:val="000079F3"/>
    <w:rsid w:val="00015464"/>
    <w:rsid w:val="000260B5"/>
    <w:rsid w:val="00036084"/>
    <w:rsid w:val="00036ECF"/>
    <w:rsid w:val="00056356"/>
    <w:rsid w:val="00060962"/>
    <w:rsid w:val="00063C94"/>
    <w:rsid w:val="0006547E"/>
    <w:rsid w:val="00072444"/>
    <w:rsid w:val="00072AEB"/>
    <w:rsid w:val="00075268"/>
    <w:rsid w:val="00086D23"/>
    <w:rsid w:val="000C4EDB"/>
    <w:rsid w:val="000E307F"/>
    <w:rsid w:val="000E5F6C"/>
    <w:rsid w:val="001018C6"/>
    <w:rsid w:val="00102F9E"/>
    <w:rsid w:val="001131B4"/>
    <w:rsid w:val="001218F0"/>
    <w:rsid w:val="0012403C"/>
    <w:rsid w:val="00135276"/>
    <w:rsid w:val="00161040"/>
    <w:rsid w:val="00164546"/>
    <w:rsid w:val="00176629"/>
    <w:rsid w:val="0017751A"/>
    <w:rsid w:val="001843C0"/>
    <w:rsid w:val="001A7AE2"/>
    <w:rsid w:val="001B4E32"/>
    <w:rsid w:val="001C4EFE"/>
    <w:rsid w:val="001C71CC"/>
    <w:rsid w:val="001D13FA"/>
    <w:rsid w:val="001D17CC"/>
    <w:rsid w:val="001D7C59"/>
    <w:rsid w:val="001E10D1"/>
    <w:rsid w:val="001E5850"/>
    <w:rsid w:val="001E634A"/>
    <w:rsid w:val="001F2AAB"/>
    <w:rsid w:val="001F3D2E"/>
    <w:rsid w:val="001F509B"/>
    <w:rsid w:val="00202D3E"/>
    <w:rsid w:val="0021073B"/>
    <w:rsid w:val="00240C70"/>
    <w:rsid w:val="0024658D"/>
    <w:rsid w:val="00250FA9"/>
    <w:rsid w:val="002529C9"/>
    <w:rsid w:val="0026230E"/>
    <w:rsid w:val="002848D0"/>
    <w:rsid w:val="002A358B"/>
    <w:rsid w:val="002A6D7E"/>
    <w:rsid w:val="002A79F1"/>
    <w:rsid w:val="002B1B58"/>
    <w:rsid w:val="002B7B21"/>
    <w:rsid w:val="002C0C79"/>
    <w:rsid w:val="002D128D"/>
    <w:rsid w:val="002E1F45"/>
    <w:rsid w:val="002F6085"/>
    <w:rsid w:val="003101F1"/>
    <w:rsid w:val="00313B69"/>
    <w:rsid w:val="00326F67"/>
    <w:rsid w:val="0034501E"/>
    <w:rsid w:val="0036647E"/>
    <w:rsid w:val="003840AB"/>
    <w:rsid w:val="00384E10"/>
    <w:rsid w:val="00385D4E"/>
    <w:rsid w:val="00390FB4"/>
    <w:rsid w:val="00393CD0"/>
    <w:rsid w:val="00396E5F"/>
    <w:rsid w:val="003B5252"/>
    <w:rsid w:val="003B7F60"/>
    <w:rsid w:val="00400FF5"/>
    <w:rsid w:val="00402713"/>
    <w:rsid w:val="00403074"/>
    <w:rsid w:val="0041102E"/>
    <w:rsid w:val="00411F76"/>
    <w:rsid w:val="00420BC6"/>
    <w:rsid w:val="0043168B"/>
    <w:rsid w:val="004366ED"/>
    <w:rsid w:val="0043762C"/>
    <w:rsid w:val="0044081D"/>
    <w:rsid w:val="00444454"/>
    <w:rsid w:val="00444A67"/>
    <w:rsid w:val="00477DAD"/>
    <w:rsid w:val="00490D12"/>
    <w:rsid w:val="00490F38"/>
    <w:rsid w:val="004932B3"/>
    <w:rsid w:val="00493475"/>
    <w:rsid w:val="0049753D"/>
    <w:rsid w:val="004B5F7D"/>
    <w:rsid w:val="004B7BA3"/>
    <w:rsid w:val="004C7860"/>
    <w:rsid w:val="004C7DEC"/>
    <w:rsid w:val="004D424B"/>
    <w:rsid w:val="004E0CFD"/>
    <w:rsid w:val="004E11AB"/>
    <w:rsid w:val="004F07D2"/>
    <w:rsid w:val="0052417F"/>
    <w:rsid w:val="00535130"/>
    <w:rsid w:val="005614D0"/>
    <w:rsid w:val="00584E0C"/>
    <w:rsid w:val="005864A0"/>
    <w:rsid w:val="00597D2F"/>
    <w:rsid w:val="005A3EB2"/>
    <w:rsid w:val="005A7626"/>
    <w:rsid w:val="005D12CC"/>
    <w:rsid w:val="005D5539"/>
    <w:rsid w:val="005F5E27"/>
    <w:rsid w:val="005F6A19"/>
    <w:rsid w:val="005F7DB0"/>
    <w:rsid w:val="00623F6B"/>
    <w:rsid w:val="00627C3D"/>
    <w:rsid w:val="006471C1"/>
    <w:rsid w:val="006477EC"/>
    <w:rsid w:val="006568B2"/>
    <w:rsid w:val="00676739"/>
    <w:rsid w:val="00690D37"/>
    <w:rsid w:val="00691A7B"/>
    <w:rsid w:val="00693DE9"/>
    <w:rsid w:val="006B3B04"/>
    <w:rsid w:val="006B3B4F"/>
    <w:rsid w:val="006B6215"/>
    <w:rsid w:val="006B623D"/>
    <w:rsid w:val="006C60AF"/>
    <w:rsid w:val="006D6CA4"/>
    <w:rsid w:val="006F3BC6"/>
    <w:rsid w:val="006F5D83"/>
    <w:rsid w:val="007002CA"/>
    <w:rsid w:val="007058BE"/>
    <w:rsid w:val="00705B4A"/>
    <w:rsid w:val="00711919"/>
    <w:rsid w:val="00720F98"/>
    <w:rsid w:val="00723D21"/>
    <w:rsid w:val="007243AC"/>
    <w:rsid w:val="007357BB"/>
    <w:rsid w:val="00751D13"/>
    <w:rsid w:val="00751F39"/>
    <w:rsid w:val="00761E81"/>
    <w:rsid w:val="00767C57"/>
    <w:rsid w:val="00773982"/>
    <w:rsid w:val="00783556"/>
    <w:rsid w:val="00786003"/>
    <w:rsid w:val="00792CC4"/>
    <w:rsid w:val="007B4375"/>
    <w:rsid w:val="007C5D0E"/>
    <w:rsid w:val="007E1531"/>
    <w:rsid w:val="007E7B06"/>
    <w:rsid w:val="007F0D03"/>
    <w:rsid w:val="007F0EDA"/>
    <w:rsid w:val="007F1CD6"/>
    <w:rsid w:val="007F43EF"/>
    <w:rsid w:val="00803664"/>
    <w:rsid w:val="008072A9"/>
    <w:rsid w:val="0081498A"/>
    <w:rsid w:val="00814A78"/>
    <w:rsid w:val="008165D0"/>
    <w:rsid w:val="00821362"/>
    <w:rsid w:val="00825C6A"/>
    <w:rsid w:val="00827AAA"/>
    <w:rsid w:val="0083007C"/>
    <w:rsid w:val="00835692"/>
    <w:rsid w:val="008424D2"/>
    <w:rsid w:val="00852085"/>
    <w:rsid w:val="0086265C"/>
    <w:rsid w:val="00866328"/>
    <w:rsid w:val="0087486F"/>
    <w:rsid w:val="00883AE2"/>
    <w:rsid w:val="008931AA"/>
    <w:rsid w:val="00897CCE"/>
    <w:rsid w:val="008A4025"/>
    <w:rsid w:val="008A4DD1"/>
    <w:rsid w:val="008B51CB"/>
    <w:rsid w:val="008C2DF9"/>
    <w:rsid w:val="008C6A71"/>
    <w:rsid w:val="008C7BB0"/>
    <w:rsid w:val="008D12D4"/>
    <w:rsid w:val="008D1AC9"/>
    <w:rsid w:val="008D74B8"/>
    <w:rsid w:val="008E4911"/>
    <w:rsid w:val="009040B5"/>
    <w:rsid w:val="00910CE6"/>
    <w:rsid w:val="0091641D"/>
    <w:rsid w:val="00940F32"/>
    <w:rsid w:val="00944D1A"/>
    <w:rsid w:val="00951F8D"/>
    <w:rsid w:val="00975480"/>
    <w:rsid w:val="009909F3"/>
    <w:rsid w:val="00990AC3"/>
    <w:rsid w:val="00991E4E"/>
    <w:rsid w:val="009A45D4"/>
    <w:rsid w:val="009A5B24"/>
    <w:rsid w:val="009A64B1"/>
    <w:rsid w:val="009B2663"/>
    <w:rsid w:val="009B55BC"/>
    <w:rsid w:val="009D3ECC"/>
    <w:rsid w:val="009E2D3E"/>
    <w:rsid w:val="009F6092"/>
    <w:rsid w:val="00A065A5"/>
    <w:rsid w:val="00A101F5"/>
    <w:rsid w:val="00A173C8"/>
    <w:rsid w:val="00A20EF1"/>
    <w:rsid w:val="00A21D20"/>
    <w:rsid w:val="00A351F7"/>
    <w:rsid w:val="00A401AB"/>
    <w:rsid w:val="00A408E4"/>
    <w:rsid w:val="00A47068"/>
    <w:rsid w:val="00A47439"/>
    <w:rsid w:val="00A47D8A"/>
    <w:rsid w:val="00A51F8D"/>
    <w:rsid w:val="00A5269A"/>
    <w:rsid w:val="00A5558F"/>
    <w:rsid w:val="00A7042E"/>
    <w:rsid w:val="00A76D77"/>
    <w:rsid w:val="00A80E33"/>
    <w:rsid w:val="00A851C0"/>
    <w:rsid w:val="00A853EE"/>
    <w:rsid w:val="00A85EBE"/>
    <w:rsid w:val="00A942E4"/>
    <w:rsid w:val="00AA265E"/>
    <w:rsid w:val="00AA3338"/>
    <w:rsid w:val="00AA5E43"/>
    <w:rsid w:val="00AA616B"/>
    <w:rsid w:val="00AC30C5"/>
    <w:rsid w:val="00AD20C7"/>
    <w:rsid w:val="00AF1D08"/>
    <w:rsid w:val="00AF2EF5"/>
    <w:rsid w:val="00B01C47"/>
    <w:rsid w:val="00B07643"/>
    <w:rsid w:val="00B07C76"/>
    <w:rsid w:val="00B11AB7"/>
    <w:rsid w:val="00B12E05"/>
    <w:rsid w:val="00B13D4C"/>
    <w:rsid w:val="00B46178"/>
    <w:rsid w:val="00B47363"/>
    <w:rsid w:val="00B51EF8"/>
    <w:rsid w:val="00B6005D"/>
    <w:rsid w:val="00B61700"/>
    <w:rsid w:val="00B658D3"/>
    <w:rsid w:val="00B750A8"/>
    <w:rsid w:val="00B80984"/>
    <w:rsid w:val="00B87ECD"/>
    <w:rsid w:val="00B95B49"/>
    <w:rsid w:val="00BB1E89"/>
    <w:rsid w:val="00BB78ED"/>
    <w:rsid w:val="00BD12CA"/>
    <w:rsid w:val="00BD6259"/>
    <w:rsid w:val="00BE0CD7"/>
    <w:rsid w:val="00C00E44"/>
    <w:rsid w:val="00C130C9"/>
    <w:rsid w:val="00C14292"/>
    <w:rsid w:val="00C15329"/>
    <w:rsid w:val="00C31436"/>
    <w:rsid w:val="00C42D54"/>
    <w:rsid w:val="00C66B93"/>
    <w:rsid w:val="00C73F8A"/>
    <w:rsid w:val="00CB00B2"/>
    <w:rsid w:val="00CB44C1"/>
    <w:rsid w:val="00CB711F"/>
    <w:rsid w:val="00CC1512"/>
    <w:rsid w:val="00CC33D2"/>
    <w:rsid w:val="00CC50A9"/>
    <w:rsid w:val="00CD3E6F"/>
    <w:rsid w:val="00CD58B2"/>
    <w:rsid w:val="00CE7184"/>
    <w:rsid w:val="00CF34D4"/>
    <w:rsid w:val="00CF5896"/>
    <w:rsid w:val="00D02E82"/>
    <w:rsid w:val="00D0619B"/>
    <w:rsid w:val="00D2378C"/>
    <w:rsid w:val="00D25CCC"/>
    <w:rsid w:val="00D457F3"/>
    <w:rsid w:val="00D6413C"/>
    <w:rsid w:val="00D67882"/>
    <w:rsid w:val="00D7113A"/>
    <w:rsid w:val="00D75AF4"/>
    <w:rsid w:val="00D80D57"/>
    <w:rsid w:val="00D85716"/>
    <w:rsid w:val="00D9381D"/>
    <w:rsid w:val="00DB66A1"/>
    <w:rsid w:val="00DC10DB"/>
    <w:rsid w:val="00DD3B78"/>
    <w:rsid w:val="00DF4E4D"/>
    <w:rsid w:val="00E170C7"/>
    <w:rsid w:val="00E22E0F"/>
    <w:rsid w:val="00E25523"/>
    <w:rsid w:val="00E34D98"/>
    <w:rsid w:val="00E557BA"/>
    <w:rsid w:val="00E65C3A"/>
    <w:rsid w:val="00E6781F"/>
    <w:rsid w:val="00E74746"/>
    <w:rsid w:val="00E7589E"/>
    <w:rsid w:val="00E841C3"/>
    <w:rsid w:val="00E86DFE"/>
    <w:rsid w:val="00EA0610"/>
    <w:rsid w:val="00ED1538"/>
    <w:rsid w:val="00ED1E59"/>
    <w:rsid w:val="00ED2E41"/>
    <w:rsid w:val="00ED3EC4"/>
    <w:rsid w:val="00ED424C"/>
    <w:rsid w:val="00ED5E7A"/>
    <w:rsid w:val="00EE113F"/>
    <w:rsid w:val="00EE2DD1"/>
    <w:rsid w:val="00EE5B15"/>
    <w:rsid w:val="00EE65BF"/>
    <w:rsid w:val="00EE7166"/>
    <w:rsid w:val="00EF1418"/>
    <w:rsid w:val="00EF4642"/>
    <w:rsid w:val="00F03E00"/>
    <w:rsid w:val="00F0578B"/>
    <w:rsid w:val="00F10055"/>
    <w:rsid w:val="00F13C99"/>
    <w:rsid w:val="00F401B7"/>
    <w:rsid w:val="00F47DFB"/>
    <w:rsid w:val="00F513B2"/>
    <w:rsid w:val="00F56B95"/>
    <w:rsid w:val="00F6413C"/>
    <w:rsid w:val="00F64863"/>
    <w:rsid w:val="00F716E6"/>
    <w:rsid w:val="00F75722"/>
    <w:rsid w:val="00F828BE"/>
    <w:rsid w:val="00F90911"/>
    <w:rsid w:val="00F963FD"/>
    <w:rsid w:val="00F96795"/>
    <w:rsid w:val="00F97FF7"/>
    <w:rsid w:val="00FC1466"/>
    <w:rsid w:val="00FE7F82"/>
    <w:rsid w:val="00FF7587"/>
    <w:rsid w:val="03250E28"/>
    <w:rsid w:val="04E43E89"/>
    <w:rsid w:val="052F0CE4"/>
    <w:rsid w:val="06DCDF10"/>
    <w:rsid w:val="08B9E353"/>
    <w:rsid w:val="09B879F5"/>
    <w:rsid w:val="09D382E9"/>
    <w:rsid w:val="1A000B51"/>
    <w:rsid w:val="1B2A0264"/>
    <w:rsid w:val="233CF090"/>
    <w:rsid w:val="24D9D499"/>
    <w:rsid w:val="25EBEAFC"/>
    <w:rsid w:val="274B15F4"/>
    <w:rsid w:val="27C939A1"/>
    <w:rsid w:val="2A3CCE61"/>
    <w:rsid w:val="2C1E0812"/>
    <w:rsid w:val="2CB6A4F5"/>
    <w:rsid w:val="30D8D551"/>
    <w:rsid w:val="3123C9F4"/>
    <w:rsid w:val="32755156"/>
    <w:rsid w:val="33A59C30"/>
    <w:rsid w:val="39419D0E"/>
    <w:rsid w:val="45F55F78"/>
    <w:rsid w:val="4902A42A"/>
    <w:rsid w:val="4A9E748B"/>
    <w:rsid w:val="4BCDB6A8"/>
    <w:rsid w:val="512F1D58"/>
    <w:rsid w:val="518662B8"/>
    <w:rsid w:val="5614286E"/>
    <w:rsid w:val="5893867A"/>
    <w:rsid w:val="5987DE5A"/>
    <w:rsid w:val="5F60ACD8"/>
    <w:rsid w:val="608CC359"/>
    <w:rsid w:val="63EE22B4"/>
    <w:rsid w:val="6589AE6A"/>
    <w:rsid w:val="6608F7B0"/>
    <w:rsid w:val="66AFD087"/>
    <w:rsid w:val="68FA3A1B"/>
    <w:rsid w:val="694623D3"/>
    <w:rsid w:val="699B271A"/>
    <w:rsid w:val="69CF1B84"/>
    <w:rsid w:val="6F20D94E"/>
    <w:rsid w:val="777EDBF3"/>
    <w:rsid w:val="78583CD4"/>
    <w:rsid w:val="7AFD728E"/>
    <w:rsid w:val="7F3BD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0042C"/>
  <w15:docId w15:val="{C6C9C2C1-4E32-4285-8FF5-CD022A464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128D"/>
    <w:pPr>
      <w:widowControl w:val="0"/>
      <w:autoSpaceDN w:val="0"/>
      <w:adjustRightInd w:val="0"/>
    </w:pPr>
    <w:rPr>
      <w:rFonts w:ascii="Times New Roman" w:eastAsia="Times New Roman" w:hAnsi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2848D0"/>
    <w:pPr>
      <w:keepNext/>
      <w:keepLines/>
      <w:spacing w:before="480"/>
      <w:outlineLvl w:val="0"/>
    </w:pPr>
    <w:rPr>
      <w:rFonts w:ascii="Aptos Display" w:hAnsi="Aptos Display"/>
      <w:b/>
      <w:bCs/>
      <w:sz w:val="36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3513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C60A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843C0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848D0"/>
    <w:rPr>
      <w:rFonts w:ascii="Aptos Display" w:eastAsia="Times New Roman" w:hAnsi="Aptos Display"/>
      <w:b/>
      <w:bCs/>
      <w:sz w:val="36"/>
      <w:szCs w:val="28"/>
    </w:rPr>
  </w:style>
  <w:style w:type="paragraph" w:styleId="Geenafstand">
    <w:name w:val="No Spacing"/>
    <w:uiPriority w:val="1"/>
    <w:qFormat/>
    <w:rsid w:val="002D128D"/>
    <w:rPr>
      <w:sz w:val="22"/>
      <w:szCs w:val="22"/>
      <w:lang w:eastAsia="en-US"/>
    </w:rPr>
  </w:style>
  <w:style w:type="paragraph" w:styleId="Plattetekst2">
    <w:name w:val="Body Text 2"/>
    <w:basedOn w:val="Standaard"/>
    <w:link w:val="Plattetekst2Char"/>
    <w:uiPriority w:val="99"/>
    <w:rsid w:val="00535130"/>
    <w:pPr>
      <w:tabs>
        <w:tab w:val="left" w:pos="440"/>
      </w:tabs>
    </w:pPr>
    <w:rPr>
      <w:rFonts w:ascii="Tahoma" w:hAnsi="Tahoma" w:cs="Tahoma"/>
      <w:i/>
      <w:iCs/>
    </w:rPr>
  </w:style>
  <w:style w:type="character" w:customStyle="1" w:styleId="Plattetekst2Char">
    <w:name w:val="Platte tekst 2 Char"/>
    <w:basedOn w:val="Standaardalinea-lettertype"/>
    <w:link w:val="Plattetekst2"/>
    <w:uiPriority w:val="99"/>
    <w:rsid w:val="00535130"/>
    <w:rPr>
      <w:rFonts w:ascii="Tahoma" w:eastAsia="Times New Roman" w:hAnsi="Tahoma" w:cs="Tahoma"/>
      <w:i/>
      <w:iCs/>
    </w:rPr>
  </w:style>
  <w:style w:type="character" w:customStyle="1" w:styleId="Kop2Char">
    <w:name w:val="Kop 2 Char"/>
    <w:basedOn w:val="Standaardalinea-lettertype"/>
    <w:link w:val="Kop2"/>
    <w:uiPriority w:val="9"/>
    <w:rsid w:val="0053513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Internetlink4">
    <w:name w:val="Internet link4"/>
    <w:uiPriority w:val="99"/>
    <w:rsid w:val="00535130"/>
    <w:rPr>
      <w:color w:val="000080"/>
      <w:u w:val="single"/>
    </w:rPr>
  </w:style>
  <w:style w:type="character" w:styleId="Hyperlink">
    <w:name w:val="Hyperlink"/>
    <w:basedOn w:val="Standaardalinea-lettertype"/>
    <w:uiPriority w:val="99"/>
    <w:unhideWhenUsed/>
    <w:rsid w:val="00535130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rsid w:val="00535130"/>
    <w:pPr>
      <w:tabs>
        <w:tab w:val="center" w:pos="4320"/>
        <w:tab w:val="right" w:pos="864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35130"/>
    <w:rPr>
      <w:rFonts w:ascii="Times New Roman" w:eastAsia="Times New Roman" w:hAnsi="Times New Roman"/>
    </w:rPr>
  </w:style>
  <w:style w:type="table" w:styleId="Tabelraster">
    <w:name w:val="Table Grid"/>
    <w:basedOn w:val="Standaardtabel"/>
    <w:uiPriority w:val="39"/>
    <w:rsid w:val="00866328"/>
    <w:pPr>
      <w:widowControl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99"/>
    <w:unhideWhenUsed/>
    <w:rsid w:val="0086632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866328"/>
    <w:rPr>
      <w:rFonts w:ascii="Times New Roman" w:eastAsia="Times New Roman" w:hAnsi="Times New Roman"/>
    </w:rPr>
  </w:style>
  <w:style w:type="paragraph" w:styleId="Koptekst">
    <w:name w:val="header"/>
    <w:basedOn w:val="Standaard"/>
    <w:link w:val="KoptekstChar"/>
    <w:uiPriority w:val="99"/>
    <w:rsid w:val="00F75722"/>
    <w:pPr>
      <w:tabs>
        <w:tab w:val="center" w:pos="4536"/>
        <w:tab w:val="right" w:pos="9072"/>
      </w:tabs>
    </w:pPr>
    <w:rPr>
      <w:rFonts w:ascii="Univers" w:hAnsi="Univers" w:cs="Univers"/>
      <w:sz w:val="21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F75722"/>
    <w:rPr>
      <w:rFonts w:ascii="Univers" w:eastAsia="Times New Roman" w:hAnsi="Univers" w:cs="Univers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843C0"/>
    <w:rPr>
      <w:rFonts w:ascii="Calibri" w:eastAsia="Times New Roman" w:hAnsi="Calibri" w:cs="Times New Roman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C60AF"/>
    <w:rPr>
      <w:rFonts w:ascii="Calibri" w:eastAsia="Times New Roman" w:hAnsi="Calibri" w:cs="Times New Roman"/>
      <w:b/>
      <w:bCs/>
      <w:sz w:val="28"/>
      <w:szCs w:val="28"/>
    </w:rPr>
  </w:style>
  <w:style w:type="paragraph" w:styleId="Voetnoottekst">
    <w:name w:val="footnote text"/>
    <w:basedOn w:val="Standaard"/>
    <w:link w:val="VoetnoottekstChar"/>
    <w:uiPriority w:val="99"/>
    <w:semiHidden/>
    <w:rsid w:val="006C60AF"/>
    <w:rPr>
      <w:rFonts w:ascii="Arial" w:hAnsi="Arial" w:cs="Aria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C60AF"/>
    <w:rPr>
      <w:rFonts w:ascii="Arial" w:eastAsia="Times New Roman" w:hAnsi="Arial" w:cs="Arial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E2D3E"/>
    <w:pPr>
      <w:widowControl/>
      <w:autoSpaceDN/>
      <w:adjustRightInd/>
      <w:spacing w:line="276" w:lineRule="auto"/>
      <w:outlineLvl w:val="9"/>
    </w:pPr>
    <w:rPr>
      <w:color w:val="365F91"/>
      <w:lang w:eastAsia="en-US"/>
    </w:rPr>
  </w:style>
  <w:style w:type="paragraph" w:styleId="Inhopg1">
    <w:name w:val="toc 1"/>
    <w:basedOn w:val="Standaard"/>
    <w:next w:val="Standaard"/>
    <w:autoRedefine/>
    <w:uiPriority w:val="39"/>
    <w:unhideWhenUsed/>
    <w:rsid w:val="009E2D3E"/>
  </w:style>
  <w:style w:type="character" w:styleId="Nadruk">
    <w:name w:val="Emphasis"/>
    <w:basedOn w:val="Standaardalinea-lettertype"/>
    <w:uiPriority w:val="20"/>
    <w:qFormat/>
    <w:rsid w:val="00975480"/>
    <w:rPr>
      <w:b/>
      <w:bCs/>
      <w:i w:val="0"/>
      <w:iCs w:val="0"/>
    </w:rPr>
  </w:style>
  <w:style w:type="paragraph" w:styleId="Lijstalinea">
    <w:name w:val="List Paragraph"/>
    <w:basedOn w:val="Standaard"/>
    <w:link w:val="LijstalineaChar"/>
    <w:uiPriority w:val="34"/>
    <w:qFormat/>
    <w:rsid w:val="000E307F"/>
    <w:pPr>
      <w:widowControl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471C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471C1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471C1"/>
    <w:rPr>
      <w:rFonts w:ascii="Times New Roman" w:eastAsia="Times New Roman" w:hAnsi="Times New Roman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471C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471C1"/>
    <w:rPr>
      <w:rFonts w:ascii="Times New Roman" w:eastAsia="Times New Roman" w:hAnsi="Times New Roman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471C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71C1"/>
    <w:rPr>
      <w:rFonts w:ascii="Tahoma" w:eastAsia="Times New Roman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1018C6"/>
    <w:rPr>
      <w:color w:val="808080"/>
    </w:rPr>
  </w:style>
  <w:style w:type="character" w:customStyle="1" w:styleId="st1">
    <w:name w:val="st1"/>
    <w:basedOn w:val="Standaardalinea-lettertype"/>
    <w:rsid w:val="00EF4642"/>
  </w:style>
  <w:style w:type="character" w:styleId="GevolgdeHyperlink">
    <w:name w:val="FollowedHyperlink"/>
    <w:basedOn w:val="Standaardalinea-lettertype"/>
    <w:uiPriority w:val="99"/>
    <w:semiHidden/>
    <w:unhideWhenUsed/>
    <w:rsid w:val="00910CE6"/>
    <w:rPr>
      <w:color w:val="800080" w:themeColor="followedHyperlink"/>
      <w:u w:val="single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0C4EDB"/>
    <w:rPr>
      <w:sz w:val="22"/>
      <w:szCs w:val="22"/>
      <w:lang w:eastAsia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31436"/>
    <w:rPr>
      <w:vertAlign w:val="superscript"/>
    </w:rPr>
  </w:style>
  <w:style w:type="paragraph" w:customStyle="1" w:styleId="paragraph">
    <w:name w:val="paragraph"/>
    <w:basedOn w:val="Standaard"/>
    <w:rsid w:val="007F1CD6"/>
    <w:pPr>
      <w:widowControl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Standaardalinea-lettertype"/>
    <w:rsid w:val="007F1C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0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A5AE2F74C56148A2167FCB3AC4D85C" ma:contentTypeVersion="14" ma:contentTypeDescription="Een nieuw document maken." ma:contentTypeScope="" ma:versionID="64c39c68dde9dca924d79e34c07add9c">
  <xsd:schema xmlns:xsd="http://www.w3.org/2001/XMLSchema" xmlns:xs="http://www.w3.org/2001/XMLSchema" xmlns:p="http://schemas.microsoft.com/office/2006/metadata/properties" xmlns:ns2="6d46061e-d93a-4671-8c27-4ccadc6bda69" xmlns:ns3="a5b92a79-08a7-41bf-ba83-e7b2139fafec" targetNamespace="http://schemas.microsoft.com/office/2006/metadata/properties" ma:root="true" ma:fieldsID="39b2672868c77843857db3b01556c892" ns2:_="" ns3:_="">
    <xsd:import namespace="6d46061e-d93a-4671-8c27-4ccadc6bda69"/>
    <xsd:import namespace="a5b92a79-08a7-41bf-ba83-e7b2139faf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6061e-d93a-4671-8c27-4ccadc6bd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aa6de86-0b56-40c5-bde1-372edbdf9f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92a79-08a7-41bf-ba83-e7b2139fafe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5f127e-adef-453f-978f-1cd7b6b9878b}" ma:internalName="TaxCatchAll" ma:showField="CatchAllData" ma:web="a5b92a79-08a7-41bf-ba83-e7b2139faf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46061e-d93a-4671-8c27-4ccadc6bda69">
      <Terms xmlns="http://schemas.microsoft.com/office/infopath/2007/PartnerControls"/>
    </lcf76f155ced4ddcb4097134ff3c332f>
    <TaxCatchAll xmlns="a5b92a79-08a7-41bf-ba83-e7b2139fafec" xsi:nil="true"/>
  </documentManagement>
</p:properties>
</file>

<file path=customXml/itemProps1.xml><?xml version="1.0" encoding="utf-8"?>
<ds:datastoreItem xmlns:ds="http://schemas.openxmlformats.org/officeDocument/2006/customXml" ds:itemID="{89205B1A-1F38-48FE-8F58-299BFFED61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E8CC53-387A-402A-8145-0E90054604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46061e-d93a-4671-8c27-4ccadc6bda69"/>
    <ds:schemaRef ds:uri="a5b92a79-08a7-41bf-ba83-e7b2139faf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15A114-8090-4ABA-9E68-B32D833BBC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38925E-818D-430E-859B-0D6A5962135F}">
  <ds:schemaRefs>
    <ds:schemaRef ds:uri="http://schemas.microsoft.com/office/2006/metadata/properties"/>
    <ds:schemaRef ds:uri="http://schemas.microsoft.com/office/infopath/2007/PartnerControls"/>
    <ds:schemaRef ds:uri="6d46061e-d93a-4671-8c27-4ccadc6bda69"/>
    <ds:schemaRef ds:uri="a5b92a79-08a7-41bf-ba83-e7b2139faf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187</Words>
  <Characters>1032</Characters>
  <Application>Microsoft Office Word</Application>
  <DocSecurity>0</DocSecurity>
  <Lines>8</Lines>
  <Paragraphs>2</Paragraphs>
  <ScaleCrop>false</ScaleCrop>
  <Company>Connekt ITS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Dijk</dc:creator>
  <cp:lastModifiedBy>Yabsera Bavelaar | Connekt</cp:lastModifiedBy>
  <cp:revision>23</cp:revision>
  <cp:lastPrinted>2015-03-04T12:59:00Z</cp:lastPrinted>
  <dcterms:created xsi:type="dcterms:W3CDTF">2026-03-16T09:42:00Z</dcterms:created>
  <dcterms:modified xsi:type="dcterms:W3CDTF">2026-11-02T12:34:00Z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0x010100D8A5AE2F74C56148A2167FCB3AC4D85C</vt:lpwstr>
  </property>
  <property fmtid="{D5CDD505-2E9C-101B-9397-08002B2CF9AE}" pid="3" name="MediaServiceImageTags">
    <vt:lpwstr/>
  </property>
</Properties>
</file>