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503CC" w14:textId="77777777" w:rsidR="00B9712C" w:rsidRPr="00887C2F" w:rsidRDefault="00B9712C" w:rsidP="00B9712C">
      <w:pPr>
        <w:jc w:val="right"/>
        <w:rPr>
          <w:rFonts w:ascii="Verdana" w:hAnsi="Verdana"/>
        </w:rPr>
      </w:pPr>
    </w:p>
    <w:p w14:paraId="3D4F51CC" w14:textId="313366F5" w:rsidR="00B9712C" w:rsidRPr="003C04CF" w:rsidRDefault="00B9712C" w:rsidP="0001354E">
      <w:pPr>
        <w:pStyle w:val="Kop2"/>
        <w:rPr>
          <w:bCs w:val="0"/>
          <w:color w:val="FF0000"/>
          <w:sz w:val="20"/>
        </w:rPr>
      </w:pPr>
      <w:bookmarkStart w:id="0" w:name="_Toc471468869"/>
      <w:bookmarkStart w:id="1" w:name="_Toc203369722"/>
      <w:bookmarkStart w:id="2" w:name="_Toc206945997"/>
      <w:bookmarkStart w:id="3" w:name="_Toc233427036"/>
      <w:r w:rsidRPr="003C04CF">
        <w:rPr>
          <w:sz w:val="20"/>
        </w:rPr>
        <w:t>Referenties</w:t>
      </w:r>
      <w:bookmarkEnd w:id="0"/>
      <w:r w:rsidR="000D2FD1">
        <w:rPr>
          <w:sz w:val="20"/>
        </w:rPr>
        <w:t xml:space="preserve"> Perceel 1. </w:t>
      </w:r>
      <w:proofErr w:type="spellStart"/>
      <w:r w:rsidR="000D2FD1">
        <w:rPr>
          <w:sz w:val="20"/>
        </w:rPr>
        <w:t>Rotating</w:t>
      </w:r>
      <w:proofErr w:type="spellEnd"/>
      <w:r w:rsidR="000D2FD1">
        <w:rPr>
          <w:sz w:val="20"/>
        </w:rPr>
        <w:t xml:space="preserve"> Equipment</w:t>
      </w:r>
    </w:p>
    <w:p w14:paraId="2701CACA" w14:textId="77777777" w:rsidR="001D4021" w:rsidRDefault="001D4021" w:rsidP="00517229">
      <w:pPr>
        <w:rPr>
          <w:szCs w:val="22"/>
        </w:rPr>
      </w:pPr>
    </w:p>
    <w:p w14:paraId="0ACD6C65" w14:textId="77777777" w:rsidR="004E5765" w:rsidRPr="005C1521" w:rsidRDefault="00DC5BF6" w:rsidP="004E5765">
      <w:pPr>
        <w:spacing w:line="276" w:lineRule="auto"/>
        <w:rPr>
          <w:rFonts w:cs="Arial"/>
        </w:rPr>
      </w:pPr>
      <w:r>
        <w:rPr>
          <w:szCs w:val="22"/>
        </w:rPr>
        <w:t>Het is voor w</w:t>
      </w:r>
      <w:r w:rsidR="00517229" w:rsidRPr="0012496F">
        <w:rPr>
          <w:szCs w:val="22"/>
        </w:rPr>
        <w:t xml:space="preserve">aterschap Hunze </w:t>
      </w:r>
      <w:r>
        <w:rPr>
          <w:szCs w:val="22"/>
        </w:rPr>
        <w:t>en</w:t>
      </w:r>
      <w:r w:rsidR="00517229" w:rsidRPr="0012496F">
        <w:rPr>
          <w:szCs w:val="22"/>
        </w:rPr>
        <w:t xml:space="preserve"> Aa’s van belang dat de Inschrijver aan wie de</w:t>
      </w:r>
      <w:r w:rsidR="00583E69">
        <w:rPr>
          <w:szCs w:val="22"/>
        </w:rPr>
        <w:t xml:space="preserve"> opdracht wordt gegund beschik</w:t>
      </w:r>
      <w:r w:rsidR="004E5765">
        <w:rPr>
          <w:szCs w:val="22"/>
        </w:rPr>
        <w:t>t</w:t>
      </w:r>
      <w:r w:rsidR="00517229" w:rsidRPr="0012496F">
        <w:rPr>
          <w:szCs w:val="22"/>
        </w:rPr>
        <w:t xml:space="preserve"> over voldoende technische en be</w:t>
      </w:r>
      <w:r w:rsidR="003307C6">
        <w:rPr>
          <w:szCs w:val="22"/>
        </w:rPr>
        <w:t>roepsbekwaamheid om de opdracht</w:t>
      </w:r>
      <w:r w:rsidR="00517229" w:rsidRPr="0012496F">
        <w:rPr>
          <w:szCs w:val="22"/>
        </w:rPr>
        <w:t xml:space="preserve"> te kunnen uitvoeren. Om </w:t>
      </w:r>
      <w:r w:rsidR="003307C6">
        <w:rPr>
          <w:szCs w:val="22"/>
        </w:rPr>
        <w:t>dit</w:t>
      </w:r>
      <w:r w:rsidR="00517229" w:rsidRPr="0012496F">
        <w:rPr>
          <w:szCs w:val="22"/>
        </w:rPr>
        <w:t xml:space="preserve"> aan te </w:t>
      </w:r>
      <w:r w:rsidR="00517229" w:rsidRPr="005C1521">
        <w:rPr>
          <w:rFonts w:cs="Arial"/>
        </w:rPr>
        <w:t xml:space="preserve">tonen moet inschrijver één of meerdere referenties overleggen waaruit blijkt dat de </w:t>
      </w:r>
      <w:r w:rsidR="003307C6" w:rsidRPr="005C1521">
        <w:rPr>
          <w:rFonts w:cs="Arial"/>
        </w:rPr>
        <w:t>volgende kern</w:t>
      </w:r>
      <w:r w:rsidR="00311F8C" w:rsidRPr="005C1521">
        <w:rPr>
          <w:rFonts w:cs="Arial"/>
        </w:rPr>
        <w:t>competentie</w:t>
      </w:r>
      <w:r w:rsidR="003307C6" w:rsidRPr="005C1521">
        <w:rPr>
          <w:rFonts w:cs="Arial"/>
        </w:rPr>
        <w:t xml:space="preserve">s </w:t>
      </w:r>
      <w:r w:rsidR="00517229" w:rsidRPr="005C1521">
        <w:rPr>
          <w:rFonts w:cs="Arial"/>
        </w:rPr>
        <w:t>in voldoende mate worden beheerst voor het uitvoeren van de</w:t>
      </w:r>
      <w:r w:rsidR="003307C6" w:rsidRPr="005C1521">
        <w:rPr>
          <w:rFonts w:cs="Arial"/>
        </w:rPr>
        <w:t xml:space="preserve"> Opdracht, namelijk:</w:t>
      </w:r>
    </w:p>
    <w:p w14:paraId="24F98B7C" w14:textId="01D0330D" w:rsidR="000F5700" w:rsidRPr="005C1521" w:rsidRDefault="004E5765" w:rsidP="00555EF5">
      <w:pPr>
        <w:pStyle w:val="Lijstalinea"/>
        <w:numPr>
          <w:ilvl w:val="0"/>
          <w:numId w:val="7"/>
        </w:numPr>
        <w:spacing w:line="276" w:lineRule="auto"/>
        <w:rPr>
          <w:rFonts w:ascii="Arial" w:hAnsi="Arial" w:cs="Arial"/>
          <w:sz w:val="20"/>
          <w:szCs w:val="20"/>
          <w:lang w:val="nl-NL"/>
        </w:rPr>
      </w:pPr>
      <w:r w:rsidRPr="005C1521">
        <w:rPr>
          <w:rFonts w:ascii="Arial" w:hAnsi="Arial" w:cs="Arial"/>
          <w:bCs/>
          <w:spacing w:val="-3"/>
          <w:sz w:val="20"/>
          <w:szCs w:val="20"/>
          <w:lang w:val="nl-NL"/>
        </w:rPr>
        <w:t xml:space="preserve">Het uitvoeren van </w:t>
      </w:r>
      <w:r w:rsidR="008E20F5" w:rsidRPr="005C1521">
        <w:rPr>
          <w:rFonts w:ascii="Arial" w:hAnsi="Arial" w:cs="Arial"/>
          <w:bCs/>
          <w:spacing w:val="-3"/>
          <w:sz w:val="20"/>
          <w:szCs w:val="20"/>
          <w:lang w:val="nl-NL"/>
        </w:rPr>
        <w:t xml:space="preserve">onderhoud aan ten minste </w:t>
      </w:r>
      <w:r w:rsidR="005E6F51" w:rsidRPr="005C1521">
        <w:rPr>
          <w:rFonts w:ascii="Arial" w:hAnsi="Arial" w:cs="Arial"/>
          <w:bCs/>
          <w:spacing w:val="-3"/>
          <w:sz w:val="20"/>
          <w:szCs w:val="20"/>
          <w:lang w:val="nl-NL"/>
        </w:rPr>
        <w:t xml:space="preserve">8 van onderstaande </w:t>
      </w:r>
      <w:r w:rsidR="00D31E7D" w:rsidRPr="005C1521">
        <w:rPr>
          <w:rFonts w:ascii="Arial" w:hAnsi="Arial" w:cs="Arial"/>
          <w:bCs/>
          <w:spacing w:val="-3"/>
          <w:sz w:val="20"/>
          <w:szCs w:val="20"/>
          <w:lang w:val="nl-NL"/>
        </w:rPr>
        <w:t>installatiedelen</w:t>
      </w:r>
    </w:p>
    <w:p w14:paraId="50F2CCF7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Blowers</w:t>
      </w:r>
    </w:p>
    <w:p w14:paraId="0DADFE38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Pompen</w:t>
      </w:r>
    </w:p>
    <w:p w14:paraId="66FE5FB1" w14:textId="5D9E504B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Elektromotoren</w:t>
      </w:r>
    </w:p>
    <w:p w14:paraId="47A9EFBA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Ventilatoren</w:t>
      </w:r>
    </w:p>
    <w:p w14:paraId="5D5E9806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Tandwielkasten/</w:t>
      </w:r>
      <w:proofErr w:type="spellStart"/>
      <w:r w:rsidRPr="005C1521">
        <w:t>reductoren</w:t>
      </w:r>
      <w:proofErr w:type="spellEnd"/>
    </w:p>
    <w:p w14:paraId="10FAF5C6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Voorstuwers</w:t>
      </w:r>
    </w:p>
    <w:p w14:paraId="06B36D5F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Mengers</w:t>
      </w:r>
    </w:p>
    <w:p w14:paraId="2C779115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Cyclonen</w:t>
      </w:r>
    </w:p>
    <w:p w14:paraId="0205959E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Trommelzeven</w:t>
      </w:r>
    </w:p>
    <w:p w14:paraId="2B4990B6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proofErr w:type="spellStart"/>
      <w:r w:rsidRPr="005C1521">
        <w:t>Waspers</w:t>
      </w:r>
      <w:proofErr w:type="spellEnd"/>
    </w:p>
    <w:p w14:paraId="40416671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Vuilroosters</w:t>
      </w:r>
    </w:p>
    <w:p w14:paraId="2803E31B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Hydrauliekmotor</w:t>
      </w:r>
    </w:p>
    <w:p w14:paraId="382C456C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proofErr w:type="spellStart"/>
      <w:r w:rsidRPr="005C1521">
        <w:t>Auma</w:t>
      </w:r>
      <w:proofErr w:type="spellEnd"/>
    </w:p>
    <w:p w14:paraId="15700612" w14:textId="77777777" w:rsidR="000F5700" w:rsidRPr="005C1521" w:rsidRDefault="000F5700" w:rsidP="000F5700">
      <w:pPr>
        <w:pStyle w:val="Bullets"/>
        <w:numPr>
          <w:ilvl w:val="1"/>
          <w:numId w:val="7"/>
        </w:numPr>
      </w:pPr>
      <w:r w:rsidRPr="005C1521">
        <w:t>Roerwerk</w:t>
      </w:r>
    </w:p>
    <w:p w14:paraId="0A1B1417" w14:textId="2FEE6B65" w:rsidR="008A40F0" w:rsidRPr="005C1521" w:rsidRDefault="003942C9" w:rsidP="003942C9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  <w:lang w:val="nl-NL"/>
        </w:rPr>
      </w:pPr>
      <w:r w:rsidRPr="005C1521">
        <w:rPr>
          <w:rFonts w:ascii="Arial" w:hAnsi="Arial" w:cs="Arial"/>
          <w:sz w:val="20"/>
          <w:szCs w:val="20"/>
          <w:lang w:val="nl-NL"/>
        </w:rPr>
        <w:t xml:space="preserve">Het uitvoeren van onderhoudswerkzaamheden aan </w:t>
      </w:r>
      <w:proofErr w:type="spellStart"/>
      <w:r w:rsidR="00D308AF">
        <w:rPr>
          <w:rFonts w:ascii="Arial" w:hAnsi="Arial" w:cs="Arial"/>
          <w:sz w:val="20"/>
          <w:szCs w:val="20"/>
          <w:lang w:val="nl-NL"/>
        </w:rPr>
        <w:t>r</w:t>
      </w:r>
      <w:r w:rsidRPr="005C1521">
        <w:rPr>
          <w:rFonts w:ascii="Arial" w:hAnsi="Arial" w:cs="Arial"/>
          <w:sz w:val="20"/>
          <w:szCs w:val="20"/>
          <w:lang w:val="nl-NL"/>
        </w:rPr>
        <w:t>otating</w:t>
      </w:r>
      <w:proofErr w:type="spellEnd"/>
      <w:r w:rsidRPr="005C1521">
        <w:rPr>
          <w:rFonts w:ascii="Arial" w:hAnsi="Arial" w:cs="Arial"/>
          <w:sz w:val="20"/>
          <w:szCs w:val="20"/>
          <w:lang w:val="nl-NL"/>
        </w:rPr>
        <w:t xml:space="preserve"> equipment in besloten ruimtes</w:t>
      </w:r>
    </w:p>
    <w:p w14:paraId="4E2B9268" w14:textId="0382886A" w:rsidR="000D2FD1" w:rsidRPr="005C1521" w:rsidRDefault="000D2FD1" w:rsidP="003942C9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  <w:lang w:val="nl-NL"/>
        </w:rPr>
      </w:pPr>
      <w:r w:rsidRPr="005C1521">
        <w:rPr>
          <w:rFonts w:ascii="Arial" w:hAnsi="Arial" w:cs="Arial"/>
          <w:sz w:val="20"/>
          <w:szCs w:val="20"/>
          <w:lang w:val="nl-NL"/>
        </w:rPr>
        <w:t xml:space="preserve">Ervaring in revisie van roterende apparatuur van een waterschap of vergelijkbaar </w:t>
      </w:r>
    </w:p>
    <w:p w14:paraId="5FA4D146" w14:textId="153E609A" w:rsidR="00F3693B" w:rsidRPr="005C1521" w:rsidRDefault="00467F1D" w:rsidP="003942C9">
      <w:pPr>
        <w:pStyle w:val="Lijstalinea"/>
        <w:numPr>
          <w:ilvl w:val="0"/>
          <w:numId w:val="7"/>
        </w:numPr>
        <w:rPr>
          <w:rFonts w:ascii="Arial" w:hAnsi="Arial" w:cs="Arial"/>
          <w:sz w:val="20"/>
          <w:szCs w:val="20"/>
          <w:lang w:val="nl-NL"/>
        </w:rPr>
      </w:pPr>
      <w:r w:rsidRPr="005C1521">
        <w:rPr>
          <w:rFonts w:ascii="Arial" w:hAnsi="Arial" w:cs="Arial"/>
          <w:sz w:val="20"/>
          <w:szCs w:val="20"/>
          <w:lang w:val="nl-NL"/>
        </w:rPr>
        <w:t>H</w:t>
      </w:r>
      <w:r w:rsidR="00F3693B" w:rsidRPr="005C1521">
        <w:rPr>
          <w:rFonts w:ascii="Arial" w:hAnsi="Arial" w:cs="Arial"/>
          <w:sz w:val="20"/>
          <w:szCs w:val="20"/>
          <w:lang w:val="nl-NL"/>
        </w:rPr>
        <w:t>et inmeten, engineering en tekenen</w:t>
      </w:r>
      <w:r w:rsidRPr="005C1521">
        <w:rPr>
          <w:rFonts w:ascii="Arial" w:hAnsi="Arial" w:cs="Arial"/>
          <w:sz w:val="20"/>
          <w:szCs w:val="20"/>
          <w:lang w:val="nl-NL"/>
        </w:rPr>
        <w:t xml:space="preserve"> v</w:t>
      </w:r>
      <w:r w:rsidR="000D2FD1" w:rsidRPr="005C1521">
        <w:rPr>
          <w:rFonts w:ascii="Arial" w:hAnsi="Arial" w:cs="Arial"/>
          <w:sz w:val="20"/>
          <w:szCs w:val="20"/>
          <w:lang w:val="nl-NL"/>
        </w:rPr>
        <w:t xml:space="preserve">an </w:t>
      </w:r>
      <w:proofErr w:type="spellStart"/>
      <w:r w:rsidR="00D308AF">
        <w:rPr>
          <w:rFonts w:ascii="Arial" w:hAnsi="Arial" w:cs="Arial"/>
          <w:sz w:val="20"/>
          <w:szCs w:val="20"/>
          <w:lang w:val="nl-NL"/>
        </w:rPr>
        <w:t>r</w:t>
      </w:r>
      <w:r w:rsidR="000D2FD1" w:rsidRPr="005C1521">
        <w:rPr>
          <w:rFonts w:ascii="Arial" w:hAnsi="Arial" w:cs="Arial"/>
          <w:sz w:val="20"/>
          <w:szCs w:val="20"/>
          <w:lang w:val="nl-NL"/>
        </w:rPr>
        <w:t>otating</w:t>
      </w:r>
      <w:proofErr w:type="spellEnd"/>
      <w:r w:rsidR="000D2FD1" w:rsidRPr="005C1521">
        <w:rPr>
          <w:rFonts w:ascii="Arial" w:hAnsi="Arial" w:cs="Arial"/>
          <w:sz w:val="20"/>
          <w:szCs w:val="20"/>
          <w:lang w:val="nl-NL"/>
        </w:rPr>
        <w:t xml:space="preserve"> equipment</w:t>
      </w:r>
    </w:p>
    <w:p w14:paraId="3568621A" w14:textId="77777777" w:rsidR="008A40F0" w:rsidRPr="005C1521" w:rsidRDefault="008A40F0" w:rsidP="00517229">
      <w:pPr>
        <w:rPr>
          <w:rFonts w:cs="Arial"/>
        </w:rPr>
      </w:pPr>
    </w:p>
    <w:p w14:paraId="18F74BE0" w14:textId="26008863" w:rsidR="003307C6" w:rsidRPr="005C1521" w:rsidRDefault="003307C6" w:rsidP="00517229">
      <w:pPr>
        <w:rPr>
          <w:rFonts w:cs="Arial"/>
        </w:rPr>
      </w:pPr>
      <w:r w:rsidRPr="005C1521">
        <w:rPr>
          <w:rFonts w:cs="Arial"/>
        </w:rPr>
        <w:t>De kerncompetenties</w:t>
      </w:r>
      <w:r w:rsidR="00E44BB3" w:rsidRPr="005C1521">
        <w:rPr>
          <w:rFonts w:cs="Arial"/>
        </w:rPr>
        <w:t xml:space="preserve"> kunnen met 1 of maximaal 4</w:t>
      </w:r>
      <w:r w:rsidRPr="005C1521">
        <w:rPr>
          <w:rFonts w:cs="Arial"/>
        </w:rPr>
        <w:t xml:space="preserve"> referenties worden aangetoond en hebben betrekking op de periode van </w:t>
      </w:r>
      <w:r w:rsidR="004E5765" w:rsidRPr="005C1521">
        <w:rPr>
          <w:rFonts w:cs="Arial"/>
          <w:b/>
        </w:rPr>
        <w:t>5</w:t>
      </w:r>
      <w:r w:rsidRPr="005C1521">
        <w:rPr>
          <w:rFonts w:cs="Arial"/>
          <w:b/>
        </w:rPr>
        <w:t xml:space="preserve"> jaar </w:t>
      </w:r>
      <w:r w:rsidRPr="005C1521">
        <w:rPr>
          <w:rFonts w:cs="Arial"/>
        </w:rPr>
        <w:t xml:space="preserve">voorafgaand aan de uiterste datum voor de ontvangst van de Inschrijvingen. </w:t>
      </w:r>
      <w:r w:rsidR="00517229" w:rsidRPr="005C1521">
        <w:rPr>
          <w:rFonts w:cs="Arial"/>
        </w:rPr>
        <w:t xml:space="preserve"> </w:t>
      </w:r>
    </w:p>
    <w:p w14:paraId="62269588" w14:textId="77777777" w:rsidR="00517229" w:rsidRPr="0012496F" w:rsidRDefault="00517229" w:rsidP="00517229">
      <w:pPr>
        <w:rPr>
          <w:szCs w:val="22"/>
        </w:rPr>
      </w:pPr>
      <w:r w:rsidRPr="005C1521">
        <w:rPr>
          <w:rFonts w:cs="Arial"/>
        </w:rPr>
        <w:t>De opdracht moet tot de tevredenheid van de klant</w:t>
      </w:r>
      <w:r w:rsidRPr="0012496F">
        <w:rPr>
          <w:szCs w:val="22"/>
        </w:rPr>
        <w:t xml:space="preserve"> zijn uitgevoerd en zonder nadere toestemming van de inschrijver verifieerbaar zijn.</w:t>
      </w:r>
    </w:p>
    <w:p w14:paraId="7D437558" w14:textId="77777777" w:rsidR="00517229" w:rsidRPr="0012496F" w:rsidRDefault="00517229" w:rsidP="00517229">
      <w:pPr>
        <w:rPr>
          <w:rFonts w:cs="Arial"/>
        </w:rPr>
      </w:pPr>
      <w:r w:rsidRPr="0012496F">
        <w:rPr>
          <w:rFonts w:cs="Arial"/>
        </w:rPr>
        <w:t>Indien de verklaring van een referent niet overeenstemt met de verklaring van Inschrijver dan wordt de referentie als ongeldig beschouwd en wordt de Inschrijving terzijde gelegd.</w:t>
      </w:r>
    </w:p>
    <w:p w14:paraId="1FF9A33D" w14:textId="77777777" w:rsidR="00B9712C" w:rsidRPr="003C04CF" w:rsidRDefault="00B9712C" w:rsidP="00B9712C">
      <w:pPr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09321B" w:rsidRPr="003C04CF" w14:paraId="355C14A1" w14:textId="77777777" w:rsidTr="003C04CF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46F80EC9" w14:textId="77777777" w:rsidR="00B9712C" w:rsidRPr="003C04CF" w:rsidRDefault="00B9712C" w:rsidP="0029199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>Referent</w:t>
            </w:r>
            <w:r w:rsidR="00833791" w:rsidRPr="003C04CF">
              <w:rPr>
                <w:rFonts w:cs="Arial"/>
                <w:b/>
              </w:rPr>
              <w:t>ieopdracht 1</w:t>
            </w:r>
          </w:p>
        </w:tc>
      </w:tr>
      <w:tr w:rsidR="00B9712C" w:rsidRPr="003C04CF" w14:paraId="59DD8582" w14:textId="77777777">
        <w:tc>
          <w:tcPr>
            <w:tcW w:w="5038" w:type="dxa"/>
          </w:tcPr>
          <w:p w14:paraId="289035A3" w14:textId="77777777" w:rsidR="001044F5" w:rsidRPr="003C04CF" w:rsidRDefault="00B9712C" w:rsidP="00156B1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</w:t>
            </w:r>
            <w:r w:rsidR="0070770D" w:rsidRPr="003C04CF">
              <w:rPr>
                <w:rFonts w:cs="Arial"/>
              </w:rPr>
              <w:t>ntie (naam organisatie)</w:t>
            </w:r>
          </w:p>
        </w:tc>
        <w:tc>
          <w:tcPr>
            <w:tcW w:w="3864" w:type="dxa"/>
          </w:tcPr>
          <w:p w14:paraId="3F667D31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3B6D07A0" w14:textId="77777777">
        <w:tc>
          <w:tcPr>
            <w:tcW w:w="5038" w:type="dxa"/>
          </w:tcPr>
          <w:p w14:paraId="2257BBB9" w14:textId="77777777" w:rsidR="001044F5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1AC9667A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7274B6B4" w14:textId="77777777">
        <w:tc>
          <w:tcPr>
            <w:tcW w:w="5038" w:type="dxa"/>
          </w:tcPr>
          <w:p w14:paraId="60CA4C88" w14:textId="5752667C" w:rsidR="001044F5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4BE6DB37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4716B86F" w14:textId="77777777">
        <w:tc>
          <w:tcPr>
            <w:tcW w:w="5038" w:type="dxa"/>
          </w:tcPr>
          <w:p w14:paraId="0291FC8C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359242BA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5CBDBEAB" w14:textId="77777777">
        <w:tc>
          <w:tcPr>
            <w:tcW w:w="5038" w:type="dxa"/>
            <w:tcBorders>
              <w:bottom w:val="single" w:sz="4" w:space="0" w:color="auto"/>
            </w:tcBorders>
          </w:tcPr>
          <w:p w14:paraId="4DAE4327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31531E4A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796D641F" w14:textId="77777777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76489264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5924F239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A23384" w:rsidRPr="003C04CF" w14:paraId="65BF6E6F" w14:textId="77777777">
        <w:tc>
          <w:tcPr>
            <w:tcW w:w="5038" w:type="dxa"/>
          </w:tcPr>
          <w:p w14:paraId="36A347A2" w14:textId="0952B85E" w:rsidR="00A23384" w:rsidRPr="003C04CF" w:rsidRDefault="00A23384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</w:tc>
        <w:tc>
          <w:tcPr>
            <w:tcW w:w="3864" w:type="dxa"/>
          </w:tcPr>
          <w:p w14:paraId="30FFF0A3" w14:textId="77777777" w:rsidR="00A23384" w:rsidRPr="003C04CF" w:rsidRDefault="00A23384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462DC0EB" w14:textId="77777777">
        <w:tc>
          <w:tcPr>
            <w:tcW w:w="5038" w:type="dxa"/>
          </w:tcPr>
          <w:p w14:paraId="74A6FD48" w14:textId="3669596A" w:rsidR="00B9712C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 w:rsidR="005C1521">
              <w:rPr>
                <w:rFonts w:cs="Arial"/>
              </w:rPr>
              <w:t>Op welke installatiedelen heeft deze referentie betrekking?</w:t>
            </w:r>
          </w:p>
          <w:p w14:paraId="454FB575" w14:textId="77777777" w:rsidR="004E5765" w:rsidRPr="003C04CF" w:rsidRDefault="004E5765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1DF11E8D" w14:textId="77777777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B9712C" w:rsidRPr="003C04CF" w14:paraId="6FCD9375" w14:textId="77777777">
        <w:tc>
          <w:tcPr>
            <w:tcW w:w="5038" w:type="dxa"/>
          </w:tcPr>
          <w:p w14:paraId="644ECBF7" w14:textId="1954B49A" w:rsidR="00161F46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 w:rsidR="005C1521">
              <w:rPr>
                <w:rFonts w:cs="Arial"/>
              </w:rPr>
              <w:t xml:space="preserve">Heeft deze referentie betrekking op onderhoudswerkzaamheden in </w:t>
            </w:r>
            <w:r w:rsidR="00360649">
              <w:rPr>
                <w:rFonts w:cs="Arial"/>
              </w:rPr>
              <w:t>besloten ruimtes?</w:t>
            </w:r>
            <w:r w:rsidR="00161F46" w:rsidRPr="003C04CF">
              <w:rPr>
                <w:rFonts w:cs="Arial"/>
              </w:rPr>
              <w:t xml:space="preserve"> </w:t>
            </w:r>
          </w:p>
          <w:p w14:paraId="3DF39F58" w14:textId="77777777" w:rsidR="00B9712C" w:rsidRPr="003C04CF" w:rsidRDefault="00B9712C" w:rsidP="002945E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4634B9ED" w14:textId="4577A7FE" w:rsidR="00B9712C" w:rsidRPr="003C04CF" w:rsidRDefault="00B9712C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834E46" w:rsidRPr="003C04CF" w14:paraId="33F94876" w14:textId="77777777">
        <w:tc>
          <w:tcPr>
            <w:tcW w:w="5038" w:type="dxa"/>
            <w:tcBorders>
              <w:bottom w:val="single" w:sz="4" w:space="0" w:color="auto"/>
            </w:tcBorders>
          </w:tcPr>
          <w:p w14:paraId="0FF4221D" w14:textId="01D8978C" w:rsidR="00834E46" w:rsidRDefault="00834E46" w:rsidP="001E1E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 xml:space="preserve">3. </w:t>
            </w:r>
            <w:r w:rsidR="00360649">
              <w:rPr>
                <w:rFonts w:cs="Arial"/>
              </w:rPr>
              <w:t xml:space="preserve">Betreft deze referentie een waterschap (indien vergelijkbaar, </w:t>
            </w:r>
            <w:r w:rsidR="00A23384">
              <w:rPr>
                <w:rFonts w:cs="Arial"/>
              </w:rPr>
              <w:t>omschrijf waarom dit een vergelijkbare omgeving is)</w:t>
            </w:r>
          </w:p>
          <w:p w14:paraId="23CD61BE" w14:textId="77777777" w:rsidR="004E5765" w:rsidRPr="003C04CF" w:rsidRDefault="004E5765" w:rsidP="001E1EB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192B7A23" w14:textId="77777777" w:rsidR="00834E46" w:rsidRPr="003C04CF" w:rsidRDefault="00834E46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834E46" w:rsidRPr="003C04CF" w14:paraId="09BA657B" w14:textId="77777777">
        <w:tc>
          <w:tcPr>
            <w:tcW w:w="5038" w:type="dxa"/>
            <w:tcBorders>
              <w:bottom w:val="single" w:sz="4" w:space="0" w:color="auto"/>
            </w:tcBorders>
          </w:tcPr>
          <w:p w14:paraId="76FF04F5" w14:textId="344E90FE" w:rsidR="006F7695" w:rsidRPr="006F7695" w:rsidRDefault="00834E46" w:rsidP="006F7695">
            <w:pPr>
              <w:rPr>
                <w:rFonts w:cs="Arial"/>
              </w:rPr>
            </w:pPr>
            <w:r w:rsidRPr="006F7695">
              <w:rPr>
                <w:rFonts w:cs="Arial"/>
              </w:rPr>
              <w:lastRenderedPageBreak/>
              <w:t xml:space="preserve">4. </w:t>
            </w:r>
            <w:r w:rsidR="00A23384" w:rsidRPr="006F7695">
              <w:rPr>
                <w:rFonts w:cs="Arial"/>
              </w:rPr>
              <w:t>Betreft deze referentie</w:t>
            </w:r>
            <w:r w:rsidR="006F7695" w:rsidRPr="006F7695">
              <w:rPr>
                <w:rFonts w:cs="Arial"/>
              </w:rPr>
              <w:t xml:space="preserve"> het inmeten, engineering en tekenen van </w:t>
            </w:r>
            <w:proofErr w:type="spellStart"/>
            <w:r w:rsidR="00954341">
              <w:rPr>
                <w:rFonts w:cs="Arial"/>
              </w:rPr>
              <w:t>r</w:t>
            </w:r>
            <w:r w:rsidR="006F7695" w:rsidRPr="006F7695">
              <w:rPr>
                <w:rFonts w:cs="Arial"/>
              </w:rPr>
              <w:t>otating</w:t>
            </w:r>
            <w:proofErr w:type="spellEnd"/>
            <w:r w:rsidR="006F7695" w:rsidRPr="006F7695">
              <w:rPr>
                <w:rFonts w:cs="Arial"/>
              </w:rPr>
              <w:t xml:space="preserve"> equipment?</w:t>
            </w:r>
          </w:p>
          <w:p w14:paraId="7D5DB619" w14:textId="306E24B0" w:rsidR="00834E46" w:rsidRDefault="00834E46" w:rsidP="007077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0F1FD81E" w14:textId="77777777" w:rsidR="004E5765" w:rsidRPr="003C04CF" w:rsidRDefault="004E5765" w:rsidP="0070770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53B2B444" w14:textId="77777777" w:rsidR="00834E46" w:rsidRPr="003C04CF" w:rsidRDefault="00834E46" w:rsidP="00362FB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59D76C20" w14:textId="322F7749" w:rsidR="006F7695" w:rsidRDefault="006F7695">
      <w:pPr>
        <w:spacing w:line="240" w:lineRule="auto"/>
        <w:rPr>
          <w:rFonts w:cs="Arial"/>
          <w:b/>
        </w:rPr>
      </w:pPr>
    </w:p>
    <w:p w14:paraId="360E29C4" w14:textId="77777777" w:rsidR="00954341" w:rsidRDefault="00954341">
      <w:pPr>
        <w:spacing w:line="240" w:lineRule="auto"/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6F7695" w:rsidRPr="003C04CF" w14:paraId="397AB1AB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385BEC08" w14:textId="33092F7E" w:rsidR="006F7695" w:rsidRPr="003C04CF" w:rsidRDefault="006F7695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  <w:b/>
              </w:rPr>
              <w:t xml:space="preserve">Referentieopdracht </w:t>
            </w:r>
            <w:r w:rsidR="00954341">
              <w:rPr>
                <w:rFonts w:cs="Arial"/>
                <w:b/>
              </w:rPr>
              <w:t>2</w:t>
            </w:r>
          </w:p>
        </w:tc>
      </w:tr>
      <w:tr w:rsidR="006F7695" w:rsidRPr="003C04CF" w14:paraId="5404E0E1" w14:textId="77777777" w:rsidTr="00EE1830">
        <w:tc>
          <w:tcPr>
            <w:tcW w:w="5038" w:type="dxa"/>
          </w:tcPr>
          <w:p w14:paraId="32FEC0E4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723AC78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762FA352" w14:textId="77777777" w:rsidTr="00EE1830">
        <w:tc>
          <w:tcPr>
            <w:tcW w:w="5038" w:type="dxa"/>
          </w:tcPr>
          <w:p w14:paraId="5A33EDFB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153D92A6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3846BF83" w14:textId="77777777" w:rsidTr="00EE1830">
        <w:tc>
          <w:tcPr>
            <w:tcW w:w="5038" w:type="dxa"/>
          </w:tcPr>
          <w:p w14:paraId="1C9989C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4946B2D0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53937C35" w14:textId="77777777" w:rsidTr="00EE1830">
        <w:tc>
          <w:tcPr>
            <w:tcW w:w="5038" w:type="dxa"/>
          </w:tcPr>
          <w:p w14:paraId="0D2DD84A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32CF3E3D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2C2E3A84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5C10D31F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0C802C40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440CDC2F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04879454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6051FABC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2E3AB73C" w14:textId="77777777" w:rsidTr="00EE1830">
        <w:tc>
          <w:tcPr>
            <w:tcW w:w="5038" w:type="dxa"/>
          </w:tcPr>
          <w:p w14:paraId="3C67C167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</w:tc>
        <w:tc>
          <w:tcPr>
            <w:tcW w:w="3864" w:type="dxa"/>
          </w:tcPr>
          <w:p w14:paraId="73736D7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6E17CF87" w14:textId="77777777" w:rsidTr="00EE1830">
        <w:tc>
          <w:tcPr>
            <w:tcW w:w="5038" w:type="dxa"/>
          </w:tcPr>
          <w:p w14:paraId="1D94465A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5C5B9E18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41CCEFC9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5156E447" w14:textId="77777777" w:rsidTr="00EE1830">
        <w:tc>
          <w:tcPr>
            <w:tcW w:w="5038" w:type="dxa"/>
          </w:tcPr>
          <w:p w14:paraId="22816242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58A34D5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0BDA50B5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675C5608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0D805E4C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3. Betreft deze referentie een waterschap (indien vergelijkbaar, omschrijf waarom dit een vergelijkbare omgeving is)</w:t>
            </w:r>
          </w:p>
          <w:p w14:paraId="10AE4FAC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0A332698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45449623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5C5D4F51" w14:textId="41122FD5" w:rsidR="006F7695" w:rsidRPr="006F7695" w:rsidRDefault="006F7695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proofErr w:type="spellStart"/>
            <w:r w:rsidR="00954341">
              <w:rPr>
                <w:rFonts w:cs="Arial"/>
              </w:rPr>
              <w:t>r</w:t>
            </w:r>
            <w:r w:rsidRPr="006F7695">
              <w:rPr>
                <w:rFonts w:cs="Arial"/>
              </w:rPr>
              <w:t>otating</w:t>
            </w:r>
            <w:proofErr w:type="spellEnd"/>
            <w:r w:rsidRPr="006F7695">
              <w:rPr>
                <w:rFonts w:cs="Arial"/>
              </w:rPr>
              <w:t xml:space="preserve"> equipment?</w:t>
            </w:r>
          </w:p>
          <w:p w14:paraId="02B8AB2C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018B7B2C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5F0105B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2E3EEA3E" w14:textId="0C454E3F" w:rsidR="00555EF5" w:rsidRDefault="00555EF5">
      <w:pPr>
        <w:spacing w:line="240" w:lineRule="auto"/>
        <w:rPr>
          <w:rFonts w:cs="Arial"/>
          <w:b/>
        </w:rPr>
      </w:pPr>
    </w:p>
    <w:p w14:paraId="3A8EDA0C" w14:textId="77777777" w:rsidR="00954341" w:rsidRDefault="00954341">
      <w:pPr>
        <w:spacing w:line="240" w:lineRule="auto"/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6F7695" w:rsidRPr="003C04CF" w14:paraId="44971023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572BC0FA" w14:textId="16B22A92" w:rsidR="006F7695" w:rsidRPr="003C04CF" w:rsidRDefault="006F7695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 w:rsidR="00954341">
              <w:rPr>
                <w:rFonts w:cs="Arial"/>
                <w:b/>
              </w:rPr>
              <w:t>3</w:t>
            </w:r>
          </w:p>
        </w:tc>
      </w:tr>
      <w:tr w:rsidR="006F7695" w:rsidRPr="003C04CF" w14:paraId="425965A2" w14:textId="77777777" w:rsidTr="00EE1830">
        <w:tc>
          <w:tcPr>
            <w:tcW w:w="5038" w:type="dxa"/>
          </w:tcPr>
          <w:p w14:paraId="7252D5F8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6EE78154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0737C21E" w14:textId="77777777" w:rsidTr="00EE1830">
        <w:tc>
          <w:tcPr>
            <w:tcW w:w="5038" w:type="dxa"/>
          </w:tcPr>
          <w:p w14:paraId="7A9CC3E7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6B145CC4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6D350561" w14:textId="77777777" w:rsidTr="00EE1830">
        <w:tc>
          <w:tcPr>
            <w:tcW w:w="5038" w:type="dxa"/>
          </w:tcPr>
          <w:p w14:paraId="011EB692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124E9EF6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0C258350" w14:textId="77777777" w:rsidTr="00EE1830">
        <w:tc>
          <w:tcPr>
            <w:tcW w:w="5038" w:type="dxa"/>
          </w:tcPr>
          <w:p w14:paraId="261C408E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24E54F72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6F21CB20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162B3EB3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14111A11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76A5709E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7E7A795E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3B8EF6F9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4E5B04C0" w14:textId="77777777" w:rsidTr="00EE1830">
        <w:tc>
          <w:tcPr>
            <w:tcW w:w="5038" w:type="dxa"/>
          </w:tcPr>
          <w:p w14:paraId="43DE4626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</w:tc>
        <w:tc>
          <w:tcPr>
            <w:tcW w:w="3864" w:type="dxa"/>
          </w:tcPr>
          <w:p w14:paraId="4135F73F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6606E1C0" w14:textId="77777777" w:rsidTr="00EE1830">
        <w:tc>
          <w:tcPr>
            <w:tcW w:w="5038" w:type="dxa"/>
          </w:tcPr>
          <w:p w14:paraId="14D223ED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5CB8FD55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3FDB9599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4910A307" w14:textId="77777777" w:rsidTr="00EE1830">
        <w:tc>
          <w:tcPr>
            <w:tcW w:w="5038" w:type="dxa"/>
          </w:tcPr>
          <w:p w14:paraId="310F746B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38F1F567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356043AA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55BE2C57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1E4B2E51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3. Betreft deze referentie een waterschap (indien vergelijkbaar, omschrijf waarom dit een vergelijkbare omgeving is)</w:t>
            </w:r>
          </w:p>
          <w:p w14:paraId="453CAD0C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43C7741C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6F7695" w:rsidRPr="003C04CF" w14:paraId="7327CD5D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7BB7DB18" w14:textId="7268E1D4" w:rsidR="006F7695" w:rsidRPr="006F7695" w:rsidRDefault="006F7695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proofErr w:type="spellStart"/>
            <w:r w:rsidR="00954341">
              <w:rPr>
                <w:rFonts w:cs="Arial"/>
              </w:rPr>
              <w:t>r</w:t>
            </w:r>
            <w:r w:rsidRPr="006F7695">
              <w:rPr>
                <w:rFonts w:cs="Arial"/>
              </w:rPr>
              <w:t>otating</w:t>
            </w:r>
            <w:proofErr w:type="spellEnd"/>
            <w:r w:rsidRPr="006F7695">
              <w:rPr>
                <w:rFonts w:cs="Arial"/>
              </w:rPr>
              <w:t xml:space="preserve"> equipment?</w:t>
            </w:r>
          </w:p>
          <w:p w14:paraId="575D3196" w14:textId="77777777" w:rsidR="006F7695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2D4429BA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2B017D11" w14:textId="77777777" w:rsidR="006F7695" w:rsidRPr="003C04CF" w:rsidRDefault="006F7695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10AB8DF3" w14:textId="77777777" w:rsidR="006F7695" w:rsidRDefault="006F7695">
      <w:pPr>
        <w:spacing w:line="240" w:lineRule="auto"/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954341" w:rsidRPr="003C04CF" w14:paraId="076C3C58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36F8F217" w14:textId="4CB80A28" w:rsidR="00954341" w:rsidRPr="003C04CF" w:rsidRDefault="00954341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>
              <w:rPr>
                <w:rFonts w:cs="Arial"/>
                <w:b/>
              </w:rPr>
              <w:t>4</w:t>
            </w:r>
          </w:p>
        </w:tc>
      </w:tr>
      <w:tr w:rsidR="00954341" w:rsidRPr="003C04CF" w14:paraId="17490B35" w14:textId="77777777" w:rsidTr="00EE1830">
        <w:tc>
          <w:tcPr>
            <w:tcW w:w="5038" w:type="dxa"/>
          </w:tcPr>
          <w:p w14:paraId="5E53A33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49A9EF2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E0C7FCB" w14:textId="77777777" w:rsidTr="00EE1830">
        <w:tc>
          <w:tcPr>
            <w:tcW w:w="5038" w:type="dxa"/>
          </w:tcPr>
          <w:p w14:paraId="683FA7C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6D14479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47663F8" w14:textId="77777777" w:rsidTr="00EE1830">
        <w:tc>
          <w:tcPr>
            <w:tcW w:w="5038" w:type="dxa"/>
          </w:tcPr>
          <w:p w14:paraId="008F714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19F9852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4C70BF3C" w14:textId="77777777" w:rsidTr="00EE1830">
        <w:tc>
          <w:tcPr>
            <w:tcW w:w="5038" w:type="dxa"/>
          </w:tcPr>
          <w:p w14:paraId="1CE5D98E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38D7DE1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AE62481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1C6547E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748419FE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72E0821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3A132CD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0CAB6AD4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BE094F7" w14:textId="77777777" w:rsidTr="00EE1830">
        <w:tc>
          <w:tcPr>
            <w:tcW w:w="5038" w:type="dxa"/>
          </w:tcPr>
          <w:p w14:paraId="2BFAADE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</w:tc>
        <w:tc>
          <w:tcPr>
            <w:tcW w:w="3864" w:type="dxa"/>
          </w:tcPr>
          <w:p w14:paraId="4AEE87E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B278BC0" w14:textId="77777777" w:rsidTr="00EE1830">
        <w:tc>
          <w:tcPr>
            <w:tcW w:w="5038" w:type="dxa"/>
          </w:tcPr>
          <w:p w14:paraId="31BF9EB9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1F38F4A1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670D7AA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830D14F" w14:textId="77777777" w:rsidTr="00EE1830">
        <w:tc>
          <w:tcPr>
            <w:tcW w:w="5038" w:type="dxa"/>
          </w:tcPr>
          <w:p w14:paraId="0728FCE0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4A79D2B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3E95E9A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9B25166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23DA74EE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3. Betreft deze referentie een waterschap (indien vergelijkbaar, omschrijf waarom dit een vergelijkbare omgeving is)</w:t>
            </w:r>
          </w:p>
          <w:p w14:paraId="0EC48EE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25AAEF7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5C2A1A9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38E9785E" w14:textId="495DC550" w:rsidR="00954341" w:rsidRPr="006F7695" w:rsidRDefault="00954341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proofErr w:type="spellStart"/>
            <w:r>
              <w:rPr>
                <w:rFonts w:cs="Arial"/>
              </w:rPr>
              <w:t>r</w:t>
            </w:r>
            <w:r w:rsidRPr="006F7695">
              <w:rPr>
                <w:rFonts w:cs="Arial"/>
              </w:rPr>
              <w:t>otating</w:t>
            </w:r>
            <w:proofErr w:type="spellEnd"/>
            <w:r w:rsidRPr="006F7695">
              <w:rPr>
                <w:rFonts w:cs="Arial"/>
              </w:rPr>
              <w:t xml:space="preserve"> equipment?</w:t>
            </w:r>
          </w:p>
          <w:p w14:paraId="6FBB7E78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06EFB70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354C937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3E6DE779" w14:textId="5F92F729" w:rsidR="00555EF5" w:rsidRDefault="00555EF5" w:rsidP="00954341">
      <w:pPr>
        <w:spacing w:line="240" w:lineRule="auto"/>
        <w:rPr>
          <w:rFonts w:cs="Arial"/>
          <w:b/>
        </w:rPr>
      </w:pPr>
    </w:p>
    <w:p w14:paraId="1955D9C3" w14:textId="77777777" w:rsidR="00291999" w:rsidRDefault="00291999" w:rsidP="00B9712C">
      <w:pPr>
        <w:rPr>
          <w:rFonts w:cs="Arial"/>
          <w:b/>
        </w:rPr>
      </w:pPr>
    </w:p>
    <w:p w14:paraId="0D8FC84A" w14:textId="77777777" w:rsidR="00291999" w:rsidRDefault="00083FEC" w:rsidP="00B9712C">
      <w:pPr>
        <w:rPr>
          <w:rFonts w:cs="Arial"/>
          <w:b/>
        </w:rPr>
      </w:pPr>
      <w:r>
        <w:rPr>
          <w:rFonts w:cs="Arial"/>
          <w:b/>
        </w:rPr>
        <w:t xml:space="preserve">Heeft u </w:t>
      </w:r>
      <w:r w:rsidR="00555EF5">
        <w:rPr>
          <w:rFonts w:cs="Arial"/>
          <w:b/>
        </w:rPr>
        <w:t>minder</w:t>
      </w:r>
      <w:r>
        <w:rPr>
          <w:rFonts w:cs="Arial"/>
          <w:b/>
        </w:rPr>
        <w:t xml:space="preserve"> referenties</w:t>
      </w:r>
      <w:r w:rsidR="00555EF5">
        <w:rPr>
          <w:rFonts w:cs="Arial"/>
          <w:b/>
        </w:rPr>
        <w:t xml:space="preserve"> nodig</w:t>
      </w:r>
      <w:r>
        <w:rPr>
          <w:rFonts w:cs="Arial"/>
          <w:b/>
        </w:rPr>
        <w:t>, dan</w:t>
      </w:r>
      <w:r w:rsidR="00555EF5">
        <w:rPr>
          <w:rFonts w:cs="Arial"/>
          <w:b/>
        </w:rPr>
        <w:t xml:space="preserve"> mag</w:t>
      </w:r>
      <w:r>
        <w:rPr>
          <w:rFonts w:cs="Arial"/>
          <w:b/>
        </w:rPr>
        <w:t xml:space="preserve"> </w:t>
      </w:r>
      <w:r w:rsidR="00555EF5">
        <w:rPr>
          <w:rFonts w:cs="Arial"/>
          <w:b/>
        </w:rPr>
        <w:t xml:space="preserve">u </w:t>
      </w:r>
      <w:r>
        <w:rPr>
          <w:rFonts w:cs="Arial"/>
          <w:b/>
        </w:rPr>
        <w:t xml:space="preserve">zelf blokken </w:t>
      </w:r>
      <w:r w:rsidR="00555EF5">
        <w:rPr>
          <w:rFonts w:cs="Arial"/>
          <w:b/>
        </w:rPr>
        <w:t>verwijderen</w:t>
      </w:r>
      <w:r>
        <w:rPr>
          <w:rFonts w:cs="Arial"/>
          <w:b/>
        </w:rPr>
        <w:t>.</w:t>
      </w:r>
    </w:p>
    <w:p w14:paraId="60036612" w14:textId="77777777" w:rsidR="00517229" w:rsidRDefault="00517229" w:rsidP="00B9712C">
      <w:pPr>
        <w:rPr>
          <w:rFonts w:cs="Arial"/>
          <w:b/>
        </w:rPr>
      </w:pPr>
    </w:p>
    <w:p w14:paraId="7D6F9A4D" w14:textId="77777777" w:rsidR="00517229" w:rsidRDefault="00517229" w:rsidP="00B9712C">
      <w:pPr>
        <w:rPr>
          <w:rFonts w:cs="Arial"/>
          <w:b/>
        </w:rPr>
      </w:pPr>
    </w:p>
    <w:p w14:paraId="3D7F6D0A" w14:textId="77777777" w:rsidR="00517229" w:rsidRDefault="00517229" w:rsidP="00B9712C">
      <w:pPr>
        <w:rPr>
          <w:rFonts w:cs="Arial"/>
          <w:b/>
        </w:rPr>
      </w:pPr>
    </w:p>
    <w:p w14:paraId="5C86F638" w14:textId="77777777" w:rsidR="00517229" w:rsidRDefault="00517229" w:rsidP="00B9712C">
      <w:pPr>
        <w:rPr>
          <w:rFonts w:cs="Arial"/>
          <w:b/>
        </w:rPr>
      </w:pPr>
    </w:p>
    <w:p w14:paraId="40A0972A" w14:textId="77777777" w:rsidR="00517229" w:rsidRDefault="00517229" w:rsidP="00B9712C">
      <w:pPr>
        <w:rPr>
          <w:rFonts w:cs="Arial"/>
          <w:b/>
        </w:rPr>
      </w:pPr>
    </w:p>
    <w:p w14:paraId="6BD3F169" w14:textId="77777777" w:rsidR="00517229" w:rsidRDefault="00517229" w:rsidP="00B9712C">
      <w:pPr>
        <w:rPr>
          <w:rFonts w:cs="Arial"/>
          <w:b/>
        </w:rPr>
      </w:pPr>
    </w:p>
    <w:p w14:paraId="3CE12A1A" w14:textId="77777777" w:rsidR="00517229" w:rsidRDefault="00517229" w:rsidP="00B9712C">
      <w:pPr>
        <w:rPr>
          <w:rFonts w:cs="Arial"/>
          <w:b/>
        </w:rPr>
      </w:pPr>
    </w:p>
    <w:p w14:paraId="25190316" w14:textId="77777777" w:rsidR="00517229" w:rsidRDefault="00517229" w:rsidP="00B9712C">
      <w:pPr>
        <w:rPr>
          <w:rFonts w:cs="Arial"/>
          <w:b/>
        </w:rPr>
      </w:pPr>
    </w:p>
    <w:bookmarkEnd w:id="1"/>
    <w:bookmarkEnd w:id="2"/>
    <w:bookmarkEnd w:id="3"/>
    <w:p w14:paraId="764AA3F8" w14:textId="77777777" w:rsidR="000D2FD1" w:rsidRPr="00887C2F" w:rsidRDefault="000D2FD1" w:rsidP="000D2FD1">
      <w:pPr>
        <w:jc w:val="right"/>
        <w:rPr>
          <w:rFonts w:ascii="Verdana" w:hAnsi="Verdana"/>
        </w:rPr>
      </w:pPr>
    </w:p>
    <w:p w14:paraId="361F5BC4" w14:textId="77777777" w:rsidR="00954341" w:rsidRDefault="00954341">
      <w:pPr>
        <w:spacing w:line="240" w:lineRule="auto"/>
        <w:rPr>
          <w:rFonts w:cs="Arial"/>
          <w:b/>
          <w:bCs/>
          <w:iCs/>
          <w:szCs w:val="28"/>
        </w:rPr>
      </w:pPr>
      <w:r>
        <w:br w:type="page"/>
      </w:r>
    </w:p>
    <w:p w14:paraId="28814DF7" w14:textId="1DFAB5DB" w:rsidR="000D2FD1" w:rsidRPr="003C04CF" w:rsidRDefault="000D2FD1" w:rsidP="000D2FD1">
      <w:pPr>
        <w:pStyle w:val="Kop2"/>
        <w:rPr>
          <w:bCs w:val="0"/>
          <w:color w:val="FF0000"/>
          <w:sz w:val="20"/>
        </w:rPr>
      </w:pPr>
      <w:r w:rsidRPr="003C04CF">
        <w:rPr>
          <w:sz w:val="20"/>
        </w:rPr>
        <w:lastRenderedPageBreak/>
        <w:t>Referenties</w:t>
      </w:r>
      <w:r>
        <w:rPr>
          <w:sz w:val="20"/>
        </w:rPr>
        <w:t xml:space="preserve"> Perceel 2. Werktuigbouwkundige constructies</w:t>
      </w:r>
    </w:p>
    <w:p w14:paraId="0398D3BA" w14:textId="77777777" w:rsidR="000D2FD1" w:rsidRDefault="000D2FD1" w:rsidP="000D2FD1">
      <w:pPr>
        <w:rPr>
          <w:szCs w:val="22"/>
        </w:rPr>
      </w:pPr>
    </w:p>
    <w:p w14:paraId="18FF35A1" w14:textId="77777777" w:rsidR="000D2FD1" w:rsidRPr="00954341" w:rsidRDefault="000D2FD1" w:rsidP="000D2FD1">
      <w:pPr>
        <w:spacing w:line="276" w:lineRule="auto"/>
        <w:rPr>
          <w:rFonts w:cs="Arial"/>
        </w:rPr>
      </w:pPr>
      <w:r>
        <w:rPr>
          <w:szCs w:val="22"/>
        </w:rPr>
        <w:t>Het is voor w</w:t>
      </w:r>
      <w:r w:rsidRPr="0012496F">
        <w:rPr>
          <w:szCs w:val="22"/>
        </w:rPr>
        <w:t xml:space="preserve">aterschap Hunze </w:t>
      </w:r>
      <w:r>
        <w:rPr>
          <w:szCs w:val="22"/>
        </w:rPr>
        <w:t>en</w:t>
      </w:r>
      <w:r w:rsidRPr="0012496F">
        <w:rPr>
          <w:szCs w:val="22"/>
        </w:rPr>
        <w:t xml:space="preserve"> Aa’s van belang dat de Inschrijver aan wie de</w:t>
      </w:r>
      <w:r>
        <w:rPr>
          <w:szCs w:val="22"/>
        </w:rPr>
        <w:t xml:space="preserve"> opdracht wordt gegund beschikt</w:t>
      </w:r>
      <w:r w:rsidRPr="0012496F">
        <w:rPr>
          <w:szCs w:val="22"/>
        </w:rPr>
        <w:t xml:space="preserve"> over voldoende technische en be</w:t>
      </w:r>
      <w:r>
        <w:rPr>
          <w:szCs w:val="22"/>
        </w:rPr>
        <w:t>roepsbekwaamheid om de opdracht</w:t>
      </w:r>
      <w:r w:rsidRPr="0012496F">
        <w:rPr>
          <w:szCs w:val="22"/>
        </w:rPr>
        <w:t xml:space="preserve"> te kunnen uitvoeren. Om </w:t>
      </w:r>
      <w:r>
        <w:rPr>
          <w:szCs w:val="22"/>
        </w:rPr>
        <w:t>dit</w:t>
      </w:r>
      <w:r w:rsidRPr="0012496F">
        <w:rPr>
          <w:szCs w:val="22"/>
        </w:rPr>
        <w:t xml:space="preserve"> aan te tonen moet inschrijver één of meerdere referenties overleggen waaruit blijkt </w:t>
      </w:r>
      <w:r w:rsidRPr="003307C6">
        <w:rPr>
          <w:szCs w:val="22"/>
        </w:rPr>
        <w:t xml:space="preserve">dat de </w:t>
      </w:r>
      <w:r w:rsidRPr="004E5765">
        <w:rPr>
          <w:rFonts w:cs="Arial"/>
        </w:rPr>
        <w:t xml:space="preserve">volgende kerncompetenties in voldoende mate worden beheerst voor het uitvoeren van de Opdracht, </w:t>
      </w:r>
      <w:r w:rsidRPr="00954341">
        <w:rPr>
          <w:rFonts w:cs="Arial"/>
        </w:rPr>
        <w:t>namelijk:</w:t>
      </w:r>
    </w:p>
    <w:p w14:paraId="2925C863" w14:textId="77777777" w:rsidR="000D2FD1" w:rsidRPr="00954341" w:rsidRDefault="000D2FD1" w:rsidP="000D2FD1">
      <w:pPr>
        <w:spacing w:line="276" w:lineRule="auto"/>
        <w:rPr>
          <w:rFonts w:cs="Arial"/>
        </w:rPr>
      </w:pPr>
    </w:p>
    <w:p w14:paraId="2985521C" w14:textId="77777777" w:rsidR="000D2FD1" w:rsidRPr="00954341" w:rsidRDefault="000D2FD1" w:rsidP="000D2FD1">
      <w:pPr>
        <w:pStyle w:val="Lijstalinea"/>
        <w:numPr>
          <w:ilvl w:val="0"/>
          <w:numId w:val="10"/>
        </w:numPr>
        <w:spacing w:line="276" w:lineRule="auto"/>
        <w:rPr>
          <w:rFonts w:ascii="Arial" w:hAnsi="Arial" w:cs="Arial"/>
          <w:sz w:val="20"/>
          <w:szCs w:val="20"/>
          <w:lang w:val="nl-NL"/>
        </w:rPr>
      </w:pPr>
      <w:r w:rsidRPr="00954341">
        <w:rPr>
          <w:rFonts w:ascii="Arial" w:hAnsi="Arial" w:cs="Arial"/>
          <w:bCs/>
          <w:spacing w:val="-3"/>
          <w:sz w:val="20"/>
          <w:szCs w:val="20"/>
          <w:lang w:val="nl-NL"/>
        </w:rPr>
        <w:t>Het uitvoeren van onderhoud aan ten minste 8 van onderstaande installatiedelen</w:t>
      </w:r>
    </w:p>
    <w:p w14:paraId="7AABD555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Omloopranden</w:t>
      </w:r>
    </w:p>
    <w:p w14:paraId="2D2423ED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Krooshekken en -reinigers</w:t>
      </w:r>
    </w:p>
    <w:p w14:paraId="5E831349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Balustrades</w:t>
      </w:r>
    </w:p>
    <w:p w14:paraId="6587CFB4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Stuwkleppen</w:t>
      </w:r>
    </w:p>
    <w:p w14:paraId="263813B8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Inlaatkleppen</w:t>
      </w:r>
    </w:p>
    <w:p w14:paraId="50593FD3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Afsluiters</w:t>
      </w:r>
    </w:p>
    <w:p w14:paraId="0AF27485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Plaatbeluchting</w:t>
      </w:r>
    </w:p>
    <w:p w14:paraId="126CD741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Appendages</w:t>
      </w:r>
    </w:p>
    <w:p w14:paraId="748A9048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Bordessen</w:t>
      </w:r>
    </w:p>
    <w:p w14:paraId="02CE18CA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Trappen</w:t>
      </w:r>
    </w:p>
    <w:p w14:paraId="3799AFF6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Terugslagkleppen</w:t>
      </w:r>
    </w:p>
    <w:p w14:paraId="1E003B26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Plaatwerk/isolatie</w:t>
      </w:r>
    </w:p>
    <w:p w14:paraId="09E9F5ED" w14:textId="77777777" w:rsidR="000D2FD1" w:rsidRPr="00954341" w:rsidRDefault="000D2FD1" w:rsidP="000D2FD1">
      <w:pPr>
        <w:pStyle w:val="Bullets"/>
        <w:numPr>
          <w:ilvl w:val="1"/>
          <w:numId w:val="10"/>
        </w:numPr>
      </w:pPr>
      <w:r w:rsidRPr="00954341">
        <w:t>Leidingwerk</w:t>
      </w:r>
    </w:p>
    <w:p w14:paraId="735D1A4F" w14:textId="704B8D14" w:rsidR="000D2FD1" w:rsidRPr="00954341" w:rsidRDefault="000D2FD1" w:rsidP="000D2FD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nl-NL"/>
        </w:rPr>
      </w:pPr>
      <w:r w:rsidRPr="00954341">
        <w:rPr>
          <w:rFonts w:ascii="Arial" w:hAnsi="Arial" w:cs="Arial"/>
          <w:sz w:val="20"/>
          <w:szCs w:val="20"/>
          <w:lang w:val="nl-NL"/>
        </w:rPr>
        <w:t xml:space="preserve">Het uitvoeren van onderhoudswerkzaamheden aan WTB constructies </w:t>
      </w:r>
      <w:r w:rsidR="00954341">
        <w:rPr>
          <w:rFonts w:ascii="Arial" w:hAnsi="Arial" w:cs="Arial"/>
          <w:sz w:val="20"/>
          <w:szCs w:val="20"/>
          <w:lang w:val="nl-NL"/>
        </w:rPr>
        <w:t>i</w:t>
      </w:r>
      <w:r w:rsidRPr="00954341">
        <w:rPr>
          <w:rFonts w:ascii="Arial" w:hAnsi="Arial" w:cs="Arial"/>
          <w:sz w:val="20"/>
          <w:szCs w:val="20"/>
          <w:lang w:val="nl-NL"/>
        </w:rPr>
        <w:t>n besloten ruimtes</w:t>
      </w:r>
    </w:p>
    <w:p w14:paraId="55C74C33" w14:textId="77777777" w:rsidR="000D2FD1" w:rsidRPr="00954341" w:rsidRDefault="000D2FD1" w:rsidP="000D2FD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nl-NL"/>
        </w:rPr>
      </w:pPr>
      <w:r w:rsidRPr="00954341">
        <w:rPr>
          <w:rFonts w:ascii="Arial" w:hAnsi="Arial" w:cs="Arial"/>
          <w:sz w:val="20"/>
          <w:szCs w:val="20"/>
          <w:lang w:val="nl-NL"/>
        </w:rPr>
        <w:t xml:space="preserve">Het onderhouden en ten behoeve van dat onderhoud droogzetten van kwantiteitskunstwerken (objecten in oppervlaktewater, zoals stuwen, sluizen, inlaten of gemalen)  </w:t>
      </w:r>
    </w:p>
    <w:p w14:paraId="2B95684E" w14:textId="05FB670E" w:rsidR="000D2FD1" w:rsidRPr="00954341" w:rsidRDefault="000D2FD1" w:rsidP="000D2FD1">
      <w:pPr>
        <w:pStyle w:val="Lijstalinea"/>
        <w:numPr>
          <w:ilvl w:val="0"/>
          <w:numId w:val="10"/>
        </w:numPr>
        <w:rPr>
          <w:rFonts w:ascii="Arial" w:hAnsi="Arial" w:cs="Arial"/>
          <w:sz w:val="20"/>
          <w:szCs w:val="20"/>
          <w:lang w:val="nl-NL"/>
        </w:rPr>
      </w:pPr>
      <w:r w:rsidRPr="00954341">
        <w:rPr>
          <w:rFonts w:ascii="Arial" w:hAnsi="Arial" w:cs="Arial"/>
          <w:sz w:val="20"/>
          <w:szCs w:val="20"/>
          <w:lang w:val="nl-NL"/>
        </w:rPr>
        <w:t>Het inmeten, engineering en tekenen van WTB constructies</w:t>
      </w:r>
      <w:r w:rsidR="00954341">
        <w:rPr>
          <w:rFonts w:ascii="Arial" w:hAnsi="Arial" w:cs="Arial"/>
          <w:sz w:val="20"/>
          <w:szCs w:val="20"/>
          <w:lang w:val="nl-NL"/>
        </w:rPr>
        <w:t>.</w:t>
      </w:r>
    </w:p>
    <w:p w14:paraId="1DCF52ED" w14:textId="77777777" w:rsidR="000D2FD1" w:rsidRPr="00954341" w:rsidRDefault="000D2FD1" w:rsidP="000D2FD1">
      <w:pPr>
        <w:rPr>
          <w:rFonts w:cs="Arial"/>
        </w:rPr>
      </w:pPr>
    </w:p>
    <w:p w14:paraId="35AD18BA" w14:textId="77777777" w:rsidR="000D2FD1" w:rsidRPr="00954341" w:rsidRDefault="000D2FD1" w:rsidP="000D2FD1">
      <w:pPr>
        <w:rPr>
          <w:rFonts w:cs="Arial"/>
        </w:rPr>
      </w:pPr>
      <w:r w:rsidRPr="00954341">
        <w:rPr>
          <w:rFonts w:cs="Arial"/>
        </w:rPr>
        <w:t xml:space="preserve">De kerncompetenties kunnen met 1 of maximaal 4 referenties worden aangetoond en hebben betrekking op de periode van </w:t>
      </w:r>
      <w:r w:rsidRPr="00954341">
        <w:rPr>
          <w:rFonts w:cs="Arial"/>
          <w:b/>
        </w:rPr>
        <w:t xml:space="preserve">5 jaar </w:t>
      </w:r>
      <w:r w:rsidRPr="00954341">
        <w:rPr>
          <w:rFonts w:cs="Arial"/>
        </w:rPr>
        <w:t xml:space="preserve">voorafgaand aan de uiterste datum voor de ontvangst van de Inschrijvingen.  </w:t>
      </w:r>
    </w:p>
    <w:p w14:paraId="4C9A6E1D" w14:textId="77777777" w:rsidR="000D2FD1" w:rsidRPr="00954341" w:rsidRDefault="000D2FD1" w:rsidP="000D2FD1">
      <w:pPr>
        <w:rPr>
          <w:rFonts w:cs="Arial"/>
        </w:rPr>
      </w:pPr>
      <w:r w:rsidRPr="00954341">
        <w:rPr>
          <w:rFonts w:cs="Arial"/>
        </w:rPr>
        <w:t>De opdracht moet tot de tevredenheid van de klant zijn uitgevoerd en zonder nadere toestemming van de inschrijver verifieerbaar zijn.</w:t>
      </w:r>
    </w:p>
    <w:p w14:paraId="5B7F2081" w14:textId="77777777" w:rsidR="000D2FD1" w:rsidRPr="0012496F" w:rsidRDefault="000D2FD1" w:rsidP="000D2FD1">
      <w:pPr>
        <w:rPr>
          <w:rFonts w:cs="Arial"/>
        </w:rPr>
      </w:pPr>
      <w:r w:rsidRPr="00954341">
        <w:rPr>
          <w:rFonts w:cs="Arial"/>
        </w:rPr>
        <w:t>Indien de verklaring van een referent niet overeenstemt met de verklaring</w:t>
      </w:r>
      <w:r w:rsidRPr="0012496F">
        <w:rPr>
          <w:rFonts w:cs="Arial"/>
        </w:rPr>
        <w:t xml:space="preserve"> van Inschrijver dan wordt de referentie als ongeldig beschouwd en wordt de Inschrijving terzijde gelegd.</w:t>
      </w:r>
    </w:p>
    <w:p w14:paraId="370EEA20" w14:textId="77777777" w:rsidR="000D2FD1" w:rsidRDefault="000D2FD1" w:rsidP="000D2FD1">
      <w:pPr>
        <w:rPr>
          <w:rFonts w:cs="Arial"/>
          <w:b/>
        </w:rPr>
      </w:pPr>
    </w:p>
    <w:p w14:paraId="1AF48163" w14:textId="77777777" w:rsidR="00954341" w:rsidRDefault="00954341" w:rsidP="000D2FD1">
      <w:pPr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954341" w:rsidRPr="003C04CF" w14:paraId="02A3F898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359DD292" w14:textId="14A94343" w:rsidR="00954341" w:rsidRPr="003C04CF" w:rsidRDefault="00954341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>
              <w:rPr>
                <w:rFonts w:cs="Arial"/>
                <w:b/>
              </w:rPr>
              <w:t>1</w:t>
            </w:r>
          </w:p>
        </w:tc>
      </w:tr>
      <w:tr w:rsidR="00954341" w:rsidRPr="003C04CF" w14:paraId="7BC0D1BE" w14:textId="77777777" w:rsidTr="00EE1830">
        <w:tc>
          <w:tcPr>
            <w:tcW w:w="5038" w:type="dxa"/>
          </w:tcPr>
          <w:p w14:paraId="6784929E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63F9A87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1F226E1" w14:textId="77777777" w:rsidTr="00EE1830">
        <w:tc>
          <w:tcPr>
            <w:tcW w:w="5038" w:type="dxa"/>
          </w:tcPr>
          <w:p w14:paraId="2F3B512C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11A5D53C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0DA6EBB" w14:textId="77777777" w:rsidTr="00EE1830">
        <w:tc>
          <w:tcPr>
            <w:tcW w:w="5038" w:type="dxa"/>
          </w:tcPr>
          <w:p w14:paraId="61CA558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2A4053C5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8F82706" w14:textId="77777777" w:rsidTr="00EE1830">
        <w:tc>
          <w:tcPr>
            <w:tcW w:w="5038" w:type="dxa"/>
          </w:tcPr>
          <w:p w14:paraId="56D6BE5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0750271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D65669F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52FDD53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6EE9761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DBAFAA4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061E8FD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5D812024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CF81938" w14:textId="77777777" w:rsidTr="00EE1830">
        <w:tc>
          <w:tcPr>
            <w:tcW w:w="5038" w:type="dxa"/>
          </w:tcPr>
          <w:p w14:paraId="7D5DF8AA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  <w:p w14:paraId="05F890FF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492E3F31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0E3B1DE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A36E93C" w14:textId="77777777" w:rsidTr="00EE1830">
        <w:tc>
          <w:tcPr>
            <w:tcW w:w="5038" w:type="dxa"/>
          </w:tcPr>
          <w:p w14:paraId="24EC2015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11979BF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0046765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A8B3EB7" w14:textId="77777777" w:rsidTr="00EE1830">
        <w:tc>
          <w:tcPr>
            <w:tcW w:w="5038" w:type="dxa"/>
          </w:tcPr>
          <w:p w14:paraId="179E5F6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31BF4BB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12C855A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495616D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28C28B55" w14:textId="6D20664C" w:rsidR="00954341" w:rsidRPr="00954341" w:rsidRDefault="00954341" w:rsidP="00954341">
            <w:pPr>
              <w:rPr>
                <w:rFonts w:cs="Arial"/>
              </w:rPr>
            </w:pPr>
            <w:r w:rsidRPr="00954341">
              <w:rPr>
                <w:rFonts w:cs="Arial"/>
              </w:rPr>
              <w:lastRenderedPageBreak/>
              <w:t>3. Betreft deze referentie het onderhouden en ten behoeve van dat onderhoud droogzetten van kwantiteitskunstwerken (objecten in oppervlaktewater, zoals stuwen, sluizen, inlaten of gemalen</w:t>
            </w:r>
            <w:proofErr w:type="gramStart"/>
            <w:r w:rsidRPr="0095434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?</w:t>
            </w:r>
            <w:proofErr w:type="gramEnd"/>
          </w:p>
          <w:p w14:paraId="653EA53E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2F5615F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4A8DAF90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41C74B05" w14:textId="172EB47C" w:rsidR="00954341" w:rsidRPr="006F7695" w:rsidRDefault="00954341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r>
              <w:rPr>
                <w:rFonts w:cs="Arial"/>
              </w:rPr>
              <w:t>WTB constructies?</w:t>
            </w:r>
          </w:p>
          <w:p w14:paraId="1595D00B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2F5AE594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4D261F5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79A76C52" w14:textId="77777777" w:rsidR="00954341" w:rsidRDefault="00954341" w:rsidP="000D2FD1">
      <w:pPr>
        <w:rPr>
          <w:rFonts w:cs="Arial"/>
          <w:b/>
        </w:rPr>
      </w:pPr>
    </w:p>
    <w:p w14:paraId="6409D9D1" w14:textId="77777777" w:rsidR="00954341" w:rsidRDefault="00954341" w:rsidP="000D2FD1">
      <w:pPr>
        <w:rPr>
          <w:rFonts w:cs="Arial"/>
          <w:b/>
        </w:rPr>
      </w:pPr>
    </w:p>
    <w:p w14:paraId="1954D850" w14:textId="77777777" w:rsidR="00954341" w:rsidRDefault="00954341" w:rsidP="00954341">
      <w:pPr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954341" w:rsidRPr="003C04CF" w14:paraId="4DE45592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66FB331A" w14:textId="77777777" w:rsidR="00954341" w:rsidRPr="003C04CF" w:rsidRDefault="00954341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>
              <w:rPr>
                <w:rFonts w:cs="Arial"/>
                <w:b/>
              </w:rPr>
              <w:t>1</w:t>
            </w:r>
          </w:p>
        </w:tc>
      </w:tr>
      <w:tr w:rsidR="00954341" w:rsidRPr="003C04CF" w14:paraId="2D868C64" w14:textId="77777777" w:rsidTr="00EE1830">
        <w:tc>
          <w:tcPr>
            <w:tcW w:w="5038" w:type="dxa"/>
          </w:tcPr>
          <w:p w14:paraId="4BB395C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438702E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4AF54E3" w14:textId="77777777" w:rsidTr="00EE1830">
        <w:tc>
          <w:tcPr>
            <w:tcW w:w="5038" w:type="dxa"/>
          </w:tcPr>
          <w:p w14:paraId="1DC4AE9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1D69F381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059EF4E" w14:textId="77777777" w:rsidTr="00EE1830">
        <w:tc>
          <w:tcPr>
            <w:tcW w:w="5038" w:type="dxa"/>
          </w:tcPr>
          <w:p w14:paraId="555844B5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3650AF1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19B032C" w14:textId="77777777" w:rsidTr="00EE1830">
        <w:tc>
          <w:tcPr>
            <w:tcW w:w="5038" w:type="dxa"/>
          </w:tcPr>
          <w:p w14:paraId="253E570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639DA39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559D556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22D584D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74567F2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2C4BA4F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525A24F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6749516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A30417E" w14:textId="77777777" w:rsidTr="00EE1830">
        <w:tc>
          <w:tcPr>
            <w:tcW w:w="5038" w:type="dxa"/>
          </w:tcPr>
          <w:p w14:paraId="502C0CAA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  <w:p w14:paraId="44EEB6CB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14E75CD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0AE18EC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6FAF3DD" w14:textId="77777777" w:rsidTr="00EE1830">
        <w:tc>
          <w:tcPr>
            <w:tcW w:w="5038" w:type="dxa"/>
          </w:tcPr>
          <w:p w14:paraId="784D2B47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43823EF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76B5C95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6E7B7DB6" w14:textId="77777777" w:rsidTr="00EE1830">
        <w:tc>
          <w:tcPr>
            <w:tcW w:w="5038" w:type="dxa"/>
          </w:tcPr>
          <w:p w14:paraId="546A4185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0B607C2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0F87F981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05E4277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1292A3A2" w14:textId="77777777" w:rsidR="00954341" w:rsidRPr="00954341" w:rsidRDefault="00954341" w:rsidP="00EE1830">
            <w:pPr>
              <w:rPr>
                <w:rFonts w:cs="Arial"/>
              </w:rPr>
            </w:pPr>
            <w:r w:rsidRPr="00954341">
              <w:rPr>
                <w:rFonts w:cs="Arial"/>
              </w:rPr>
              <w:t>3. Betreft deze referentie het onderhouden en ten behoeve van dat onderhoud droogzetten van kwantiteitskunstwerken (objecten in oppervlaktewater, zoals stuwen, sluizen, inlaten of gemalen</w:t>
            </w:r>
            <w:proofErr w:type="gramStart"/>
            <w:r w:rsidRPr="0095434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?</w:t>
            </w:r>
            <w:proofErr w:type="gramEnd"/>
          </w:p>
          <w:p w14:paraId="1E9C42B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6BB8172E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ACEB2D3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0B28815C" w14:textId="77777777" w:rsidR="00954341" w:rsidRPr="006F7695" w:rsidRDefault="00954341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r>
              <w:rPr>
                <w:rFonts w:cs="Arial"/>
              </w:rPr>
              <w:t>WTB constructies?</w:t>
            </w:r>
          </w:p>
          <w:p w14:paraId="2BF76DC1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4E3A5BF4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2FE68D7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26AF2E42" w14:textId="77777777" w:rsidR="00954341" w:rsidRDefault="00954341" w:rsidP="00954341">
      <w:pPr>
        <w:rPr>
          <w:rFonts w:cs="Arial"/>
          <w:b/>
        </w:rPr>
      </w:pPr>
    </w:p>
    <w:p w14:paraId="47B053E6" w14:textId="77777777" w:rsidR="00954341" w:rsidRDefault="00954341" w:rsidP="000D2FD1">
      <w:pPr>
        <w:rPr>
          <w:rFonts w:cs="Arial"/>
          <w:b/>
        </w:rPr>
      </w:pPr>
    </w:p>
    <w:p w14:paraId="212E73F7" w14:textId="77777777" w:rsidR="00954341" w:rsidRDefault="00954341" w:rsidP="00954341">
      <w:pPr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954341" w:rsidRPr="003C04CF" w14:paraId="078FF0AC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0E239ECE" w14:textId="77777777" w:rsidR="00954341" w:rsidRPr="003C04CF" w:rsidRDefault="00954341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>
              <w:rPr>
                <w:rFonts w:cs="Arial"/>
                <w:b/>
              </w:rPr>
              <w:t>1</w:t>
            </w:r>
          </w:p>
        </w:tc>
      </w:tr>
      <w:tr w:rsidR="00954341" w:rsidRPr="003C04CF" w14:paraId="0F83A07C" w14:textId="77777777" w:rsidTr="00EE1830">
        <w:tc>
          <w:tcPr>
            <w:tcW w:w="5038" w:type="dxa"/>
          </w:tcPr>
          <w:p w14:paraId="3810B3E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73D362D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767B8C15" w14:textId="77777777" w:rsidTr="00EE1830">
        <w:tc>
          <w:tcPr>
            <w:tcW w:w="5038" w:type="dxa"/>
          </w:tcPr>
          <w:p w14:paraId="47B0688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55A6AE5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9832122" w14:textId="77777777" w:rsidTr="00EE1830">
        <w:tc>
          <w:tcPr>
            <w:tcW w:w="5038" w:type="dxa"/>
          </w:tcPr>
          <w:p w14:paraId="7CB9F63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05278E1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700FE0E6" w14:textId="77777777" w:rsidTr="00EE1830">
        <w:tc>
          <w:tcPr>
            <w:tcW w:w="5038" w:type="dxa"/>
          </w:tcPr>
          <w:p w14:paraId="169AFD34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52F0844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797720BD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2C33C57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592B9EC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48D51DAD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6A2FFAC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4DB58C5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EE3A68A" w14:textId="77777777" w:rsidTr="00EE1830">
        <w:tc>
          <w:tcPr>
            <w:tcW w:w="5038" w:type="dxa"/>
          </w:tcPr>
          <w:p w14:paraId="32E0414D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  <w:p w14:paraId="6035FD70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1248A30F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07A4231C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6EDD08ED" w14:textId="77777777" w:rsidTr="00EE1830">
        <w:tc>
          <w:tcPr>
            <w:tcW w:w="5038" w:type="dxa"/>
          </w:tcPr>
          <w:p w14:paraId="3E78CCE8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3B59B2C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7B2C559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88B903B" w14:textId="77777777" w:rsidTr="00EE1830">
        <w:tc>
          <w:tcPr>
            <w:tcW w:w="5038" w:type="dxa"/>
          </w:tcPr>
          <w:p w14:paraId="30AC6269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604828C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4B51B4A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0006907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3D28F80F" w14:textId="77777777" w:rsidR="00954341" w:rsidRPr="00954341" w:rsidRDefault="00954341" w:rsidP="00EE1830">
            <w:pPr>
              <w:rPr>
                <w:rFonts w:cs="Arial"/>
              </w:rPr>
            </w:pPr>
            <w:r w:rsidRPr="00954341">
              <w:rPr>
                <w:rFonts w:cs="Arial"/>
              </w:rPr>
              <w:t>3. Betreft deze referentie het onderhouden en ten behoeve van dat onderhoud droogzetten van kwantiteitskunstwerken (objecten in oppervlaktewater, zoals stuwen, sluizen, inlaten of gemalen</w:t>
            </w:r>
            <w:proofErr w:type="gramStart"/>
            <w:r w:rsidRPr="0095434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?</w:t>
            </w:r>
            <w:proofErr w:type="gramEnd"/>
          </w:p>
          <w:p w14:paraId="67C11C0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765C5A4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B3EEF8E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3ACA0889" w14:textId="77777777" w:rsidR="00954341" w:rsidRPr="006F7695" w:rsidRDefault="00954341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r>
              <w:rPr>
                <w:rFonts w:cs="Arial"/>
              </w:rPr>
              <w:t>WTB constructies?</w:t>
            </w:r>
          </w:p>
          <w:p w14:paraId="73B6452F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32891EF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51761CE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7878F22D" w14:textId="77777777" w:rsidR="00954341" w:rsidRDefault="00954341" w:rsidP="00954341">
      <w:pPr>
        <w:rPr>
          <w:rFonts w:cs="Arial"/>
          <w:b/>
        </w:rPr>
      </w:pPr>
    </w:p>
    <w:p w14:paraId="54FE98A3" w14:textId="77777777" w:rsidR="00954341" w:rsidRDefault="00954341" w:rsidP="000D2FD1">
      <w:pPr>
        <w:rPr>
          <w:rFonts w:cs="Arial"/>
          <w:b/>
        </w:rPr>
      </w:pPr>
    </w:p>
    <w:p w14:paraId="0BF072BA" w14:textId="77777777" w:rsidR="00954341" w:rsidRDefault="00954341" w:rsidP="00954341">
      <w:pPr>
        <w:rPr>
          <w:rFonts w:cs="Arial"/>
          <w:b/>
        </w:rPr>
      </w:pPr>
    </w:p>
    <w:tbl>
      <w:tblPr>
        <w:tblW w:w="890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38"/>
        <w:gridCol w:w="3864"/>
      </w:tblGrid>
      <w:tr w:rsidR="00954341" w:rsidRPr="003C04CF" w14:paraId="6EF399A7" w14:textId="77777777" w:rsidTr="00EE1830">
        <w:trPr>
          <w:trHeight w:val="126"/>
        </w:trPr>
        <w:tc>
          <w:tcPr>
            <w:tcW w:w="8902" w:type="dxa"/>
            <w:gridSpan w:val="2"/>
            <w:shd w:val="clear" w:color="auto" w:fill="BFBFBF"/>
          </w:tcPr>
          <w:p w14:paraId="226DF242" w14:textId="77777777" w:rsidR="00954341" w:rsidRPr="003C04CF" w:rsidRDefault="00954341" w:rsidP="00EE183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cs="Arial"/>
                <w:b/>
              </w:rPr>
            </w:pPr>
            <w:r w:rsidRPr="003C04CF">
              <w:rPr>
                <w:rFonts w:cs="Arial"/>
              </w:rPr>
              <w:br w:type="page"/>
            </w:r>
            <w:r w:rsidRPr="003C04CF">
              <w:rPr>
                <w:rFonts w:cs="Arial"/>
                <w:b/>
              </w:rPr>
              <w:t xml:space="preserve">Referentieopdracht </w:t>
            </w:r>
            <w:r>
              <w:rPr>
                <w:rFonts w:cs="Arial"/>
                <w:b/>
              </w:rPr>
              <w:t>1</w:t>
            </w:r>
          </w:p>
        </w:tc>
      </w:tr>
      <w:tr w:rsidR="00954341" w:rsidRPr="003C04CF" w14:paraId="09F9743C" w14:textId="77777777" w:rsidTr="00EE1830">
        <w:tc>
          <w:tcPr>
            <w:tcW w:w="5038" w:type="dxa"/>
          </w:tcPr>
          <w:p w14:paraId="125A870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Referentie (naam organisatie)</w:t>
            </w:r>
          </w:p>
        </w:tc>
        <w:tc>
          <w:tcPr>
            <w:tcW w:w="3864" w:type="dxa"/>
          </w:tcPr>
          <w:p w14:paraId="35FB6FB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DDC35D5" w14:textId="77777777" w:rsidTr="00EE1830">
        <w:tc>
          <w:tcPr>
            <w:tcW w:w="5038" w:type="dxa"/>
          </w:tcPr>
          <w:p w14:paraId="41ECD07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Contactpersoon</w:t>
            </w:r>
          </w:p>
        </w:tc>
        <w:tc>
          <w:tcPr>
            <w:tcW w:w="3864" w:type="dxa"/>
          </w:tcPr>
          <w:p w14:paraId="3506B861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744014CB" w14:textId="77777777" w:rsidTr="00EE1830">
        <w:tc>
          <w:tcPr>
            <w:tcW w:w="5038" w:type="dxa"/>
          </w:tcPr>
          <w:p w14:paraId="640A08FD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Telefoonnummer </w:t>
            </w:r>
          </w:p>
        </w:tc>
        <w:tc>
          <w:tcPr>
            <w:tcW w:w="3864" w:type="dxa"/>
          </w:tcPr>
          <w:p w14:paraId="7007BF3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1C9C360B" w14:textId="77777777" w:rsidTr="00EE1830">
        <w:tc>
          <w:tcPr>
            <w:tcW w:w="5038" w:type="dxa"/>
          </w:tcPr>
          <w:p w14:paraId="596AB25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E-mail</w:t>
            </w:r>
          </w:p>
        </w:tc>
        <w:tc>
          <w:tcPr>
            <w:tcW w:w="3864" w:type="dxa"/>
          </w:tcPr>
          <w:p w14:paraId="6D48CAE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38775520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2FD1F3E0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>Adresgegevens</w:t>
            </w: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2485B4D7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2E8C6084" w14:textId="77777777" w:rsidTr="00EE1830">
        <w:tc>
          <w:tcPr>
            <w:tcW w:w="5038" w:type="dxa"/>
            <w:tcBorders>
              <w:right w:val="nil"/>
            </w:tcBorders>
            <w:shd w:val="clear" w:color="auto" w:fill="E6E6E6"/>
          </w:tcPr>
          <w:p w14:paraId="55098F3B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left w:val="nil"/>
            </w:tcBorders>
            <w:shd w:val="clear" w:color="auto" w:fill="E6E6E6"/>
          </w:tcPr>
          <w:p w14:paraId="6AC8A5C5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6A22A4E8" w14:textId="77777777" w:rsidTr="00EE1830">
        <w:tc>
          <w:tcPr>
            <w:tcW w:w="5038" w:type="dxa"/>
          </w:tcPr>
          <w:p w14:paraId="5A5F7BCC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>
              <w:rPr>
                <w:rFonts w:cs="Arial"/>
              </w:rPr>
              <w:t>Algemene omschrijving van de opdracht</w:t>
            </w:r>
          </w:p>
          <w:p w14:paraId="1C1D24C4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25183D02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2DE94C58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7129DD43" w14:textId="77777777" w:rsidTr="00EE1830">
        <w:tc>
          <w:tcPr>
            <w:tcW w:w="5038" w:type="dxa"/>
          </w:tcPr>
          <w:p w14:paraId="4E1D496C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1. </w:t>
            </w:r>
            <w:r>
              <w:rPr>
                <w:rFonts w:cs="Arial"/>
              </w:rPr>
              <w:t>Op welke installatiedelen heeft deze referentie betrekking?</w:t>
            </w:r>
          </w:p>
          <w:p w14:paraId="549698B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</w:tcPr>
          <w:p w14:paraId="306D6E36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57E7A1AF" w14:textId="77777777" w:rsidTr="00EE1830">
        <w:tc>
          <w:tcPr>
            <w:tcW w:w="5038" w:type="dxa"/>
          </w:tcPr>
          <w:p w14:paraId="6E1A56C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  <w:r w:rsidRPr="003C04CF">
              <w:rPr>
                <w:rFonts w:cs="Arial"/>
              </w:rPr>
              <w:t xml:space="preserve">2. </w:t>
            </w:r>
            <w:r>
              <w:rPr>
                <w:rFonts w:cs="Arial"/>
              </w:rPr>
              <w:t>Heeft deze referentie betrekking op onderhoudswerkzaamheden in besloten ruimtes?</w:t>
            </w:r>
            <w:r w:rsidRPr="003C04CF">
              <w:rPr>
                <w:rFonts w:cs="Arial"/>
              </w:rPr>
              <w:t xml:space="preserve"> </w:t>
            </w:r>
          </w:p>
          <w:p w14:paraId="037F67C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  <w:highlight w:val="yellow"/>
              </w:rPr>
            </w:pPr>
          </w:p>
        </w:tc>
        <w:tc>
          <w:tcPr>
            <w:tcW w:w="3864" w:type="dxa"/>
          </w:tcPr>
          <w:p w14:paraId="49BC4D20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6492BBCA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6C32A757" w14:textId="77777777" w:rsidR="00954341" w:rsidRPr="00954341" w:rsidRDefault="00954341" w:rsidP="00EE1830">
            <w:pPr>
              <w:rPr>
                <w:rFonts w:cs="Arial"/>
              </w:rPr>
            </w:pPr>
            <w:r w:rsidRPr="00954341">
              <w:rPr>
                <w:rFonts w:cs="Arial"/>
              </w:rPr>
              <w:t>3. Betreft deze referentie het onderhouden en ten behoeve van dat onderhoud droogzetten van kwantiteitskunstwerken (objecten in oppervlaktewater, zoals stuwen, sluizen, inlaten of gemalen</w:t>
            </w:r>
            <w:proofErr w:type="gramStart"/>
            <w:r w:rsidRPr="00954341">
              <w:rPr>
                <w:rFonts w:cs="Arial"/>
              </w:rPr>
              <w:t>)</w:t>
            </w:r>
            <w:r>
              <w:rPr>
                <w:rFonts w:cs="Arial"/>
              </w:rPr>
              <w:t xml:space="preserve"> ?</w:t>
            </w:r>
            <w:proofErr w:type="gramEnd"/>
          </w:p>
          <w:p w14:paraId="6E4A9C9A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3F66C4A5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  <w:tr w:rsidR="00954341" w:rsidRPr="003C04CF" w14:paraId="04426206" w14:textId="77777777" w:rsidTr="00EE1830">
        <w:tc>
          <w:tcPr>
            <w:tcW w:w="5038" w:type="dxa"/>
            <w:tcBorders>
              <w:bottom w:val="single" w:sz="4" w:space="0" w:color="auto"/>
            </w:tcBorders>
          </w:tcPr>
          <w:p w14:paraId="6C3B2A05" w14:textId="77777777" w:rsidR="00954341" w:rsidRPr="006F7695" w:rsidRDefault="00954341" w:rsidP="00EE1830">
            <w:pPr>
              <w:rPr>
                <w:rFonts w:cs="Arial"/>
              </w:rPr>
            </w:pPr>
            <w:r w:rsidRPr="006F7695">
              <w:rPr>
                <w:rFonts w:cs="Arial"/>
              </w:rPr>
              <w:t xml:space="preserve">4. Betreft deze referentie het inmeten, engineering en tekenen van </w:t>
            </w:r>
            <w:r>
              <w:rPr>
                <w:rFonts w:cs="Arial"/>
              </w:rPr>
              <w:t>WTB constructies?</w:t>
            </w:r>
          </w:p>
          <w:p w14:paraId="34C7E266" w14:textId="77777777" w:rsidR="00954341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  <w:p w14:paraId="73454223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  <w:tc>
          <w:tcPr>
            <w:tcW w:w="3864" w:type="dxa"/>
            <w:tcBorders>
              <w:bottom w:val="single" w:sz="4" w:space="0" w:color="auto"/>
            </w:tcBorders>
          </w:tcPr>
          <w:p w14:paraId="430725D0" w14:textId="77777777" w:rsidR="00954341" w:rsidRPr="003C04CF" w:rsidRDefault="00954341" w:rsidP="00EE18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cs="Arial"/>
              </w:rPr>
            </w:pPr>
          </w:p>
        </w:tc>
      </w:tr>
    </w:tbl>
    <w:p w14:paraId="01B74245" w14:textId="77777777" w:rsidR="00954341" w:rsidRDefault="00954341" w:rsidP="00954341">
      <w:pPr>
        <w:rPr>
          <w:rFonts w:cs="Arial"/>
          <w:b/>
        </w:rPr>
      </w:pPr>
    </w:p>
    <w:p w14:paraId="4B5386BC" w14:textId="77777777" w:rsidR="00954341" w:rsidRDefault="00954341" w:rsidP="000D2FD1">
      <w:pPr>
        <w:rPr>
          <w:rFonts w:cs="Arial"/>
          <w:b/>
        </w:rPr>
      </w:pPr>
    </w:p>
    <w:p w14:paraId="5AB2799D" w14:textId="77777777" w:rsidR="00954341" w:rsidRDefault="00954341" w:rsidP="000D2FD1">
      <w:pPr>
        <w:rPr>
          <w:rFonts w:cs="Arial"/>
          <w:b/>
        </w:rPr>
      </w:pPr>
    </w:p>
    <w:p w14:paraId="29ED5A13" w14:textId="77777777" w:rsidR="000D2FD1" w:rsidRDefault="000D2FD1" w:rsidP="000D2FD1">
      <w:pPr>
        <w:rPr>
          <w:rFonts w:cs="Arial"/>
          <w:b/>
        </w:rPr>
      </w:pPr>
    </w:p>
    <w:p w14:paraId="11A541AE" w14:textId="77777777" w:rsidR="000D2FD1" w:rsidRDefault="000D2FD1" w:rsidP="000D2FD1">
      <w:pPr>
        <w:rPr>
          <w:rFonts w:cs="Arial"/>
          <w:b/>
        </w:rPr>
      </w:pPr>
      <w:r>
        <w:rPr>
          <w:rFonts w:cs="Arial"/>
          <w:b/>
        </w:rPr>
        <w:t>Heeft u minder referenties nodig, dan mag u zelf blokken verwijderen.</w:t>
      </w:r>
    </w:p>
    <w:sectPr w:rsidR="000D2FD1" w:rsidSect="00E017B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276" w:right="1418" w:bottom="1418" w:left="1418" w:header="720" w:footer="720" w:gutter="0"/>
      <w:paperSrc w:first="1" w:other="1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4AD79" w14:textId="77777777" w:rsidR="00B60D3D" w:rsidRDefault="00B60D3D" w:rsidP="00B9712C">
      <w:pPr>
        <w:spacing w:line="240" w:lineRule="auto"/>
      </w:pPr>
      <w:r>
        <w:separator/>
      </w:r>
    </w:p>
  </w:endnote>
  <w:endnote w:type="continuationSeparator" w:id="0">
    <w:p w14:paraId="7AD9EA5D" w14:textId="77777777" w:rsidR="00B60D3D" w:rsidRDefault="00B60D3D" w:rsidP="00B971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07EA" w14:textId="77777777" w:rsidR="00057D86" w:rsidRDefault="00057D8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595E9" w14:textId="5144D121" w:rsidR="00B1789C" w:rsidRDefault="000D2FD1" w:rsidP="00F355EF">
    <w:r>
      <w:rPr>
        <w:rFonts w:cs="Arial"/>
        <w:sz w:val="16"/>
        <w:szCs w:val="16"/>
      </w:rPr>
      <w:t>TN</w:t>
    </w:r>
    <w:r w:rsidR="00057D86">
      <w:rPr>
        <w:rFonts w:cs="Arial"/>
        <w:sz w:val="16"/>
        <w:szCs w:val="16"/>
      </w:rPr>
      <w:t>600668</w:t>
    </w:r>
    <w:r w:rsidR="00F355EF" w:rsidRPr="00F355EF">
      <w:rPr>
        <w:rFonts w:cs="Arial"/>
        <w:sz w:val="16"/>
        <w:szCs w:val="16"/>
      </w:rPr>
      <w:tab/>
    </w:r>
    <w:r w:rsidR="00F355EF">
      <w:rPr>
        <w:rFonts w:cs="Arial"/>
        <w:b/>
        <w:sz w:val="16"/>
        <w:szCs w:val="16"/>
      </w:rPr>
      <w:tab/>
    </w:r>
    <w:r w:rsidR="00F355EF">
      <w:rPr>
        <w:rFonts w:cs="Arial"/>
        <w:b/>
        <w:sz w:val="16"/>
        <w:szCs w:val="16"/>
      </w:rPr>
      <w:tab/>
    </w:r>
    <w:r w:rsidR="00F355EF">
      <w:rPr>
        <w:rFonts w:cs="Arial"/>
        <w:b/>
        <w:sz w:val="16"/>
        <w:szCs w:val="16"/>
      </w:rPr>
      <w:tab/>
    </w:r>
    <w:r w:rsidR="00F355EF">
      <w:rPr>
        <w:rFonts w:cs="Arial"/>
        <w:b/>
        <w:sz w:val="16"/>
        <w:szCs w:val="16"/>
      </w:rPr>
      <w:tab/>
    </w:r>
    <w:r w:rsidR="00B1789C">
      <w:fldChar w:fldCharType="begin"/>
    </w:r>
    <w:r w:rsidR="00B1789C">
      <w:instrText>PAGE   \* MERGEFORMAT</w:instrText>
    </w:r>
    <w:r w:rsidR="00B1789C">
      <w:fldChar w:fldCharType="separate"/>
    </w:r>
    <w:r w:rsidR="00583E69">
      <w:rPr>
        <w:noProof/>
      </w:rPr>
      <w:t>3</w:t>
    </w:r>
    <w:r w:rsidR="00B1789C">
      <w:fldChar w:fldCharType="end"/>
    </w:r>
  </w:p>
  <w:p w14:paraId="5D34C603" w14:textId="77777777" w:rsidR="00B1789C" w:rsidRDefault="00B1789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5C563" w14:textId="77777777" w:rsidR="00057D86" w:rsidRDefault="00057D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45B91" w14:textId="77777777" w:rsidR="00B60D3D" w:rsidRDefault="00B60D3D" w:rsidP="00B9712C">
      <w:pPr>
        <w:spacing w:line="240" w:lineRule="auto"/>
      </w:pPr>
      <w:r>
        <w:separator/>
      </w:r>
    </w:p>
  </w:footnote>
  <w:footnote w:type="continuationSeparator" w:id="0">
    <w:p w14:paraId="2BD60DAB" w14:textId="77777777" w:rsidR="00B60D3D" w:rsidRDefault="00B60D3D" w:rsidP="00B971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C2F5B" w14:textId="77777777" w:rsidR="00B1789C" w:rsidRDefault="00B1789C">
    <w:pPr>
      <w:pStyle w:val="Koptekst"/>
    </w:pPr>
    <w:r>
      <w:fldChar w:fldCharType="begin"/>
    </w:r>
    <w:r>
      <w:instrText xml:space="preserve"> STYLEREF 1 \n </w:instrText>
    </w:r>
    <w:r>
      <w:fldChar w:fldCharType="separate"/>
    </w:r>
    <w:r w:rsidR="001E1EB9">
      <w:rPr>
        <w:b/>
        <w:bCs/>
        <w:noProof/>
      </w:rPr>
      <w:t>Fout! Geen tekst met de opgegeven stijl in het document.</w:t>
    </w:r>
    <w:r>
      <w:fldChar w:fldCharType="end"/>
    </w:r>
    <w:r>
      <w:t xml:space="preserve"> De SER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1B191" w14:textId="25EB6150" w:rsidR="00B1789C" w:rsidRPr="007254A7" w:rsidRDefault="00B1789C">
    <w:pPr>
      <w:pStyle w:val="Koptekst"/>
      <w:pBdr>
        <w:bottom w:val="single" w:sz="4" w:space="0" w:color="auto"/>
      </w:pBdr>
      <w:rPr>
        <w:rFonts w:cs="Arial"/>
        <w:sz w:val="16"/>
        <w:szCs w:val="16"/>
      </w:rPr>
    </w:pPr>
    <w:r w:rsidRPr="007254A7">
      <w:rPr>
        <w:rFonts w:cs="Arial"/>
        <w:b/>
        <w:sz w:val="16"/>
        <w:szCs w:val="16"/>
      </w:rPr>
      <w:t xml:space="preserve">Waterschap Hunze </w:t>
    </w:r>
    <w:r w:rsidR="00082DCB" w:rsidRPr="007254A7">
      <w:rPr>
        <w:rFonts w:cs="Arial"/>
        <w:b/>
        <w:sz w:val="16"/>
        <w:szCs w:val="16"/>
      </w:rPr>
      <w:t>en</w:t>
    </w:r>
    <w:r w:rsidRPr="007254A7">
      <w:rPr>
        <w:rFonts w:cs="Arial"/>
        <w:b/>
        <w:sz w:val="16"/>
        <w:szCs w:val="16"/>
      </w:rPr>
      <w:t xml:space="preserve"> Aa</w:t>
    </w:r>
    <w:r w:rsidR="001F347B">
      <w:rPr>
        <w:rFonts w:cs="Arial"/>
        <w:b/>
        <w:sz w:val="16"/>
        <w:szCs w:val="16"/>
      </w:rPr>
      <w:t>’</w:t>
    </w:r>
    <w:r w:rsidRPr="007254A7">
      <w:rPr>
        <w:rFonts w:cs="Arial"/>
        <w:b/>
        <w:sz w:val="16"/>
        <w:szCs w:val="16"/>
      </w:rPr>
      <w:t>s</w:t>
    </w:r>
    <w:r w:rsidR="00583E69">
      <w:rPr>
        <w:rFonts w:cs="Arial"/>
        <w:b/>
        <w:sz w:val="16"/>
        <w:szCs w:val="16"/>
      </w:rPr>
      <w:tab/>
    </w:r>
    <w:r w:rsidR="001F347B">
      <w:rPr>
        <w:rFonts w:cs="Arial"/>
        <w:b/>
        <w:sz w:val="16"/>
        <w:szCs w:val="16"/>
      </w:rPr>
      <w:t>Werktuigbouwkundig onderhoud</w:t>
    </w:r>
    <w:r w:rsidR="00583E69">
      <w:rPr>
        <w:rFonts w:cs="Arial"/>
        <w:b/>
        <w:sz w:val="16"/>
        <w:szCs w:val="16"/>
      </w:rPr>
      <w:tab/>
      <w:t>Bijlage Formulier Referenties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71D5" w14:textId="77777777" w:rsidR="00057D86" w:rsidRDefault="00057D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5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27731840"/>
    <w:multiLevelType w:val="hybridMultilevel"/>
    <w:tmpl w:val="E572045C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A72C2D"/>
    <w:multiLevelType w:val="hybridMultilevel"/>
    <w:tmpl w:val="E572045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1A13259"/>
    <w:multiLevelType w:val="hybridMultilevel"/>
    <w:tmpl w:val="E572045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C414EDF"/>
    <w:multiLevelType w:val="hybridMultilevel"/>
    <w:tmpl w:val="DB889556"/>
    <w:lvl w:ilvl="0" w:tplc="B1EC339A">
      <w:numFmt w:val="bullet"/>
      <w:pStyle w:val="Bullets"/>
      <w:lvlText w:val="-"/>
      <w:lvlJc w:val="left"/>
      <w:pPr>
        <w:ind w:left="1992" w:hanging="360"/>
      </w:pPr>
      <w:rPr>
        <w:rFonts w:ascii="Verdana" w:hAnsi="Verdana" w:cs="Times New Roman" w:hint="default"/>
        <w:color w:val="auto"/>
      </w:rPr>
    </w:lvl>
    <w:lvl w:ilvl="1" w:tplc="04130003">
      <w:start w:val="1"/>
      <w:numFmt w:val="bullet"/>
      <w:lvlText w:val="o"/>
      <w:lvlJc w:val="left"/>
      <w:pPr>
        <w:ind w:left="271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43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15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87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59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31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03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752" w:hanging="360"/>
      </w:pPr>
      <w:rPr>
        <w:rFonts w:ascii="Wingdings" w:hAnsi="Wingdings" w:hint="default"/>
      </w:rPr>
    </w:lvl>
  </w:abstractNum>
  <w:abstractNum w:abstractNumId="12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3" w15:restartNumberingAfterBreak="0">
    <w:nsid w:val="638A68C8"/>
    <w:multiLevelType w:val="hybridMultilevel"/>
    <w:tmpl w:val="E572045C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num w:numId="1" w16cid:durableId="2037150828">
    <w:abstractNumId w:val="7"/>
  </w:num>
  <w:num w:numId="2" w16cid:durableId="185949931">
    <w:abstractNumId w:val="12"/>
  </w:num>
  <w:num w:numId="3" w16cid:durableId="510484616">
    <w:abstractNumId w:val="6"/>
  </w:num>
  <w:num w:numId="4" w16cid:durableId="650985387">
    <w:abstractNumId w:val="14"/>
  </w:num>
  <w:num w:numId="5" w16cid:durableId="1438214216">
    <w:abstractNumId w:val="1"/>
  </w:num>
  <w:num w:numId="6" w16cid:durableId="1916813377">
    <w:abstractNumId w:val="0"/>
  </w:num>
  <w:num w:numId="7" w16cid:durableId="1161039633">
    <w:abstractNumId w:val="8"/>
  </w:num>
  <w:num w:numId="8" w16cid:durableId="1057095901">
    <w:abstractNumId w:val="11"/>
  </w:num>
  <w:num w:numId="9" w16cid:durableId="1160460020">
    <w:abstractNumId w:val="11"/>
  </w:num>
  <w:num w:numId="10" w16cid:durableId="1326319404">
    <w:abstractNumId w:val="10"/>
  </w:num>
  <w:num w:numId="11" w16cid:durableId="1760639570">
    <w:abstractNumId w:val="9"/>
  </w:num>
  <w:num w:numId="12" w16cid:durableId="448864202">
    <w:abstractNumId w:val="1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DmsName" w:val="DECOS"/>
    <w:docVar w:name="DocAuthor" w:val="Test Doclogic"/>
    <w:docVar w:name="DocDuplex" w:val="DUPLEX_DEFAULT"/>
    <w:docVar w:name="DocIndex" w:val="0000"/>
    <w:docVar w:name="DocPrinter" w:val="NOPRINTER"/>
    <w:docVar w:name="DocReg" w:val="0"/>
    <w:docVar w:name="DocType" w:val="2E3492759B4045AAA36BE0B8183566CB"/>
    <w:docVar w:name="DocumentLanguage" w:val="nl-NL"/>
    <w:docVar w:name="IW_Generated" w:val="False"/>
    <w:docVar w:name="KingAsync" w:val="none"/>
    <w:docVar w:name="KingWizard" w:val="0"/>
    <w:docVar w:name="mdmMetaData" w:val="&lt;Document&gt;_x000d__x000a__x0009_&lt;Documentnaam&gt;&lt;/Documentnaam&gt;_x000d__x000a_&lt;/Document&gt;"/>
    <w:docVar w:name="mitStyleTemplates" w:val="Stijl Hunze en Aa's|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EAF72BC0AC45024DB8C737F720C91D16&lt;/GroupID&gt;&lt;GroupName&gt;Gegevens&lt;/GroupName&gt;&lt;GroupDescription /&gt;&lt;GroupIndex&gt;1&lt;/GroupIndex&gt;&lt;GroupFields&gt;&lt;QuestionField&gt;&lt;FieldMask /&gt;&lt;FieldListSettings&gt;&lt;DisplayDirection&gt;Vertical&lt;/DisplayDirection&gt;&lt;/FieldListSettings&gt;&lt;FieldValues /&gt;&lt;FieldMerge&gt;false&lt;/FieldMerge&gt;&lt;FieldParent&gt;GREAF72BC0AC45024DB8C737F720C91D16&lt;/FieldParent&gt;&lt;FieldRun&gt;1&lt;/FieldRun&gt;&lt;FieldDataSource&gt;0&lt;/FieldDataSource&gt;&lt;FieldList&gt;0&lt;/FieldList&gt;&lt;FieldRequired&gt;0&lt;/FieldRequired&gt;&lt;FieldLen&gt;-1&lt;/FieldLen&gt;&lt;FieldHelp /&gt;&lt;FieldDocProp&gt;TEXT2&lt;/FieldDocProp&gt;&lt;FieldEmptyDate&gt;false&lt;/FieldEmptyDate&gt;&lt;FieldDefault xsi:type=&quot;xsd:string&quot;&gt;&lt;/FieldDefault&gt;&lt;FieldFormat&gt;geen&lt;/FieldFormat&gt;&lt;FieldDataType&gt;0&lt;/FieldDataType&gt;&lt;FieldTip /&gt;&lt;FieldPrompt&gt;dossier&lt;/FieldPrompt&gt;&lt;FieldIndex&gt;2&lt;/FieldIndex&gt;&lt;FieldDescription /&gt;&lt;FieldName&gt;dossier&lt;/FieldName&gt;&lt;FieldID&gt;VV9417E5089335D94BB808D28DA86D314D&lt;/FieldID&gt;&lt;FieldXpath&gt;mitoffice/decosdata/ITEM/ITEMS/ITEM/MARK&lt;/FieldXpath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EAF72BC0AC45024DB8C737F720C91D16&lt;/FieldParent&gt;&lt;FieldRun&gt;0&lt;/FieldRun&gt;&lt;FieldDataSource&gt;0&lt;/FieldDataSource&gt;&lt;FieldList&gt;0&lt;/FieldList&gt;&lt;FieldRequired&gt;1&lt;/FieldRequired&gt;&lt;FieldLen&gt;-1&lt;/FieldLen&gt;&lt;FieldHelp /&gt;&lt;FieldDocProp&gt;SUBJECT1&lt;/FieldDocProp&gt;&lt;FieldEmptyDate&gt;false&lt;/FieldEmptyDate&gt;&lt;FieldDefault xsi:type=&quot;xsd:string&quot;&gt;&lt;/FieldDefault&gt;&lt;FieldFormat&gt;geen&lt;/FieldFormat&gt;&lt;FieldDataType&gt;0&lt;/FieldDataType&gt;&lt;FieldTip /&gt;&lt;FieldPrompt&gt;onderwerp&lt;/FieldPrompt&gt;&lt;FieldIndex&gt;3&lt;/FieldIndex&gt;&lt;FieldDescription&gt;Vul hier het onderwerp in van de aanbesteding.&lt;/FieldDescription&gt;&lt;FieldName&gt;onderwerp&lt;/FieldName&gt;&lt;FieldID&gt;VV663802A7BCCA07459F70A8FFAFFF0737&lt;/FieldID&gt;&lt;FieldXpath&gt;mitoffice/decosdata/ITEM/SUBJECT1&lt;/FieldXpath&gt;&lt;FieldXpathAlternatives /&gt;&lt;FieldLinkedProp&gt;betreft&lt;/FieldLinkedProp&gt;&lt;/QuestionField&gt;&lt;QuestionField&gt;&lt;FieldMask /&gt;&lt;FieldListSettings&gt;&lt;DisplayDirection&gt;Vertical&lt;/DisplayDirection&gt;&lt;/FieldListSettings&gt;&lt;FieldValues /&gt;&lt;FieldMerge&gt;false&lt;/FieldMerge&gt;&lt;FieldParent&gt;GREAF72BC0AC45024DB8C737F720C91D16&lt;/FieldParent&gt;&lt;FieldRun&gt;1&lt;/FieldRun&gt;&lt;FieldDataSource&gt;0&lt;/FieldDataSource&gt;&lt;FieldList&gt;0&lt;/FieldList&gt;&lt;FieldRequired&gt;0&lt;/FieldRequired&gt;&lt;FieldLen&gt;-1&lt;/FieldLen&gt;&lt;FieldHelp /&gt;&lt;FieldDocProp&gt;DEPARTMENT&lt;/FieldDocProp&gt;&lt;FieldEmptyDate&gt;false&lt;/FieldEmptyDate&gt;&lt;FieldDefault xsi:type=&quot;xsd:string&quot;&gt;&lt;/FieldDefault&gt;&lt;FieldFormat&gt;geen&lt;/FieldFormat&gt;&lt;FieldDataType&gt;0&lt;/FieldDataType&gt;&lt;FieldTip /&gt;&lt;FieldPrompt&gt;inkoopid&lt;/FieldPrompt&gt;&lt;FieldIndex&gt;4&lt;/FieldIndex&gt;&lt;FieldDescription /&gt;&lt;FieldName&gt;inkoopid&lt;/FieldName&gt;&lt;FieldID&gt;VVAD9CD3E0483EAC41AB6A58E438E298B4&lt;/FieldID&gt;&lt;FieldXpath&gt;mitoffice/INKOOPID&lt;/FieldXpath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EAF72BC0AC45024DB8C737F720C91D16&lt;/FieldParent&gt;&lt;FieldRun&gt;0&lt;/FieldRun&gt;&lt;FieldDataSource&gt;0&lt;/FieldDataSource&gt;&lt;FieldList&gt;0&lt;/FieldList&gt;&lt;FieldRequired&gt;1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&gt;Kenmerk&lt;/FieldPrompt&gt;&lt;FieldIndex&gt;5&lt;/FieldIndex&gt;&lt;FieldDescription&gt;Vul hier het bestek nummer of WHA nummer als volgt in, bestek jaartal_nr of WHA jaartal_nr.&lt;/FieldDescription&gt;&lt;FieldName&gt;Kenmerk&lt;/FieldName&gt;&lt;FieldID&gt;VV44019BF153D29846BF92AE8CE4979E92&lt;/FieldID&gt;&lt;FieldXpath /&gt;&lt;FieldXpathAlternatives /&gt;&lt;FieldLinkedProp /&gt;&lt;/QuestionField&gt;&lt;/GroupFields&gt;&lt;IsRepeatingGroup&gt;false&lt;/IsRepeatingGroup&gt;&lt;/QuestionGroup&gt;&lt;QuestionGroup&gt;&lt;GroupID&gt;GRC731C812450BB14A9FDE673B20FB090E&lt;/GroupID&gt;&lt;GroupName&gt;Gegevens Organisatie&lt;/GroupName&gt;&lt;GroupDescription /&gt;&lt;GroupIndex&gt;6&lt;/GroupIndex&gt;&lt;GroupFields&gt;&lt;QuestionField&gt;&lt;FieldMask /&gt;&lt;FieldListSettings&gt;&lt;DisplayDirection&gt;Vertical&lt;/DisplayDirection&gt;&lt;/FieldListSettings&gt;&lt;FieldValues /&gt;&lt;FieldMerge&gt;false&lt;/FieldMerge&gt;&lt;FieldParent&gt;GRC731C812450BB14A9FDE673B20FB090E&lt;/FieldParent&gt;&lt;FieldRun&gt;0&lt;/FieldRun&gt;&lt;FieldDataSource&gt;3&lt;/FieldDataSource&gt;&lt;FieldList&gt;0&lt;/FieldList&gt;&lt;FieldRequired&gt;1&lt;/FieldRequired&gt;&lt;FieldLen&gt;-1&lt;/FieldLen&gt;&lt;FieldHelp /&gt;&lt;FieldDocProp&gt;COMPANY&lt;/FieldDocProp&gt;&lt;FieldEmptyDate&gt;false&lt;/FieldEmptyDate&gt;&lt;FieldDefault xsi:type=&quot;xsd:string&quot;&gt;MITDECOS@Decos~Decos~NAAM/BEDRIJFSNAAM~~NAAM/BEDRIJFSNAAM&lt;/FieldDefault&gt;&lt;FieldFormat&gt;geen&lt;/FieldFormat&gt;&lt;FieldDataType&gt;0&lt;/FieldDataType&gt;&lt;FieldTip /&gt;&lt;FieldPrompt&gt;Organisatie of naam&lt;/FieldPrompt&gt;&lt;FieldIndex&gt;7&lt;/FieldIndex&gt;&lt;FieldDescription&gt;Gebruik voor deze gegevens Decos, zie bolletje achter invoerveld&lt;/FieldDescription&gt;&lt;FieldName&gt;Organisatienaam&lt;/FieldName&gt;&lt;FieldID&gt;VVB816F11400FAE5429316A2967366C054&lt;/FieldID&gt;&lt;FieldXpath&gt;mitoffice/decosdata/ITEM/COMPANY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 /&gt;_x000d__x000a_  &lt;FORMS /&gt;_x000d__x000a_  &lt;VALUES /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17081"/>
    <w:docVar w:name="thumbnailPath" w:val="C:\Users\grootma\AppData\Local\Temp\tmp6D3C.png"/>
  </w:docVars>
  <w:rsids>
    <w:rsidRoot w:val="001E1EB9"/>
    <w:rsid w:val="000026AB"/>
    <w:rsid w:val="000028A0"/>
    <w:rsid w:val="0001354E"/>
    <w:rsid w:val="000138FF"/>
    <w:rsid w:val="00016C59"/>
    <w:rsid w:val="000231F8"/>
    <w:rsid w:val="0002332F"/>
    <w:rsid w:val="00027FB1"/>
    <w:rsid w:val="00041F32"/>
    <w:rsid w:val="00050249"/>
    <w:rsid w:val="00052CE4"/>
    <w:rsid w:val="00057D86"/>
    <w:rsid w:val="00062F40"/>
    <w:rsid w:val="00063B8E"/>
    <w:rsid w:val="00064764"/>
    <w:rsid w:val="00074BC3"/>
    <w:rsid w:val="0007532E"/>
    <w:rsid w:val="000771DA"/>
    <w:rsid w:val="00080E84"/>
    <w:rsid w:val="00082DCB"/>
    <w:rsid w:val="00083E4A"/>
    <w:rsid w:val="00083FEC"/>
    <w:rsid w:val="00092375"/>
    <w:rsid w:val="0009321B"/>
    <w:rsid w:val="00097947"/>
    <w:rsid w:val="000A1EF6"/>
    <w:rsid w:val="000B364B"/>
    <w:rsid w:val="000C5AB6"/>
    <w:rsid w:val="000D06C8"/>
    <w:rsid w:val="000D2FD1"/>
    <w:rsid w:val="000D39E2"/>
    <w:rsid w:val="000E074A"/>
    <w:rsid w:val="000E7BE2"/>
    <w:rsid w:val="000F34B4"/>
    <w:rsid w:val="000F5700"/>
    <w:rsid w:val="001044F5"/>
    <w:rsid w:val="00116F80"/>
    <w:rsid w:val="00136140"/>
    <w:rsid w:val="00156B14"/>
    <w:rsid w:val="00161F46"/>
    <w:rsid w:val="001700BF"/>
    <w:rsid w:val="001739DA"/>
    <w:rsid w:val="00175040"/>
    <w:rsid w:val="00180C8F"/>
    <w:rsid w:val="001814C3"/>
    <w:rsid w:val="0018648C"/>
    <w:rsid w:val="00190415"/>
    <w:rsid w:val="001A0717"/>
    <w:rsid w:val="001A0F43"/>
    <w:rsid w:val="001C4172"/>
    <w:rsid w:val="001D4021"/>
    <w:rsid w:val="001D6283"/>
    <w:rsid w:val="001E184D"/>
    <w:rsid w:val="001E1EB9"/>
    <w:rsid w:val="001F347B"/>
    <w:rsid w:val="001F5E1F"/>
    <w:rsid w:val="00204DD1"/>
    <w:rsid w:val="002176D2"/>
    <w:rsid w:val="0022077B"/>
    <w:rsid w:val="002240E9"/>
    <w:rsid w:val="002339F0"/>
    <w:rsid w:val="00236797"/>
    <w:rsid w:val="00270DB4"/>
    <w:rsid w:val="002739DA"/>
    <w:rsid w:val="00275CB2"/>
    <w:rsid w:val="00283B54"/>
    <w:rsid w:val="00291999"/>
    <w:rsid w:val="00293FDE"/>
    <w:rsid w:val="002945EE"/>
    <w:rsid w:val="002A2B12"/>
    <w:rsid w:val="002B038E"/>
    <w:rsid w:val="002B28D7"/>
    <w:rsid w:val="002D69E7"/>
    <w:rsid w:val="002D6CD3"/>
    <w:rsid w:val="002E3301"/>
    <w:rsid w:val="002E6EFF"/>
    <w:rsid w:val="002E7282"/>
    <w:rsid w:val="002F2284"/>
    <w:rsid w:val="002F3B09"/>
    <w:rsid w:val="002F46B7"/>
    <w:rsid w:val="00311F8C"/>
    <w:rsid w:val="00315A6F"/>
    <w:rsid w:val="00322606"/>
    <w:rsid w:val="003259AA"/>
    <w:rsid w:val="003307C6"/>
    <w:rsid w:val="00343482"/>
    <w:rsid w:val="00343D76"/>
    <w:rsid w:val="00350CBC"/>
    <w:rsid w:val="00357849"/>
    <w:rsid w:val="003603A5"/>
    <w:rsid w:val="00360649"/>
    <w:rsid w:val="00362FBD"/>
    <w:rsid w:val="00364D9C"/>
    <w:rsid w:val="003717DE"/>
    <w:rsid w:val="003942C9"/>
    <w:rsid w:val="003A0C05"/>
    <w:rsid w:val="003B5508"/>
    <w:rsid w:val="003C04CF"/>
    <w:rsid w:val="003E13D6"/>
    <w:rsid w:val="003E3243"/>
    <w:rsid w:val="003E455B"/>
    <w:rsid w:val="003F1EEC"/>
    <w:rsid w:val="003F4D1A"/>
    <w:rsid w:val="00401AF0"/>
    <w:rsid w:val="00401FA5"/>
    <w:rsid w:val="00402755"/>
    <w:rsid w:val="00402D89"/>
    <w:rsid w:val="004049D1"/>
    <w:rsid w:val="004115E0"/>
    <w:rsid w:val="00431B9C"/>
    <w:rsid w:val="004327FA"/>
    <w:rsid w:val="00435C65"/>
    <w:rsid w:val="00442887"/>
    <w:rsid w:val="00452AB2"/>
    <w:rsid w:val="004530AE"/>
    <w:rsid w:val="00467F1D"/>
    <w:rsid w:val="004761C6"/>
    <w:rsid w:val="0048643B"/>
    <w:rsid w:val="00497B6D"/>
    <w:rsid w:val="004B352F"/>
    <w:rsid w:val="004B69D2"/>
    <w:rsid w:val="004E4D8D"/>
    <w:rsid w:val="004E5765"/>
    <w:rsid w:val="005004E0"/>
    <w:rsid w:val="00517229"/>
    <w:rsid w:val="00517AF5"/>
    <w:rsid w:val="00527564"/>
    <w:rsid w:val="0054405B"/>
    <w:rsid w:val="00552A33"/>
    <w:rsid w:val="00552FAB"/>
    <w:rsid w:val="0055468E"/>
    <w:rsid w:val="00555EF5"/>
    <w:rsid w:val="005613F7"/>
    <w:rsid w:val="00563FFF"/>
    <w:rsid w:val="00572F86"/>
    <w:rsid w:val="00576C64"/>
    <w:rsid w:val="00577AF7"/>
    <w:rsid w:val="00583E69"/>
    <w:rsid w:val="00591C4E"/>
    <w:rsid w:val="005A7F54"/>
    <w:rsid w:val="005C0337"/>
    <w:rsid w:val="005C1521"/>
    <w:rsid w:val="005C25C3"/>
    <w:rsid w:val="005D4300"/>
    <w:rsid w:val="005D65F6"/>
    <w:rsid w:val="005E6F51"/>
    <w:rsid w:val="005F6525"/>
    <w:rsid w:val="006072C6"/>
    <w:rsid w:val="00616692"/>
    <w:rsid w:val="00624FC7"/>
    <w:rsid w:val="00630D66"/>
    <w:rsid w:val="0064435A"/>
    <w:rsid w:val="006511A3"/>
    <w:rsid w:val="00653CE8"/>
    <w:rsid w:val="00655A5A"/>
    <w:rsid w:val="00661029"/>
    <w:rsid w:val="00665378"/>
    <w:rsid w:val="006715F3"/>
    <w:rsid w:val="00690823"/>
    <w:rsid w:val="006A1685"/>
    <w:rsid w:val="006B0ACB"/>
    <w:rsid w:val="006B0F76"/>
    <w:rsid w:val="006B6BA3"/>
    <w:rsid w:val="006B7C75"/>
    <w:rsid w:val="006C17B7"/>
    <w:rsid w:val="006C4E52"/>
    <w:rsid w:val="006D596B"/>
    <w:rsid w:val="006E2FFF"/>
    <w:rsid w:val="006F7695"/>
    <w:rsid w:val="0070770D"/>
    <w:rsid w:val="0071065C"/>
    <w:rsid w:val="007254A7"/>
    <w:rsid w:val="00743223"/>
    <w:rsid w:val="00763DB0"/>
    <w:rsid w:val="00766B31"/>
    <w:rsid w:val="007852BB"/>
    <w:rsid w:val="007A2639"/>
    <w:rsid w:val="007C1010"/>
    <w:rsid w:val="007D1622"/>
    <w:rsid w:val="007E28D0"/>
    <w:rsid w:val="007E61A9"/>
    <w:rsid w:val="007E7034"/>
    <w:rsid w:val="007F4573"/>
    <w:rsid w:val="00811124"/>
    <w:rsid w:val="00813A92"/>
    <w:rsid w:val="00817675"/>
    <w:rsid w:val="008212D4"/>
    <w:rsid w:val="00822A2B"/>
    <w:rsid w:val="0082648A"/>
    <w:rsid w:val="00833791"/>
    <w:rsid w:val="00834E46"/>
    <w:rsid w:val="00841191"/>
    <w:rsid w:val="00844F04"/>
    <w:rsid w:val="00845204"/>
    <w:rsid w:val="00854BF5"/>
    <w:rsid w:val="00863B36"/>
    <w:rsid w:val="00864581"/>
    <w:rsid w:val="00866AE5"/>
    <w:rsid w:val="00874C0F"/>
    <w:rsid w:val="008847BA"/>
    <w:rsid w:val="008A3021"/>
    <w:rsid w:val="008A40F0"/>
    <w:rsid w:val="008A705F"/>
    <w:rsid w:val="008C7ECD"/>
    <w:rsid w:val="008D1F54"/>
    <w:rsid w:val="008E20F5"/>
    <w:rsid w:val="008E7752"/>
    <w:rsid w:val="008F1492"/>
    <w:rsid w:val="008F2EC9"/>
    <w:rsid w:val="009175E0"/>
    <w:rsid w:val="00920A2A"/>
    <w:rsid w:val="0092200F"/>
    <w:rsid w:val="00927C1B"/>
    <w:rsid w:val="0093758A"/>
    <w:rsid w:val="00937BDB"/>
    <w:rsid w:val="00954341"/>
    <w:rsid w:val="009569B8"/>
    <w:rsid w:val="00957C27"/>
    <w:rsid w:val="00963BC5"/>
    <w:rsid w:val="00967D34"/>
    <w:rsid w:val="00970621"/>
    <w:rsid w:val="009757AA"/>
    <w:rsid w:val="00987A87"/>
    <w:rsid w:val="0099361E"/>
    <w:rsid w:val="00995BEC"/>
    <w:rsid w:val="009B5DD2"/>
    <w:rsid w:val="009C1AA1"/>
    <w:rsid w:val="009C2779"/>
    <w:rsid w:val="009E3635"/>
    <w:rsid w:val="009F3F7F"/>
    <w:rsid w:val="009F5E16"/>
    <w:rsid w:val="009F7DA6"/>
    <w:rsid w:val="00A006C7"/>
    <w:rsid w:val="00A0417F"/>
    <w:rsid w:val="00A06F9C"/>
    <w:rsid w:val="00A1358A"/>
    <w:rsid w:val="00A163EA"/>
    <w:rsid w:val="00A2202C"/>
    <w:rsid w:val="00A23384"/>
    <w:rsid w:val="00A3398F"/>
    <w:rsid w:val="00A70C6B"/>
    <w:rsid w:val="00A75E78"/>
    <w:rsid w:val="00A7630F"/>
    <w:rsid w:val="00A766DC"/>
    <w:rsid w:val="00A90B5C"/>
    <w:rsid w:val="00A949CD"/>
    <w:rsid w:val="00AA7E2E"/>
    <w:rsid w:val="00AB2072"/>
    <w:rsid w:val="00AB4C85"/>
    <w:rsid w:val="00AC6BC8"/>
    <w:rsid w:val="00AE5F71"/>
    <w:rsid w:val="00B0110B"/>
    <w:rsid w:val="00B046A4"/>
    <w:rsid w:val="00B1180F"/>
    <w:rsid w:val="00B13973"/>
    <w:rsid w:val="00B16678"/>
    <w:rsid w:val="00B1789C"/>
    <w:rsid w:val="00B2154E"/>
    <w:rsid w:val="00B54E16"/>
    <w:rsid w:val="00B60D3D"/>
    <w:rsid w:val="00B70583"/>
    <w:rsid w:val="00B767C8"/>
    <w:rsid w:val="00B8649D"/>
    <w:rsid w:val="00B9712C"/>
    <w:rsid w:val="00BA2D46"/>
    <w:rsid w:val="00BA61CA"/>
    <w:rsid w:val="00BB28ED"/>
    <w:rsid w:val="00BB5C3F"/>
    <w:rsid w:val="00BC430F"/>
    <w:rsid w:val="00BF2164"/>
    <w:rsid w:val="00C050B1"/>
    <w:rsid w:val="00C06477"/>
    <w:rsid w:val="00C110CD"/>
    <w:rsid w:val="00C22517"/>
    <w:rsid w:val="00C22AA2"/>
    <w:rsid w:val="00C33625"/>
    <w:rsid w:val="00C34AF7"/>
    <w:rsid w:val="00C355EE"/>
    <w:rsid w:val="00C360B0"/>
    <w:rsid w:val="00C65B3A"/>
    <w:rsid w:val="00C850B7"/>
    <w:rsid w:val="00C868F1"/>
    <w:rsid w:val="00C91A21"/>
    <w:rsid w:val="00C970D7"/>
    <w:rsid w:val="00C9780D"/>
    <w:rsid w:val="00CC508F"/>
    <w:rsid w:val="00CC6348"/>
    <w:rsid w:val="00CD1BF7"/>
    <w:rsid w:val="00CD6817"/>
    <w:rsid w:val="00CE135C"/>
    <w:rsid w:val="00CF290C"/>
    <w:rsid w:val="00D02F1B"/>
    <w:rsid w:val="00D14FBB"/>
    <w:rsid w:val="00D30174"/>
    <w:rsid w:val="00D308AF"/>
    <w:rsid w:val="00D31E7D"/>
    <w:rsid w:val="00D45325"/>
    <w:rsid w:val="00D52C0B"/>
    <w:rsid w:val="00D60C9D"/>
    <w:rsid w:val="00DB10BD"/>
    <w:rsid w:val="00DC5BF6"/>
    <w:rsid w:val="00DC676F"/>
    <w:rsid w:val="00DD1C40"/>
    <w:rsid w:val="00DD57C6"/>
    <w:rsid w:val="00DE26B8"/>
    <w:rsid w:val="00DE7409"/>
    <w:rsid w:val="00DF7970"/>
    <w:rsid w:val="00E017B1"/>
    <w:rsid w:val="00E15927"/>
    <w:rsid w:val="00E172C5"/>
    <w:rsid w:val="00E2362B"/>
    <w:rsid w:val="00E3517E"/>
    <w:rsid w:val="00E436D4"/>
    <w:rsid w:val="00E44BB3"/>
    <w:rsid w:val="00E53E39"/>
    <w:rsid w:val="00E639DE"/>
    <w:rsid w:val="00E67822"/>
    <w:rsid w:val="00E80BDA"/>
    <w:rsid w:val="00E87C52"/>
    <w:rsid w:val="00EA046D"/>
    <w:rsid w:val="00EB6CE0"/>
    <w:rsid w:val="00EC4FE7"/>
    <w:rsid w:val="00EC636B"/>
    <w:rsid w:val="00EC7839"/>
    <w:rsid w:val="00ED0C90"/>
    <w:rsid w:val="00ED332D"/>
    <w:rsid w:val="00EF4E26"/>
    <w:rsid w:val="00EF6434"/>
    <w:rsid w:val="00F06545"/>
    <w:rsid w:val="00F06F61"/>
    <w:rsid w:val="00F116E3"/>
    <w:rsid w:val="00F15CAB"/>
    <w:rsid w:val="00F248A8"/>
    <w:rsid w:val="00F355EF"/>
    <w:rsid w:val="00F3693B"/>
    <w:rsid w:val="00F41974"/>
    <w:rsid w:val="00F5248D"/>
    <w:rsid w:val="00F548D8"/>
    <w:rsid w:val="00F57368"/>
    <w:rsid w:val="00F63F9B"/>
    <w:rsid w:val="00F65824"/>
    <w:rsid w:val="00F671E8"/>
    <w:rsid w:val="00F719E2"/>
    <w:rsid w:val="00F746C6"/>
    <w:rsid w:val="00F876F1"/>
    <w:rsid w:val="00F95407"/>
    <w:rsid w:val="00FA6478"/>
    <w:rsid w:val="00FC03C3"/>
    <w:rsid w:val="00FC1E3D"/>
    <w:rsid w:val="00FC567F"/>
    <w:rsid w:val="00FD0285"/>
    <w:rsid w:val="00FD125E"/>
    <w:rsid w:val="00FE1E83"/>
    <w:rsid w:val="00FE660C"/>
    <w:rsid w:val="00FF018E"/>
    <w:rsid w:val="00FF1C41"/>
    <w:rsid w:val="00FF3D27"/>
    <w:rsid w:val="00FF45B7"/>
    <w:rsid w:val="00FF53C2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563383"/>
  <w15:docId w15:val="{F74CCF6E-8B57-4476-9D26-2D1AF37A0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E1EB9"/>
    <w:pPr>
      <w:spacing w:line="280" w:lineRule="atLeast"/>
    </w:pPr>
    <w:rPr>
      <w:rFonts w:ascii="Arial" w:hAnsi="Arial"/>
    </w:rPr>
  </w:style>
  <w:style w:type="paragraph" w:styleId="Kop1">
    <w:name w:val="heading 1"/>
    <w:aliases w:val="Section Heading,Hoofdstuk,hoofdstuk,sectionHeading,h1,1,Niet als kop gebruiken"/>
    <w:basedOn w:val="Standaard"/>
    <w:next w:val="Standaard"/>
    <w:link w:val="Kop1Char"/>
    <w:qFormat/>
    <w:rsid w:val="001E1EB9"/>
    <w:pPr>
      <w:keepNext/>
      <w:outlineLvl w:val="0"/>
    </w:pPr>
    <w:rPr>
      <w:b/>
      <w:sz w:val="26"/>
      <w:szCs w:val="26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qFormat/>
    <w:rsid w:val="001E1EB9"/>
    <w:pPr>
      <w:keepNext/>
      <w:outlineLvl w:val="1"/>
    </w:pPr>
    <w:rPr>
      <w:rFonts w:cs="Arial"/>
      <w:b/>
      <w:bCs/>
      <w:iCs/>
      <w:sz w:val="24"/>
      <w:szCs w:val="28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link w:val="Kop3Char"/>
    <w:qFormat/>
    <w:rsid w:val="001E1EB9"/>
    <w:pPr>
      <w:keepNext/>
      <w:outlineLvl w:val="2"/>
    </w:pPr>
    <w:rPr>
      <w:rFonts w:cs="Arial"/>
      <w:b/>
      <w:bCs/>
      <w:sz w:val="22"/>
      <w:szCs w:val="22"/>
    </w:rPr>
  </w:style>
  <w:style w:type="paragraph" w:styleId="Kop4">
    <w:name w:val="heading 4"/>
    <w:aliases w:val="Level 2 - a,Major"/>
    <w:basedOn w:val="Standaard"/>
    <w:next w:val="Standaard"/>
    <w:link w:val="Kop4Char"/>
    <w:qFormat/>
    <w:rsid w:val="001E1EB9"/>
    <w:pPr>
      <w:keepNext/>
      <w:outlineLvl w:val="3"/>
    </w:pPr>
    <w:rPr>
      <w:b/>
      <w:bCs/>
      <w:szCs w:val="22"/>
    </w:rPr>
  </w:style>
  <w:style w:type="paragraph" w:styleId="Kop5">
    <w:name w:val="heading 5"/>
    <w:basedOn w:val="Standaard"/>
    <w:next w:val="Standaard"/>
    <w:link w:val="Kop5Char"/>
    <w:qFormat/>
    <w:rsid w:val="00B9712C"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link w:val="Kop6Char"/>
    <w:qFormat/>
    <w:rsid w:val="00B9712C"/>
    <w:pPr>
      <w:outlineLvl w:val="5"/>
    </w:pPr>
    <w:rPr>
      <w:u w:val="single"/>
    </w:rPr>
  </w:style>
  <w:style w:type="paragraph" w:styleId="Kop7">
    <w:name w:val="heading 7"/>
    <w:aliases w:val="Legal Level 1.1."/>
    <w:basedOn w:val="Standaard"/>
    <w:next w:val="Standaardinspringing"/>
    <w:link w:val="Kop7Char"/>
    <w:qFormat/>
    <w:rsid w:val="00B9712C"/>
    <w:pPr>
      <w:outlineLvl w:val="6"/>
    </w:pPr>
    <w:rPr>
      <w:i/>
    </w:rPr>
  </w:style>
  <w:style w:type="paragraph" w:styleId="Kop8">
    <w:name w:val="heading 8"/>
    <w:aliases w:val="Legal Level 1.1.1."/>
    <w:basedOn w:val="Standaard"/>
    <w:next w:val="Standaardinspringing"/>
    <w:link w:val="Kop8Char"/>
    <w:qFormat/>
    <w:rsid w:val="00B9712C"/>
    <w:pPr>
      <w:outlineLvl w:val="7"/>
    </w:pPr>
    <w:rPr>
      <w:i/>
    </w:rPr>
  </w:style>
  <w:style w:type="paragraph" w:styleId="Kop9">
    <w:name w:val="heading 9"/>
    <w:aliases w:val="Legal Level 1.1.1.1.,Adreskop"/>
    <w:basedOn w:val="Standaard"/>
    <w:next w:val="Standaardinspringing"/>
    <w:link w:val="Kop9Char"/>
    <w:qFormat/>
    <w:rsid w:val="00B9712C"/>
    <w:pPr>
      <w:outlineLvl w:val="8"/>
    </w:pPr>
    <w:rPr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hoofdstuk Char,sectionHeading Char,h1 Char,1 Char,Niet als kop gebruiken Char"/>
    <w:link w:val="Kop1"/>
    <w:rsid w:val="00B9712C"/>
    <w:rPr>
      <w:rFonts w:ascii="Arial" w:hAnsi="Arial"/>
      <w:b/>
      <w:sz w:val="26"/>
      <w:szCs w:val="26"/>
    </w:rPr>
  </w:style>
  <w:style w:type="character" w:customStyle="1" w:styleId="Kop2Char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link w:val="Kop2"/>
    <w:rsid w:val="00B9712C"/>
    <w:rPr>
      <w:rFonts w:ascii="Arial" w:hAnsi="Arial" w:cs="Arial"/>
      <w:b/>
      <w:bCs/>
      <w:iCs/>
      <w:sz w:val="24"/>
      <w:szCs w:val="28"/>
    </w:rPr>
  </w:style>
  <w:style w:type="character" w:customStyle="1" w:styleId="Kop3Char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link w:val="Kop3"/>
    <w:rsid w:val="00B9712C"/>
    <w:rPr>
      <w:rFonts w:ascii="Arial" w:hAnsi="Arial" w:cs="Arial"/>
      <w:b/>
      <w:bCs/>
      <w:sz w:val="22"/>
      <w:szCs w:val="22"/>
    </w:rPr>
  </w:style>
  <w:style w:type="character" w:customStyle="1" w:styleId="Kop4Char">
    <w:name w:val="Kop 4 Char"/>
    <w:aliases w:val="Level 2 - a Char,Major Char"/>
    <w:link w:val="Kop4"/>
    <w:rsid w:val="00B9712C"/>
    <w:rPr>
      <w:rFonts w:ascii="Arial" w:hAnsi="Arial"/>
      <w:b/>
      <w:bCs/>
      <w:szCs w:val="22"/>
    </w:rPr>
  </w:style>
  <w:style w:type="character" w:customStyle="1" w:styleId="Kop5Char">
    <w:name w:val="Kop 5 Char"/>
    <w:link w:val="Kop5"/>
    <w:rsid w:val="00B9712C"/>
    <w:rPr>
      <w:rFonts w:ascii="Arial" w:hAnsi="Arial"/>
      <w:b/>
      <w:spacing w:val="5"/>
      <w:sz w:val="19"/>
      <w:lang w:val="nl-NL" w:eastAsia="nl-NL"/>
    </w:rPr>
  </w:style>
  <w:style w:type="character" w:customStyle="1" w:styleId="Kop6Char">
    <w:name w:val="Kop 6 Char"/>
    <w:aliases w:val="Legal Level 1. Char"/>
    <w:link w:val="Kop6"/>
    <w:rsid w:val="00B9712C"/>
    <w:rPr>
      <w:rFonts w:ascii="Arial" w:hAnsi="Arial"/>
      <w:spacing w:val="5"/>
      <w:u w:val="single"/>
      <w:lang w:val="nl-NL" w:eastAsia="nl-NL"/>
    </w:rPr>
  </w:style>
  <w:style w:type="character" w:customStyle="1" w:styleId="Kop7Char">
    <w:name w:val="Kop 7 Char"/>
    <w:aliases w:val="Legal Level 1.1. Char"/>
    <w:link w:val="Kop7"/>
    <w:rsid w:val="00B9712C"/>
    <w:rPr>
      <w:rFonts w:ascii="Arial" w:hAnsi="Arial"/>
      <w:i/>
      <w:spacing w:val="5"/>
      <w:lang w:val="nl-NL" w:eastAsia="nl-NL"/>
    </w:rPr>
  </w:style>
  <w:style w:type="character" w:customStyle="1" w:styleId="Kop8Char">
    <w:name w:val="Kop 8 Char"/>
    <w:aliases w:val="Legal Level 1.1.1. Char"/>
    <w:link w:val="Kop8"/>
    <w:rsid w:val="00B9712C"/>
    <w:rPr>
      <w:rFonts w:ascii="Arial" w:hAnsi="Arial"/>
      <w:i/>
      <w:spacing w:val="5"/>
      <w:lang w:val="nl-NL" w:eastAsia="nl-NL"/>
    </w:rPr>
  </w:style>
  <w:style w:type="character" w:customStyle="1" w:styleId="Kop9Char">
    <w:name w:val="Kop 9 Char"/>
    <w:aliases w:val="Legal Level 1.1.1.1. Char,Adreskop Char"/>
    <w:link w:val="Kop9"/>
    <w:rsid w:val="00B9712C"/>
    <w:rPr>
      <w:rFonts w:ascii="Arial" w:hAnsi="Arial"/>
      <w:i/>
      <w:spacing w:val="5"/>
      <w:lang w:val="nl-NL" w:eastAsia="nl-NL"/>
    </w:rPr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rsid w:val="00B9712C"/>
    <w:pPr>
      <w:ind w:left="714" w:hanging="357"/>
    </w:pPr>
  </w:style>
  <w:style w:type="paragraph" w:customStyle="1" w:styleId="Niveau3">
    <w:name w:val="Niveau 3"/>
    <w:basedOn w:val="Standaard"/>
    <w:rsid w:val="00B9712C"/>
    <w:pPr>
      <w:ind w:left="1071" w:hanging="357"/>
    </w:pPr>
  </w:style>
  <w:style w:type="paragraph" w:customStyle="1" w:styleId="Niveau1">
    <w:name w:val="Niveau 1"/>
    <w:basedOn w:val="Standaard"/>
    <w:rsid w:val="00B9712C"/>
    <w:pPr>
      <w:ind w:left="357" w:hanging="357"/>
    </w:pPr>
  </w:style>
  <w:style w:type="paragraph" w:customStyle="1" w:styleId="Niveau2">
    <w:name w:val="Niveau 2"/>
    <w:basedOn w:val="Standaard"/>
    <w:rsid w:val="00B9712C"/>
    <w:pPr>
      <w:ind w:left="714" w:hanging="357"/>
    </w:pPr>
  </w:style>
  <w:style w:type="paragraph" w:styleId="Plattetekstinspringen">
    <w:name w:val="Body Text Indent"/>
    <w:basedOn w:val="Standaard"/>
    <w:link w:val="PlattetekstinspringenChar"/>
    <w:rsid w:val="00B9712C"/>
    <w:pPr>
      <w:ind w:left="708"/>
    </w:pPr>
  </w:style>
  <w:style w:type="character" w:customStyle="1" w:styleId="PlattetekstinspringenChar">
    <w:name w:val="Platte tekst inspringen Char"/>
    <w:link w:val="Plattetekstinspringen"/>
    <w:rsid w:val="00B9712C"/>
    <w:rPr>
      <w:rFonts w:ascii="Arial" w:hAnsi="Arial"/>
      <w:spacing w:val="5"/>
      <w:sz w:val="19"/>
      <w:lang w:val="nl-NL" w:eastAsia="nl-NL"/>
    </w:rPr>
  </w:style>
  <w:style w:type="paragraph" w:styleId="Plattetekstinspringen2">
    <w:name w:val="Body Text Indent 2"/>
    <w:basedOn w:val="Standaard"/>
    <w:next w:val="Standaard"/>
    <w:link w:val="Plattetekstinspringen2Char"/>
    <w:rsid w:val="00B9712C"/>
    <w:pPr>
      <w:ind w:hanging="2268"/>
    </w:pPr>
    <w:rPr>
      <w:sz w:val="16"/>
    </w:rPr>
  </w:style>
  <w:style w:type="character" w:customStyle="1" w:styleId="Plattetekstinspringen2Char">
    <w:name w:val="Platte tekst inspringen 2 Char"/>
    <w:link w:val="Plattetekstinspringen2"/>
    <w:rsid w:val="00B9712C"/>
    <w:rPr>
      <w:rFonts w:ascii="Arial" w:hAnsi="Arial"/>
      <w:spacing w:val="5"/>
      <w:sz w:val="16"/>
      <w:lang w:val="nl-NL" w:eastAsia="nl-NL"/>
    </w:rPr>
  </w:style>
  <w:style w:type="paragraph" w:styleId="Plattetekst">
    <w:name w:val="Body Text"/>
    <w:aliases w:val="normaal def"/>
    <w:basedOn w:val="Standaard"/>
    <w:link w:val="PlattetekstChar"/>
    <w:rsid w:val="00B9712C"/>
    <w:rPr>
      <w:i/>
    </w:rPr>
  </w:style>
  <w:style w:type="character" w:customStyle="1" w:styleId="PlattetekstChar">
    <w:name w:val="Platte tekst Char"/>
    <w:aliases w:val="normaal def Char"/>
    <w:link w:val="Plattetekst"/>
    <w:rsid w:val="00B9712C"/>
    <w:rPr>
      <w:rFonts w:ascii="Arial" w:hAnsi="Arial"/>
      <w:i/>
      <w:spacing w:val="5"/>
      <w:sz w:val="19"/>
      <w:lang w:val="nl-NL" w:eastAsia="nl-NL"/>
    </w:rPr>
  </w:style>
  <w:style w:type="paragraph" w:styleId="Plattetekst2">
    <w:name w:val="Body Text 2"/>
    <w:aliases w:val="Cursief"/>
    <w:basedOn w:val="Standaard"/>
    <w:link w:val="Plattetekst2Char"/>
    <w:rsid w:val="00B971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</w:rPr>
  </w:style>
  <w:style w:type="character" w:customStyle="1" w:styleId="Plattetekst2Char">
    <w:name w:val="Platte tekst 2 Char"/>
    <w:aliases w:val="Cursief Char"/>
    <w:link w:val="Plattetekst2"/>
    <w:rsid w:val="00B9712C"/>
    <w:rPr>
      <w:rFonts w:ascii="Arial" w:hAnsi="Arial"/>
      <w:b/>
      <w:spacing w:val="5"/>
      <w:sz w:val="19"/>
      <w:lang w:val="nl-NL" w:eastAsia="nl-NL"/>
    </w:rPr>
  </w:style>
  <w:style w:type="paragraph" w:styleId="Koptekst">
    <w:name w:val="header"/>
    <w:basedOn w:val="Standaard"/>
    <w:link w:val="KoptekstChar"/>
    <w:rsid w:val="001E1EB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rsid w:val="00B9712C"/>
    <w:rPr>
      <w:rFonts w:ascii="Arial" w:hAnsi="Arial"/>
    </w:rPr>
  </w:style>
  <w:style w:type="paragraph" w:styleId="Voettekst">
    <w:name w:val="footer"/>
    <w:basedOn w:val="Standaard"/>
    <w:link w:val="VoettekstChar"/>
    <w:rsid w:val="001E1EB9"/>
    <w:rPr>
      <w:sz w:val="18"/>
    </w:rPr>
  </w:style>
  <w:style w:type="character" w:customStyle="1" w:styleId="VoettekstChar">
    <w:name w:val="Voettekst Char"/>
    <w:link w:val="Voettekst"/>
    <w:rsid w:val="00B9712C"/>
    <w:rPr>
      <w:rFonts w:ascii="Arial" w:hAnsi="Arial"/>
      <w:sz w:val="18"/>
    </w:rPr>
  </w:style>
  <w:style w:type="paragraph" w:styleId="Bijschrift">
    <w:name w:val="caption"/>
    <w:basedOn w:val="Standaard"/>
    <w:next w:val="Standaard"/>
    <w:qFormat/>
    <w:rsid w:val="00B9712C"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link w:val="DocumentstructuurChar"/>
    <w:rsid w:val="00B9712C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link w:val="Documentstructuur"/>
    <w:rsid w:val="00B9712C"/>
    <w:rPr>
      <w:rFonts w:ascii="Tahoma" w:hAnsi="Tahoma"/>
      <w:spacing w:val="5"/>
      <w:sz w:val="19"/>
      <w:shd w:val="clear" w:color="auto" w:fill="000080"/>
      <w:lang w:val="nl-NL" w:eastAsia="nl-NL"/>
    </w:rPr>
  </w:style>
  <w:style w:type="paragraph" w:styleId="Inhopg1">
    <w:name w:val="toc 1"/>
    <w:basedOn w:val="Standaard"/>
    <w:next w:val="Standaard"/>
    <w:autoRedefine/>
    <w:uiPriority w:val="39"/>
    <w:rsid w:val="00B9712C"/>
    <w:pPr>
      <w:tabs>
        <w:tab w:val="left" w:pos="2268"/>
        <w:tab w:val="right" w:leader="dot" w:pos="9072"/>
      </w:tabs>
      <w:ind w:right="-416"/>
    </w:pPr>
    <w:rPr>
      <w:b/>
      <w:caps/>
      <w:noProof/>
    </w:rPr>
  </w:style>
  <w:style w:type="paragraph" w:styleId="Inhopg2">
    <w:name w:val="toc 2"/>
    <w:basedOn w:val="Standaard"/>
    <w:next w:val="Standaard"/>
    <w:autoRedefine/>
    <w:uiPriority w:val="39"/>
    <w:rsid w:val="00866AE5"/>
    <w:pPr>
      <w:tabs>
        <w:tab w:val="left" w:pos="2268"/>
        <w:tab w:val="left" w:pos="2552"/>
        <w:tab w:val="right" w:leader="dot" w:pos="9072"/>
      </w:tabs>
      <w:ind w:left="238"/>
    </w:pPr>
    <w:rPr>
      <w:rFonts w:cs="Arial"/>
      <w:noProof/>
      <w:lang w:eastAsia="en-US"/>
    </w:rPr>
  </w:style>
  <w:style w:type="paragraph" w:styleId="Inhopg3">
    <w:name w:val="toc 3"/>
    <w:basedOn w:val="Standaard"/>
    <w:next w:val="Standaard"/>
    <w:autoRedefine/>
    <w:rsid w:val="00B9712C"/>
    <w:pPr>
      <w:tabs>
        <w:tab w:val="left" w:pos="2268"/>
        <w:tab w:val="right" w:leader="dot" w:pos="9072"/>
      </w:tabs>
      <w:ind w:left="482"/>
    </w:pPr>
    <w:rPr>
      <w:noProof/>
      <w:sz w:val="18"/>
      <w:szCs w:val="19"/>
    </w:rPr>
  </w:style>
  <w:style w:type="paragraph" w:styleId="Inhopg4">
    <w:name w:val="toc 4"/>
    <w:basedOn w:val="Standaard"/>
    <w:next w:val="Standaard"/>
    <w:autoRedefine/>
    <w:rsid w:val="00B9712C"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  <w:sz w:val="18"/>
    </w:rPr>
  </w:style>
  <w:style w:type="paragraph" w:styleId="Inhopg5">
    <w:name w:val="toc 5"/>
    <w:basedOn w:val="Standaard"/>
    <w:next w:val="Standaard"/>
    <w:autoRedefine/>
    <w:rsid w:val="00B9712C"/>
    <w:pPr>
      <w:ind w:left="760"/>
    </w:pPr>
    <w:rPr>
      <w:rFonts w:ascii="Times New Roman" w:hAnsi="Times New Roman"/>
      <w:sz w:val="18"/>
    </w:rPr>
  </w:style>
  <w:style w:type="paragraph" w:styleId="Inhopg6">
    <w:name w:val="toc 6"/>
    <w:basedOn w:val="Standaard"/>
    <w:next w:val="Standaard"/>
    <w:autoRedefine/>
    <w:rsid w:val="00B9712C"/>
    <w:pPr>
      <w:ind w:left="950"/>
    </w:pPr>
    <w:rPr>
      <w:rFonts w:ascii="Times New Roman" w:hAnsi="Times New Roman"/>
      <w:sz w:val="18"/>
    </w:rPr>
  </w:style>
  <w:style w:type="paragraph" w:styleId="Inhopg7">
    <w:name w:val="toc 7"/>
    <w:basedOn w:val="Standaard"/>
    <w:next w:val="Standaard"/>
    <w:autoRedefine/>
    <w:rsid w:val="00B9712C"/>
    <w:pPr>
      <w:ind w:left="1140"/>
    </w:pPr>
    <w:rPr>
      <w:rFonts w:ascii="Times New Roman" w:hAnsi="Times New Roman"/>
      <w:sz w:val="18"/>
    </w:rPr>
  </w:style>
  <w:style w:type="paragraph" w:styleId="Inhopg8">
    <w:name w:val="toc 8"/>
    <w:basedOn w:val="Standaard"/>
    <w:next w:val="Standaard"/>
    <w:autoRedefine/>
    <w:rsid w:val="00B9712C"/>
    <w:pPr>
      <w:ind w:left="1330"/>
    </w:pPr>
    <w:rPr>
      <w:rFonts w:ascii="Times New Roman" w:hAnsi="Times New Roman"/>
      <w:sz w:val="18"/>
    </w:rPr>
  </w:style>
  <w:style w:type="paragraph" w:styleId="Inhopg9">
    <w:name w:val="toc 9"/>
    <w:basedOn w:val="Standaard"/>
    <w:next w:val="Standaard"/>
    <w:autoRedefine/>
    <w:rsid w:val="00B9712C"/>
    <w:pPr>
      <w:ind w:left="1520"/>
    </w:pPr>
    <w:rPr>
      <w:rFonts w:ascii="Times New Roman" w:hAnsi="Times New Roman"/>
      <w:sz w:val="18"/>
    </w:rPr>
  </w:style>
  <w:style w:type="character" w:styleId="Paginanummer">
    <w:name w:val="page number"/>
    <w:basedOn w:val="Standaardalinea-lettertype"/>
    <w:rsid w:val="00B9712C"/>
  </w:style>
  <w:style w:type="paragraph" w:styleId="Index1">
    <w:name w:val="index 1"/>
    <w:basedOn w:val="Standaard"/>
    <w:next w:val="Standaard"/>
    <w:autoRedefine/>
    <w:rsid w:val="00B9712C"/>
    <w:pPr>
      <w:ind w:left="190" w:hanging="190"/>
    </w:pPr>
  </w:style>
  <w:style w:type="paragraph" w:styleId="Indexkop">
    <w:name w:val="index heading"/>
    <w:basedOn w:val="Standaard"/>
    <w:next w:val="Index1"/>
    <w:rsid w:val="00B9712C"/>
    <w:pPr>
      <w:spacing w:after="120" w:line="240" w:lineRule="auto"/>
    </w:pPr>
  </w:style>
  <w:style w:type="paragraph" w:styleId="Plattetekstinspringen3">
    <w:name w:val="Body Text Indent 3"/>
    <w:basedOn w:val="Standaard"/>
    <w:link w:val="Plattetekstinspringen3Char"/>
    <w:rsid w:val="00B9712C"/>
    <w:pPr>
      <w:ind w:left="1418" w:hanging="1418"/>
    </w:pPr>
  </w:style>
  <w:style w:type="character" w:customStyle="1" w:styleId="Plattetekstinspringen3Char">
    <w:name w:val="Platte tekst inspringen 3 Char"/>
    <w:link w:val="Plattetekstinspringen3"/>
    <w:rsid w:val="00B9712C"/>
    <w:rPr>
      <w:rFonts w:ascii="Arial" w:hAnsi="Arial"/>
      <w:spacing w:val="5"/>
      <w:sz w:val="19"/>
      <w:lang w:val="nl-NL" w:eastAsia="nl-NL"/>
    </w:rPr>
  </w:style>
  <w:style w:type="paragraph" w:styleId="Tekstzonderopmaak">
    <w:name w:val="Plain Text"/>
    <w:basedOn w:val="Standaard"/>
    <w:link w:val="TekstzonderopmaakChar"/>
    <w:rsid w:val="00B9712C"/>
    <w:rPr>
      <w:rFonts w:ascii="Courier New" w:hAnsi="Courier New"/>
    </w:rPr>
  </w:style>
  <w:style w:type="character" w:customStyle="1" w:styleId="TekstzonderopmaakChar">
    <w:name w:val="Tekst zonder opmaak Char"/>
    <w:link w:val="Tekstzonderopmaak"/>
    <w:rsid w:val="00B9712C"/>
    <w:rPr>
      <w:rFonts w:ascii="Courier New" w:hAnsi="Courier New"/>
      <w:spacing w:val="5"/>
      <w:lang w:val="nl-NL" w:eastAsia="nl-NL"/>
    </w:rPr>
  </w:style>
  <w:style w:type="paragraph" w:styleId="Tekstopmerking">
    <w:name w:val="annotation text"/>
    <w:basedOn w:val="Standaard"/>
    <w:link w:val="TekstopmerkingChar"/>
    <w:rsid w:val="00B9712C"/>
    <w:pPr>
      <w:spacing w:after="120" w:line="240" w:lineRule="auto"/>
    </w:pPr>
  </w:style>
  <w:style w:type="character" w:customStyle="1" w:styleId="TekstopmerkingChar">
    <w:name w:val="Tekst opmerking Char"/>
    <w:link w:val="Tekstopmerking"/>
    <w:rsid w:val="00B9712C"/>
    <w:rPr>
      <w:rFonts w:ascii="Arial" w:hAnsi="Arial"/>
      <w:spacing w:val="5"/>
      <w:sz w:val="19"/>
      <w:lang w:val="nl-NL" w:eastAsia="nl-NL"/>
    </w:rPr>
  </w:style>
  <w:style w:type="paragraph" w:styleId="Lijstmetafbeeldingen">
    <w:name w:val="table of figures"/>
    <w:basedOn w:val="Standaard"/>
    <w:next w:val="Standaard"/>
    <w:rsid w:val="00B9712C"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customStyle="1" w:styleId="normalextra">
    <w:name w:val="normal extra"/>
    <w:basedOn w:val="Standaard"/>
    <w:rsid w:val="00B9712C"/>
    <w:rPr>
      <w:noProof/>
    </w:rPr>
  </w:style>
  <w:style w:type="character" w:styleId="Verwijzingopmerking">
    <w:name w:val="annotation reference"/>
    <w:rsid w:val="00B9712C"/>
    <w:rPr>
      <w:sz w:val="16"/>
    </w:rPr>
  </w:style>
  <w:style w:type="paragraph" w:styleId="Bloktekst">
    <w:name w:val="Block Text"/>
    <w:basedOn w:val="Standaard"/>
    <w:rsid w:val="00B9712C"/>
    <w:pPr>
      <w:ind w:right="718"/>
    </w:pPr>
  </w:style>
  <w:style w:type="paragraph" w:customStyle="1" w:styleId="Bullet2">
    <w:name w:val="Bullet 2"/>
    <w:basedOn w:val="Standaard"/>
    <w:rsid w:val="00B9712C"/>
    <w:pPr>
      <w:numPr>
        <w:numId w:val="3"/>
      </w:numPr>
      <w:spacing w:line="240" w:lineRule="auto"/>
    </w:pPr>
    <w:rPr>
      <w:lang w:val="en-GB"/>
    </w:rPr>
  </w:style>
  <w:style w:type="paragraph" w:customStyle="1" w:styleId="AlineaNum">
    <w:name w:val="AlineaNum"/>
    <w:basedOn w:val="Standaard"/>
    <w:rsid w:val="00B9712C"/>
    <w:pPr>
      <w:numPr>
        <w:ilvl w:val="4"/>
        <w:numId w:val="2"/>
      </w:numPr>
      <w:tabs>
        <w:tab w:val="clear" w:pos="360"/>
        <w:tab w:val="left" w:pos="720"/>
      </w:tabs>
      <w:spacing w:before="240"/>
    </w:pPr>
  </w:style>
  <w:style w:type="paragraph" w:customStyle="1" w:styleId="AliBijlageNum">
    <w:name w:val="AliBijlageNum"/>
    <w:basedOn w:val="Standaard"/>
    <w:rsid w:val="00B9712C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</w:style>
  <w:style w:type="paragraph" w:customStyle="1" w:styleId="AliNormalNum">
    <w:name w:val="AliNormalNum"/>
    <w:basedOn w:val="Standaard"/>
    <w:rsid w:val="00B9712C"/>
    <w:pPr>
      <w:numPr>
        <w:ilvl w:val="3"/>
        <w:numId w:val="2"/>
      </w:numPr>
      <w:tabs>
        <w:tab w:val="clear" w:pos="360"/>
        <w:tab w:val="left" w:pos="720"/>
      </w:tabs>
      <w:spacing w:before="240"/>
    </w:pPr>
  </w:style>
  <w:style w:type="paragraph" w:customStyle="1" w:styleId="a">
    <w:name w:val="§"/>
    <w:basedOn w:val="Standaardinspringing"/>
    <w:rsid w:val="00B9712C"/>
    <w:pPr>
      <w:ind w:left="851" w:firstLine="0"/>
    </w:pPr>
  </w:style>
  <w:style w:type="paragraph" w:customStyle="1" w:styleId="EVW">
    <w:name w:val="EVW"/>
    <w:basedOn w:val="Plattetekstinspringen2"/>
    <w:rsid w:val="00B9712C"/>
    <w:rPr>
      <w:i/>
      <w:sz w:val="18"/>
    </w:rPr>
  </w:style>
  <w:style w:type="paragraph" w:customStyle="1" w:styleId="EVW-Eis">
    <w:name w:val="EVW-Eis"/>
    <w:basedOn w:val="EVW"/>
    <w:next w:val="Standaard"/>
    <w:rsid w:val="00B9712C"/>
  </w:style>
  <w:style w:type="paragraph" w:customStyle="1" w:styleId="EVW-Vraag">
    <w:name w:val="EVW-Vraag"/>
    <w:basedOn w:val="EVW"/>
    <w:next w:val="Standaard"/>
    <w:rsid w:val="00B9712C"/>
  </w:style>
  <w:style w:type="character" w:styleId="GevolgdeHyperlink">
    <w:name w:val="FollowedHyperlink"/>
    <w:rsid w:val="00B9712C"/>
    <w:rPr>
      <w:color w:val="800080"/>
      <w:u w:val="single"/>
    </w:rPr>
  </w:style>
  <w:style w:type="paragraph" w:styleId="Handtekening">
    <w:name w:val="Signature"/>
    <w:basedOn w:val="Standaard"/>
    <w:link w:val="HandtekeningChar"/>
    <w:rsid w:val="00B9712C"/>
    <w:pPr>
      <w:ind w:left="4252"/>
    </w:pPr>
  </w:style>
  <w:style w:type="character" w:customStyle="1" w:styleId="HandtekeningChar">
    <w:name w:val="Handtekening Char"/>
    <w:link w:val="Handtekening"/>
    <w:rsid w:val="00B9712C"/>
    <w:rPr>
      <w:rFonts w:ascii="Arial" w:hAnsi="Arial"/>
      <w:spacing w:val="5"/>
      <w:sz w:val="19"/>
      <w:lang w:val="nl-NL" w:eastAsia="nl-NL"/>
    </w:rPr>
  </w:style>
  <w:style w:type="paragraph" w:customStyle="1" w:styleId="Kop0">
    <w:name w:val="Kop 0"/>
    <w:basedOn w:val="Kop1"/>
    <w:next w:val="Standaard"/>
    <w:rsid w:val="00B9712C"/>
  </w:style>
  <w:style w:type="paragraph" w:customStyle="1" w:styleId="Auteursrecht">
    <w:name w:val="Auteursrecht"/>
    <w:basedOn w:val="Standaard"/>
    <w:next w:val="Standaard"/>
    <w:rsid w:val="00B9712C"/>
    <w:pPr>
      <w:ind w:left="2552" w:hanging="284"/>
      <w:jc w:val="both"/>
    </w:pPr>
  </w:style>
  <w:style w:type="paragraph" w:customStyle="1" w:styleId="KopInhoudsopgave">
    <w:name w:val="Kop Inhoudsopgave"/>
    <w:basedOn w:val="Standaard"/>
    <w:next w:val="Standaard"/>
    <w:rsid w:val="00B9712C"/>
    <w:rPr>
      <w:b/>
      <w:sz w:val="24"/>
    </w:rPr>
  </w:style>
  <w:style w:type="paragraph" w:customStyle="1" w:styleId="Opsomming">
    <w:name w:val="Opsomming"/>
    <w:basedOn w:val="Standaard"/>
    <w:rsid w:val="00B9712C"/>
    <w:pPr>
      <w:numPr>
        <w:numId w:val="4"/>
      </w:numPr>
    </w:pPr>
    <w:rPr>
      <w:noProof/>
    </w:rPr>
  </w:style>
  <w:style w:type="paragraph" w:customStyle="1" w:styleId="Plattetekstnietinspringen">
    <w:name w:val="Platte tekst niet inspringen"/>
    <w:basedOn w:val="Standaard"/>
    <w:rsid w:val="00B9712C"/>
  </w:style>
  <w:style w:type="paragraph" w:customStyle="1" w:styleId="Plaatjecentreren">
    <w:name w:val="Plaatje centreren"/>
    <w:basedOn w:val="Standaard"/>
    <w:next w:val="Standaard"/>
    <w:rsid w:val="00B9712C"/>
    <w:pPr>
      <w:ind w:left="66"/>
    </w:pPr>
  </w:style>
  <w:style w:type="paragraph" w:customStyle="1" w:styleId="Nummering1">
    <w:name w:val="Nummering 1"/>
    <w:basedOn w:val="Standaard"/>
    <w:rsid w:val="00B9712C"/>
    <w:pPr>
      <w:keepNext/>
      <w:numPr>
        <w:numId w:val="1"/>
      </w:numPr>
      <w:tabs>
        <w:tab w:val="left" w:pos="2552"/>
      </w:tabs>
    </w:pPr>
  </w:style>
  <w:style w:type="paragraph" w:customStyle="1" w:styleId="Nummering2">
    <w:name w:val="Nummering 2"/>
    <w:basedOn w:val="Nummering1"/>
    <w:rsid w:val="00B9712C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customStyle="1" w:styleId="EVW-Wens">
    <w:name w:val="EVW-Wens"/>
    <w:basedOn w:val="EVW"/>
    <w:next w:val="Standaard"/>
    <w:rsid w:val="00B9712C"/>
  </w:style>
  <w:style w:type="paragraph" w:customStyle="1" w:styleId="Groot">
    <w:name w:val="Groot"/>
    <w:basedOn w:val="Standaard"/>
    <w:next w:val="Standaard"/>
    <w:rsid w:val="00B9712C"/>
    <w:rPr>
      <w:sz w:val="24"/>
    </w:rPr>
  </w:style>
  <w:style w:type="paragraph" w:customStyle="1" w:styleId="GrootVet">
    <w:name w:val="GrootVet"/>
    <w:basedOn w:val="Standaard"/>
    <w:next w:val="Standaard"/>
    <w:rsid w:val="00B9712C"/>
    <w:rPr>
      <w:b/>
      <w:sz w:val="24"/>
    </w:rPr>
  </w:style>
  <w:style w:type="paragraph" w:customStyle="1" w:styleId="GrootVetKader">
    <w:name w:val="GrootVetKader"/>
    <w:basedOn w:val="Standaard"/>
    <w:next w:val="Standaard"/>
    <w:rsid w:val="00B9712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sz w:val="24"/>
    </w:rPr>
  </w:style>
  <w:style w:type="character" w:styleId="Eindnootmarkering">
    <w:name w:val="endnote reference"/>
    <w:rsid w:val="00B9712C"/>
    <w:rPr>
      <w:vertAlign w:val="superscript"/>
    </w:rPr>
  </w:style>
  <w:style w:type="paragraph" w:customStyle="1" w:styleId="BestekKop1">
    <w:name w:val="BestekKop1"/>
    <w:basedOn w:val="Kop1"/>
    <w:autoRedefine/>
    <w:rsid w:val="00B9712C"/>
    <w:pPr>
      <w:ind w:left="426"/>
    </w:pPr>
    <w:rPr>
      <w:rFonts w:ascii="Verdana" w:hAnsi="Verdana"/>
    </w:rPr>
  </w:style>
  <w:style w:type="paragraph" w:customStyle="1" w:styleId="BestekKop2">
    <w:name w:val="BestekKop2"/>
    <w:basedOn w:val="Kop2"/>
    <w:link w:val="BestekKop2Char"/>
    <w:autoRedefine/>
    <w:rsid w:val="00B9712C"/>
  </w:style>
  <w:style w:type="paragraph" w:customStyle="1" w:styleId="BestekKop3">
    <w:name w:val="BestekKop3"/>
    <w:basedOn w:val="Kop3"/>
    <w:autoRedefine/>
    <w:rsid w:val="00B9712C"/>
  </w:style>
  <w:style w:type="paragraph" w:customStyle="1" w:styleId="BestekKop4">
    <w:name w:val="BestekKop4"/>
    <w:basedOn w:val="Kop4"/>
    <w:autoRedefine/>
    <w:rsid w:val="00B9712C"/>
  </w:style>
  <w:style w:type="paragraph" w:customStyle="1" w:styleId="5Technischespecificaties">
    <w:name w:val="5 Technische specificaties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">
    <w:name w:val="2 4 Selectiefase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">
    <w:name w:val="2 4 Selectiefase1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2">
    <w:name w:val="2 4 Selectiefase2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3">
    <w:name w:val="2 4 Selectiefase3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4">
    <w:name w:val="2 4 Selectiefase4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">
    <w:name w:val="7 Financiën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10Bijlagen">
    <w:name w:val="10 Bijlagen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4Functionaliteit">
    <w:name w:val="4 Functionaliteit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5Technischespecificaties1">
    <w:name w:val="5 Technische specificaties1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">
    <w:name w:val="8 Juridische voorwaarden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6">
    <w:name w:val="2 4 Selectiefase6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5">
    <w:name w:val="2 4 Selectiefase5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7">
    <w:name w:val="2 4 Selectiefase7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8">
    <w:name w:val="2 4 Selectiefase8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9">
    <w:name w:val="2 4 Selectiefase9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0">
    <w:name w:val="2 4 Selectiefase10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">
    <w:name w:val="3 Algemene eisen aan de offerte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7Financin1">
    <w:name w:val="7 Financiën1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3Algemeneeisenaandeofferte1">
    <w:name w:val="3 Algemene eisen aan de offerte1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8Juridischevoorwaarden1">
    <w:name w:val="8 Juridische voorwaarden1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8Juridischevoorwaarden2">
    <w:name w:val="8 Juridische voorwaarden2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1">
    <w:name w:val="2 4 Selectiefase11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5Technischespecificaties2">
    <w:name w:val="5 Technische specificaties2"/>
    <w:rsid w:val="00B9712C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customStyle="1" w:styleId="24Selectiefase12">
    <w:name w:val="2 4 Selectiefase12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customStyle="1" w:styleId="24Selectiefase13">
    <w:name w:val="2 4 Selectiefase13"/>
    <w:rsid w:val="00B9712C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rsid w:val="00B9712C"/>
    <w:pPr>
      <w:widowControl w:val="0"/>
      <w:jc w:val="center"/>
    </w:pPr>
    <w:rPr>
      <w:b/>
      <w:sz w:val="28"/>
    </w:rPr>
  </w:style>
  <w:style w:type="character" w:customStyle="1" w:styleId="TitelChar">
    <w:name w:val="Titel Char"/>
    <w:link w:val="Titel"/>
    <w:rsid w:val="00B9712C"/>
    <w:rPr>
      <w:rFonts w:ascii="Arial" w:hAnsi="Arial"/>
      <w:b/>
      <w:spacing w:val="5"/>
      <w:sz w:val="28"/>
      <w:lang w:val="nl-NL" w:eastAsia="nl-NL"/>
    </w:rPr>
  </w:style>
  <w:style w:type="paragraph" w:styleId="Ballontekst">
    <w:name w:val="Balloon Text"/>
    <w:basedOn w:val="Standaard"/>
    <w:link w:val="BallontekstChar"/>
    <w:rsid w:val="001E1EB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B9712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B9712C"/>
    <w:rPr>
      <w:color w:val="0000FF"/>
      <w:u w:val="single"/>
    </w:rPr>
  </w:style>
  <w:style w:type="character" w:customStyle="1" w:styleId="Hyperlink1">
    <w:name w:val="Hyperlink1"/>
    <w:rsid w:val="00B9712C"/>
    <w:rPr>
      <w:color w:val="990066"/>
      <w:u w:val="single"/>
    </w:rPr>
  </w:style>
  <w:style w:type="paragraph" w:styleId="Normaalweb">
    <w:name w:val="Normal (Web)"/>
    <w:basedOn w:val="Standaard"/>
    <w:rsid w:val="00B9712C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val="en-GB" w:eastAsia="en-US"/>
    </w:rPr>
  </w:style>
  <w:style w:type="character" w:customStyle="1" w:styleId="kopje1">
    <w:name w:val="kopje1"/>
    <w:rsid w:val="00B9712C"/>
    <w:rPr>
      <w:rFonts w:ascii="Arial" w:hAnsi="Arial" w:cs="Arial" w:hint="default"/>
      <w:b/>
      <w:bCs/>
      <w:color w:val="0091B9"/>
      <w:sz w:val="21"/>
      <w:szCs w:val="21"/>
    </w:rPr>
  </w:style>
  <w:style w:type="character" w:customStyle="1" w:styleId="subkopje1">
    <w:name w:val="subkopje1"/>
    <w:rsid w:val="00B9712C"/>
    <w:rPr>
      <w:rFonts w:ascii="Arial" w:hAnsi="Arial" w:cs="Arial" w:hint="default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rsid w:val="00B9712C"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link w:val="OnderwerpvanopmerkingChar"/>
    <w:rsid w:val="00B9712C"/>
    <w:pPr>
      <w:spacing w:after="0" w:line="240" w:lineRule="atLeast"/>
    </w:pPr>
    <w:rPr>
      <w:b/>
      <w:bCs/>
    </w:rPr>
  </w:style>
  <w:style w:type="character" w:customStyle="1" w:styleId="OnderwerpvanopmerkingChar">
    <w:name w:val="Onderwerp van opmerking Char"/>
    <w:link w:val="Onderwerpvanopmerking"/>
    <w:rsid w:val="00B9712C"/>
    <w:rPr>
      <w:rFonts w:ascii="Arial" w:hAnsi="Arial"/>
      <w:b/>
      <w:bCs/>
      <w:spacing w:val="5"/>
      <w:sz w:val="19"/>
      <w:lang w:val="nl-NL" w:eastAsia="nl-NL"/>
    </w:rPr>
  </w:style>
  <w:style w:type="paragraph" w:styleId="Plattetekst3">
    <w:name w:val="Body Text 3"/>
    <w:basedOn w:val="Standaard"/>
    <w:link w:val="Plattetekst3Char"/>
    <w:rsid w:val="00B9712C"/>
    <w:rPr>
      <w:i/>
      <w:sz w:val="18"/>
    </w:rPr>
  </w:style>
  <w:style w:type="character" w:customStyle="1" w:styleId="Plattetekst3Char">
    <w:name w:val="Platte tekst 3 Char"/>
    <w:link w:val="Plattetekst3"/>
    <w:rsid w:val="00B9712C"/>
    <w:rPr>
      <w:rFonts w:ascii="Arial" w:hAnsi="Arial"/>
      <w:i/>
      <w:spacing w:val="5"/>
      <w:sz w:val="18"/>
      <w:lang w:val="nl-NL" w:eastAsia="nl-NL"/>
    </w:rPr>
  </w:style>
  <w:style w:type="paragraph" w:customStyle="1" w:styleId="Ballontekst1">
    <w:name w:val="Ballontekst1"/>
    <w:basedOn w:val="Standaard"/>
    <w:semiHidden/>
    <w:rsid w:val="00B9712C"/>
    <w:rPr>
      <w:rFonts w:ascii="Tahoma" w:hAnsi="Tahoma" w:cs="Tahoma"/>
      <w:sz w:val="16"/>
      <w:szCs w:val="16"/>
    </w:rPr>
  </w:style>
  <w:style w:type="paragraph" w:styleId="Lijst">
    <w:name w:val="List"/>
    <w:basedOn w:val="Standaard"/>
    <w:rsid w:val="00B9712C"/>
    <w:pPr>
      <w:ind w:left="283" w:hanging="283"/>
    </w:pPr>
  </w:style>
  <w:style w:type="paragraph" w:styleId="Lijst2">
    <w:name w:val="List 2"/>
    <w:basedOn w:val="Standaard"/>
    <w:rsid w:val="00B9712C"/>
    <w:pPr>
      <w:ind w:left="566" w:hanging="283"/>
    </w:pPr>
  </w:style>
  <w:style w:type="paragraph" w:styleId="Lijst3">
    <w:name w:val="List 3"/>
    <w:basedOn w:val="Standaard"/>
    <w:rsid w:val="00B9712C"/>
    <w:pPr>
      <w:ind w:left="849" w:hanging="283"/>
    </w:pPr>
  </w:style>
  <w:style w:type="paragraph" w:styleId="Lijst4">
    <w:name w:val="List 4"/>
    <w:basedOn w:val="Standaard"/>
    <w:rsid w:val="00B9712C"/>
    <w:pPr>
      <w:ind w:left="1132" w:hanging="283"/>
    </w:pPr>
  </w:style>
  <w:style w:type="paragraph" w:styleId="Lijst5">
    <w:name w:val="List 5"/>
    <w:basedOn w:val="Standaard"/>
    <w:rsid w:val="00B9712C"/>
    <w:pPr>
      <w:ind w:left="1415" w:hanging="283"/>
    </w:pPr>
  </w:style>
  <w:style w:type="paragraph" w:styleId="Berichtkop">
    <w:name w:val="Message Header"/>
    <w:basedOn w:val="Standaard"/>
    <w:link w:val="BerichtkopChar"/>
    <w:rsid w:val="00B971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 w:val="24"/>
      <w:szCs w:val="24"/>
    </w:rPr>
  </w:style>
  <w:style w:type="character" w:customStyle="1" w:styleId="BerichtkopChar">
    <w:name w:val="Berichtkop Char"/>
    <w:link w:val="Berichtkop"/>
    <w:rsid w:val="00B9712C"/>
    <w:rPr>
      <w:rFonts w:ascii="Arial" w:hAnsi="Arial" w:cs="Arial"/>
      <w:spacing w:val="5"/>
      <w:sz w:val="24"/>
      <w:szCs w:val="24"/>
      <w:shd w:val="pct20" w:color="auto" w:fill="auto"/>
      <w:lang w:val="nl-NL" w:eastAsia="nl-NL"/>
    </w:rPr>
  </w:style>
  <w:style w:type="paragraph" w:styleId="Lijstopsomteken2">
    <w:name w:val="List Bullet 2"/>
    <w:basedOn w:val="Standaard"/>
    <w:autoRedefine/>
    <w:rsid w:val="00B9712C"/>
    <w:pPr>
      <w:numPr>
        <w:numId w:val="5"/>
      </w:numPr>
    </w:pPr>
  </w:style>
  <w:style w:type="paragraph" w:styleId="Lijstopsomteken3">
    <w:name w:val="List Bullet 3"/>
    <w:basedOn w:val="Standaard"/>
    <w:autoRedefine/>
    <w:rsid w:val="00B9712C"/>
    <w:pPr>
      <w:numPr>
        <w:numId w:val="6"/>
      </w:numPr>
    </w:pPr>
  </w:style>
  <w:style w:type="paragraph" w:styleId="Lijstvoortzetting">
    <w:name w:val="List Continue"/>
    <w:basedOn w:val="Standaard"/>
    <w:rsid w:val="00B9712C"/>
    <w:pPr>
      <w:spacing w:after="120"/>
      <w:ind w:left="283"/>
    </w:pPr>
  </w:style>
  <w:style w:type="paragraph" w:styleId="Lijstvoortzetting2">
    <w:name w:val="List Continue 2"/>
    <w:basedOn w:val="Standaard"/>
    <w:rsid w:val="00B9712C"/>
    <w:pPr>
      <w:spacing w:after="120"/>
      <w:ind w:left="566"/>
    </w:pPr>
  </w:style>
  <w:style w:type="paragraph" w:styleId="Lijstvoortzetting3">
    <w:name w:val="List Continue 3"/>
    <w:basedOn w:val="Standaard"/>
    <w:rsid w:val="00B9712C"/>
    <w:pPr>
      <w:spacing w:after="120"/>
      <w:ind w:left="849"/>
    </w:pPr>
  </w:style>
  <w:style w:type="paragraph" w:styleId="Lijstvoortzetting4">
    <w:name w:val="List Continue 4"/>
    <w:basedOn w:val="Standaard"/>
    <w:rsid w:val="00B9712C"/>
    <w:pPr>
      <w:spacing w:after="120"/>
      <w:ind w:left="1132"/>
    </w:pPr>
  </w:style>
  <w:style w:type="paragraph" w:styleId="Lijstvoortzetting5">
    <w:name w:val="List Continue 5"/>
    <w:basedOn w:val="Standaard"/>
    <w:rsid w:val="00B9712C"/>
    <w:pPr>
      <w:spacing w:after="120"/>
      <w:ind w:left="1415"/>
    </w:pPr>
  </w:style>
  <w:style w:type="character" w:styleId="Zwaar">
    <w:name w:val="Strong"/>
    <w:qFormat/>
    <w:rsid w:val="00B9712C"/>
    <w:rPr>
      <w:b/>
      <w:bCs/>
    </w:rPr>
  </w:style>
  <w:style w:type="paragraph" w:customStyle="1" w:styleId="CM24">
    <w:name w:val="CM24"/>
    <w:basedOn w:val="Standaard"/>
    <w:next w:val="Standaard"/>
    <w:rsid w:val="00B9712C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z w:val="24"/>
      <w:szCs w:val="24"/>
    </w:rPr>
  </w:style>
  <w:style w:type="paragraph" w:customStyle="1" w:styleId="Auteurs">
    <w:name w:val="Auteurs"/>
    <w:basedOn w:val="Standaard"/>
    <w:rsid w:val="00B9712C"/>
    <w:rPr>
      <w:rFonts w:ascii="Times New Roman" w:hAnsi="Times New Roman"/>
      <w:sz w:val="22"/>
      <w:lang w:eastAsia="zh-CN"/>
    </w:rPr>
  </w:style>
  <w:style w:type="character" w:styleId="Voetnootmarkering">
    <w:name w:val="footnote reference"/>
    <w:uiPriority w:val="99"/>
    <w:rsid w:val="00B9712C"/>
    <w:rPr>
      <w:vertAlign w:val="superscript"/>
    </w:rPr>
  </w:style>
  <w:style w:type="table" w:styleId="Tabelraster">
    <w:name w:val="Table Grid"/>
    <w:basedOn w:val="Standaardtabel"/>
    <w:uiPriority w:val="59"/>
    <w:rsid w:val="00B9712C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rsid w:val="00B9712C"/>
  </w:style>
  <w:style w:type="character" w:customStyle="1" w:styleId="VoetnoottekstChar">
    <w:name w:val="Voetnoottekst Char"/>
    <w:link w:val="Voetnoottekst"/>
    <w:rsid w:val="00B9712C"/>
    <w:rPr>
      <w:rFonts w:ascii="Arial" w:hAnsi="Arial"/>
      <w:spacing w:val="5"/>
      <w:lang w:val="nl-NL" w:eastAsia="nl-NL"/>
    </w:rPr>
  </w:style>
  <w:style w:type="character" w:customStyle="1" w:styleId="Kop2Char1">
    <w:name w:val="Kop 2 Char1"/>
    <w:rsid w:val="00B9712C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customStyle="1" w:styleId="TableText">
    <w:name w:val="Table Text"/>
    <w:basedOn w:val="Standaard"/>
    <w:rsid w:val="00B9712C"/>
    <w:pPr>
      <w:suppressAutoHyphens/>
      <w:spacing w:line="240" w:lineRule="auto"/>
    </w:pPr>
    <w:rPr>
      <w:rFonts w:cs="Arial"/>
      <w:lang w:eastAsia="ar-SA"/>
    </w:rPr>
  </w:style>
  <w:style w:type="character" w:customStyle="1" w:styleId="BestekKop2Char">
    <w:name w:val="BestekKop2 Char"/>
    <w:basedOn w:val="Kop2Char"/>
    <w:link w:val="BestekKop2"/>
    <w:rsid w:val="00B9712C"/>
    <w:rPr>
      <w:rFonts w:ascii="Arial" w:hAnsi="Arial" w:cs="Arial"/>
      <w:b/>
      <w:bCs/>
      <w:iCs/>
      <w:sz w:val="24"/>
      <w:szCs w:val="28"/>
    </w:rPr>
  </w:style>
  <w:style w:type="paragraph" w:styleId="Lijstalinea">
    <w:name w:val="List Paragraph"/>
    <w:basedOn w:val="Standaard"/>
    <w:uiPriority w:val="34"/>
    <w:qFormat/>
    <w:rsid w:val="00B9712C"/>
    <w:pPr>
      <w:spacing w:line="240" w:lineRule="auto"/>
      <w:ind w:left="72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Verdana3">
    <w:name w:val="Verdana 3"/>
    <w:basedOn w:val="Kop3"/>
    <w:link w:val="Verdana3Char"/>
    <w:qFormat/>
    <w:rsid w:val="00B9712C"/>
    <w:pPr>
      <w:spacing w:after="60" w:line="240" w:lineRule="auto"/>
    </w:pPr>
    <w:rPr>
      <w:rFonts w:ascii="Verdana" w:hAnsi="Verdana"/>
      <w:b w:val="0"/>
      <w:bCs w:val="0"/>
      <w:i/>
      <w:sz w:val="18"/>
      <w:szCs w:val="18"/>
      <w:lang w:eastAsia="en-US"/>
    </w:rPr>
  </w:style>
  <w:style w:type="character" w:customStyle="1" w:styleId="Verdana3Char">
    <w:name w:val="Verdana 3 Char"/>
    <w:link w:val="Verdana3"/>
    <w:rsid w:val="00B9712C"/>
    <w:rPr>
      <w:rFonts w:ascii="Verdana" w:hAnsi="Verdana" w:cs="Arial"/>
      <w:b/>
      <w:bCs/>
      <w:i/>
      <w:noProof/>
      <w:spacing w:val="5"/>
      <w:sz w:val="18"/>
      <w:szCs w:val="18"/>
      <w:lang w:val="nl-NL"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963BC5"/>
    <w:pPr>
      <w:keepLines/>
      <w:spacing w:before="480" w:line="276" w:lineRule="auto"/>
      <w:outlineLvl w:val="9"/>
    </w:pPr>
    <w:rPr>
      <w:rFonts w:ascii="Cambria" w:hAnsi="Cambria"/>
      <w:bCs/>
      <w:color w:val="365F91"/>
      <w:sz w:val="28"/>
      <w:szCs w:val="28"/>
    </w:rPr>
  </w:style>
  <w:style w:type="paragraph" w:customStyle="1" w:styleId="OpmaakprofielLinks0cmVerkeerd-om245cm">
    <w:name w:val="Opmaakprofiel Links:  0 cm Verkeerd-om:  245 cm"/>
    <w:basedOn w:val="Standaard"/>
    <w:link w:val="OpmaakprofielLinks0cmVerkeerd-om245cmChar"/>
    <w:rsid w:val="001E1EB9"/>
    <w:pPr>
      <w:ind w:left="1391" w:hanging="1391"/>
    </w:pPr>
    <w:rPr>
      <w:sz w:val="16"/>
    </w:rPr>
  </w:style>
  <w:style w:type="paragraph" w:customStyle="1" w:styleId="OpmaakprofielOpmaakprofielLinks0cmVerkeerd-om245cmVet">
    <w:name w:val="Opmaakprofiel Opmaakprofiel Links:  0 cm Verkeerd-om:  245 cm + Vet"/>
    <w:basedOn w:val="OpmaakprofielLinks0cmVerkeerd-om245cm"/>
    <w:link w:val="OpmaakprofielOpmaakprofielLinks0cmVerkeerd-om245cmVetChar"/>
    <w:rsid w:val="001E1EB9"/>
    <w:rPr>
      <w:b/>
      <w:bCs/>
    </w:rPr>
  </w:style>
  <w:style w:type="character" w:customStyle="1" w:styleId="OpmaakprofielLinks0cmVerkeerd-om245cmChar">
    <w:name w:val="Opmaakprofiel Links:  0 cm Verkeerd-om:  245 cm Char"/>
    <w:link w:val="OpmaakprofielLinks0cmVerkeerd-om245cm"/>
    <w:rsid w:val="001E1EB9"/>
    <w:rPr>
      <w:rFonts w:ascii="Arial" w:hAnsi="Arial"/>
      <w:sz w:val="16"/>
    </w:rPr>
  </w:style>
  <w:style w:type="character" w:customStyle="1" w:styleId="OpmaakprofielOpmaakprofielLinks0cmVerkeerd-om245cmVetChar">
    <w:name w:val="Opmaakprofiel Opmaakprofiel Links:  0 cm Verkeerd-om:  245 cm + Vet Char"/>
    <w:link w:val="OpmaakprofielOpmaakprofielLinks0cmVerkeerd-om245cmVet"/>
    <w:rsid w:val="001E1EB9"/>
    <w:rPr>
      <w:rFonts w:ascii="Arial" w:hAnsi="Arial"/>
      <w:b/>
      <w:bCs/>
      <w:sz w:val="16"/>
    </w:rPr>
  </w:style>
  <w:style w:type="character" w:customStyle="1" w:styleId="Opmaakprofiel8ptVet">
    <w:name w:val="Opmaakprofiel 8 pt Vet"/>
    <w:rsid w:val="001E1EB9"/>
    <w:rPr>
      <w:rFonts w:ascii="Arial" w:hAnsi="Arial"/>
      <w:b/>
      <w:bCs/>
      <w:sz w:val="16"/>
    </w:rPr>
  </w:style>
  <w:style w:type="paragraph" w:customStyle="1" w:styleId="OpmaakprofielLinks-005cmVerkeerd-om302cm">
    <w:name w:val="Opmaakprofiel Links:  -005 cm Verkeerd-om:  302 cm"/>
    <w:basedOn w:val="Standaard"/>
    <w:rsid w:val="001E1EB9"/>
    <w:pPr>
      <w:ind w:left="1684" w:hanging="1712"/>
    </w:pPr>
    <w:rPr>
      <w:sz w:val="16"/>
    </w:rPr>
  </w:style>
  <w:style w:type="paragraph" w:customStyle="1" w:styleId="BijlageVoettekst">
    <w:name w:val="Bijlage&amp;Voettekst"/>
    <w:basedOn w:val="Standaard"/>
    <w:qFormat/>
    <w:rsid w:val="001E1EB9"/>
    <w:rPr>
      <w:sz w:val="18"/>
    </w:rPr>
  </w:style>
  <w:style w:type="paragraph" w:customStyle="1" w:styleId="Bullets">
    <w:name w:val="Bullets"/>
    <w:basedOn w:val="Standaard"/>
    <w:link w:val="BulletsChar"/>
    <w:qFormat/>
    <w:rsid w:val="000F5700"/>
    <w:pPr>
      <w:numPr>
        <w:numId w:val="8"/>
      </w:numPr>
      <w:tabs>
        <w:tab w:val="left" w:pos="426"/>
        <w:tab w:val="left" w:pos="709"/>
      </w:tabs>
      <w:spacing w:line="240" w:lineRule="atLeast"/>
    </w:pPr>
    <w:rPr>
      <w:rFonts w:cs="Arial"/>
    </w:rPr>
  </w:style>
  <w:style w:type="character" w:customStyle="1" w:styleId="BulletsChar">
    <w:name w:val="Bullets Char"/>
    <w:basedOn w:val="Standaardalinea-lettertype"/>
    <w:link w:val="Bullets"/>
    <w:rsid w:val="000F5700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01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A6F250198E164B9634E5A1323DBE49" ma:contentTypeVersion="14" ma:contentTypeDescription="Een nieuw document maken." ma:contentTypeScope="" ma:versionID="3f7c75491daeb32239d0b75be07a5b21">
  <xsd:schema xmlns:xsd="http://www.w3.org/2001/XMLSchema" xmlns:xs="http://www.w3.org/2001/XMLSchema" xmlns:p="http://schemas.microsoft.com/office/2006/metadata/properties" xmlns:ns2="9501291f-8ba1-45b1-bfd3-af6885a2987e" xmlns:ns3="5e5ed50c-aab9-42fc-a2c8-4f4de0f816f1" targetNamespace="http://schemas.microsoft.com/office/2006/metadata/properties" ma:root="true" ma:fieldsID="8422e46e35fac7a10ed64e8474ff15ef" ns2:_="" ns3:_="">
    <xsd:import namespace="9501291f-8ba1-45b1-bfd3-af6885a2987e"/>
    <xsd:import namespace="5e5ed50c-aab9-42fc-a2c8-4f4de0f816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Voorjaarlijkse_x002f_periodiekeaanpass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01291f-8ba1-45b1-bfd3-af6885a29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Afbeeldingtags" ma:readOnly="false" ma:fieldId="{5cf76f15-5ced-4ddc-b409-7134ff3c332f}" ma:taxonomyMulti="true" ma:sspId="ccb552ae-d578-4236-af1b-788efdf728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Voorjaarlijkse_x002f_periodiekeaanpassing" ma:index="21" nillable="true" ma:displayName="Voor jaarlijkse/periodieke aanpassing" ma:format="Dropdown" ma:internalName="Voorjaarlijkse_x002f_periodiekeaanpass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5ed50c-aab9-42fc-a2c8-4f4de0f816f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6bfc545-2773-4433-9d2e-11bfb33b7622}" ma:internalName="TaxCatchAll" ma:showField="CatchAllData" ma:web="5e5ed50c-aab9-42fc-a2c8-4f4de0f816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5ed50c-aab9-42fc-a2c8-4f4de0f816f1" xsi:nil="true"/>
    <lcf76f155ced4ddcb4097134ff3c332f xmlns="9501291f-8ba1-45b1-bfd3-af6885a2987e">
      <Terms xmlns="http://schemas.microsoft.com/office/infopath/2007/PartnerControls"/>
    </lcf76f155ced4ddcb4097134ff3c332f>
    <Voorjaarlijkse_x002f_periodiekeaanpassing xmlns="9501291f-8ba1-45b1-bfd3-af6885a2987e" xsi:nil="true"/>
  </documentManagement>
</p:properties>
</file>

<file path=customXml/itemProps1.xml><?xml version="1.0" encoding="utf-8"?>
<ds:datastoreItem xmlns:ds="http://schemas.openxmlformats.org/officeDocument/2006/customXml" ds:itemID="{3E4C5DAD-F370-4BEB-B48C-5D9EB5C03FB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47D918-4981-4085-AC46-B690D21570C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8D360B2-C7D1-4CFB-84B0-D4EB9471F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01291f-8ba1-45b1-bfd3-af6885a2987e"/>
    <ds:schemaRef ds:uri="5e5ed50c-aab9-42fc-a2c8-4f4de0f816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8C6E368-9B42-44FA-A89E-C6DDFD3F5220}">
  <ds:schemaRefs>
    <ds:schemaRef ds:uri="http://schemas.microsoft.com/office/2006/metadata/properties"/>
    <ds:schemaRef ds:uri="http://schemas.microsoft.com/office/infopath/2007/PartnerControls"/>
    <ds:schemaRef ds:uri="5e5ed50c-aab9-42fc-a2c8-4f4de0f816f1"/>
    <ds:schemaRef ds:uri="9501291f-8ba1-45b1-bfd3-af6885a2987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6</Pages>
  <Words>998</Words>
  <Characters>6611</Characters>
  <Application>Microsoft Office Word</Application>
  <DocSecurity>0</DocSecurity>
  <Lines>413</Lines>
  <Paragraphs>158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Bijlagen</vt:lpstr>
    </vt:vector>
  </TitlesOfParts>
  <Company>bedrijf</Company>
  <LinksUpToDate>false</LinksUpToDate>
  <CharactersWithSpaces>7451</CharactersWithSpaces>
  <SharedDoc>false</SharedDoc>
  <HLinks>
    <vt:vector size="24" baseType="variant">
      <vt:variant>
        <vt:i4>1703996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_Toc416788630</vt:lpwstr>
      </vt:variant>
      <vt:variant>
        <vt:i4>1769532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_Toc416788629</vt:lpwstr>
      </vt:variant>
      <vt:variant>
        <vt:i4>1769532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_Toc416788628</vt:lpwstr>
      </vt:variant>
      <vt:variant>
        <vt:i4>1769532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_Toc416788627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Bijlagen</dc:title>
  <dc:creator>Reichenfeld</dc:creator>
  <cp:lastModifiedBy>Reichenfeld, Mark</cp:lastModifiedBy>
  <cp:revision>26</cp:revision>
  <cp:lastPrinted>2016-08-16T09:58:00Z</cp:lastPrinted>
  <dcterms:created xsi:type="dcterms:W3CDTF">2026-09-28T10:56:00Z</dcterms:created>
  <dcterms:modified xsi:type="dcterms:W3CDTF">2026-10-05T18:40:00Z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ileDescription">
    <vt:lpwstr/>
  </property>
  <property fmtid="{D5CDD505-2E9C-101B-9397-08002B2CF9AE}" pid="3" name="ContentTypeId">
    <vt:lpwstr>0x010100FAA6F250198E164B9634E5A1323DBE49</vt:lpwstr>
  </property>
  <property fmtid="{D5CDD505-2E9C-101B-9397-08002B2CF9AE}" pid="4" name="MediaServiceImageTags">
    <vt:lpwstr/>
  </property>
  <property fmtid="{D5CDD505-2E9C-101B-9397-08002B2CF9AE}" pid="5" name="docLang">
    <vt:lpwstr>nl</vt:lpwstr>
  </property>
</Properties>
</file>