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3D258" w14:textId="2D586658" w:rsidR="001E10D1" w:rsidRPr="006B623D" w:rsidRDefault="001E10D1" w:rsidP="004C7860">
      <w:pPr>
        <w:pStyle w:val="Kop1"/>
        <w:jc w:val="center"/>
        <w:rPr>
          <w:color w:val="548DD4" w:themeColor="text2" w:themeTint="99"/>
          <w:szCs w:val="36"/>
        </w:rPr>
      </w:pPr>
      <w:r w:rsidRPr="006B623D">
        <w:rPr>
          <w:color w:val="548DD4" w:themeColor="text2" w:themeTint="99"/>
          <w:szCs w:val="36"/>
        </w:rPr>
        <w:t>Annex 1</w:t>
      </w:r>
      <w:r w:rsidR="003840AB">
        <w:rPr>
          <w:color w:val="548DD4" w:themeColor="text2" w:themeTint="99"/>
          <w:szCs w:val="36"/>
        </w:rPr>
        <w:t xml:space="preserve"> -</w:t>
      </w:r>
      <w:r w:rsidRPr="006B623D">
        <w:rPr>
          <w:color w:val="548DD4" w:themeColor="text2" w:themeTint="99"/>
          <w:szCs w:val="36"/>
        </w:rPr>
        <w:t xml:space="preserve"> Inschrijfformulier</w:t>
      </w:r>
    </w:p>
    <w:p w14:paraId="2AE1FA9E" w14:textId="77777777" w:rsidR="00D85716" w:rsidRPr="004C7860" w:rsidRDefault="00D85716" w:rsidP="04E43E89">
      <w:pPr>
        <w:rPr>
          <w:rFonts w:ascii="Aptos Display" w:hAnsi="Aptos Display"/>
          <w:sz w:val="22"/>
          <w:szCs w:val="22"/>
        </w:rPr>
      </w:pPr>
    </w:p>
    <w:p w14:paraId="2AA2B386" w14:textId="40ECD1BB" w:rsidR="00FC1466" w:rsidRPr="004C7860" w:rsidRDefault="001E10D1" w:rsidP="004C7860">
      <w:pPr>
        <w:pStyle w:val="paragraph"/>
        <w:spacing w:before="0" w:beforeAutospacing="0" w:after="0" w:afterAutospacing="0"/>
        <w:jc w:val="center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Aanbesteding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sprocedure ten behoeve van</w:t>
      </w:r>
      <w:r w:rsidR="007F1CD6" w:rsidRPr="004C7860">
        <w:rPr>
          <w:rFonts w:ascii="Aptos Display" w:eastAsia="Calibri" w:hAnsi="Aptos Display" w:cs="Calibri"/>
          <w:sz w:val="22"/>
          <w:szCs w:val="22"/>
          <w:lang w:eastAsia="en-US"/>
        </w:rPr>
        <w:t>:</w:t>
      </w:r>
    </w:p>
    <w:p w14:paraId="350C8919" w14:textId="1C5A348F" w:rsidR="63EE22B4" w:rsidRPr="004C7860" w:rsidRDefault="63EE22B4" w:rsidP="04E43E89">
      <w:pPr>
        <w:pStyle w:val="paragraph"/>
        <w:spacing w:before="0" w:beforeAutospacing="0" w:after="0" w:afterAutospacing="0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4E50F392" w14:textId="4155B46B" w:rsidR="777EDBF3" w:rsidRPr="004C7860" w:rsidRDefault="00CD3E6F" w:rsidP="2CB6A4F5">
      <w:pPr>
        <w:spacing w:after="120"/>
        <w:jc w:val="center"/>
        <w:rPr>
          <w:rFonts w:ascii="Aptos Display" w:eastAsiaTheme="minorEastAsia" w:hAnsi="Aptos Display" w:cstheme="minorBidi"/>
          <w:b/>
          <w:bCs/>
          <w:color w:val="000000" w:themeColor="text1"/>
          <w:sz w:val="32"/>
          <w:szCs w:val="32"/>
        </w:rPr>
      </w:pPr>
      <w:r w:rsidRPr="00CD3E6F">
        <w:rPr>
          <w:rFonts w:ascii="Aptos Display" w:eastAsiaTheme="minorEastAsia" w:hAnsi="Aptos Display" w:cstheme="minorBidi"/>
          <w:b/>
          <w:bCs/>
          <w:sz w:val="32"/>
          <w:szCs w:val="32"/>
        </w:rPr>
        <w:t xml:space="preserve">ROVK </w:t>
      </w:r>
      <w:r w:rsidR="008A4025">
        <w:rPr>
          <w:rFonts w:ascii="Aptos Display" w:eastAsiaTheme="minorEastAsia" w:hAnsi="Aptos Display" w:cstheme="minorBidi"/>
          <w:b/>
          <w:bCs/>
          <w:sz w:val="32"/>
          <w:szCs w:val="32"/>
        </w:rPr>
        <w:t>Meetpartij</w:t>
      </w:r>
      <w:r w:rsidR="00F64863">
        <w:rPr>
          <w:rFonts w:ascii="Aptos Display" w:eastAsiaTheme="minorEastAsia" w:hAnsi="Aptos Display" w:cstheme="minorBidi"/>
          <w:b/>
          <w:bCs/>
          <w:sz w:val="32"/>
          <w:szCs w:val="32"/>
        </w:rPr>
        <w:t>en</w:t>
      </w:r>
      <w:r w:rsidRPr="00CD3E6F">
        <w:rPr>
          <w:rFonts w:ascii="Aptos Display" w:eastAsiaTheme="minorEastAsia" w:hAnsi="Aptos Display" w:cstheme="minorBidi"/>
          <w:b/>
          <w:bCs/>
          <w:sz w:val="32"/>
          <w:szCs w:val="32"/>
        </w:rPr>
        <w:t xml:space="preserve"> SEB-controles op de Bouwplaats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108"/>
        <w:gridCol w:w="397"/>
      </w:tblGrid>
      <w:tr w:rsidR="00CB44C1" w:rsidRPr="004C7860" w14:paraId="050086D7" w14:textId="77777777" w:rsidTr="04E43E89"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</w:tcPr>
          <w:p w14:paraId="11508208" w14:textId="77777777" w:rsidR="00CB44C1" w:rsidRPr="004C7860" w:rsidRDefault="00CB44C1" w:rsidP="04E43E89">
            <w:pPr>
              <w:widowControl/>
              <w:autoSpaceDN/>
              <w:adjustRightInd/>
              <w:spacing w:line="360" w:lineRule="auto"/>
              <w:jc w:val="both"/>
              <w:rPr>
                <w:rFonts w:ascii="Aptos Display" w:hAnsi="Aptos Display" w:cs="Arial"/>
                <w:sz w:val="22"/>
                <w:szCs w:val="22"/>
              </w:rPr>
            </w:pPr>
            <w:r w:rsidRPr="004C7860">
              <w:rPr>
                <w:rFonts w:ascii="Aptos Display" w:hAnsi="Aptos Display" w:cs="Arial"/>
                <w:sz w:val="22"/>
                <w:szCs w:val="22"/>
              </w:rPr>
              <w:t>De hierna te noemen Inschrijver: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8991D29" w14:textId="77777777" w:rsidR="00CB44C1" w:rsidRPr="004C7860" w:rsidRDefault="00CB44C1" w:rsidP="04E43E89">
            <w:pPr>
              <w:widowControl/>
              <w:autoSpaceDN/>
              <w:adjustRightInd/>
              <w:spacing w:line="360" w:lineRule="auto"/>
              <w:jc w:val="right"/>
              <w:rPr>
                <w:rFonts w:ascii="Aptos Display" w:hAnsi="Aptos Display" w:cs="Arial"/>
                <w:sz w:val="22"/>
                <w:szCs w:val="22"/>
              </w:rPr>
            </w:pPr>
          </w:p>
        </w:tc>
      </w:tr>
    </w:tbl>
    <w:p w14:paraId="00418A86" w14:textId="1778BA56" w:rsidR="00CB44C1" w:rsidRPr="004C7860" w:rsidRDefault="00CB44C1" w:rsidP="04E43E89">
      <w:pPr>
        <w:widowControl/>
        <w:autoSpaceDN/>
        <w:adjustRightInd/>
        <w:spacing w:line="290" w:lineRule="exact"/>
        <w:jc w:val="both"/>
        <w:rPr>
          <w:rFonts w:ascii="Aptos Display" w:hAnsi="Aptos Display"/>
          <w:sz w:val="22"/>
          <w:szCs w:val="22"/>
        </w:rPr>
      </w:pPr>
    </w:p>
    <w:tbl>
      <w:tblPr>
        <w:tblW w:w="93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9"/>
        <w:gridCol w:w="6195"/>
      </w:tblGrid>
      <w:tr w:rsidR="00CB44C1" w:rsidRPr="004C7860" w14:paraId="1255B925" w14:textId="77777777" w:rsidTr="04E43E89">
        <w:tc>
          <w:tcPr>
            <w:tcW w:w="3139" w:type="dxa"/>
          </w:tcPr>
          <w:p w14:paraId="6D6BF4CB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color w:val="E2002B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color w:val="002060"/>
                <w:sz w:val="22"/>
                <w:szCs w:val="22"/>
              </w:rPr>
              <w:t xml:space="preserve">Onderneming </w:t>
            </w:r>
          </w:p>
        </w:tc>
        <w:tc>
          <w:tcPr>
            <w:tcW w:w="6195" w:type="dxa"/>
          </w:tcPr>
          <w:p w14:paraId="619AFFD7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5B5E5FC1" w14:textId="77777777" w:rsidTr="04E43E89">
        <w:tc>
          <w:tcPr>
            <w:tcW w:w="3139" w:type="dxa"/>
          </w:tcPr>
          <w:p w14:paraId="7DAC7257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sz w:val="22"/>
                <w:szCs w:val="22"/>
              </w:rPr>
              <w:t>Statutaire naam bedrijf</w:t>
            </w:r>
          </w:p>
        </w:tc>
        <w:tc>
          <w:tcPr>
            <w:tcW w:w="6195" w:type="dxa"/>
          </w:tcPr>
          <w:p w14:paraId="5BAB72C2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62C6ACBB" w14:textId="77777777" w:rsidTr="04E43E89">
        <w:tc>
          <w:tcPr>
            <w:tcW w:w="3139" w:type="dxa"/>
          </w:tcPr>
          <w:p w14:paraId="4E8C62CD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sz w:val="22"/>
                <w:szCs w:val="22"/>
              </w:rPr>
              <w:t>Handelsnaam bedrijf</w:t>
            </w:r>
          </w:p>
        </w:tc>
        <w:tc>
          <w:tcPr>
            <w:tcW w:w="6195" w:type="dxa"/>
          </w:tcPr>
          <w:p w14:paraId="7AB73DB1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1303AD8D" w14:textId="77777777" w:rsidTr="04E43E89">
        <w:tc>
          <w:tcPr>
            <w:tcW w:w="3139" w:type="dxa"/>
          </w:tcPr>
          <w:p w14:paraId="7ADD5E77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sz w:val="22"/>
                <w:szCs w:val="22"/>
              </w:rPr>
              <w:t>Vestigingsadres</w:t>
            </w:r>
          </w:p>
        </w:tc>
        <w:tc>
          <w:tcPr>
            <w:tcW w:w="6195" w:type="dxa"/>
          </w:tcPr>
          <w:p w14:paraId="197E07F3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073D5C5A" w14:textId="77777777" w:rsidTr="001D7C59">
        <w:tc>
          <w:tcPr>
            <w:tcW w:w="3139" w:type="dxa"/>
            <w:tcBorders>
              <w:bottom w:val="single" w:sz="4" w:space="0" w:color="auto"/>
            </w:tcBorders>
          </w:tcPr>
          <w:p w14:paraId="0F25BD83" w14:textId="1AD30768" w:rsidR="00CB44C1" w:rsidRPr="004C7860" w:rsidRDefault="001D7C59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>
              <w:rPr>
                <w:rFonts w:ascii="Aptos Display" w:eastAsia="Calibri" w:hAnsi="Aptos Display" w:cs="Arial"/>
                <w:sz w:val="22"/>
                <w:szCs w:val="22"/>
              </w:rPr>
              <w:t>KvK-</w:t>
            </w:r>
            <w:r w:rsidR="00CB44C1" w:rsidRPr="004C7860">
              <w:rPr>
                <w:rFonts w:ascii="Aptos Display" w:eastAsia="Calibri" w:hAnsi="Aptos Display" w:cs="Arial"/>
                <w:sz w:val="22"/>
                <w:szCs w:val="22"/>
              </w:rPr>
              <w:t>nummer</w:t>
            </w:r>
          </w:p>
        </w:tc>
        <w:tc>
          <w:tcPr>
            <w:tcW w:w="6195" w:type="dxa"/>
            <w:tcBorders>
              <w:bottom w:val="single" w:sz="4" w:space="0" w:color="auto"/>
            </w:tcBorders>
          </w:tcPr>
          <w:p w14:paraId="35E4026A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</w:tbl>
    <w:p w14:paraId="17BBCF65" w14:textId="77777777" w:rsidR="00CB44C1" w:rsidRPr="004C7860" w:rsidRDefault="00CB44C1" w:rsidP="04E43E89">
      <w:pPr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1B1010BD" w14:textId="2A026DC2" w:rsidR="00CB44C1" w:rsidRPr="004C7860" w:rsidRDefault="30D8D551" w:rsidP="04E43E89">
      <w:pPr>
        <w:numPr>
          <w:ilvl w:val="0"/>
          <w:numId w:val="31"/>
        </w:num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V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erklaart door ondertekening dat bij het opstellen van de Inschrijving rekening is gehouden met de verplichtingen uit hoofde van de bepalingen </w:t>
      </w:r>
      <w:proofErr w:type="gramStart"/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inzake</w:t>
      </w:r>
      <w:proofErr w:type="gramEnd"/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 de arbeidsbescherming en de arbeidsvoorwaarden die gelden op de plaats waar de verrichting wordt uitgevoerd.</w:t>
      </w:r>
    </w:p>
    <w:p w14:paraId="525EDB3B" w14:textId="77777777" w:rsidR="00CB44C1" w:rsidRPr="004C7860" w:rsidRDefault="00CB44C1" w:rsidP="04E43E89">
      <w:p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1C0D4598" w14:textId="1CAE224D" w:rsidR="00CB44C1" w:rsidRPr="004C7860" w:rsidRDefault="2C1E0812" w:rsidP="04E43E89">
      <w:pPr>
        <w:numPr>
          <w:ilvl w:val="0"/>
          <w:numId w:val="31"/>
        </w:num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V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erklaart zich door ondertekening dezes bereidt de werkzaamheden ten behoeve van </w:t>
      </w:r>
      <w:r w:rsidR="00CB44C1" w:rsidRPr="004C7860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>‘</w:t>
      </w:r>
      <w:r w:rsidR="00CD3E6F" w:rsidRPr="00CD3E6F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 xml:space="preserve">ROVK </w:t>
      </w:r>
      <w:r w:rsidR="008A4025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>Meetpartij</w:t>
      </w:r>
      <w:r w:rsidR="00F64863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>en</w:t>
      </w:r>
      <w:r w:rsidR="00CD3E6F" w:rsidRPr="00CD3E6F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 xml:space="preserve"> SEB-controles op de Bouwplaats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’ volgens het gestelde in de </w:t>
      </w:r>
      <w:r w:rsidR="00C15329" w:rsidRPr="004C7860">
        <w:rPr>
          <w:rFonts w:ascii="Aptos Display" w:eastAsia="Calibri" w:hAnsi="Aptos Display" w:cs="Calibri"/>
          <w:sz w:val="22"/>
          <w:szCs w:val="22"/>
          <w:lang w:eastAsia="en-US"/>
        </w:rPr>
        <w:t>Aanbestedingsl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eidraad en bijbehorende </w:t>
      </w:r>
      <w:r w:rsidR="00B01C47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Annexen 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te verrichten.</w:t>
      </w:r>
    </w:p>
    <w:p w14:paraId="4433A5EB" w14:textId="77777777" w:rsidR="00CB44C1" w:rsidRPr="004C7860" w:rsidRDefault="00CB44C1" w:rsidP="04E43E89">
      <w:p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0C711013" w14:textId="56E2006E" w:rsidR="00CB44C1" w:rsidRPr="004C7860" w:rsidRDefault="699B271A" w:rsidP="04E43E89">
      <w:pPr>
        <w:numPr>
          <w:ilvl w:val="0"/>
          <w:numId w:val="31"/>
        </w:num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V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erklaart daarbij onderstaand uurtarief</w:t>
      </w:r>
      <w:r w:rsidR="00063C94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, </w:t>
      </w:r>
      <w:proofErr w:type="gramStart"/>
      <w:r w:rsidR="00063C94" w:rsidRPr="004C7860">
        <w:rPr>
          <w:rFonts w:ascii="Aptos Display" w:eastAsia="Calibri" w:hAnsi="Aptos Display" w:cs="Calibri"/>
          <w:sz w:val="22"/>
          <w:szCs w:val="22"/>
          <w:lang w:eastAsia="en-US"/>
        </w:rPr>
        <w:t>conform</w:t>
      </w:r>
      <w:proofErr w:type="gramEnd"/>
      <w:r w:rsidR="00063C94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 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de</w:t>
      </w:r>
      <w:r w:rsidR="009A5B24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 </w:t>
      </w:r>
      <w:r w:rsidR="00C15329" w:rsidRPr="004C7860">
        <w:rPr>
          <w:rFonts w:ascii="Aptos Display" w:eastAsia="Calibri" w:hAnsi="Aptos Display" w:cs="Calibri"/>
          <w:sz w:val="22"/>
          <w:szCs w:val="22"/>
          <w:lang w:eastAsia="en-US"/>
        </w:rPr>
        <w:t>Aanbestedingsl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eidraad, te hanteren:</w:t>
      </w:r>
    </w:p>
    <w:p w14:paraId="68826B5D" w14:textId="77777777" w:rsidR="00CB44C1" w:rsidRPr="004C7860" w:rsidRDefault="00CB44C1" w:rsidP="04E43E89">
      <w:p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1AC46C2B" w14:textId="77777777" w:rsidR="001E10D1" w:rsidRPr="004C7860" w:rsidRDefault="00063C94" w:rsidP="04E43E89">
      <w:pPr>
        <w:pStyle w:val="Lijstalinea"/>
        <w:numPr>
          <w:ilvl w:val="0"/>
          <w:numId w:val="29"/>
        </w:numPr>
        <w:ind w:left="450" w:hanging="450"/>
        <w:rPr>
          <w:rFonts w:ascii="Aptos Display" w:hAnsi="Aptos Display" w:cs="Tahoma"/>
          <w:b/>
          <w:bCs/>
        </w:rPr>
      </w:pPr>
      <w:r w:rsidRPr="004C7860">
        <w:rPr>
          <w:rFonts w:ascii="Aptos Display" w:hAnsi="Aptos Display" w:cs="Tahoma"/>
          <w:b/>
          <w:bCs/>
        </w:rPr>
        <w:t xml:space="preserve">Uurtarief </w:t>
      </w:r>
    </w:p>
    <w:p w14:paraId="6837E28F" w14:textId="30121803" w:rsidR="001E10D1" w:rsidRPr="004C7860" w:rsidRDefault="00063C94" w:rsidP="04E43E89">
      <w:pPr>
        <w:spacing w:after="240"/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 xml:space="preserve">Naam natuurlijk persoon: </w:t>
      </w:r>
      <w:r w:rsidR="69CF1B84" w:rsidRPr="004C7860">
        <w:rPr>
          <w:rFonts w:ascii="Aptos Display" w:hAnsi="Aptos Display" w:cs="Tahoma"/>
          <w:sz w:val="22"/>
          <w:szCs w:val="22"/>
        </w:rPr>
        <w:t xml:space="preserve">Dhr./Mevr. </w:t>
      </w:r>
      <w:r w:rsidRPr="004C7860">
        <w:rPr>
          <w:rFonts w:ascii="Aptos Display" w:hAnsi="Aptos Display" w:cs="Tahoma"/>
          <w:sz w:val="22"/>
          <w:szCs w:val="22"/>
        </w:rPr>
        <w:t>….</w:t>
      </w:r>
      <w:r w:rsidR="694623D3" w:rsidRPr="004C7860">
        <w:rPr>
          <w:rFonts w:ascii="Aptos Display" w:hAnsi="Aptos Display" w:cs="Tahoma"/>
          <w:sz w:val="22"/>
          <w:szCs w:val="22"/>
        </w:rPr>
        <w:t>.............................</w:t>
      </w:r>
    </w:p>
    <w:p w14:paraId="41844CD0" w14:textId="2CBA07DC" w:rsidR="00C31436" w:rsidRPr="004C7860" w:rsidRDefault="00063C94" w:rsidP="04E43E89">
      <w:pPr>
        <w:widowControl/>
        <w:spacing w:after="200"/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Uurtarief</w:t>
      </w:r>
      <w:r w:rsidR="00A76D77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: </w:t>
      </w:r>
      <w:r w:rsidRPr="004C7860">
        <w:rPr>
          <w:rFonts w:ascii="Aptos Display" w:hAnsi="Aptos Display"/>
          <w:sz w:val="22"/>
          <w:szCs w:val="22"/>
        </w:rPr>
        <w:tab/>
      </w:r>
      <w:r w:rsidR="00A76D77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€ …………………… </w:t>
      </w:r>
      <w:r w:rsidR="001E10D1" w:rsidRPr="004C7860">
        <w:rPr>
          <w:rFonts w:ascii="Aptos Display" w:eastAsia="Calibri" w:hAnsi="Aptos Display" w:cs="Calibri"/>
          <w:sz w:val="22"/>
          <w:szCs w:val="22"/>
          <w:lang w:eastAsia="en-US"/>
        </w:rPr>
        <w:t>Exclusief btw</w:t>
      </w:r>
    </w:p>
    <w:p w14:paraId="284FBDC6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b/>
          <w:bCs/>
          <w:sz w:val="22"/>
          <w:szCs w:val="22"/>
        </w:rPr>
      </w:pPr>
    </w:p>
    <w:p w14:paraId="16301C6A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b/>
          <w:bCs/>
          <w:sz w:val="22"/>
          <w:szCs w:val="22"/>
        </w:rPr>
      </w:pPr>
      <w:r w:rsidRPr="004C7860">
        <w:rPr>
          <w:rFonts w:ascii="Aptos Display" w:hAnsi="Aptos Display" w:cs="Tahoma"/>
          <w:b/>
          <w:bCs/>
          <w:sz w:val="22"/>
          <w:szCs w:val="22"/>
        </w:rPr>
        <w:t xml:space="preserve">Aldus naar waarheid opgemaakt </w:t>
      </w:r>
    </w:p>
    <w:p w14:paraId="4EBECCEC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08C85F57" w14:textId="7BA56F30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(</w:t>
      </w:r>
      <w:r w:rsidR="233CF090" w:rsidRPr="004C7860">
        <w:rPr>
          <w:rFonts w:ascii="Aptos Display" w:hAnsi="Aptos Display" w:cs="Tahoma"/>
          <w:sz w:val="22"/>
          <w:szCs w:val="22"/>
        </w:rPr>
        <w:t>D</w:t>
      </w:r>
      <w:r w:rsidRPr="004C7860">
        <w:rPr>
          <w:rFonts w:ascii="Aptos Display" w:hAnsi="Aptos Display" w:cs="Tahoma"/>
          <w:sz w:val="22"/>
          <w:szCs w:val="22"/>
        </w:rPr>
        <w:t>atum)……………………………………………, te …………………………………………………(plaats),</w:t>
      </w:r>
    </w:p>
    <w:p w14:paraId="09FE4BC6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7BADA31F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Door …………………………………………………………………………………………(gevolmachtigde) van</w:t>
      </w:r>
    </w:p>
    <w:p w14:paraId="4F57E54E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7A04C3B7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……………………………………………………………………………………………………………… (bedrijf/organisatie).</w:t>
      </w:r>
    </w:p>
    <w:p w14:paraId="23D53047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44A9E3BE" w14:textId="77777777" w:rsidR="00102F9E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067DF993" w14:textId="77777777" w:rsidR="004C7860" w:rsidRPr="004C7860" w:rsidRDefault="004C7860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4492C298" w14:textId="77777777" w:rsidR="002A358B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Handtekening ………………………………………………………………………………</w:t>
      </w:r>
    </w:p>
    <w:p w14:paraId="478B7F42" w14:textId="5A7B0A0F" w:rsidR="04E43E89" w:rsidRDefault="04E43E89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512FDFE1" w14:textId="77777777" w:rsidR="004C7860" w:rsidRDefault="004C7860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5B4E4920" w14:textId="77777777" w:rsidR="004C7860" w:rsidRPr="004C7860" w:rsidRDefault="004C7860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135C8304" w14:textId="6C8A42F3" w:rsidR="04E43E89" w:rsidRPr="004C7860" w:rsidRDefault="04E43E89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sectPr w:rsidR="04E43E89" w:rsidRPr="004C7860" w:rsidSect="00403074">
      <w:headerReference w:type="default" r:id="rId11"/>
      <w:footerReference w:type="default" r:id="rId12"/>
      <w:pgSz w:w="11906" w:h="16838"/>
      <w:pgMar w:top="994" w:right="1466" w:bottom="1138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2ACC7" w14:textId="77777777" w:rsidR="0049753D" w:rsidRDefault="0049753D" w:rsidP="00723D21">
      <w:r>
        <w:separator/>
      </w:r>
    </w:p>
  </w:endnote>
  <w:endnote w:type="continuationSeparator" w:id="0">
    <w:p w14:paraId="11CCDD06" w14:textId="77777777" w:rsidR="0049753D" w:rsidRDefault="0049753D" w:rsidP="00723D21">
      <w:r>
        <w:continuationSeparator/>
      </w:r>
    </w:p>
  </w:endnote>
  <w:endnote w:type="continuationNotice" w:id="1">
    <w:p w14:paraId="10F72B63" w14:textId="77777777" w:rsidR="0049753D" w:rsidRDefault="004975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 Display" w:hAnsi="Aptos Display"/>
      </w:rPr>
      <w:id w:val="98766121"/>
      <w:docPartObj>
        <w:docPartGallery w:val="Page Numbers (Bottom of Page)"/>
        <w:docPartUnique/>
      </w:docPartObj>
    </w:sdtPr>
    <w:sdtEndPr/>
    <w:sdtContent>
      <w:p w14:paraId="5E11D7B8" w14:textId="77777777" w:rsidR="001E10D1" w:rsidRPr="006B623D" w:rsidRDefault="001E10D1" w:rsidP="009B55BC">
        <w:pPr>
          <w:pStyle w:val="Voettekst"/>
          <w:rPr>
            <w:rFonts w:ascii="Aptos Display" w:hAnsi="Aptos Display"/>
            <w:szCs w:val="24"/>
          </w:rPr>
        </w:pPr>
        <w:r w:rsidRPr="006B623D">
          <w:rPr>
            <w:rFonts w:ascii="Aptos Display" w:hAnsi="Aptos Display"/>
            <w:szCs w:val="24"/>
          </w:rPr>
          <w:t>Annex</w:t>
        </w:r>
        <w:r w:rsidR="008A4DD1" w:rsidRPr="006B623D">
          <w:rPr>
            <w:rFonts w:ascii="Aptos Display" w:hAnsi="Aptos Display"/>
            <w:szCs w:val="24"/>
          </w:rPr>
          <w:t xml:space="preserve"> 1 Inschrijfformulier </w:t>
        </w:r>
        <w:r w:rsidRPr="006B623D">
          <w:rPr>
            <w:rFonts w:ascii="Aptos Display" w:hAnsi="Aptos Display"/>
            <w:szCs w:val="24"/>
          </w:rPr>
          <w:tab/>
        </w:r>
        <w:r w:rsidRPr="006B623D">
          <w:rPr>
            <w:rFonts w:ascii="Aptos Display" w:hAnsi="Aptos Display"/>
            <w:szCs w:val="24"/>
          </w:rPr>
          <w:fldChar w:fldCharType="begin"/>
        </w:r>
        <w:r w:rsidRPr="006B623D">
          <w:rPr>
            <w:rFonts w:ascii="Aptos Display" w:hAnsi="Aptos Display"/>
            <w:szCs w:val="24"/>
          </w:rPr>
          <w:instrText xml:space="preserve"> PAGE   \* MERGEFORMAT </w:instrText>
        </w:r>
        <w:r w:rsidRPr="006B623D">
          <w:rPr>
            <w:rFonts w:ascii="Aptos Display" w:hAnsi="Aptos Display"/>
            <w:szCs w:val="24"/>
          </w:rPr>
          <w:fldChar w:fldCharType="separate"/>
        </w:r>
        <w:r w:rsidR="00B01C47" w:rsidRPr="006B623D">
          <w:rPr>
            <w:rFonts w:ascii="Aptos Display" w:hAnsi="Aptos Display"/>
            <w:noProof/>
            <w:szCs w:val="24"/>
          </w:rPr>
          <w:t>1</w:t>
        </w:r>
        <w:r w:rsidRPr="006B623D">
          <w:rPr>
            <w:rFonts w:ascii="Aptos Display" w:hAnsi="Aptos Display"/>
            <w:noProof/>
            <w:szCs w:val="24"/>
          </w:rPr>
          <w:fldChar w:fldCharType="end"/>
        </w:r>
      </w:p>
    </w:sdtContent>
  </w:sdt>
  <w:p w14:paraId="6D8DA92C" w14:textId="77777777" w:rsidR="001E10D1" w:rsidRDefault="001E10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F70CB" w14:textId="77777777" w:rsidR="0049753D" w:rsidRDefault="0049753D" w:rsidP="00723D21">
      <w:r>
        <w:separator/>
      </w:r>
    </w:p>
  </w:footnote>
  <w:footnote w:type="continuationSeparator" w:id="0">
    <w:p w14:paraId="0C8E3258" w14:textId="77777777" w:rsidR="0049753D" w:rsidRDefault="0049753D" w:rsidP="00723D21">
      <w:r>
        <w:continuationSeparator/>
      </w:r>
    </w:p>
  </w:footnote>
  <w:footnote w:type="continuationNotice" w:id="1">
    <w:p w14:paraId="6EC6CB98" w14:textId="77777777" w:rsidR="0049753D" w:rsidRDefault="004975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F8359" w14:textId="5CA9A5DA" w:rsidR="001E10D1" w:rsidRDefault="006B623D">
    <w:pPr>
      <w:pStyle w:val="Koptekst"/>
    </w:pPr>
    <w:r w:rsidRPr="00EF642E">
      <w:rPr>
        <w:rFonts w:cstheme="minorHAnsi"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4AEAEA22" wp14:editId="2B0FFC34">
          <wp:simplePos x="0" y="0"/>
          <wp:positionH relativeFrom="margin">
            <wp:posOffset>4704715</wp:posOffset>
          </wp:positionH>
          <wp:positionV relativeFrom="paragraph">
            <wp:posOffset>-67310</wp:posOffset>
          </wp:positionV>
          <wp:extent cx="1297477" cy="495300"/>
          <wp:effectExtent l="0" t="0" r="0" b="0"/>
          <wp:wrapNone/>
          <wp:docPr id="1788373344" name="Afbeelding 1" descr="Afbeelding met Lettertype, Graphics, logo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646310" name="Afbeelding 1" descr="Afbeelding met Lettertype, Graphics, logo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477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/0aj2iGQjPM0I" int2:id="iEUUV6Kj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RTF_Num 20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  <w:sz w:val="22"/>
        <w:szCs w:val="22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  <w:sz w:val="22"/>
        <w:szCs w:val="22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  <w:sz w:val="22"/>
        <w:szCs w:val="22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  <w:sz w:val="22"/>
        <w:szCs w:val="22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RTF_Num 1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RTF_Num 17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RTF_Num 12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RTF_Num 109"/>
    <w:lvl w:ilvl="0">
      <w:start w:val="1"/>
      <w:numFmt w:val="decimal"/>
      <w:lvlText w:val="%1."/>
      <w:lvlJc w:val="left"/>
      <w:pPr>
        <w:ind w:left="705" w:hanging="705"/>
      </w:pPr>
      <w:rPr>
        <w:b/>
        <w:bCs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RTF_Num 107"/>
    <w:lvl w:ilvl="0">
      <w:start w:val="1"/>
      <w:numFmt w:val="decimal"/>
      <w:lvlText w:val="%1."/>
      <w:lvlJc w:val="left"/>
      <w:pPr>
        <w:ind w:left="705" w:hanging="705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name w:val="RTF_Num 97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RTF_Num 8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900" w:hanging="180"/>
      </w:pPr>
    </w:lvl>
    <w:lvl w:ilvl="3">
      <w:start w:val="1"/>
      <w:numFmt w:val="decimal"/>
      <w:lvlText w:val="%4."/>
      <w:lvlJc w:val="left"/>
      <w:pPr>
        <w:ind w:left="126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left"/>
      <w:pPr>
        <w:ind w:left="1800" w:hanging="180"/>
      </w:pPr>
    </w:lvl>
    <w:lvl w:ilvl="6">
      <w:start w:val="1"/>
      <w:numFmt w:val="decimal"/>
      <w:lvlText w:val="%7."/>
      <w:lvlJc w:val="left"/>
      <w:pPr>
        <w:ind w:left="2160" w:hanging="360"/>
      </w:pPr>
    </w:lvl>
    <w:lvl w:ilvl="7">
      <w:start w:val="1"/>
      <w:numFmt w:val="lowerLetter"/>
      <w:lvlText w:val="%8."/>
      <w:lvlJc w:val="left"/>
      <w:pPr>
        <w:ind w:left="2520" w:hanging="360"/>
      </w:pPr>
    </w:lvl>
    <w:lvl w:ilvl="8">
      <w:start w:val="1"/>
      <w:numFmt w:val="lowerRoman"/>
      <w:lvlText w:val="%9."/>
      <w:lvlJc w:val="left"/>
      <w:pPr>
        <w:ind w:left="2700" w:hanging="180"/>
      </w:pPr>
    </w:lvl>
  </w:abstractNum>
  <w:abstractNum w:abstractNumId="8" w15:restartNumberingAfterBreak="0">
    <w:nsid w:val="00000009"/>
    <w:multiLevelType w:val="multilevel"/>
    <w:tmpl w:val="00000009"/>
    <w:name w:val="RTF_Num 45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0000000A"/>
    <w:multiLevelType w:val="multilevel"/>
    <w:tmpl w:val="0000000A"/>
    <w:name w:val="RTF_Num 3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0" w15:restartNumberingAfterBreak="0">
    <w:nsid w:val="0000000B"/>
    <w:multiLevelType w:val="multilevel"/>
    <w:tmpl w:val="0000000B"/>
    <w:name w:val="RTF_Num 2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  <w:sz w:val="22"/>
        <w:szCs w:val="22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  <w:sz w:val="22"/>
        <w:szCs w:val="22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  <w:sz w:val="22"/>
        <w:szCs w:val="22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  <w:sz w:val="22"/>
        <w:szCs w:val="22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  <w:sz w:val="22"/>
        <w:szCs w:val="22"/>
      </w:rPr>
    </w:lvl>
  </w:abstractNum>
  <w:abstractNum w:abstractNumId="11" w15:restartNumberingAfterBreak="0">
    <w:nsid w:val="04310984"/>
    <w:multiLevelType w:val="hybridMultilevel"/>
    <w:tmpl w:val="586ECB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7D51FD"/>
    <w:multiLevelType w:val="hybridMultilevel"/>
    <w:tmpl w:val="41525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657AA0"/>
    <w:multiLevelType w:val="hybridMultilevel"/>
    <w:tmpl w:val="2DFC7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2510FC"/>
    <w:multiLevelType w:val="hybridMultilevel"/>
    <w:tmpl w:val="679092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879F2"/>
    <w:multiLevelType w:val="hybridMultilevel"/>
    <w:tmpl w:val="96D853E0"/>
    <w:lvl w:ilvl="0" w:tplc="21D68574">
      <w:start w:val="1"/>
      <w:numFmt w:val="low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AE2F9B"/>
    <w:multiLevelType w:val="hybridMultilevel"/>
    <w:tmpl w:val="FBDCE478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376A8"/>
    <w:multiLevelType w:val="hybridMultilevel"/>
    <w:tmpl w:val="DD906B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530A28"/>
    <w:multiLevelType w:val="hybridMultilevel"/>
    <w:tmpl w:val="90F219F4"/>
    <w:lvl w:ilvl="0" w:tplc="A86EEF06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3B706E"/>
    <w:multiLevelType w:val="hybridMultilevel"/>
    <w:tmpl w:val="24146A8A"/>
    <w:lvl w:ilvl="0" w:tplc="937ED4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282F0E"/>
    <w:multiLevelType w:val="hybridMultilevel"/>
    <w:tmpl w:val="E34EB0C6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FA374B"/>
    <w:multiLevelType w:val="hybridMultilevel"/>
    <w:tmpl w:val="EDBCD0A2"/>
    <w:lvl w:ilvl="0" w:tplc="04130015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5118D1"/>
    <w:multiLevelType w:val="hybridMultilevel"/>
    <w:tmpl w:val="79EA64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0F620D"/>
    <w:multiLevelType w:val="hybridMultilevel"/>
    <w:tmpl w:val="D22CA3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797D74"/>
    <w:multiLevelType w:val="hybridMultilevel"/>
    <w:tmpl w:val="5D18F2A8"/>
    <w:lvl w:ilvl="0" w:tplc="B65EBE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A55ABC"/>
    <w:multiLevelType w:val="hybridMultilevel"/>
    <w:tmpl w:val="B9544F34"/>
    <w:lvl w:ilvl="0" w:tplc="039E1C82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A1C8E"/>
    <w:multiLevelType w:val="hybridMultilevel"/>
    <w:tmpl w:val="0DA26F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91F14"/>
    <w:multiLevelType w:val="hybridMultilevel"/>
    <w:tmpl w:val="381E56D2"/>
    <w:lvl w:ilvl="0" w:tplc="00AE5018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theme="minorHAnsi" w:hint="default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007D0F"/>
    <w:multiLevelType w:val="hybridMultilevel"/>
    <w:tmpl w:val="D9DA13DA"/>
    <w:lvl w:ilvl="0" w:tplc="04130015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DD3A73"/>
    <w:multiLevelType w:val="hybridMultilevel"/>
    <w:tmpl w:val="228A8D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96EAE"/>
    <w:multiLevelType w:val="hybridMultilevel"/>
    <w:tmpl w:val="973437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C28D5"/>
    <w:multiLevelType w:val="hybridMultilevel"/>
    <w:tmpl w:val="A32C7B36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793327">
    <w:abstractNumId w:val="13"/>
  </w:num>
  <w:num w:numId="2" w16cid:durableId="985009376">
    <w:abstractNumId w:val="2"/>
  </w:num>
  <w:num w:numId="3" w16cid:durableId="1092970088">
    <w:abstractNumId w:val="10"/>
  </w:num>
  <w:num w:numId="4" w16cid:durableId="1983146536">
    <w:abstractNumId w:val="9"/>
  </w:num>
  <w:num w:numId="5" w16cid:durableId="1731539540">
    <w:abstractNumId w:val="30"/>
  </w:num>
  <w:num w:numId="6" w16cid:durableId="2056539971">
    <w:abstractNumId w:val="8"/>
  </w:num>
  <w:num w:numId="7" w16cid:durableId="827751188">
    <w:abstractNumId w:val="4"/>
  </w:num>
  <w:num w:numId="8" w16cid:durableId="1079252588">
    <w:abstractNumId w:val="3"/>
  </w:num>
  <w:num w:numId="9" w16cid:durableId="2064982441">
    <w:abstractNumId w:val="6"/>
  </w:num>
  <w:num w:numId="10" w16cid:durableId="772283825">
    <w:abstractNumId w:val="7"/>
  </w:num>
  <w:num w:numId="11" w16cid:durableId="397635718">
    <w:abstractNumId w:val="1"/>
  </w:num>
  <w:num w:numId="12" w16cid:durableId="1416171342">
    <w:abstractNumId w:val="5"/>
  </w:num>
  <w:num w:numId="13" w16cid:durableId="1072311742">
    <w:abstractNumId w:val="0"/>
  </w:num>
  <w:num w:numId="14" w16cid:durableId="1348293736">
    <w:abstractNumId w:val="12"/>
  </w:num>
  <w:num w:numId="15" w16cid:durableId="25958355">
    <w:abstractNumId w:val="26"/>
  </w:num>
  <w:num w:numId="16" w16cid:durableId="790629715">
    <w:abstractNumId w:val="25"/>
  </w:num>
  <w:num w:numId="17" w16cid:durableId="2072387488">
    <w:abstractNumId w:val="19"/>
  </w:num>
  <w:num w:numId="18" w16cid:durableId="573202657">
    <w:abstractNumId w:val="31"/>
  </w:num>
  <w:num w:numId="19" w16cid:durableId="316229807">
    <w:abstractNumId w:val="11"/>
  </w:num>
  <w:num w:numId="20" w16cid:durableId="12851540">
    <w:abstractNumId w:val="24"/>
  </w:num>
  <w:num w:numId="21" w16cid:durableId="1503743128">
    <w:abstractNumId w:val="17"/>
  </w:num>
  <w:num w:numId="22" w16cid:durableId="272371739">
    <w:abstractNumId w:val="27"/>
  </w:num>
  <w:num w:numId="23" w16cid:durableId="60577249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10798255">
    <w:abstractNumId w:val="23"/>
  </w:num>
  <w:num w:numId="25" w16cid:durableId="2067335488">
    <w:abstractNumId w:val="20"/>
  </w:num>
  <w:num w:numId="26" w16cid:durableId="1932202234">
    <w:abstractNumId w:val="28"/>
  </w:num>
  <w:num w:numId="27" w16cid:durableId="1202787089">
    <w:abstractNumId w:val="32"/>
  </w:num>
  <w:num w:numId="28" w16cid:durableId="978805444">
    <w:abstractNumId w:val="16"/>
  </w:num>
  <w:num w:numId="29" w16cid:durableId="949162146">
    <w:abstractNumId w:val="14"/>
  </w:num>
  <w:num w:numId="30" w16cid:durableId="1896233953">
    <w:abstractNumId w:val="15"/>
  </w:num>
  <w:num w:numId="31" w16cid:durableId="465394326">
    <w:abstractNumId w:val="18"/>
  </w:num>
  <w:num w:numId="32" w16cid:durableId="198981753">
    <w:abstractNumId w:val="29"/>
  </w:num>
  <w:num w:numId="33" w16cid:durableId="2097820643">
    <w:abstractNumId w:val="22"/>
  </w:num>
  <w:num w:numId="34" w16cid:durableId="6067378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28D"/>
    <w:rsid w:val="00001E82"/>
    <w:rsid w:val="000079F3"/>
    <w:rsid w:val="00015464"/>
    <w:rsid w:val="000260B5"/>
    <w:rsid w:val="00036084"/>
    <w:rsid w:val="00036ECF"/>
    <w:rsid w:val="00056356"/>
    <w:rsid w:val="00060962"/>
    <w:rsid w:val="00063C94"/>
    <w:rsid w:val="0006547E"/>
    <w:rsid w:val="00072444"/>
    <w:rsid w:val="00072AEB"/>
    <w:rsid w:val="00075268"/>
    <w:rsid w:val="00086D23"/>
    <w:rsid w:val="000C4EDB"/>
    <w:rsid w:val="000E307F"/>
    <w:rsid w:val="000E5F6C"/>
    <w:rsid w:val="001018C6"/>
    <w:rsid w:val="00102F9E"/>
    <w:rsid w:val="001131B4"/>
    <w:rsid w:val="001218F0"/>
    <w:rsid w:val="0012403C"/>
    <w:rsid w:val="00135276"/>
    <w:rsid w:val="00161040"/>
    <w:rsid w:val="00164546"/>
    <w:rsid w:val="00176629"/>
    <w:rsid w:val="0017751A"/>
    <w:rsid w:val="001843C0"/>
    <w:rsid w:val="001A7AE2"/>
    <w:rsid w:val="001B4E32"/>
    <w:rsid w:val="001C4EFE"/>
    <w:rsid w:val="001C71CC"/>
    <w:rsid w:val="001D13FA"/>
    <w:rsid w:val="001D7C59"/>
    <w:rsid w:val="001E10D1"/>
    <w:rsid w:val="001E5850"/>
    <w:rsid w:val="001E634A"/>
    <w:rsid w:val="001F2AAB"/>
    <w:rsid w:val="001F3D2E"/>
    <w:rsid w:val="00202D3E"/>
    <w:rsid w:val="0021073B"/>
    <w:rsid w:val="00240C70"/>
    <w:rsid w:val="0024658D"/>
    <w:rsid w:val="00250FA9"/>
    <w:rsid w:val="002529C9"/>
    <w:rsid w:val="0026230E"/>
    <w:rsid w:val="002848D0"/>
    <w:rsid w:val="002A358B"/>
    <w:rsid w:val="002A6D7E"/>
    <w:rsid w:val="002A79F1"/>
    <w:rsid w:val="002B1B58"/>
    <w:rsid w:val="002B7B21"/>
    <w:rsid w:val="002C0C79"/>
    <w:rsid w:val="002D128D"/>
    <w:rsid w:val="002E1F45"/>
    <w:rsid w:val="002F6085"/>
    <w:rsid w:val="003101F1"/>
    <w:rsid w:val="00313B69"/>
    <w:rsid w:val="00326F67"/>
    <w:rsid w:val="0034501E"/>
    <w:rsid w:val="0036647E"/>
    <w:rsid w:val="003840AB"/>
    <w:rsid w:val="00384E10"/>
    <w:rsid w:val="00385D4E"/>
    <w:rsid w:val="00390FB4"/>
    <w:rsid w:val="00393CD0"/>
    <w:rsid w:val="00396E5F"/>
    <w:rsid w:val="003B5252"/>
    <w:rsid w:val="003B7F60"/>
    <w:rsid w:val="00400FF5"/>
    <w:rsid w:val="00402713"/>
    <w:rsid w:val="00403074"/>
    <w:rsid w:val="0041102E"/>
    <w:rsid w:val="00411F76"/>
    <w:rsid w:val="00420BC6"/>
    <w:rsid w:val="0043168B"/>
    <w:rsid w:val="004366ED"/>
    <w:rsid w:val="0043762C"/>
    <w:rsid w:val="0044081D"/>
    <w:rsid w:val="00444454"/>
    <w:rsid w:val="00444A67"/>
    <w:rsid w:val="00477DAD"/>
    <w:rsid w:val="00490D12"/>
    <w:rsid w:val="00490F38"/>
    <w:rsid w:val="004932B3"/>
    <w:rsid w:val="00493475"/>
    <w:rsid w:val="0049753D"/>
    <w:rsid w:val="004B5F7D"/>
    <w:rsid w:val="004B7BA3"/>
    <w:rsid w:val="004C7860"/>
    <w:rsid w:val="004C7DEC"/>
    <w:rsid w:val="004D424B"/>
    <w:rsid w:val="004E0CFD"/>
    <w:rsid w:val="004E11AB"/>
    <w:rsid w:val="0052417F"/>
    <w:rsid w:val="00535130"/>
    <w:rsid w:val="005614D0"/>
    <w:rsid w:val="00584E0C"/>
    <w:rsid w:val="005864A0"/>
    <w:rsid w:val="00597D2F"/>
    <w:rsid w:val="005A3EB2"/>
    <w:rsid w:val="005A7626"/>
    <w:rsid w:val="005D12CC"/>
    <w:rsid w:val="005D5539"/>
    <w:rsid w:val="005F5E27"/>
    <w:rsid w:val="005F6A19"/>
    <w:rsid w:val="005F7DB0"/>
    <w:rsid w:val="00623F6B"/>
    <w:rsid w:val="00627C3D"/>
    <w:rsid w:val="006471C1"/>
    <w:rsid w:val="006477EC"/>
    <w:rsid w:val="006568B2"/>
    <w:rsid w:val="00676739"/>
    <w:rsid w:val="00690D37"/>
    <w:rsid w:val="00691A7B"/>
    <w:rsid w:val="00693DE9"/>
    <w:rsid w:val="006B3B04"/>
    <w:rsid w:val="006B3B4F"/>
    <w:rsid w:val="006B6215"/>
    <w:rsid w:val="006B623D"/>
    <w:rsid w:val="006C60AF"/>
    <w:rsid w:val="006D6CA4"/>
    <w:rsid w:val="006F3BC6"/>
    <w:rsid w:val="006F5D83"/>
    <w:rsid w:val="007002CA"/>
    <w:rsid w:val="00705B4A"/>
    <w:rsid w:val="00711919"/>
    <w:rsid w:val="00720F98"/>
    <w:rsid w:val="00723D21"/>
    <w:rsid w:val="007243AC"/>
    <w:rsid w:val="007357BB"/>
    <w:rsid w:val="00751D13"/>
    <w:rsid w:val="00751F39"/>
    <w:rsid w:val="00761E81"/>
    <w:rsid w:val="00767C57"/>
    <w:rsid w:val="00773982"/>
    <w:rsid w:val="00783556"/>
    <w:rsid w:val="00786003"/>
    <w:rsid w:val="00792CC4"/>
    <w:rsid w:val="007B4375"/>
    <w:rsid w:val="007C5D0E"/>
    <w:rsid w:val="007E1531"/>
    <w:rsid w:val="007E7B06"/>
    <w:rsid w:val="007F0D03"/>
    <w:rsid w:val="007F0EDA"/>
    <w:rsid w:val="007F1CD6"/>
    <w:rsid w:val="007F43EF"/>
    <w:rsid w:val="00803664"/>
    <w:rsid w:val="008072A9"/>
    <w:rsid w:val="0081498A"/>
    <w:rsid w:val="00814A78"/>
    <w:rsid w:val="008165D0"/>
    <w:rsid w:val="00821362"/>
    <w:rsid w:val="00825C6A"/>
    <w:rsid w:val="00827AAA"/>
    <w:rsid w:val="0083007C"/>
    <w:rsid w:val="00835692"/>
    <w:rsid w:val="008424D2"/>
    <w:rsid w:val="00852085"/>
    <w:rsid w:val="0086265C"/>
    <w:rsid w:val="00866328"/>
    <w:rsid w:val="0087486F"/>
    <w:rsid w:val="00883AE2"/>
    <w:rsid w:val="008931AA"/>
    <w:rsid w:val="00897CCE"/>
    <w:rsid w:val="008A4025"/>
    <w:rsid w:val="008A4DD1"/>
    <w:rsid w:val="008B51CB"/>
    <w:rsid w:val="008C2DF9"/>
    <w:rsid w:val="008C6A71"/>
    <w:rsid w:val="008C7BB0"/>
    <w:rsid w:val="008D12D4"/>
    <w:rsid w:val="008D1AC9"/>
    <w:rsid w:val="008D74B8"/>
    <w:rsid w:val="008E4911"/>
    <w:rsid w:val="009040B5"/>
    <w:rsid w:val="00910CE6"/>
    <w:rsid w:val="0091641D"/>
    <w:rsid w:val="00940F32"/>
    <w:rsid w:val="00944D1A"/>
    <w:rsid w:val="00951F8D"/>
    <w:rsid w:val="00975480"/>
    <w:rsid w:val="009909F3"/>
    <w:rsid w:val="00990AC3"/>
    <w:rsid w:val="00991E4E"/>
    <w:rsid w:val="009A45D4"/>
    <w:rsid w:val="009A5B24"/>
    <w:rsid w:val="009A64B1"/>
    <w:rsid w:val="009B2663"/>
    <w:rsid w:val="009B55BC"/>
    <w:rsid w:val="009D3ECC"/>
    <w:rsid w:val="009E2D3E"/>
    <w:rsid w:val="009F6092"/>
    <w:rsid w:val="00A065A5"/>
    <w:rsid w:val="00A101F5"/>
    <w:rsid w:val="00A173C8"/>
    <w:rsid w:val="00A20EF1"/>
    <w:rsid w:val="00A21D20"/>
    <w:rsid w:val="00A351F7"/>
    <w:rsid w:val="00A401AB"/>
    <w:rsid w:val="00A408E4"/>
    <w:rsid w:val="00A47068"/>
    <w:rsid w:val="00A47439"/>
    <w:rsid w:val="00A47D8A"/>
    <w:rsid w:val="00A51F8D"/>
    <w:rsid w:val="00A5269A"/>
    <w:rsid w:val="00A5558F"/>
    <w:rsid w:val="00A7042E"/>
    <w:rsid w:val="00A76D77"/>
    <w:rsid w:val="00A80E33"/>
    <w:rsid w:val="00A851C0"/>
    <w:rsid w:val="00A85EBE"/>
    <w:rsid w:val="00A942E4"/>
    <w:rsid w:val="00AA265E"/>
    <w:rsid w:val="00AA5E43"/>
    <w:rsid w:val="00AA616B"/>
    <w:rsid w:val="00AC30C5"/>
    <w:rsid w:val="00AD20C7"/>
    <w:rsid w:val="00AF1D08"/>
    <w:rsid w:val="00AF2EF5"/>
    <w:rsid w:val="00B01C47"/>
    <w:rsid w:val="00B07643"/>
    <w:rsid w:val="00B07C76"/>
    <w:rsid w:val="00B11AB7"/>
    <w:rsid w:val="00B12E05"/>
    <w:rsid w:val="00B13D4C"/>
    <w:rsid w:val="00B46178"/>
    <w:rsid w:val="00B47363"/>
    <w:rsid w:val="00B51EF8"/>
    <w:rsid w:val="00B6005D"/>
    <w:rsid w:val="00B61700"/>
    <w:rsid w:val="00B658D3"/>
    <w:rsid w:val="00B750A8"/>
    <w:rsid w:val="00B80984"/>
    <w:rsid w:val="00B87ECD"/>
    <w:rsid w:val="00B95B49"/>
    <w:rsid w:val="00BB1E89"/>
    <w:rsid w:val="00BB78ED"/>
    <w:rsid w:val="00BD12CA"/>
    <w:rsid w:val="00BD6259"/>
    <w:rsid w:val="00BE0CD7"/>
    <w:rsid w:val="00C00E44"/>
    <w:rsid w:val="00C130C9"/>
    <w:rsid w:val="00C14292"/>
    <w:rsid w:val="00C15329"/>
    <w:rsid w:val="00C31436"/>
    <w:rsid w:val="00C42D54"/>
    <w:rsid w:val="00C73F8A"/>
    <w:rsid w:val="00CB00B2"/>
    <w:rsid w:val="00CB44C1"/>
    <w:rsid w:val="00CB711F"/>
    <w:rsid w:val="00CC1512"/>
    <w:rsid w:val="00CC33D2"/>
    <w:rsid w:val="00CC50A9"/>
    <w:rsid w:val="00CD3E6F"/>
    <w:rsid w:val="00CD58B2"/>
    <w:rsid w:val="00CE7184"/>
    <w:rsid w:val="00CF34D4"/>
    <w:rsid w:val="00CF5896"/>
    <w:rsid w:val="00D02E82"/>
    <w:rsid w:val="00D0619B"/>
    <w:rsid w:val="00D2378C"/>
    <w:rsid w:val="00D25CCC"/>
    <w:rsid w:val="00D457F3"/>
    <w:rsid w:val="00D6413C"/>
    <w:rsid w:val="00D67882"/>
    <w:rsid w:val="00D7113A"/>
    <w:rsid w:val="00D75AF4"/>
    <w:rsid w:val="00D80D57"/>
    <w:rsid w:val="00D85716"/>
    <w:rsid w:val="00D9381D"/>
    <w:rsid w:val="00DB66A1"/>
    <w:rsid w:val="00DC10DB"/>
    <w:rsid w:val="00DD3B78"/>
    <w:rsid w:val="00DF4E4D"/>
    <w:rsid w:val="00E170C7"/>
    <w:rsid w:val="00E22E0F"/>
    <w:rsid w:val="00E25523"/>
    <w:rsid w:val="00E34D98"/>
    <w:rsid w:val="00E557BA"/>
    <w:rsid w:val="00E65C3A"/>
    <w:rsid w:val="00E6781F"/>
    <w:rsid w:val="00E74746"/>
    <w:rsid w:val="00E7589E"/>
    <w:rsid w:val="00E841C3"/>
    <w:rsid w:val="00E86DFE"/>
    <w:rsid w:val="00EA0610"/>
    <w:rsid w:val="00ED1538"/>
    <w:rsid w:val="00ED1E59"/>
    <w:rsid w:val="00ED3EC4"/>
    <w:rsid w:val="00ED5E7A"/>
    <w:rsid w:val="00EE113F"/>
    <w:rsid w:val="00EE2DD1"/>
    <w:rsid w:val="00EE5B15"/>
    <w:rsid w:val="00EE65BF"/>
    <w:rsid w:val="00EE7166"/>
    <w:rsid w:val="00EF1418"/>
    <w:rsid w:val="00EF4642"/>
    <w:rsid w:val="00F03E00"/>
    <w:rsid w:val="00F0578B"/>
    <w:rsid w:val="00F10055"/>
    <w:rsid w:val="00F13C99"/>
    <w:rsid w:val="00F47DFB"/>
    <w:rsid w:val="00F513B2"/>
    <w:rsid w:val="00F56B95"/>
    <w:rsid w:val="00F64863"/>
    <w:rsid w:val="00F716E6"/>
    <w:rsid w:val="00F75722"/>
    <w:rsid w:val="00F828BE"/>
    <w:rsid w:val="00F90911"/>
    <w:rsid w:val="00F963FD"/>
    <w:rsid w:val="00F96795"/>
    <w:rsid w:val="00F97FF7"/>
    <w:rsid w:val="00FC1466"/>
    <w:rsid w:val="00FE7F82"/>
    <w:rsid w:val="03250E28"/>
    <w:rsid w:val="04E43E89"/>
    <w:rsid w:val="052F0CE4"/>
    <w:rsid w:val="06DCDF10"/>
    <w:rsid w:val="08B9E353"/>
    <w:rsid w:val="09B879F5"/>
    <w:rsid w:val="09D382E9"/>
    <w:rsid w:val="1A000B51"/>
    <w:rsid w:val="1B2A0264"/>
    <w:rsid w:val="233CF090"/>
    <w:rsid w:val="24D9D499"/>
    <w:rsid w:val="25EBEAFC"/>
    <w:rsid w:val="274B15F4"/>
    <w:rsid w:val="27C939A1"/>
    <w:rsid w:val="2A3CCE61"/>
    <w:rsid w:val="2C1E0812"/>
    <w:rsid w:val="2CB6A4F5"/>
    <w:rsid w:val="30D8D551"/>
    <w:rsid w:val="3123C9F4"/>
    <w:rsid w:val="32755156"/>
    <w:rsid w:val="33A59C30"/>
    <w:rsid w:val="39419D0E"/>
    <w:rsid w:val="45F55F78"/>
    <w:rsid w:val="4902A42A"/>
    <w:rsid w:val="4A9E748B"/>
    <w:rsid w:val="4BCDB6A8"/>
    <w:rsid w:val="512F1D58"/>
    <w:rsid w:val="518662B8"/>
    <w:rsid w:val="5614286E"/>
    <w:rsid w:val="5893867A"/>
    <w:rsid w:val="5987DE5A"/>
    <w:rsid w:val="5F60ACD8"/>
    <w:rsid w:val="608CC359"/>
    <w:rsid w:val="63EE22B4"/>
    <w:rsid w:val="6589AE6A"/>
    <w:rsid w:val="6608F7B0"/>
    <w:rsid w:val="66AFD087"/>
    <w:rsid w:val="68FA3A1B"/>
    <w:rsid w:val="694623D3"/>
    <w:rsid w:val="699B271A"/>
    <w:rsid w:val="69CF1B84"/>
    <w:rsid w:val="6F20D94E"/>
    <w:rsid w:val="777EDBF3"/>
    <w:rsid w:val="78583CD4"/>
    <w:rsid w:val="7AFD728E"/>
    <w:rsid w:val="7F3BD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0042C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128D"/>
    <w:pPr>
      <w:widowControl w:val="0"/>
      <w:autoSpaceDN w:val="0"/>
      <w:adjustRightInd w:val="0"/>
    </w:pPr>
    <w:rPr>
      <w:rFonts w:ascii="Times New Roman" w:eastAsia="Times New Roman" w:hAnsi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848D0"/>
    <w:pPr>
      <w:keepNext/>
      <w:keepLines/>
      <w:spacing w:before="480"/>
      <w:outlineLvl w:val="0"/>
    </w:pPr>
    <w:rPr>
      <w:rFonts w:ascii="Aptos Display" w:hAnsi="Aptos Display"/>
      <w:b/>
      <w:bCs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3513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C60A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43C0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848D0"/>
    <w:rPr>
      <w:rFonts w:ascii="Aptos Display" w:eastAsia="Times New Roman" w:hAnsi="Aptos Display"/>
      <w:b/>
      <w:bCs/>
      <w:sz w:val="36"/>
      <w:szCs w:val="28"/>
    </w:rPr>
  </w:style>
  <w:style w:type="paragraph" w:styleId="Geenafstand">
    <w:name w:val="No Spacing"/>
    <w:uiPriority w:val="1"/>
    <w:qFormat/>
    <w:rsid w:val="002D128D"/>
    <w:rPr>
      <w:sz w:val="22"/>
      <w:szCs w:val="22"/>
      <w:lang w:eastAsia="en-US"/>
    </w:rPr>
  </w:style>
  <w:style w:type="paragraph" w:styleId="Plattetekst2">
    <w:name w:val="Body Text 2"/>
    <w:basedOn w:val="Standaard"/>
    <w:link w:val="Plattetekst2Char"/>
    <w:uiPriority w:val="99"/>
    <w:rsid w:val="00535130"/>
    <w:pPr>
      <w:tabs>
        <w:tab w:val="left" w:pos="440"/>
      </w:tabs>
    </w:pPr>
    <w:rPr>
      <w:rFonts w:ascii="Tahoma" w:hAnsi="Tahoma" w:cs="Tahoma"/>
      <w:i/>
      <w:iCs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535130"/>
    <w:rPr>
      <w:rFonts w:ascii="Tahoma" w:eastAsia="Times New Roman" w:hAnsi="Tahoma" w:cs="Tahoma"/>
      <w:i/>
      <w:iCs/>
    </w:rPr>
  </w:style>
  <w:style w:type="character" w:customStyle="1" w:styleId="Kop2Char">
    <w:name w:val="Kop 2 Char"/>
    <w:basedOn w:val="Standaardalinea-lettertype"/>
    <w:link w:val="Kop2"/>
    <w:uiPriority w:val="9"/>
    <w:rsid w:val="0053513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Internetlink4">
    <w:name w:val="Internet link4"/>
    <w:uiPriority w:val="99"/>
    <w:rsid w:val="00535130"/>
    <w:rPr>
      <w:color w:val="000080"/>
      <w:u w:val="single"/>
    </w:rPr>
  </w:style>
  <w:style w:type="character" w:styleId="Hyperlink">
    <w:name w:val="Hyperlink"/>
    <w:basedOn w:val="Standaardalinea-lettertype"/>
    <w:uiPriority w:val="99"/>
    <w:unhideWhenUsed/>
    <w:rsid w:val="00535130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535130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5130"/>
    <w:rPr>
      <w:rFonts w:ascii="Times New Roman" w:eastAsia="Times New Roman" w:hAnsi="Times New Roman"/>
    </w:rPr>
  </w:style>
  <w:style w:type="table" w:styleId="Tabelraster">
    <w:name w:val="Table Grid"/>
    <w:basedOn w:val="Standaardtabel"/>
    <w:uiPriority w:val="39"/>
    <w:rsid w:val="00866328"/>
    <w:pPr>
      <w:widowControl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99"/>
    <w:unhideWhenUsed/>
    <w:rsid w:val="0086632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866328"/>
    <w:rPr>
      <w:rFonts w:ascii="Times New Roman" w:eastAsia="Times New Roman" w:hAnsi="Times New Roman"/>
    </w:rPr>
  </w:style>
  <w:style w:type="paragraph" w:styleId="Koptekst">
    <w:name w:val="header"/>
    <w:basedOn w:val="Standaard"/>
    <w:link w:val="KoptekstChar"/>
    <w:uiPriority w:val="99"/>
    <w:rsid w:val="00F75722"/>
    <w:pPr>
      <w:tabs>
        <w:tab w:val="center" w:pos="4536"/>
        <w:tab w:val="right" w:pos="9072"/>
      </w:tabs>
    </w:pPr>
    <w:rPr>
      <w:rFonts w:ascii="Univers" w:hAnsi="Univers" w:cs="Univers"/>
      <w:sz w:val="21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F75722"/>
    <w:rPr>
      <w:rFonts w:ascii="Univers" w:eastAsia="Times New Roman" w:hAnsi="Univers" w:cs="Univers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43C0"/>
    <w:rPr>
      <w:rFonts w:ascii="Calibri" w:eastAsia="Times New Roman" w:hAnsi="Calibri" w:cs="Times New Roman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C60AF"/>
    <w:rPr>
      <w:rFonts w:ascii="Calibri" w:eastAsia="Times New Roman" w:hAnsi="Calibri" w:cs="Times New Roman"/>
      <w:b/>
      <w:bCs/>
      <w:sz w:val="28"/>
      <w:szCs w:val="28"/>
    </w:rPr>
  </w:style>
  <w:style w:type="paragraph" w:styleId="Voetnoottekst">
    <w:name w:val="footnote text"/>
    <w:basedOn w:val="Standaard"/>
    <w:link w:val="VoetnoottekstChar"/>
    <w:uiPriority w:val="99"/>
    <w:semiHidden/>
    <w:rsid w:val="006C60AF"/>
    <w:rPr>
      <w:rFonts w:ascii="Arial" w:hAnsi="Arial" w:cs="Aria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C60AF"/>
    <w:rPr>
      <w:rFonts w:ascii="Arial" w:eastAsia="Times New Roman" w:hAnsi="Arial" w:cs="Aria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E2D3E"/>
    <w:pPr>
      <w:widowControl/>
      <w:autoSpaceDN/>
      <w:adjustRightInd/>
      <w:spacing w:line="276" w:lineRule="auto"/>
      <w:outlineLvl w:val="9"/>
    </w:pPr>
    <w:rPr>
      <w:color w:val="365F91"/>
      <w:lang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9E2D3E"/>
  </w:style>
  <w:style w:type="character" w:styleId="Nadruk">
    <w:name w:val="Emphasis"/>
    <w:basedOn w:val="Standaardalinea-lettertype"/>
    <w:uiPriority w:val="20"/>
    <w:qFormat/>
    <w:rsid w:val="00975480"/>
    <w:rPr>
      <w:b/>
      <w:bCs/>
      <w:i w:val="0"/>
      <w:iCs w:val="0"/>
    </w:rPr>
  </w:style>
  <w:style w:type="paragraph" w:styleId="Lijstalinea">
    <w:name w:val="List Paragraph"/>
    <w:basedOn w:val="Standaard"/>
    <w:link w:val="LijstalineaChar"/>
    <w:uiPriority w:val="34"/>
    <w:qFormat/>
    <w:rsid w:val="000E307F"/>
    <w:pPr>
      <w:widowControl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471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471C1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471C1"/>
    <w:rPr>
      <w:rFonts w:ascii="Times New Roman" w:eastAsia="Times New Roman" w:hAnsi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471C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471C1"/>
    <w:rPr>
      <w:rFonts w:ascii="Times New Roman" w:eastAsia="Times New Roman" w:hAnsi="Times New Roman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71C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71C1"/>
    <w:rPr>
      <w:rFonts w:ascii="Tahoma" w:eastAsia="Times New Roman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1018C6"/>
    <w:rPr>
      <w:color w:val="808080"/>
    </w:rPr>
  </w:style>
  <w:style w:type="character" w:customStyle="1" w:styleId="st1">
    <w:name w:val="st1"/>
    <w:basedOn w:val="Standaardalinea-lettertype"/>
    <w:rsid w:val="00EF4642"/>
  </w:style>
  <w:style w:type="character" w:styleId="GevolgdeHyperlink">
    <w:name w:val="FollowedHyperlink"/>
    <w:basedOn w:val="Standaardalinea-lettertype"/>
    <w:uiPriority w:val="99"/>
    <w:semiHidden/>
    <w:unhideWhenUsed/>
    <w:rsid w:val="00910CE6"/>
    <w:rPr>
      <w:color w:val="800080" w:themeColor="followedHyperlink"/>
      <w:u w:val="single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0C4EDB"/>
    <w:rPr>
      <w:sz w:val="22"/>
      <w:szCs w:val="22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31436"/>
    <w:rPr>
      <w:vertAlign w:val="superscript"/>
    </w:rPr>
  </w:style>
  <w:style w:type="paragraph" w:customStyle="1" w:styleId="paragraph">
    <w:name w:val="paragraph"/>
    <w:basedOn w:val="Standaard"/>
    <w:rsid w:val="007F1CD6"/>
    <w:pPr>
      <w:widowControl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Standaardalinea-lettertype"/>
    <w:rsid w:val="007F1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0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6061e-d93a-4671-8c27-4ccadc6bda69">
      <Terms xmlns="http://schemas.microsoft.com/office/infopath/2007/PartnerControls"/>
    </lcf76f155ced4ddcb4097134ff3c332f>
    <TaxCatchAll xmlns="a5b92a79-08a7-41bf-ba83-e7b2139faf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14" ma:contentTypeDescription="Een nieuw document maken." ma:contentTypeScope="" ma:versionID="64c39c68dde9dca924d79e34c07add9c">
  <xsd:schema xmlns:xsd="http://www.w3.org/2001/XMLSchema" xmlns:xs="http://www.w3.org/2001/XMLSchema" xmlns:p="http://schemas.microsoft.com/office/2006/metadata/properties" xmlns:ns2="6d46061e-d93a-4671-8c27-4ccadc6bda69" xmlns:ns3="a5b92a79-08a7-41bf-ba83-e7b2139fafec" targetNamespace="http://schemas.microsoft.com/office/2006/metadata/properties" ma:root="true" ma:fieldsID="39b2672868c77843857db3b01556c892" ns2:_="" ns3:_="">
    <xsd:import namespace="6d46061e-d93a-4671-8c27-4ccadc6bda69"/>
    <xsd:import namespace="a5b92a79-08a7-41bf-ba83-e7b2139fa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a6de86-0b56-40c5-bde1-372edbdf9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92a79-08a7-41bf-ba83-e7b2139faf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f127e-adef-453f-978f-1cd7b6b9878b}" ma:internalName="TaxCatchAll" ma:showField="CatchAllData" ma:web="a5b92a79-08a7-41bf-ba83-e7b2139fa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8925E-818D-430E-859B-0D6A5962135F}">
  <ds:schemaRefs>
    <ds:schemaRef ds:uri="http://schemas.microsoft.com/office/2006/metadata/properties"/>
    <ds:schemaRef ds:uri="http://schemas.microsoft.com/office/infopath/2007/PartnerControls"/>
    <ds:schemaRef ds:uri="6d46061e-d93a-4671-8c27-4ccadc6bda69"/>
    <ds:schemaRef ds:uri="a5b92a79-08a7-41bf-ba83-e7b2139fafec"/>
  </ds:schemaRefs>
</ds:datastoreItem>
</file>

<file path=customXml/itemProps2.xml><?xml version="1.0" encoding="utf-8"?>
<ds:datastoreItem xmlns:ds="http://schemas.openxmlformats.org/officeDocument/2006/customXml" ds:itemID="{CA15A114-8090-4ABA-9E68-B32D833BBC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E8CC53-387A-402A-8145-0E9005460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6061e-d93a-4671-8c27-4ccadc6bda69"/>
    <ds:schemaRef ds:uri="a5b92a79-08a7-41bf-ba83-e7b2139fa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205B1A-1F38-48FE-8F58-299BFFED6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1022</Characters>
  <Application>Microsoft Office Word</Application>
  <DocSecurity>0</DocSecurity>
  <Lines>8</Lines>
  <Paragraphs>2</Paragraphs>
  <ScaleCrop>false</ScaleCrop>
  <Company>Connekt ITS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Dijk</dc:creator>
  <cp:lastModifiedBy>Yabsera Bavelaar | Connekt</cp:lastModifiedBy>
  <cp:revision>14</cp:revision>
  <cp:lastPrinted>2015-03-04T12:59:00Z</cp:lastPrinted>
  <dcterms:created xsi:type="dcterms:W3CDTF">2026-03-16T09:42:00Z</dcterms:created>
  <dcterms:modified xsi:type="dcterms:W3CDTF">2026-10-26T10:19:00Z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  <property fmtid="{D5CDD505-2E9C-101B-9397-08002B2CF9AE}" pid="3" name="MediaServiceImageTags">
    <vt:lpwstr/>
  </property>
</Properties>
</file>