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CB4" w14:textId="014F7098" w:rsidR="00D5057D" w:rsidRPr="00A56B68" w:rsidRDefault="00387D4A" w:rsidP="0008284F">
      <w:pPr>
        <w:pStyle w:val="Kop1"/>
        <w:rPr>
          <w:rFonts w:ascii="Aptos" w:hAnsi="Aptos"/>
        </w:rPr>
      </w:pPr>
      <w:r w:rsidRPr="00A56B68">
        <w:rPr>
          <w:rFonts w:ascii="Aptos" w:hAnsi="Aptos"/>
        </w:rPr>
        <w:t>Bijlage</w:t>
      </w:r>
      <w:r w:rsidR="00034B28" w:rsidRPr="00A56B68">
        <w:rPr>
          <w:rFonts w:ascii="Aptos" w:hAnsi="Aptos"/>
        </w:rPr>
        <w:t xml:space="preserve"> </w:t>
      </w:r>
      <w:r w:rsidR="0008284F" w:rsidRPr="00A56B68">
        <w:rPr>
          <w:rFonts w:ascii="Aptos" w:hAnsi="Aptos"/>
        </w:rPr>
        <w:t>4</w:t>
      </w:r>
      <w:r w:rsidR="00FB7BB0" w:rsidRPr="00A56B68">
        <w:rPr>
          <w:rFonts w:ascii="Aptos" w:hAnsi="Aptos"/>
        </w:rPr>
        <w:t xml:space="preserve"> </w:t>
      </w:r>
      <w:r w:rsidR="00EF682C" w:rsidRPr="00A56B68">
        <w:rPr>
          <w:rFonts w:ascii="Aptos" w:hAnsi="Aptos"/>
        </w:rPr>
        <w:t>–</w:t>
      </w:r>
      <w:r w:rsidR="00886CD4" w:rsidRPr="00A56B68">
        <w:rPr>
          <w:rFonts w:ascii="Aptos" w:hAnsi="Aptos"/>
        </w:rPr>
        <w:t xml:space="preserve"> R</w:t>
      </w:r>
      <w:r w:rsidR="00D5057D" w:rsidRPr="00A56B68">
        <w:rPr>
          <w:rFonts w:ascii="Aptos" w:hAnsi="Aptos"/>
        </w:rPr>
        <w:t>eferentie</w:t>
      </w:r>
      <w:r w:rsidR="00EF682C" w:rsidRPr="00A56B68">
        <w:rPr>
          <w:rFonts w:ascii="Aptos" w:hAnsi="Aptos"/>
        </w:rPr>
        <w:t>beschrijving</w:t>
      </w:r>
    </w:p>
    <w:p w14:paraId="2B366B44" w14:textId="77777777" w:rsidR="00B43EAC" w:rsidRDefault="00B43EAC" w:rsidP="00B43EAC">
      <w:pPr>
        <w:pStyle w:val="Geenafstand"/>
        <w:rPr>
          <w:rFonts w:ascii="Aptos" w:hAnsi="Aptos"/>
          <w:lang w:val="nl-NL"/>
        </w:rPr>
      </w:pPr>
    </w:p>
    <w:p w14:paraId="658C879A" w14:textId="598A56F2" w:rsidR="001E3E68" w:rsidRPr="00B43EAC" w:rsidRDefault="00D5057D" w:rsidP="005A2C93">
      <w:pPr>
        <w:pStyle w:val="Geenafstand"/>
        <w:spacing w:line="276" w:lineRule="auto"/>
        <w:rPr>
          <w:rFonts w:ascii="Aptos" w:hAnsi="Aptos"/>
          <w:lang w:val="nl-NL"/>
        </w:rPr>
      </w:pPr>
      <w:r w:rsidRPr="00B43EAC">
        <w:rPr>
          <w:rFonts w:ascii="Aptos" w:hAnsi="Aptos"/>
          <w:lang w:val="nl-NL"/>
        </w:rPr>
        <w:t xml:space="preserve">U dient gebruik te maken van onderstaand model voor referenties </w:t>
      </w:r>
      <w:r w:rsidR="000E0D2A" w:rsidRPr="00B43EAC">
        <w:rPr>
          <w:rFonts w:ascii="Aptos" w:hAnsi="Aptos"/>
          <w:b/>
          <w:bCs/>
          <w:lang w:val="nl-NL"/>
        </w:rPr>
        <w:t>(per kerncompetentie</w:t>
      </w:r>
      <w:r w:rsidRPr="00B43EAC">
        <w:rPr>
          <w:rFonts w:ascii="Aptos" w:hAnsi="Aptos"/>
          <w:b/>
          <w:bCs/>
          <w:lang w:val="nl-NL"/>
        </w:rPr>
        <w:t xml:space="preserve"> </w:t>
      </w:r>
      <w:r w:rsidR="0772F9AB" w:rsidRPr="00B43EAC">
        <w:rPr>
          <w:rFonts w:ascii="Aptos" w:hAnsi="Aptos"/>
          <w:b/>
          <w:bCs/>
          <w:lang w:val="nl-NL"/>
        </w:rPr>
        <w:t>één</w:t>
      </w:r>
      <w:r w:rsidRPr="00B43EAC">
        <w:rPr>
          <w:rFonts w:ascii="Aptos" w:hAnsi="Aptos"/>
          <w:b/>
          <w:bCs/>
          <w:lang w:val="nl-NL"/>
        </w:rPr>
        <w:t xml:space="preserve"> </w:t>
      </w:r>
      <w:r w:rsidR="21C990EB" w:rsidRPr="00B43EAC">
        <w:rPr>
          <w:rFonts w:ascii="Aptos" w:hAnsi="Aptos"/>
          <w:b/>
          <w:bCs/>
          <w:lang w:val="nl-NL"/>
        </w:rPr>
        <w:t>document</w:t>
      </w:r>
      <w:r w:rsidRPr="00B43EAC">
        <w:rPr>
          <w:rFonts w:ascii="Aptos" w:hAnsi="Aptos"/>
          <w:b/>
          <w:bCs/>
          <w:lang w:val="nl-NL"/>
        </w:rPr>
        <w:t>)</w:t>
      </w:r>
      <w:r w:rsidRPr="00B43EAC">
        <w:rPr>
          <w:rFonts w:ascii="Aptos" w:hAnsi="Aptos"/>
          <w:lang w:val="nl-NL"/>
        </w:rPr>
        <w:t>.</w:t>
      </w:r>
      <w:r w:rsidR="000E0D2A" w:rsidRPr="00B43EAC">
        <w:rPr>
          <w:rFonts w:ascii="Aptos" w:hAnsi="Aptos"/>
          <w:lang w:val="nl-NL"/>
        </w:rPr>
        <w:t xml:space="preserve"> </w:t>
      </w:r>
      <w:r w:rsidRPr="00B43EAC">
        <w:rPr>
          <w:rFonts w:ascii="Aptos" w:hAnsi="Aptos"/>
          <w:lang w:val="nl-NL"/>
        </w:rPr>
        <w:t xml:space="preserve">Uw beschrijving van de aard van de opdracht dient zodanig te zijn dat </w:t>
      </w:r>
      <w:r w:rsidR="08F4AED8" w:rsidRPr="00B43EAC">
        <w:rPr>
          <w:rFonts w:ascii="Aptos" w:hAnsi="Aptos"/>
          <w:lang w:val="nl-NL"/>
        </w:rPr>
        <w:t xml:space="preserve">het </w:t>
      </w:r>
      <w:r w:rsidRPr="00B43EAC">
        <w:rPr>
          <w:rFonts w:ascii="Aptos" w:hAnsi="Aptos"/>
          <w:lang w:val="nl-NL"/>
        </w:rPr>
        <w:t>voldoende inzicht verschaft</w:t>
      </w:r>
      <w:r w:rsidR="2E712342" w:rsidRPr="00B43EAC">
        <w:rPr>
          <w:rFonts w:ascii="Aptos" w:hAnsi="Aptos"/>
          <w:lang w:val="nl-NL"/>
        </w:rPr>
        <w:t xml:space="preserve"> aan ROC MN</w:t>
      </w:r>
      <w:r w:rsidRPr="00B43EAC">
        <w:rPr>
          <w:rFonts w:ascii="Aptos" w:hAnsi="Aptos"/>
          <w:lang w:val="nl-NL"/>
        </w:rPr>
        <w:t xml:space="preserve"> om te kunnen beoordelen of aan alle te beoordelen </w:t>
      </w:r>
      <w:r w:rsidR="2693995E" w:rsidRPr="00B43EAC">
        <w:rPr>
          <w:rFonts w:ascii="Aptos" w:hAnsi="Aptos"/>
          <w:lang w:val="nl-NL"/>
        </w:rPr>
        <w:t xml:space="preserve">competenties </w:t>
      </w:r>
      <w:r w:rsidRPr="00B43EAC">
        <w:rPr>
          <w:rFonts w:ascii="Aptos" w:hAnsi="Aptos"/>
          <w:lang w:val="nl-NL"/>
        </w:rPr>
        <w:t>is voldaan.</w:t>
      </w:r>
      <w:r w:rsidR="00CA536E" w:rsidRPr="00B43EAC">
        <w:rPr>
          <w:rFonts w:ascii="Aptos" w:hAnsi="Aptos"/>
          <w:lang w:val="nl-NL"/>
        </w:rPr>
        <w:t xml:space="preserve"> </w:t>
      </w:r>
    </w:p>
    <w:p w14:paraId="3FC3D4C5" w14:textId="77777777" w:rsidR="00427BCB" w:rsidRPr="00B43EAC" w:rsidRDefault="00427BCB" w:rsidP="005A2C93">
      <w:pPr>
        <w:pStyle w:val="Geenafstand"/>
        <w:spacing w:line="276" w:lineRule="auto"/>
        <w:rPr>
          <w:rFonts w:ascii="Aptos" w:hAnsi="Aptos"/>
          <w:lang w:val="nl-NL"/>
        </w:rPr>
      </w:pPr>
    </w:p>
    <w:p w14:paraId="76AEDCB6" w14:textId="087AAEB2" w:rsidR="00D5057D" w:rsidRPr="00B43EAC" w:rsidRDefault="00D5057D" w:rsidP="005A2C93">
      <w:pPr>
        <w:pStyle w:val="Geenafstand"/>
        <w:spacing w:line="276" w:lineRule="auto"/>
        <w:rPr>
          <w:rFonts w:ascii="Aptos" w:hAnsi="Aptos"/>
          <w:lang w:val="nl-NL"/>
        </w:rPr>
      </w:pPr>
      <w:r w:rsidRPr="00B43EAC">
        <w:rPr>
          <w:rFonts w:ascii="Aptos" w:hAnsi="Aptos"/>
          <w:b/>
          <w:lang w:val="nl-NL"/>
        </w:rPr>
        <w:t xml:space="preserve">Opmerking: </w:t>
      </w:r>
      <w:r w:rsidR="001E3E68" w:rsidRPr="00B43EAC">
        <w:rPr>
          <w:rFonts w:ascii="Aptos" w:hAnsi="Aptos"/>
          <w:lang w:val="nl-NL"/>
        </w:rPr>
        <w:t>ROC MN</w:t>
      </w:r>
      <w:r w:rsidR="001E3E68" w:rsidRPr="00B43EAC">
        <w:rPr>
          <w:rFonts w:ascii="Aptos" w:hAnsi="Aptos"/>
          <w:b/>
          <w:lang w:val="nl-NL"/>
        </w:rPr>
        <w:t xml:space="preserve"> </w:t>
      </w:r>
      <w:r w:rsidRPr="00B43EAC">
        <w:rPr>
          <w:rFonts w:ascii="Aptos" w:hAnsi="Aptos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B43EAC" w:rsidRDefault="00764A5B" w:rsidP="005A2C93">
      <w:pPr>
        <w:pStyle w:val="Geenafstand"/>
        <w:spacing w:line="276" w:lineRule="auto"/>
        <w:rPr>
          <w:rFonts w:ascii="Aptos" w:hAnsi="Aptos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B43EAC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b/>
                <w:bCs/>
                <w:lang w:val="nl-NL"/>
              </w:rPr>
            </w:pPr>
            <w:r w:rsidRPr="00B43EAC">
              <w:rPr>
                <w:rFonts w:ascii="Aptos" w:hAnsi="Aptos"/>
                <w:b/>
                <w:bCs/>
                <w:lang w:val="nl-NL"/>
              </w:rPr>
              <w:t>Gegevens r</w:t>
            </w:r>
            <w:r w:rsidR="3132CD6B" w:rsidRPr="00B43EAC">
              <w:rPr>
                <w:rFonts w:ascii="Aptos" w:hAnsi="Aptos"/>
                <w:b/>
                <w:bCs/>
                <w:lang w:val="nl-NL"/>
              </w:rPr>
              <w:t>eferent</w:t>
            </w:r>
          </w:p>
        </w:tc>
      </w:tr>
      <w:tr w:rsidR="00D5057D" w:rsidRPr="00B43EAC" w14:paraId="76AEDCBE" w14:textId="77777777" w:rsidTr="00197B8A">
        <w:trPr>
          <w:cantSplit/>
        </w:trPr>
        <w:tc>
          <w:tcPr>
            <w:tcW w:w="279" w:type="dxa"/>
            <w:vMerge w:val="restart"/>
          </w:tcPr>
          <w:p w14:paraId="76AEDCBB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1</w:t>
            </w:r>
            <w:r w:rsidR="000E0D2A" w:rsidRPr="00B43EAC">
              <w:rPr>
                <w:rFonts w:ascii="Aptos" w:hAnsi="Aptos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BC" w14:textId="7C1117CC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Naam onderneming</w:t>
            </w:r>
          </w:p>
        </w:tc>
        <w:tc>
          <w:tcPr>
            <w:tcW w:w="5382" w:type="dxa"/>
          </w:tcPr>
          <w:p w14:paraId="76AEDCBD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D5057D" w:rsidRPr="00B43EAC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0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Adres</w:t>
            </w:r>
          </w:p>
        </w:tc>
        <w:tc>
          <w:tcPr>
            <w:tcW w:w="5382" w:type="dxa"/>
          </w:tcPr>
          <w:p w14:paraId="76AEDCC1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D5057D" w:rsidRPr="00B43EAC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4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Postcode en plaatsnaam</w:t>
            </w:r>
          </w:p>
        </w:tc>
        <w:tc>
          <w:tcPr>
            <w:tcW w:w="5382" w:type="dxa"/>
          </w:tcPr>
          <w:p w14:paraId="76AEDCC5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D5057D" w:rsidRPr="00B43EAC" w14:paraId="76AEDCCA" w14:textId="77777777" w:rsidTr="00197B8A">
        <w:trPr>
          <w:cantSplit/>
        </w:trPr>
        <w:tc>
          <w:tcPr>
            <w:tcW w:w="279" w:type="dxa"/>
            <w:vMerge w:val="restart"/>
          </w:tcPr>
          <w:p w14:paraId="76AEDCC7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2</w:t>
            </w:r>
            <w:r w:rsidR="000E0D2A" w:rsidRPr="00B43EAC">
              <w:rPr>
                <w:rFonts w:ascii="Aptos" w:hAnsi="Aptos"/>
                <w:lang w:val="nl-NL"/>
              </w:rPr>
              <w:t>.</w:t>
            </w:r>
          </w:p>
        </w:tc>
        <w:tc>
          <w:tcPr>
            <w:tcW w:w="3832" w:type="dxa"/>
            <w:gridSpan w:val="2"/>
            <w:vAlign w:val="center"/>
          </w:tcPr>
          <w:p w14:paraId="76AEDCC8" w14:textId="505F2491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Naam contactpersoon</w:t>
            </w:r>
          </w:p>
        </w:tc>
        <w:tc>
          <w:tcPr>
            <w:tcW w:w="5382" w:type="dxa"/>
          </w:tcPr>
          <w:p w14:paraId="76AEDCC9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D5057D" w:rsidRPr="00B43EAC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3832" w:type="dxa"/>
            <w:gridSpan w:val="2"/>
            <w:vAlign w:val="center"/>
          </w:tcPr>
          <w:p w14:paraId="76AEDCCC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Functie</w:t>
            </w:r>
          </w:p>
        </w:tc>
        <w:tc>
          <w:tcPr>
            <w:tcW w:w="5382" w:type="dxa"/>
          </w:tcPr>
          <w:p w14:paraId="76AEDCCD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D5057D" w:rsidRPr="00B43EAC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vAlign w:val="center"/>
          </w:tcPr>
          <w:p w14:paraId="76AEDCD0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</w:tcPr>
          <w:p w14:paraId="76AEDCD1" w14:textId="77777777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0E0D2A" w:rsidRPr="00B43EAC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vAlign w:val="center"/>
          </w:tcPr>
          <w:p w14:paraId="76AEDCD3" w14:textId="77777777" w:rsidR="000E0D2A" w:rsidRPr="00B43EAC" w:rsidRDefault="000E0D2A" w:rsidP="005A2C93">
            <w:pPr>
              <w:pStyle w:val="Geenafstand"/>
              <w:spacing w:line="276" w:lineRule="auto"/>
              <w:rPr>
                <w:rFonts w:ascii="Aptos" w:hAnsi="Aptos"/>
                <w:b/>
                <w:color w:val="FFFFFF" w:themeColor="background1"/>
                <w:lang w:val="nl-NL"/>
              </w:rPr>
            </w:pPr>
          </w:p>
        </w:tc>
      </w:tr>
      <w:tr w:rsidR="00D83A36" w:rsidRPr="00B43EAC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B43EAC" w:rsidRDefault="77BD8899" w:rsidP="005A2C93">
            <w:pPr>
              <w:pStyle w:val="Geenafstand"/>
              <w:spacing w:line="276" w:lineRule="auto"/>
              <w:rPr>
                <w:rFonts w:ascii="Aptos" w:hAnsi="Aptos"/>
              </w:rPr>
            </w:pPr>
            <w:proofErr w:type="gramStart"/>
            <w:r w:rsidRPr="00B43EAC">
              <w:rPr>
                <w:rFonts w:ascii="Aptos" w:hAnsi="Aptos"/>
                <w:b/>
                <w:bCs/>
                <w:lang w:val="nl-NL"/>
              </w:rPr>
              <w:t xml:space="preserve">Informatie </w:t>
            </w:r>
            <w:r w:rsidR="00EF682C" w:rsidRPr="00B43EAC">
              <w:rPr>
                <w:rFonts w:ascii="Aptos" w:hAnsi="Aptos"/>
                <w:b/>
                <w:bCs/>
                <w:lang w:val="nl-NL"/>
              </w:rPr>
              <w:t>opdracht</w:t>
            </w:r>
            <w:proofErr w:type="gramEnd"/>
          </w:p>
        </w:tc>
      </w:tr>
      <w:tr w:rsidR="00EF682C" w:rsidRPr="00B43EAC" w14:paraId="76AEDCDA" w14:textId="77777777" w:rsidTr="00197B8A">
        <w:trPr>
          <w:cantSplit/>
        </w:trPr>
        <w:tc>
          <w:tcPr>
            <w:tcW w:w="279" w:type="dxa"/>
            <w:vMerge w:val="restart"/>
          </w:tcPr>
          <w:p w14:paraId="76AEDCD7" w14:textId="77777777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3.</w:t>
            </w:r>
          </w:p>
        </w:tc>
        <w:tc>
          <w:tcPr>
            <w:tcW w:w="3662" w:type="dxa"/>
            <w:vAlign w:val="center"/>
          </w:tcPr>
          <w:p w14:paraId="76AEDCD8" w14:textId="282EB8E5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vAlign w:val="center"/>
          </w:tcPr>
          <w:p w14:paraId="76AEDCD9" w14:textId="77777777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EF682C" w:rsidRPr="00B43EAC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DC" w14:textId="539F845B" w:rsidR="00FB7BB0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 xml:space="preserve">Datum </w:t>
            </w:r>
            <w:r w:rsidR="00FB7BB0" w:rsidRPr="00B43EAC">
              <w:rPr>
                <w:rFonts w:ascii="Aptos" w:hAnsi="Aptos"/>
                <w:lang w:val="nl-NL"/>
              </w:rPr>
              <w:t>einde</w:t>
            </w:r>
            <w:r w:rsidRPr="00B43EAC">
              <w:rPr>
                <w:rFonts w:ascii="Aptos" w:hAnsi="Aptos"/>
                <w:lang w:val="nl-NL"/>
              </w:rPr>
              <w:t xml:space="preserve"> </w:t>
            </w:r>
            <w:r w:rsidR="00FB7BB0" w:rsidRPr="00B43EAC">
              <w:rPr>
                <w:rFonts w:ascii="Aptos" w:hAnsi="Aptos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vAlign w:val="center"/>
          </w:tcPr>
          <w:p w14:paraId="76AEDCDD" w14:textId="77777777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EF682C" w:rsidRPr="00B43EAC" w14:paraId="76AEDCE2" w14:textId="77777777" w:rsidTr="00EF682C">
        <w:trPr>
          <w:cantSplit/>
        </w:trPr>
        <w:tc>
          <w:tcPr>
            <w:tcW w:w="279" w:type="dxa"/>
            <w:vMerge/>
          </w:tcPr>
          <w:p w14:paraId="76AEDCDF" w14:textId="77777777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  <w:tc>
          <w:tcPr>
            <w:tcW w:w="3662" w:type="dxa"/>
            <w:vAlign w:val="center"/>
          </w:tcPr>
          <w:p w14:paraId="76AEDCE0" w14:textId="1BE379C1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vAlign w:val="center"/>
          </w:tcPr>
          <w:p w14:paraId="76AEDCE1" w14:textId="77777777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</w:p>
        </w:tc>
      </w:tr>
      <w:tr w:rsidR="00D5057D" w:rsidRPr="00B43EAC" w14:paraId="76AEDCF6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76AEDCF3" w14:textId="02644949" w:rsidR="00D5057D" w:rsidRPr="00B43EAC" w:rsidRDefault="00DC49EF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4.</w:t>
            </w:r>
          </w:p>
        </w:tc>
        <w:tc>
          <w:tcPr>
            <w:tcW w:w="3662" w:type="dxa"/>
            <w:vAlign w:val="center"/>
          </w:tcPr>
          <w:p w14:paraId="76AEDCF4" w14:textId="3771BF2D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/>
                <w:bCs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Kerncompetentie</w:t>
            </w:r>
            <w:r w:rsidR="00197B8A" w:rsidRPr="00B43EAC">
              <w:rPr>
                <w:rFonts w:ascii="Aptos" w:hAnsi="Aptos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vAlign w:val="center"/>
          </w:tcPr>
          <w:p w14:paraId="23B1D41C" w14:textId="2B37091B" w:rsidR="00EF682C" w:rsidRPr="00B43EAC" w:rsidRDefault="00EF682C" w:rsidP="005A2C93">
            <w:pPr>
              <w:pStyle w:val="Geenafstand"/>
              <w:spacing w:line="276" w:lineRule="auto"/>
              <w:rPr>
                <w:rFonts w:ascii="Aptos" w:hAnsi="Aptos" w:cstheme="minorHAnsi"/>
                <w:lang w:val="nl-NL"/>
              </w:rPr>
            </w:pPr>
          </w:p>
          <w:p w14:paraId="76AEDCF5" w14:textId="3B4822E9" w:rsidR="00D5057D" w:rsidRPr="00B43EAC" w:rsidRDefault="00D5057D" w:rsidP="005A2C93">
            <w:pPr>
              <w:pStyle w:val="Geenafstand"/>
              <w:spacing w:line="276" w:lineRule="auto"/>
              <w:rPr>
                <w:rFonts w:ascii="Aptos" w:hAnsi="Aptos" w:cstheme="minorHAnsi"/>
              </w:rPr>
            </w:pPr>
          </w:p>
        </w:tc>
      </w:tr>
      <w:tr w:rsidR="00DC49EF" w:rsidRPr="00B43EAC" w14:paraId="4E5D6A15" w14:textId="77777777" w:rsidTr="00197B8A">
        <w:trPr>
          <w:cantSplit/>
          <w:trHeight w:val="70"/>
        </w:trPr>
        <w:tc>
          <w:tcPr>
            <w:tcW w:w="279" w:type="dxa"/>
            <w:vAlign w:val="center"/>
          </w:tcPr>
          <w:p w14:paraId="6C4596D0" w14:textId="62012AE5" w:rsidR="00DC49EF" w:rsidRPr="00B43EAC" w:rsidRDefault="00DC49EF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5.</w:t>
            </w:r>
          </w:p>
        </w:tc>
        <w:tc>
          <w:tcPr>
            <w:tcW w:w="3662" w:type="dxa"/>
            <w:vAlign w:val="center"/>
          </w:tcPr>
          <w:p w14:paraId="44B7965C" w14:textId="5C791B85" w:rsidR="00DC49EF" w:rsidRPr="00B43EAC" w:rsidRDefault="00DC49EF" w:rsidP="005A2C93">
            <w:pPr>
              <w:pStyle w:val="Geenafstand"/>
              <w:spacing w:line="276" w:lineRule="auto"/>
              <w:rPr>
                <w:rFonts w:ascii="Aptos" w:hAnsi="Aptos"/>
                <w:lang w:val="nl-NL"/>
              </w:rPr>
            </w:pPr>
            <w:r w:rsidRPr="00B43EAC">
              <w:rPr>
                <w:rFonts w:ascii="Aptos" w:hAnsi="Aptos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vAlign w:val="center"/>
          </w:tcPr>
          <w:p w14:paraId="5210175F" w14:textId="77777777" w:rsidR="00DC49EF" w:rsidRPr="00B43EAC" w:rsidRDefault="00DC49EF" w:rsidP="005A2C93">
            <w:pPr>
              <w:pStyle w:val="Geenafstand"/>
              <w:spacing w:line="276" w:lineRule="auto"/>
              <w:rPr>
                <w:rFonts w:ascii="Aptos" w:hAnsi="Aptos"/>
                <w:bCs/>
                <w:lang w:val="nl-NL"/>
              </w:rPr>
            </w:pPr>
          </w:p>
        </w:tc>
      </w:tr>
    </w:tbl>
    <w:p w14:paraId="1A81CAF0" w14:textId="0AEA0B07" w:rsidR="001E3E68" w:rsidRPr="00B43EAC" w:rsidRDefault="001E3E68" w:rsidP="005A2C93">
      <w:pPr>
        <w:pStyle w:val="Geenafstand"/>
        <w:spacing w:line="276" w:lineRule="auto"/>
        <w:rPr>
          <w:rFonts w:ascii="Aptos" w:hAnsi="Apto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B43EAC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B43EAC" w:rsidRDefault="008D7359" w:rsidP="005A2C93">
            <w:pPr>
              <w:pStyle w:val="Geenafstand"/>
              <w:spacing w:line="276" w:lineRule="auto"/>
              <w:rPr>
                <w:rFonts w:ascii="Aptos" w:hAnsi="Aptos" w:cstheme="minorHAnsi"/>
                <w:lang w:val="nl-NL"/>
              </w:rPr>
            </w:pPr>
            <w:r w:rsidRPr="00B43EAC">
              <w:rPr>
                <w:rFonts w:ascii="Aptos" w:hAnsi="Aptos" w:cstheme="minorHAnsi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C0CC13BA610A4357B5D96B9998323B99"/>
            </w:placeholder>
            <w:showingPlcHdr/>
          </w:sdtPr>
          <w:sdtContent>
            <w:tc>
              <w:tcPr>
                <w:tcW w:w="5528" w:type="dxa"/>
              </w:tcPr>
              <w:p w14:paraId="22661EEE" w14:textId="77777777" w:rsidR="008D7359" w:rsidRPr="00B43EAC" w:rsidRDefault="008D7359" w:rsidP="005A2C93">
                <w:pPr>
                  <w:pStyle w:val="Geenafstand"/>
                  <w:spacing w:line="276" w:lineRule="auto"/>
                  <w:rPr>
                    <w:rFonts w:ascii="Aptos" w:hAnsi="Aptos" w:cstheme="minorHAnsi"/>
                    <w:lang w:val="nl-NL"/>
                  </w:rPr>
                </w:pPr>
                <w:r w:rsidRPr="00B43EAC">
                  <w:rPr>
                    <w:rStyle w:val="Tekstvantijdelijkeaanduiding"/>
                    <w:rFonts w:ascii="Aptos" w:hAnsi="Aptos" w:cstheme="minorHAnsi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B43EAC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B43EAC" w:rsidRDefault="008D7359" w:rsidP="005A2C93">
            <w:pPr>
              <w:pStyle w:val="Geenafstand"/>
              <w:spacing w:line="276" w:lineRule="auto"/>
              <w:rPr>
                <w:rFonts w:ascii="Aptos" w:hAnsi="Aptos" w:cstheme="minorHAnsi"/>
                <w:lang w:val="nl-NL"/>
              </w:rPr>
            </w:pPr>
            <w:r w:rsidRPr="00B43EAC">
              <w:rPr>
                <w:rFonts w:ascii="Aptos" w:hAnsi="Aptos" w:cstheme="minorHAnsi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F1E9DE1F546E4B0E90D99CD0E476025C"/>
            </w:placeholder>
            <w:showingPlcHdr/>
          </w:sdtPr>
          <w:sdtContent>
            <w:tc>
              <w:tcPr>
                <w:tcW w:w="5528" w:type="dxa"/>
              </w:tcPr>
              <w:p w14:paraId="189A8659" w14:textId="77777777" w:rsidR="008D7359" w:rsidRPr="00B43EAC" w:rsidRDefault="008D7359" w:rsidP="005A2C93">
                <w:pPr>
                  <w:pStyle w:val="Geenafstand"/>
                  <w:spacing w:line="276" w:lineRule="auto"/>
                  <w:rPr>
                    <w:rFonts w:ascii="Aptos" w:hAnsi="Aptos" w:cstheme="minorHAnsi"/>
                    <w:lang w:val="nl-NL"/>
                  </w:rPr>
                </w:pPr>
                <w:r w:rsidRPr="00B43EAC">
                  <w:rPr>
                    <w:rStyle w:val="Tekstvantijdelijkeaanduiding"/>
                    <w:rFonts w:ascii="Aptos" w:hAnsi="Aptos" w:cstheme="minorHAnsi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B43EAC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B43EAC" w:rsidRDefault="008D7359" w:rsidP="005A2C93">
            <w:pPr>
              <w:pStyle w:val="Geenafstand"/>
              <w:spacing w:line="276" w:lineRule="auto"/>
              <w:rPr>
                <w:rFonts w:ascii="Aptos" w:hAnsi="Aptos" w:cstheme="minorHAnsi"/>
                <w:lang w:val="nl-NL"/>
              </w:rPr>
            </w:pPr>
            <w:r w:rsidRPr="00B43EAC">
              <w:rPr>
                <w:rFonts w:ascii="Aptos" w:hAnsi="Aptos" w:cstheme="minorHAnsi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B43EAC" w:rsidRDefault="008D7359" w:rsidP="005A2C93">
            <w:pPr>
              <w:pStyle w:val="Geenafstand"/>
              <w:spacing w:line="276" w:lineRule="auto"/>
              <w:rPr>
                <w:rFonts w:ascii="Aptos" w:hAnsi="Aptos" w:cstheme="minorHAnsi"/>
              </w:rPr>
            </w:pPr>
          </w:p>
        </w:tc>
      </w:tr>
      <w:tr w:rsidR="008D7359" w:rsidRPr="00B43EAC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B43EAC" w:rsidRDefault="008D7359" w:rsidP="005A2C93">
            <w:pPr>
              <w:pStyle w:val="Geenafstand"/>
              <w:spacing w:line="276" w:lineRule="auto"/>
              <w:rPr>
                <w:rFonts w:ascii="Aptos" w:hAnsi="Aptos" w:cstheme="minorHAnsi"/>
                <w:lang w:val="nl-NL"/>
              </w:rPr>
            </w:pPr>
            <w:r w:rsidRPr="00B43EAC">
              <w:rPr>
                <w:rFonts w:ascii="Aptos" w:hAnsi="Aptos" w:cstheme="minorHAnsi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2E5B1283CA71495D8DBD125640E8AFF1"/>
            </w:placeholder>
            <w:showingPlcHdr/>
          </w:sdtPr>
          <w:sdtContent>
            <w:tc>
              <w:tcPr>
                <w:tcW w:w="5528" w:type="dxa"/>
              </w:tcPr>
              <w:p w14:paraId="4C5C0A09" w14:textId="77777777" w:rsidR="008D7359" w:rsidRPr="00B43EAC" w:rsidRDefault="008D7359" w:rsidP="005A2C93">
                <w:pPr>
                  <w:pStyle w:val="Geenafstand"/>
                  <w:spacing w:line="276" w:lineRule="auto"/>
                  <w:rPr>
                    <w:rFonts w:ascii="Aptos" w:hAnsi="Aptos" w:cstheme="minorHAnsi"/>
                    <w:lang w:val="nl-NL"/>
                  </w:rPr>
                </w:pPr>
                <w:r w:rsidRPr="00B43EAC">
                  <w:rPr>
                    <w:rStyle w:val="Tekstvantijdelijkeaanduiding"/>
                    <w:rFonts w:ascii="Aptos" w:hAnsi="Aptos" w:cstheme="minorHAnsi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B43EAC" w:rsidRDefault="008D7359" w:rsidP="005A2C93">
      <w:pPr>
        <w:pStyle w:val="Geenafstand"/>
        <w:spacing w:line="276" w:lineRule="auto"/>
        <w:rPr>
          <w:rFonts w:ascii="Aptos" w:hAnsi="Aptos"/>
        </w:rPr>
      </w:pPr>
    </w:p>
    <w:p w14:paraId="18ADC007" w14:textId="77777777" w:rsidR="008F19B4" w:rsidRPr="00B43EAC" w:rsidRDefault="008F19B4" w:rsidP="005A2C93">
      <w:pPr>
        <w:pStyle w:val="Geenafstand"/>
        <w:spacing w:line="276" w:lineRule="auto"/>
        <w:rPr>
          <w:rFonts w:ascii="Aptos" w:hAnsi="Aptos"/>
        </w:rPr>
      </w:pPr>
    </w:p>
    <w:sectPr w:rsidR="008F19B4" w:rsidRPr="00B43EAC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BB0D7" w14:textId="77777777" w:rsidR="007B0D44" w:rsidRDefault="007B0D44">
      <w:r>
        <w:separator/>
      </w:r>
    </w:p>
  </w:endnote>
  <w:endnote w:type="continuationSeparator" w:id="0">
    <w:p w14:paraId="58ED111B" w14:textId="77777777" w:rsidR="007B0D44" w:rsidRDefault="007B0D44">
      <w:r>
        <w:continuationSeparator/>
      </w:r>
    </w:p>
  </w:endnote>
  <w:endnote w:type="continuationNotice" w:id="1">
    <w:p w14:paraId="7AEA6578" w14:textId="77777777" w:rsidR="007B0D44" w:rsidRDefault="007B0D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D46" w14:textId="1A2631A3" w:rsidR="00210998" w:rsidRPr="00A35CB1" w:rsidRDefault="001811B9" w:rsidP="001811B9">
    <w:pPr>
      <w:pStyle w:val="Voettekst"/>
      <w:rPr>
        <w:rFonts w:ascii="Aptos" w:hAnsi="Aptos"/>
        <w:noProof/>
        <w:lang w:val="nl-NL"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A35CB1">
      <w:rPr>
        <w:rFonts w:ascii="Aptos" w:hAnsi="Aptos"/>
        <w:noProof/>
        <w:lang w:val="nl-NL"/>
      </w:rPr>
      <w:t>4</w:t>
    </w:r>
    <w:r w:rsidRPr="001811B9">
      <w:rPr>
        <w:rFonts w:ascii="Aptos" w:hAnsi="Aptos"/>
        <w:noProof/>
      </w:rPr>
      <w:t xml:space="preserve"> - sjabloon referentiebeschrijving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8E01" w14:textId="05E8798F" w:rsidR="00210998" w:rsidRDefault="00387D4A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74CFA" w14:textId="77777777" w:rsidR="007B0D44" w:rsidRDefault="007B0D44">
      <w:r>
        <w:separator/>
      </w:r>
    </w:p>
  </w:footnote>
  <w:footnote w:type="continuationSeparator" w:id="0">
    <w:p w14:paraId="7ADCBCBD" w14:textId="77777777" w:rsidR="007B0D44" w:rsidRDefault="007B0D44">
      <w:r>
        <w:continuationSeparator/>
      </w:r>
    </w:p>
  </w:footnote>
  <w:footnote w:type="continuationNotice" w:id="1">
    <w:p w14:paraId="4D55D795" w14:textId="77777777" w:rsidR="007B0D44" w:rsidRDefault="007B0D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E09E" w14:textId="1EA82404" w:rsidR="00AB5B1B" w:rsidRDefault="0008284F" w:rsidP="00A3763C">
    <w:pPr>
      <w:jc w:val="right"/>
    </w:pPr>
    <w:r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5A6CE29E" wp14:editId="1CCB1D15">
          <wp:simplePos x="0" y="0"/>
          <wp:positionH relativeFrom="margin">
            <wp:align>right</wp:align>
          </wp:positionH>
          <wp:positionV relativeFrom="paragraph">
            <wp:posOffset>7735</wp:posOffset>
          </wp:positionV>
          <wp:extent cx="1424305" cy="730885"/>
          <wp:effectExtent l="0" t="0" r="4445" b="0"/>
          <wp:wrapThrough wrapText="bothSides">
            <wp:wrapPolygon edited="0">
              <wp:start x="0" y="0"/>
              <wp:lineTo x="0" y="20831"/>
              <wp:lineTo x="21379" y="20831"/>
              <wp:lineTo x="21379" y="0"/>
              <wp:lineTo x="0" y="0"/>
            </wp:wrapPolygon>
          </wp:wrapThrough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0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AEE09F" w14:textId="6CEB6C5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 xml:space="preserve">ROC </w:t>
    </w:r>
    <w:proofErr w:type="gramStart"/>
    <w:r>
      <w:rPr>
        <w:lang w:val="nl-NL"/>
      </w:rPr>
      <w:t>Midden Nederland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lvlText w:val="%1"/>
      <w:lvlJc w:val="left"/>
      <w:pPr>
        <w:ind w:left="716" w:hanging="432"/>
      </w:pPr>
    </w:lvl>
    <w:lvl w:ilvl="1">
      <w:start w:val="1"/>
      <w:numFmt w:val="decimal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436" w:hanging="1152"/>
      </w:pPr>
    </w:lvl>
    <w:lvl w:ilvl="6">
      <w:start w:val="1"/>
      <w:numFmt w:val="decimal"/>
      <w:lvlText w:val="%1.%2.%3.%4.%5.%6.%7"/>
      <w:lvlJc w:val="left"/>
      <w:pPr>
        <w:ind w:left="1580" w:hanging="1296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84F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C93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5E5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0D44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5CB1"/>
    <w:rsid w:val="00A3763C"/>
    <w:rsid w:val="00A37D78"/>
    <w:rsid w:val="00A37E8E"/>
    <w:rsid w:val="00A42557"/>
    <w:rsid w:val="00A45340"/>
    <w:rsid w:val="00A458C6"/>
    <w:rsid w:val="00A47F65"/>
    <w:rsid w:val="00A56B68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43EAC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2C9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E5"/>
  </w:style>
  <w:style w:type="paragraph" w:styleId="Kop1">
    <w:name w:val="heading 1"/>
    <w:aliases w:val="heading 1"/>
    <w:basedOn w:val="Standaard"/>
    <w:next w:val="Standaard"/>
    <w:link w:val="Kop1Char"/>
    <w:uiPriority w:val="9"/>
    <w:qFormat/>
    <w:rsid w:val="007205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aliases w:val="heading 2,2scr"/>
    <w:basedOn w:val="Standaard"/>
    <w:next w:val="Standaard"/>
    <w:link w:val="Kop2Char"/>
    <w:uiPriority w:val="9"/>
    <w:unhideWhenUsed/>
    <w:qFormat/>
    <w:rsid w:val="007205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aliases w:val="heading 3,3scr"/>
    <w:basedOn w:val="Standaard"/>
    <w:next w:val="Standaard"/>
    <w:link w:val="Kop3Char"/>
    <w:uiPriority w:val="9"/>
    <w:unhideWhenUsed/>
    <w:qFormat/>
    <w:rsid w:val="007205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205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7205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05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05E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05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05E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7205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05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05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05E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05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clear" w:pos="644"/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05E5"/>
    <w:pPr>
      <w:outlineLvl w:val="9"/>
    </w:pPr>
  </w:style>
  <w:style w:type="paragraph" w:customStyle="1" w:styleId="Kop1metbreak">
    <w:name w:val="Kop 1 met break"/>
    <w:basedOn w:val="Kop1"/>
    <w:next w:val="Standaard"/>
    <w:link w:val="Kop1metbreakChar"/>
    <w:rsid w:val="00E34F66"/>
    <w:pPr>
      <w:pageBreakBefore/>
      <w:suppressAutoHyphens/>
      <w:spacing w:before="240" w:after="60"/>
      <w:ind w:left="432" w:hanging="432"/>
    </w:pPr>
    <w:rPr>
      <w:rFonts w:ascii="Arial" w:eastAsiaTheme="minorEastAsia" w:hAnsi="Arial" w:cstheme="minorBidi"/>
      <w:bCs w:val="0"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1"/>
    <w:qFormat/>
    <w:rsid w:val="007205E5"/>
    <w:pPr>
      <w:spacing w:after="0" w:line="240" w:lineRule="auto"/>
    </w:p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uiPriority w:val="9"/>
    <w:rsid w:val="007205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970970"/>
    <w:pPr>
      <w:tabs>
        <w:tab w:val="left" w:pos="2268"/>
      </w:tabs>
    </w:pPr>
    <w:rPr>
      <w:b/>
      <w:color w:val="FF0000"/>
      <w:sz w:val="28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970970"/>
    <w:rPr>
      <w:rFonts w:asciiTheme="minorHAnsi" w:hAnsiTheme="minorHAnsi"/>
      <w:b/>
      <w:color w:val="FF0000"/>
      <w:spacing w:val="2"/>
      <w:sz w:val="28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ind w:left="720"/>
      <w:contextualSpacing/>
    </w:pPr>
    <w:rPr>
      <w:rFonts w:ascii="Calibri" w:hAnsi="Calibri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uiPriority w:val="9"/>
    <w:rsid w:val="007205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aliases w:val="heading 3 Char,3scr Char"/>
    <w:basedOn w:val="Standaardalinea-lettertype"/>
    <w:link w:val="Kop3"/>
    <w:uiPriority w:val="9"/>
    <w:rsid w:val="007205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205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205E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205E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205E5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205E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05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7205E5"/>
    <w:rPr>
      <w:b/>
      <w:bCs/>
    </w:rPr>
  </w:style>
  <w:style w:type="character" w:styleId="Nadruk">
    <w:name w:val="Emphasis"/>
    <w:basedOn w:val="Standaardalinea-lettertype"/>
    <w:uiPriority w:val="20"/>
    <w:qFormat/>
    <w:rsid w:val="007205E5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7205E5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205E5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205E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05E5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7205E5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7205E5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7205E5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7205E5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7205E5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3F552B"/>
    <w:rsid w:val="00752D21"/>
    <w:rsid w:val="00F2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12B038C1128B4884F2FE37F1B7BD31" ma:contentTypeVersion="11" ma:contentTypeDescription="Een nieuw document maken." ma:contentTypeScope="" ma:versionID="b92c98968d91c9fcde3df09f5edffa7d">
  <xsd:schema xmlns:xsd="http://www.w3.org/2001/XMLSchema" xmlns:xs="http://www.w3.org/2001/XMLSchema" xmlns:p="http://schemas.microsoft.com/office/2006/metadata/properties" xmlns:ns2="313d7ce2-8f8c-4feb-b5d8-e3febcbf1eac" xmlns:ns3="b5a0d7b8-5489-4751-9ccc-c4818df03fcc" targetNamespace="http://schemas.microsoft.com/office/2006/metadata/properties" ma:root="true" ma:fieldsID="dd7ad76938a11897b1204176941088fc" ns2:_="" ns3:_="">
    <xsd:import namespace="313d7ce2-8f8c-4feb-b5d8-e3febcbf1eac"/>
    <xsd:import namespace="b5a0d7b8-5489-4751-9ccc-c4818df03f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d7ce2-8f8c-4feb-b5d8-e3febcbf1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0d7b8-5489-4751-9ccc-c4818df03fc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278202c-fadb-4359-951a-ad27cbe56f57}" ma:internalName="TaxCatchAll" ma:showField="CatchAllData" ma:web="b5a0d7b8-5489-4751-9ccc-c4818df03f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a0d7b8-5489-4751-9ccc-c4818df03fcc" xsi:nil="true"/>
    <lcf76f155ced4ddcb4097134ff3c332f xmlns="313d7ce2-8f8c-4feb-b5d8-e3febcbf1ea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5ACD37-FDAF-4884-8131-F978D3E85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d7ce2-8f8c-4feb-b5d8-e3febcbf1eac"/>
    <ds:schemaRef ds:uri="b5a0d7b8-5489-4751-9ccc-c4818df03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b5a0d7b8-5489-4751-9ccc-c4818df03fcc"/>
    <ds:schemaRef ds:uri="313d7ce2-8f8c-4feb-b5d8-e3febcbf1eac"/>
  </ds:schemaRefs>
</ds:datastoreItem>
</file>

<file path=customXml/itemProps4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c9c18a-44f0-434b-85fb-951322bf0eac}" enabled="0" method="" siteId="{b5c9c18a-44f0-434b-85fb-951322bf0e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Zijl, C.W.F. (Coen) van</cp:lastModifiedBy>
  <cp:revision>39</cp:revision>
  <cp:lastPrinted>2015-07-02T13:46:00Z</cp:lastPrinted>
  <dcterms:created xsi:type="dcterms:W3CDTF">2019-12-12T13:28:00Z</dcterms:created>
  <dcterms:modified xsi:type="dcterms:W3CDTF">2026-08-11T07:20:00Z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0x010100FB12B038C1128B4884F2FE37F1B7BD31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