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1A2B" w14:textId="194DED8E" w:rsidR="002155A0" w:rsidRDefault="0066321E">
      <w:pPr>
        <w:pStyle w:val="Kop2"/>
        <w:spacing w:before="199" w:after="199" w:line="240" w:lineRule="auto"/>
      </w:pPr>
      <w:r>
        <w:t xml:space="preserve">CONCEPTOVEREENKOMST </w:t>
      </w:r>
      <w:r w:rsidR="00AD7518">
        <w:t>voor</w:t>
      </w:r>
      <w:r w:rsidR="00555639" w:rsidRPr="005D295D">
        <w:t xml:space="preserve"> </w:t>
      </w:r>
      <w:r w:rsidR="00530504">
        <w:t>Tank- en laadpassen voor</w:t>
      </w:r>
      <w:r w:rsidR="00032C03">
        <w:t xml:space="preserve"> de VRH</w:t>
      </w:r>
    </w:p>
    <w:p w14:paraId="750AE2D1" w14:textId="77777777" w:rsidR="00032C03" w:rsidRPr="00032C03" w:rsidRDefault="00032C03" w:rsidP="00032C03"/>
    <w:p w14:paraId="7F95E82A" w14:textId="77777777" w:rsidR="002155A0" w:rsidRPr="002140A3" w:rsidRDefault="0066321E">
      <w:pPr>
        <w:spacing w:before="239" w:after="239" w:line="240" w:lineRule="auto"/>
        <w:textAlignment w:val="top"/>
      </w:pPr>
      <w:r w:rsidRPr="002140A3">
        <w:rPr>
          <w:rFonts w:eastAsia="Calibri" w:cs="Calibri"/>
          <w:b/>
          <w:bCs/>
        </w:rPr>
        <w:t>Ondergetekenden</w:t>
      </w:r>
    </w:p>
    <w:p w14:paraId="34F89FE6" w14:textId="44F87C3F" w:rsidR="002155A0" w:rsidRPr="002140A3" w:rsidRDefault="0066321E">
      <w:pPr>
        <w:numPr>
          <w:ilvl w:val="0"/>
          <w:numId w:val="4"/>
        </w:numPr>
        <w:spacing w:line="240" w:lineRule="auto"/>
        <w:rPr>
          <w:rFonts w:ascii="Calibri" w:eastAsia="Calibri" w:hAnsi="Calibri" w:cs="Calibri"/>
        </w:rPr>
      </w:pPr>
      <w:r w:rsidRPr="002140A3">
        <w:rPr>
          <w:rFonts w:eastAsia="Calibri" w:cs="Calibri"/>
        </w:rPr>
        <w:t xml:space="preserve">De publiekrechtelijke rechtspersoon </w:t>
      </w:r>
      <w:r w:rsidR="00F149B7" w:rsidRPr="002140A3">
        <w:rPr>
          <w:rFonts w:eastAsia="Calibri" w:cs="Calibri"/>
        </w:rPr>
        <w:t>Veiligheidsregio Haaglanden</w:t>
      </w:r>
      <w:r w:rsidRPr="002140A3">
        <w:rPr>
          <w:rFonts w:eastAsia="Calibri" w:cs="Calibri"/>
        </w:rPr>
        <w:t xml:space="preserve">, te dezen rechtsgeldig vertegenwoordigd door </w:t>
      </w:r>
      <w:r w:rsidR="00681DAE" w:rsidRPr="002140A3">
        <w:rPr>
          <w:rFonts w:eastAsia="Calibri" w:cs="Calibri"/>
        </w:rPr>
        <w:t>xx</w:t>
      </w:r>
      <w:r w:rsidRPr="002140A3">
        <w:rPr>
          <w:rFonts w:eastAsia="Calibri" w:cs="Calibri"/>
        </w:rPr>
        <w:t xml:space="preserve">, </w:t>
      </w:r>
      <w:r w:rsidR="00681DAE" w:rsidRPr="002140A3">
        <w:rPr>
          <w:rFonts w:eastAsia="Calibri" w:cs="Calibri"/>
        </w:rPr>
        <w:t>in de functie van Algemeen directeur</w:t>
      </w:r>
      <w:r w:rsidRPr="002140A3">
        <w:rPr>
          <w:rFonts w:eastAsia="Calibri" w:cs="Calibri"/>
        </w:rPr>
        <w:t>, hierna te noemen "</w:t>
      </w:r>
      <w:r w:rsidRPr="002140A3">
        <w:rPr>
          <w:rFonts w:eastAsia="Calibri" w:cs="Calibri"/>
          <w:b/>
          <w:bCs/>
        </w:rPr>
        <w:t>Opdrachtgever</w:t>
      </w:r>
      <w:r w:rsidRPr="002140A3">
        <w:rPr>
          <w:rFonts w:eastAsia="Calibri" w:cs="Calibri"/>
        </w:rPr>
        <w:t>";</w:t>
      </w:r>
    </w:p>
    <w:p w14:paraId="411B1225" w14:textId="77777777" w:rsidR="002155A0" w:rsidRPr="002140A3" w:rsidRDefault="0066321E">
      <w:pPr>
        <w:spacing w:before="239" w:after="239" w:line="240" w:lineRule="auto"/>
        <w:textAlignment w:val="top"/>
      </w:pPr>
      <w:r w:rsidRPr="002140A3">
        <w:rPr>
          <w:rFonts w:eastAsia="Calibri" w:cs="Calibri"/>
        </w:rPr>
        <w:t>en</w:t>
      </w:r>
    </w:p>
    <w:p w14:paraId="4693FC3E" w14:textId="3D584C66" w:rsidR="002155A0" w:rsidRPr="002140A3" w:rsidRDefault="0066321E">
      <w:pPr>
        <w:numPr>
          <w:ilvl w:val="0"/>
          <w:numId w:val="4"/>
        </w:numPr>
        <w:spacing w:line="240" w:lineRule="auto"/>
        <w:rPr>
          <w:rFonts w:ascii="Calibri" w:eastAsia="Calibri" w:hAnsi="Calibri" w:cs="Calibri"/>
        </w:rPr>
      </w:pPr>
      <w:r w:rsidRPr="002140A3">
        <w:rPr>
          <w:rFonts w:eastAsia="Calibri" w:cs="Calibri"/>
        </w:rPr>
        <w:t xml:space="preserve">("NAAM_HIER") met Kamer van Koophandel nummer ("KvK_Hier") gevestigd en kantoorhoudende te ("PLAATS_HIER") aan de ("ADRES_HIER") ("POSTCODE_HIER"), te dezen rechtsgeldig vertegenwoordigd door , </w:t>
      </w:r>
      <w:r w:rsidR="00681DAE" w:rsidRPr="002140A3">
        <w:rPr>
          <w:rFonts w:eastAsia="Calibri" w:cs="Calibri"/>
        </w:rPr>
        <w:t xml:space="preserve">in de functie van xxx, </w:t>
      </w:r>
      <w:r w:rsidRPr="002140A3">
        <w:rPr>
          <w:rFonts w:eastAsia="Calibri" w:cs="Calibri"/>
        </w:rPr>
        <w:t>hierna te noemen "</w:t>
      </w:r>
      <w:r w:rsidRPr="002140A3">
        <w:rPr>
          <w:rFonts w:eastAsia="Calibri" w:cs="Calibri"/>
          <w:b/>
          <w:bCs/>
        </w:rPr>
        <w:t>Leverancier</w:t>
      </w:r>
      <w:r w:rsidRPr="002140A3">
        <w:rPr>
          <w:rFonts w:eastAsia="Calibri" w:cs="Calibri"/>
        </w:rPr>
        <w:t>";</w:t>
      </w:r>
    </w:p>
    <w:p w14:paraId="3640B875" w14:textId="77777777" w:rsidR="002155A0" w:rsidRPr="002140A3" w:rsidRDefault="0066321E">
      <w:pPr>
        <w:spacing w:before="239" w:after="239" w:line="240" w:lineRule="auto"/>
        <w:textAlignment w:val="top"/>
      </w:pPr>
      <w:r w:rsidRPr="002140A3">
        <w:rPr>
          <w:rFonts w:eastAsia="Calibri" w:cs="Calibri"/>
        </w:rPr>
        <w:t>tezamen hierna verder aan te duiden als "partijen" dan wel afzonderlijk als "partij",</w:t>
      </w:r>
    </w:p>
    <w:p w14:paraId="6BF1237D" w14:textId="77777777" w:rsidR="002155A0" w:rsidRPr="002140A3" w:rsidRDefault="0066321E">
      <w:pPr>
        <w:spacing w:before="239" w:after="239" w:line="240" w:lineRule="auto"/>
        <w:textAlignment w:val="top"/>
      </w:pPr>
      <w:r w:rsidRPr="002140A3">
        <w:rPr>
          <w:rFonts w:eastAsia="Calibri" w:cs="Calibri"/>
          <w:b/>
          <w:bCs/>
        </w:rPr>
        <w:t>overwegende dat:</w:t>
      </w:r>
    </w:p>
    <w:p w14:paraId="1CEB5B16" w14:textId="46D86C8F" w:rsidR="002155A0" w:rsidRPr="002140A3" w:rsidRDefault="0066321E">
      <w:pPr>
        <w:numPr>
          <w:ilvl w:val="0"/>
          <w:numId w:val="4"/>
        </w:numPr>
        <w:spacing w:line="240" w:lineRule="auto"/>
        <w:rPr>
          <w:rFonts w:ascii="Calibri" w:eastAsia="Calibri" w:hAnsi="Calibri" w:cs="Calibri"/>
        </w:rPr>
      </w:pPr>
      <w:r w:rsidRPr="002140A3">
        <w:rPr>
          <w:rFonts w:eastAsia="Calibri" w:cs="Calibri"/>
        </w:rPr>
        <w:t xml:space="preserve">Opdrachtgever in het kader van de uitoefening van zijn taak behoefte heeft aan het beoogde gebruik van </w:t>
      </w:r>
      <w:r w:rsidR="005C6A1D">
        <w:rPr>
          <w:rFonts w:eastAsia="Calibri" w:cs="Calibri"/>
        </w:rPr>
        <w:t>tank- en laadpassen</w:t>
      </w:r>
      <w:r w:rsidR="00F46FBD" w:rsidRPr="002140A3">
        <w:rPr>
          <w:rFonts w:eastAsia="Calibri" w:cs="Calibri"/>
        </w:rPr>
        <w:t xml:space="preserve">, </w:t>
      </w:r>
      <w:r w:rsidRPr="002140A3">
        <w:rPr>
          <w:rFonts w:eastAsia="Calibri" w:cs="Calibri"/>
        </w:rPr>
        <w:t xml:space="preserve">zoals </w:t>
      </w:r>
      <w:r w:rsidR="00F46FBD" w:rsidRPr="002140A3">
        <w:rPr>
          <w:rFonts w:eastAsia="Calibri" w:cs="Calibri"/>
        </w:rPr>
        <w:t xml:space="preserve">beschreven in het </w:t>
      </w:r>
      <w:r w:rsidR="00EE0DE1" w:rsidRPr="002140A3">
        <w:rPr>
          <w:rFonts w:eastAsia="Calibri" w:cs="Calibri"/>
        </w:rPr>
        <w:t>in bijlage opgenomen aanbestedingsdocument</w:t>
      </w:r>
      <w:r w:rsidRPr="002140A3">
        <w:rPr>
          <w:rFonts w:eastAsia="Calibri" w:cs="Calibri"/>
        </w:rPr>
        <w:t>;</w:t>
      </w:r>
    </w:p>
    <w:p w14:paraId="0C122B65" w14:textId="3CC47C8E" w:rsidR="002155A0" w:rsidRPr="002140A3" w:rsidRDefault="0066321E">
      <w:pPr>
        <w:numPr>
          <w:ilvl w:val="0"/>
          <w:numId w:val="4"/>
        </w:numPr>
        <w:spacing w:line="240" w:lineRule="auto"/>
        <w:rPr>
          <w:rFonts w:ascii="Calibri" w:eastAsia="Calibri" w:hAnsi="Calibri" w:cs="Calibri"/>
        </w:rPr>
      </w:pPr>
      <w:r w:rsidRPr="002140A3">
        <w:rPr>
          <w:rFonts w:eastAsia="Calibri" w:cs="Calibri"/>
        </w:rPr>
        <w:t xml:space="preserve">Opdrachtgever </w:t>
      </w:r>
      <w:r w:rsidR="00BD6806">
        <w:rPr>
          <w:rFonts w:eastAsia="Calibri" w:cs="Calibri"/>
        </w:rPr>
        <w:t>hiervoor</w:t>
      </w:r>
      <w:r w:rsidRPr="002140A3">
        <w:rPr>
          <w:rFonts w:eastAsia="Calibri" w:cs="Calibri"/>
        </w:rPr>
        <w:t xml:space="preserve"> tot </w:t>
      </w:r>
      <w:r w:rsidR="00BD6806">
        <w:rPr>
          <w:rFonts w:eastAsia="Calibri" w:cs="Calibri"/>
        </w:rPr>
        <w:t xml:space="preserve">een </w:t>
      </w:r>
      <w:r w:rsidRPr="002140A3">
        <w:rPr>
          <w:rFonts w:eastAsia="Calibri" w:cs="Calibri"/>
        </w:rPr>
        <w:t>Europese aanbesteding is overgegaan;</w:t>
      </w:r>
    </w:p>
    <w:p w14:paraId="3C876DD1" w14:textId="6E41DCF6" w:rsidR="00E94C71" w:rsidRPr="002140A3" w:rsidRDefault="00E94C71">
      <w:pPr>
        <w:numPr>
          <w:ilvl w:val="0"/>
          <w:numId w:val="4"/>
        </w:numPr>
        <w:spacing w:line="240" w:lineRule="auto"/>
        <w:rPr>
          <w:rFonts w:ascii="Calibri" w:eastAsia="Calibri" w:hAnsi="Calibri" w:cs="Calibri"/>
        </w:rPr>
      </w:pPr>
      <w:r w:rsidRPr="002140A3">
        <w:rPr>
          <w:rFonts w:eastAsia="Calibri" w:cs="Calibri"/>
        </w:rPr>
        <w:t xml:space="preserve">Leverancier als gegunde inschrijving uit de aanbesteding is </w:t>
      </w:r>
      <w:r w:rsidR="00C401E5" w:rsidRPr="002140A3">
        <w:rPr>
          <w:rFonts w:eastAsia="Calibri" w:cs="Calibri"/>
        </w:rPr>
        <w:t>gekomen;</w:t>
      </w:r>
    </w:p>
    <w:p w14:paraId="30177159" w14:textId="77777777" w:rsidR="002155A0" w:rsidRPr="002140A3" w:rsidRDefault="0066321E">
      <w:pPr>
        <w:numPr>
          <w:ilvl w:val="0"/>
          <w:numId w:val="4"/>
        </w:numPr>
        <w:spacing w:line="240" w:lineRule="auto"/>
        <w:rPr>
          <w:rFonts w:ascii="Calibri" w:eastAsia="Calibri" w:hAnsi="Calibri" w:cs="Calibri"/>
        </w:rPr>
      </w:pPr>
      <w:r w:rsidRPr="002140A3">
        <w:rPr>
          <w:rFonts w:eastAsia="Calibri" w:cs="Calibri"/>
        </w:rPr>
        <w:t>Partijen de uit het bovenstaande voortvloeiende rechtsverhouding schriftelijk wensen vast te leggen;</w:t>
      </w:r>
    </w:p>
    <w:p w14:paraId="0E642AE4" w14:textId="77777777" w:rsidR="002155A0" w:rsidRPr="002140A3" w:rsidRDefault="0066321E">
      <w:pPr>
        <w:spacing w:before="239" w:after="239" w:line="240" w:lineRule="auto"/>
        <w:textAlignment w:val="top"/>
      </w:pPr>
      <w:r w:rsidRPr="002140A3">
        <w:rPr>
          <w:rFonts w:eastAsia="Calibri" w:cs="Calibri"/>
          <w:b/>
          <w:bCs/>
        </w:rPr>
        <w:t>zijn als volgt overeengekomen:</w:t>
      </w:r>
    </w:p>
    <w:p w14:paraId="33CE3236" w14:textId="77777777" w:rsidR="002155A0" w:rsidRPr="002140A3" w:rsidRDefault="0066321E">
      <w:pPr>
        <w:pStyle w:val="ArticleLevel1"/>
        <w:spacing w:before="239" w:after="239" w:line="240" w:lineRule="auto"/>
        <w:textAlignment w:val="top"/>
      </w:pPr>
      <w:r w:rsidRPr="002140A3">
        <w:rPr>
          <w:rFonts w:eastAsia="Calibri" w:cs="Calibri"/>
        </w:rPr>
        <w:t>Voorwerp van de Overeenkomst</w:t>
      </w:r>
    </w:p>
    <w:p w14:paraId="0869231A" w14:textId="29D5729A" w:rsidR="002155A0" w:rsidRPr="002140A3" w:rsidRDefault="0066321E">
      <w:pPr>
        <w:pStyle w:val="ArticleLevel2"/>
        <w:spacing w:before="239" w:after="239" w:line="240" w:lineRule="auto"/>
        <w:textAlignment w:val="top"/>
      </w:pPr>
      <w:r w:rsidRPr="002140A3">
        <w:rPr>
          <w:rFonts w:eastAsia="Calibri" w:cs="Calibri"/>
        </w:rPr>
        <w:t>Leverancier verplicht zich tot het leveren van de Prestatie zoals beschreven in:</w:t>
      </w:r>
    </w:p>
    <w:p w14:paraId="5399F61D" w14:textId="77777777" w:rsidR="007B5B06" w:rsidRPr="0002521B" w:rsidRDefault="007B5B06" w:rsidP="007B5B06">
      <w:pPr>
        <w:pStyle w:val="Indentedbullets"/>
      </w:pPr>
      <w:r>
        <w:t>Nota’s van inlichtingen en verificatiedocument;</w:t>
      </w:r>
    </w:p>
    <w:p w14:paraId="548386C8" w14:textId="77777777" w:rsidR="007B5B06" w:rsidRPr="00AE5BC0" w:rsidRDefault="007B5B06" w:rsidP="007B5B06">
      <w:pPr>
        <w:pStyle w:val="Indentedbullets"/>
      </w:pPr>
      <w:r>
        <w:t>Aanbestedingsdocument;</w:t>
      </w:r>
    </w:p>
    <w:p w14:paraId="4722D63E" w14:textId="04621D57" w:rsidR="007B5B06" w:rsidRPr="00BE46A7" w:rsidRDefault="0065167B" w:rsidP="007B5B06">
      <w:pPr>
        <w:pStyle w:val="Indentedbullets"/>
      </w:pPr>
      <w:r>
        <w:t>VNG Inkoopvoorwaarden</w:t>
      </w:r>
      <w:r w:rsidR="007B5B06">
        <w:t>;</w:t>
      </w:r>
    </w:p>
    <w:p w14:paraId="77034B59" w14:textId="38BBAA88" w:rsidR="007B5B06" w:rsidRDefault="007B5B06" w:rsidP="00B86002">
      <w:pPr>
        <w:pStyle w:val="Indentedbullets"/>
      </w:pPr>
      <w:r w:rsidRPr="002933F1">
        <w:t>Offerte leverancier</w:t>
      </w:r>
      <w:r w:rsidR="00B86002">
        <w:t>.</w:t>
      </w:r>
    </w:p>
    <w:p w14:paraId="511BBEB3" w14:textId="77777777" w:rsidR="00B86002" w:rsidRPr="002140A3" w:rsidRDefault="00B86002" w:rsidP="00B86002">
      <w:pPr>
        <w:pStyle w:val="Indentedbullets"/>
        <w:numPr>
          <w:ilvl w:val="0"/>
          <w:numId w:val="0"/>
        </w:numPr>
      </w:pPr>
    </w:p>
    <w:p w14:paraId="3EF9AD96" w14:textId="303DC84F" w:rsidR="002155A0" w:rsidRPr="002140A3" w:rsidRDefault="0066321E">
      <w:pPr>
        <w:pStyle w:val="ArticleLevel2"/>
        <w:spacing w:before="239" w:after="239" w:line="240" w:lineRule="auto"/>
        <w:textAlignment w:val="top"/>
      </w:pPr>
      <w:r w:rsidRPr="002140A3">
        <w:rPr>
          <w:rFonts w:eastAsia="Calibri" w:cs="Calibri"/>
        </w:rPr>
        <w:lastRenderedPageBreak/>
        <w:t xml:space="preserve">Bovengenoemde bijlagen zijn opgenomen als bijlage en </w:t>
      </w:r>
      <w:r w:rsidR="00C34213" w:rsidRPr="002140A3">
        <w:rPr>
          <w:rFonts w:eastAsia="Calibri" w:cs="Calibri"/>
        </w:rPr>
        <w:t>al</w:t>
      </w:r>
      <w:r w:rsidRPr="002140A3">
        <w:rPr>
          <w:rFonts w:eastAsia="Calibri" w:cs="Calibri"/>
        </w:rPr>
        <w:t xml:space="preserve"> eerder verstrekt aan Leverancier (tijdens de aanbestedingsprocedure) en derhalve in diens bezit.</w:t>
      </w:r>
    </w:p>
    <w:p w14:paraId="0B852192" w14:textId="77777777" w:rsidR="002155A0" w:rsidRPr="002140A3" w:rsidRDefault="0066321E">
      <w:pPr>
        <w:pStyle w:val="ArticleLevel2"/>
        <w:spacing w:before="239" w:after="239" w:line="240" w:lineRule="auto"/>
        <w:textAlignment w:val="top"/>
      </w:pPr>
      <w:r w:rsidRPr="002140A3">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0D659BDC" w14:textId="3BB4D9C2" w:rsidR="002155A0" w:rsidRPr="002140A3" w:rsidRDefault="0066321E">
      <w:pPr>
        <w:pStyle w:val="ArticleLevel2"/>
        <w:spacing w:before="239" w:after="239" w:line="240" w:lineRule="auto"/>
        <w:textAlignment w:val="top"/>
      </w:pPr>
      <w:r w:rsidRPr="002140A3">
        <w:rPr>
          <w:rFonts w:eastAsia="Calibri" w:cs="Calibri"/>
          <w:color w:val="000000"/>
          <w:shd w:val="clear" w:color="auto" w:fill="FFFFFF"/>
        </w:rPr>
        <w:t xml:space="preserve">Wijzigingen op de Overeenkomst zijn uitsluitend geldig </w:t>
      </w:r>
      <w:r w:rsidR="00E50E03" w:rsidRPr="002140A3">
        <w:rPr>
          <w:rFonts w:eastAsia="Calibri" w:cs="Calibri"/>
          <w:color w:val="000000"/>
          <w:shd w:val="clear" w:color="auto" w:fill="FFFFFF"/>
        </w:rPr>
        <w:t>als</w:t>
      </w:r>
      <w:r w:rsidRPr="002140A3">
        <w:rPr>
          <w:rFonts w:eastAsia="Calibri" w:cs="Calibri"/>
          <w:color w:val="000000"/>
          <w:shd w:val="clear" w:color="auto" w:fill="FFFFFF"/>
        </w:rPr>
        <w:t xml:space="preserve"> Partijen deze schriftelijk zijn overeengekomen.</w:t>
      </w:r>
    </w:p>
    <w:p w14:paraId="0E18F4C8" w14:textId="77777777" w:rsidR="002155A0" w:rsidRPr="002140A3" w:rsidRDefault="0066321E">
      <w:pPr>
        <w:pStyle w:val="ArticleLevel1"/>
        <w:spacing w:before="239" w:after="239" w:line="240" w:lineRule="auto"/>
        <w:textAlignment w:val="top"/>
      </w:pPr>
      <w:r w:rsidRPr="002140A3">
        <w:rPr>
          <w:rFonts w:eastAsia="Calibri" w:cs="Calibri"/>
        </w:rPr>
        <w:t>Specificaties</w:t>
      </w:r>
    </w:p>
    <w:p w14:paraId="6E73566C" w14:textId="39CA1A47" w:rsidR="002155A0" w:rsidRPr="002140A3" w:rsidRDefault="0066321E">
      <w:pPr>
        <w:pStyle w:val="ArticleLevel2"/>
        <w:spacing w:before="239" w:after="239" w:line="240" w:lineRule="auto"/>
        <w:textAlignment w:val="top"/>
      </w:pPr>
      <w:r w:rsidRPr="002140A3">
        <w:rPr>
          <w:rFonts w:eastAsia="Calibri" w:cs="Calibri"/>
        </w:rPr>
        <w:t>Tot het Overeengekomen gebruik behoort dat de Prestatie voldoet aan hetgeen beschreven is in de in artikel 1.1 genoemde documenten.</w:t>
      </w:r>
    </w:p>
    <w:p w14:paraId="59C76F29" w14:textId="77777777" w:rsidR="002155A0" w:rsidRPr="002140A3" w:rsidRDefault="0066321E">
      <w:pPr>
        <w:pStyle w:val="ArticleLevel1"/>
        <w:spacing w:before="239" w:after="239" w:line="240" w:lineRule="auto"/>
        <w:textAlignment w:val="top"/>
      </w:pPr>
      <w:r w:rsidRPr="002140A3">
        <w:rPr>
          <w:rFonts w:eastAsia="Calibri" w:cs="Calibri"/>
        </w:rPr>
        <w:t>Looptijd</w:t>
      </w:r>
    </w:p>
    <w:p w14:paraId="53005089" w14:textId="1437EF85" w:rsidR="002155A0" w:rsidRPr="007E69C7" w:rsidRDefault="0066321E">
      <w:pPr>
        <w:pStyle w:val="ArticleLevel2"/>
        <w:spacing w:before="239" w:after="239" w:line="240" w:lineRule="auto"/>
        <w:textAlignment w:val="top"/>
      </w:pPr>
      <w:r w:rsidRPr="002140A3">
        <w:rPr>
          <w:rFonts w:eastAsia="Calibri" w:cs="Calibri"/>
        </w:rPr>
        <w:t xml:space="preserve">De Overeenkomst treedt in werking op 1 </w:t>
      </w:r>
      <w:r w:rsidR="00C83D27">
        <w:rPr>
          <w:rFonts w:eastAsia="Calibri" w:cs="Calibri"/>
        </w:rPr>
        <w:t>februari 2027</w:t>
      </w:r>
      <w:r w:rsidR="005D5156" w:rsidRPr="002140A3">
        <w:rPr>
          <w:rFonts w:eastAsia="Calibri" w:cs="Calibri"/>
        </w:rPr>
        <w:t xml:space="preserve">. De overeenkomst wordt aangegaan voor </w:t>
      </w:r>
      <w:r w:rsidR="00C83D27">
        <w:rPr>
          <w:rFonts w:eastAsia="Calibri" w:cs="Calibri"/>
        </w:rPr>
        <w:t>twee jaar</w:t>
      </w:r>
      <w:r w:rsidR="00741A7F">
        <w:rPr>
          <w:rFonts w:eastAsia="Calibri" w:cs="Calibri"/>
        </w:rPr>
        <w:t xml:space="preserve">. </w:t>
      </w:r>
      <w:r w:rsidR="001936FB" w:rsidRPr="001936FB">
        <w:rPr>
          <w:rFonts w:eastAsia="Calibri" w:cs="Calibri"/>
        </w:rPr>
        <w:t>Na deze periode verlengt de overeenkomst automatisch met periodes van telkens 1 jaar, tenzij de VRH uiterlijk 6 maanden voor afloop aangeeft geen gebruik te willen maken van de verlengoptie. Het aantal verlengopties is maximaal 4.</w:t>
      </w:r>
    </w:p>
    <w:p w14:paraId="17E69FE0" w14:textId="535986CB" w:rsidR="007E69C7" w:rsidRDefault="00A834BC" w:rsidP="007E69C7">
      <w:pPr>
        <w:pStyle w:val="ArticleLevel1"/>
      </w:pPr>
      <w:r>
        <w:t>Aansprakelijkheid</w:t>
      </w:r>
    </w:p>
    <w:p w14:paraId="288527B8" w14:textId="73FDB1A3" w:rsidR="007E69C7" w:rsidRPr="007E69C7" w:rsidRDefault="00A834BC" w:rsidP="007E69C7">
      <w:pPr>
        <w:pStyle w:val="ArticleLevel2"/>
      </w:pPr>
      <w:r>
        <w:t>De aansprakelijkheid voor deze opdracht is beperkt tot maximaal € 1</w:t>
      </w:r>
      <w:r w:rsidR="00C24A22">
        <w:t xml:space="preserve"> miljoen per gebeurtenis per jaar.</w:t>
      </w:r>
    </w:p>
    <w:p w14:paraId="3EFD6F9E" w14:textId="46900546" w:rsidR="002155A0" w:rsidRPr="002140A3" w:rsidRDefault="0066321E">
      <w:pPr>
        <w:pStyle w:val="ArticleLevel1"/>
        <w:spacing w:before="239" w:after="239" w:line="240" w:lineRule="auto"/>
        <w:textAlignment w:val="top"/>
      </w:pPr>
      <w:r w:rsidRPr="002140A3">
        <w:rPr>
          <w:rFonts w:eastAsia="Calibri" w:cs="Calibri"/>
        </w:rPr>
        <w:t>Vergoedingen</w:t>
      </w:r>
    </w:p>
    <w:p w14:paraId="1BAFD824" w14:textId="622C9CF0" w:rsidR="002155A0" w:rsidRPr="00DB17D6" w:rsidRDefault="0066321E">
      <w:pPr>
        <w:pStyle w:val="ArticleLevel2"/>
        <w:spacing w:before="239" w:after="239" w:line="240" w:lineRule="auto"/>
        <w:textAlignment w:val="top"/>
      </w:pPr>
      <w:r w:rsidRPr="002140A3">
        <w:rPr>
          <w:rFonts w:eastAsia="Calibri" w:cs="Calibri"/>
        </w:rPr>
        <w:t>De vergoeding</w:t>
      </w:r>
      <w:r w:rsidR="004A76E0" w:rsidRPr="002140A3">
        <w:rPr>
          <w:rFonts w:eastAsia="Calibri" w:cs="Calibri"/>
        </w:rPr>
        <w:t xml:space="preserve">en voor de dienstverlening zijn </w:t>
      </w:r>
      <w:r w:rsidRPr="002140A3">
        <w:rPr>
          <w:rFonts w:eastAsia="Calibri" w:cs="Calibri"/>
        </w:rPr>
        <w:t>nader gespecificeerd in de offerte van Leverancier.</w:t>
      </w:r>
    </w:p>
    <w:p w14:paraId="5A82B058" w14:textId="7AD4BD08" w:rsidR="00672EBF" w:rsidRPr="009D6301" w:rsidRDefault="0075150A" w:rsidP="00716C3B">
      <w:pPr>
        <w:pStyle w:val="ArticleLevel2"/>
        <w:spacing w:before="239" w:after="239" w:line="240" w:lineRule="auto"/>
        <w:textAlignment w:val="top"/>
      </w:pPr>
      <w:r>
        <w:rPr>
          <w:rFonts w:eastAsia="Calibri" w:cs="Calibri"/>
        </w:rPr>
        <w:t xml:space="preserve">De </w:t>
      </w:r>
      <w:r w:rsidR="00DB17D6">
        <w:rPr>
          <w:rFonts w:eastAsia="Calibri" w:cs="Calibri"/>
        </w:rPr>
        <w:t xml:space="preserve">Prijzen zijn vast voor </w:t>
      </w:r>
      <w:r w:rsidR="003D775A">
        <w:rPr>
          <w:rFonts w:eastAsia="Calibri" w:cs="Calibri"/>
        </w:rPr>
        <w:t>het eerste jaar</w:t>
      </w:r>
      <w:r w:rsidR="008D662B">
        <w:rPr>
          <w:rFonts w:eastAsia="Calibri" w:cs="Calibri"/>
        </w:rPr>
        <w:t>.</w:t>
      </w:r>
      <w:r w:rsidR="00716C3B">
        <w:t xml:space="preserve"> </w:t>
      </w:r>
      <w:r w:rsidR="00746579" w:rsidRPr="00716C3B">
        <w:rPr>
          <w:rFonts w:eastAsia="Calibri" w:cs="Calibri"/>
        </w:rPr>
        <w:t xml:space="preserve">De prijzen voor het daarop volgende jaar </w:t>
      </w:r>
      <w:r w:rsidR="005C3996" w:rsidRPr="00716C3B">
        <w:rPr>
          <w:rFonts w:eastAsia="Calibri" w:cs="Calibri"/>
        </w:rPr>
        <w:t xml:space="preserve">(eerst </w:t>
      </w:r>
      <w:r w:rsidR="005F0A38">
        <w:rPr>
          <w:rFonts w:eastAsia="Calibri" w:cs="Calibri"/>
        </w:rPr>
        <w:t xml:space="preserve">februari </w:t>
      </w:r>
      <w:r w:rsidR="005C3996" w:rsidRPr="00716C3B">
        <w:rPr>
          <w:rFonts w:eastAsia="Calibri" w:cs="Calibri"/>
        </w:rPr>
        <w:t xml:space="preserve">2028) </w:t>
      </w:r>
      <w:r w:rsidR="00746579" w:rsidRPr="00716C3B">
        <w:rPr>
          <w:rFonts w:eastAsia="Calibri" w:cs="Calibri"/>
        </w:rPr>
        <w:t xml:space="preserve">kunnen in overleg worden aangepast, </w:t>
      </w:r>
      <w:r w:rsidR="00E50E03" w:rsidRPr="00716C3B">
        <w:rPr>
          <w:rFonts w:eastAsia="Calibri" w:cs="Calibri"/>
        </w:rPr>
        <w:t>volgens</w:t>
      </w:r>
      <w:r w:rsidR="00746579" w:rsidRPr="00716C3B">
        <w:rPr>
          <w:rFonts w:eastAsia="Calibri" w:cs="Calibri"/>
        </w:rPr>
        <w:t xml:space="preserve"> de CBS Consumenten Prijs Index totale bestedingen (CPI index) over het voorgaande kalenderjaar </w:t>
      </w:r>
      <w:r w:rsidR="00473D42" w:rsidRPr="00716C3B">
        <w:rPr>
          <w:rFonts w:eastAsia="Calibri" w:cs="Calibri"/>
        </w:rPr>
        <w:t xml:space="preserve">(eerst </w:t>
      </w:r>
      <w:r w:rsidR="005F0A38">
        <w:rPr>
          <w:rFonts w:eastAsia="Calibri" w:cs="Calibri"/>
        </w:rPr>
        <w:t xml:space="preserve">kalenderjaar </w:t>
      </w:r>
      <w:r w:rsidR="00473D42" w:rsidRPr="00716C3B">
        <w:rPr>
          <w:rFonts w:eastAsia="Calibri" w:cs="Calibri"/>
        </w:rPr>
        <w:t>2027)</w:t>
      </w:r>
      <w:r w:rsidR="00746579" w:rsidRPr="00716C3B">
        <w:rPr>
          <w:rFonts w:eastAsia="Calibri" w:cs="Calibri"/>
        </w:rPr>
        <w:t>.</w:t>
      </w:r>
    </w:p>
    <w:p w14:paraId="785F7482" w14:textId="77777777" w:rsidR="009D6301" w:rsidRPr="002140A3" w:rsidRDefault="009D6301" w:rsidP="009D6301">
      <w:pPr>
        <w:pStyle w:val="ArticleLevel2"/>
      </w:pPr>
      <w:r w:rsidRPr="002140A3">
        <w:t>Indexeringsaankondigingen dienen te worden gezonden aan de contractmanager zoals genoemd in de Bijlage contactpersonen.</w:t>
      </w:r>
    </w:p>
    <w:p w14:paraId="117EFD91" w14:textId="226BC764" w:rsidR="002155A0" w:rsidRPr="002140A3" w:rsidRDefault="0066321E">
      <w:pPr>
        <w:pStyle w:val="ArticleLevel2"/>
        <w:spacing w:before="239" w:after="239" w:line="240" w:lineRule="auto"/>
        <w:textAlignment w:val="top"/>
      </w:pPr>
      <w:r w:rsidRPr="002140A3">
        <w:rPr>
          <w:rFonts w:eastAsia="Calibri" w:cs="Calibri"/>
        </w:rPr>
        <w:t xml:space="preserve">Leverancier verzendt de </w:t>
      </w:r>
      <w:r w:rsidR="004B71BD" w:rsidRPr="002140A3">
        <w:rPr>
          <w:rFonts w:eastAsia="Calibri" w:cs="Calibri"/>
        </w:rPr>
        <w:t xml:space="preserve">gespecificeerde </w:t>
      </w:r>
      <w:r w:rsidRPr="002140A3">
        <w:rPr>
          <w:rFonts w:eastAsia="Calibri" w:cs="Calibri"/>
        </w:rPr>
        <w:t>factur</w:t>
      </w:r>
      <w:r w:rsidR="004B71BD" w:rsidRPr="002140A3">
        <w:rPr>
          <w:rFonts w:eastAsia="Calibri" w:cs="Calibri"/>
        </w:rPr>
        <w:t xml:space="preserve">en </w:t>
      </w:r>
      <w:r w:rsidRPr="002140A3">
        <w:rPr>
          <w:rFonts w:eastAsia="Calibri" w:cs="Calibri"/>
        </w:rPr>
        <w:t xml:space="preserve">aan Opdrachtgever elektronisch als PDF-bestand naar </w:t>
      </w:r>
      <w:r w:rsidR="003221C6" w:rsidRPr="002140A3">
        <w:rPr>
          <w:rFonts w:eastAsia="Calibri" w:cs="Calibri"/>
        </w:rPr>
        <w:t>fin.control</w:t>
      </w:r>
      <w:r w:rsidRPr="002140A3">
        <w:rPr>
          <w:rFonts w:eastAsia="Calibri" w:cs="Calibri"/>
        </w:rPr>
        <w:t>@vrh.nl.</w:t>
      </w:r>
    </w:p>
    <w:p w14:paraId="0985F8B0" w14:textId="77777777" w:rsidR="002155A0" w:rsidRPr="002140A3" w:rsidRDefault="0066321E">
      <w:pPr>
        <w:pStyle w:val="ArticleLevel1"/>
        <w:spacing w:before="239" w:after="239" w:line="240" w:lineRule="auto"/>
        <w:textAlignment w:val="top"/>
      </w:pPr>
      <w:r w:rsidRPr="002140A3">
        <w:rPr>
          <w:rFonts w:eastAsia="Calibri" w:cs="Calibri"/>
        </w:rPr>
        <w:t>Contactpersonen en bevoegdheden</w:t>
      </w:r>
    </w:p>
    <w:p w14:paraId="73A23048" w14:textId="77777777" w:rsidR="002155A0" w:rsidRPr="002140A3" w:rsidRDefault="0066321E">
      <w:pPr>
        <w:pStyle w:val="ArticleLevel2"/>
        <w:spacing w:before="239" w:after="239" w:line="240" w:lineRule="auto"/>
        <w:textAlignment w:val="top"/>
      </w:pPr>
      <w:r w:rsidRPr="002140A3">
        <w:rPr>
          <w:rFonts w:eastAsia="Calibri" w:cs="Calibri"/>
        </w:rPr>
        <w:t>Partijen wijzen de in een bijlage gespecificeerde personen aan als contactpersoon namens hun organisatie gedurende de looptijd van de Overeenkomst.</w:t>
      </w:r>
    </w:p>
    <w:p w14:paraId="30232AC6" w14:textId="44A2380A" w:rsidR="002155A0" w:rsidRPr="002140A3" w:rsidRDefault="0066321E">
      <w:pPr>
        <w:pStyle w:val="ArticleLevel2"/>
        <w:spacing w:before="239" w:after="239" w:line="240" w:lineRule="auto"/>
        <w:textAlignment w:val="top"/>
      </w:pPr>
      <w:r w:rsidRPr="002140A3">
        <w:rPr>
          <w:rFonts w:eastAsia="Calibri" w:cs="Calibri"/>
        </w:rPr>
        <w:lastRenderedPageBreak/>
        <w:t>Tenzij vooraf door de ene partij uitdrukkelijk schriftelijk aan de andere partij van het tegendeel mededeling wordt gedaan, zijn de bedoelde contactpersonen bevoegd de partij die hen heeft aangewezen, in het kader van de uitvoering van deze Overeenkomst te vertegenwoordigen</w:t>
      </w:r>
      <w:r w:rsidR="005D1CBF">
        <w:rPr>
          <w:rFonts w:eastAsia="Calibri" w:cs="Calibri"/>
        </w:rPr>
        <w:t xml:space="preserve"> en werkafspraken te ma</w:t>
      </w:r>
      <w:r w:rsidR="00C03198">
        <w:rPr>
          <w:rFonts w:eastAsia="Calibri" w:cs="Calibri"/>
        </w:rPr>
        <w:t>ken</w:t>
      </w:r>
      <w:r w:rsidRPr="002140A3">
        <w:rPr>
          <w:rFonts w:eastAsia="Calibri" w:cs="Calibri"/>
        </w:rPr>
        <w:t xml:space="preserve">, </w:t>
      </w:r>
      <w:r w:rsidR="00987531" w:rsidRPr="002140A3">
        <w:rPr>
          <w:rFonts w:eastAsia="Calibri" w:cs="Calibri"/>
        </w:rPr>
        <w:t>maar niet om</w:t>
      </w:r>
      <w:r w:rsidRPr="002140A3">
        <w:rPr>
          <w:rFonts w:eastAsia="Calibri" w:cs="Calibri"/>
        </w:rPr>
        <w:t xml:space="preserve"> in dat kader aanvullende of afwijkende afspraken te maken.</w:t>
      </w:r>
    </w:p>
    <w:p w14:paraId="502CC811" w14:textId="336BFB0F" w:rsidR="002155A0" w:rsidRPr="002140A3" w:rsidRDefault="0066321E">
      <w:pPr>
        <w:pStyle w:val="ArticleLevel2"/>
        <w:spacing w:before="239" w:after="239" w:line="240" w:lineRule="auto"/>
        <w:textAlignment w:val="top"/>
      </w:pPr>
      <w:r w:rsidRPr="002140A3">
        <w:rPr>
          <w:rFonts w:eastAsia="Calibri" w:cs="Calibri"/>
        </w:rPr>
        <w:t xml:space="preserve">Een partij mag haar contactpersonen wijzigen </w:t>
      </w:r>
      <w:r w:rsidR="00A2118F" w:rsidRPr="002140A3">
        <w:rPr>
          <w:rFonts w:eastAsia="Calibri" w:cs="Calibri"/>
        </w:rPr>
        <w:t>via</w:t>
      </w:r>
      <w:r w:rsidRPr="002140A3">
        <w:rPr>
          <w:rFonts w:eastAsia="Calibri" w:cs="Calibri"/>
        </w:rPr>
        <w:t xml:space="preserve"> schriftelijke mededeling aan de andere partij. De wijziging zal minimaal een week van tevoren worden gemeld, </w:t>
      </w:r>
      <w:r w:rsidR="00A2118F" w:rsidRPr="002140A3">
        <w:rPr>
          <w:rFonts w:eastAsia="Calibri" w:cs="Calibri"/>
        </w:rPr>
        <w:t>met uitzondering van</w:t>
      </w:r>
      <w:r w:rsidRPr="002140A3">
        <w:rPr>
          <w:rFonts w:eastAsia="Calibri" w:cs="Calibri"/>
        </w:rPr>
        <w:t xml:space="preserve"> spoedgevallen.</w:t>
      </w:r>
    </w:p>
    <w:p w14:paraId="610421B8" w14:textId="77777777" w:rsidR="002155A0" w:rsidRPr="002140A3" w:rsidRDefault="0066321E">
      <w:pPr>
        <w:pStyle w:val="ArticleLevel1"/>
        <w:spacing w:before="239" w:after="239" w:line="240" w:lineRule="auto"/>
        <w:textAlignment w:val="top"/>
      </w:pPr>
      <w:r w:rsidRPr="002140A3">
        <w:rPr>
          <w:rFonts w:eastAsia="Calibri" w:cs="Calibri"/>
        </w:rPr>
        <w:t>Evaluatie</w:t>
      </w:r>
    </w:p>
    <w:p w14:paraId="768E7F1C" w14:textId="3E0F73C0" w:rsidR="002155A0" w:rsidRPr="002140A3" w:rsidRDefault="0066321E">
      <w:pPr>
        <w:pStyle w:val="ArticleLevel2"/>
        <w:spacing w:before="239" w:after="239" w:line="240" w:lineRule="auto"/>
        <w:textAlignment w:val="top"/>
      </w:pPr>
      <w:r w:rsidRPr="002140A3">
        <w:rPr>
          <w:rFonts w:eastAsia="Calibri" w:cs="Calibri"/>
        </w:rPr>
        <w:t>Opdracht</w:t>
      </w:r>
      <w:r w:rsidR="00C03198">
        <w:rPr>
          <w:rFonts w:eastAsia="Calibri" w:cs="Calibri"/>
        </w:rPr>
        <w:t>nemer</w:t>
      </w:r>
      <w:r w:rsidRPr="002140A3">
        <w:rPr>
          <w:rFonts w:eastAsia="Calibri" w:cs="Calibri"/>
        </w:rPr>
        <w:t xml:space="preserve"> evalueert minimaal één (1) maal per jaar de uitvoering van de opdracht. De onderwerpen van evaluatie omvatten in ieder geval en indien van toepassing:</w:t>
      </w:r>
    </w:p>
    <w:p w14:paraId="53AF4B42" w14:textId="77777777" w:rsidR="002155A0" w:rsidRPr="002140A3" w:rsidRDefault="0066321E">
      <w:pPr>
        <w:pStyle w:val="Indentedbullets"/>
        <w:spacing w:before="239" w:after="239" w:line="240" w:lineRule="auto"/>
        <w:textAlignment w:val="top"/>
      </w:pPr>
      <w:r w:rsidRPr="002140A3">
        <w:rPr>
          <w:rFonts w:eastAsia="Calibri" w:cs="Calibri"/>
        </w:rPr>
        <w:t>de kwaliteit</w:t>
      </w:r>
    </w:p>
    <w:p w14:paraId="06E70702" w14:textId="171E435B" w:rsidR="002155A0" w:rsidRPr="002140A3" w:rsidRDefault="0066321E">
      <w:pPr>
        <w:pStyle w:val="Indentedbullets"/>
        <w:spacing w:before="239" w:after="239" w:line="240" w:lineRule="auto"/>
        <w:textAlignment w:val="top"/>
      </w:pPr>
      <w:r w:rsidRPr="002140A3">
        <w:rPr>
          <w:rFonts w:eastAsia="Calibri" w:cs="Calibri"/>
        </w:rPr>
        <w:t xml:space="preserve">de prijs </w:t>
      </w:r>
      <w:r w:rsidR="00E25E3B">
        <w:rPr>
          <w:rFonts w:eastAsia="Calibri" w:cs="Calibri"/>
        </w:rPr>
        <w:t>/ facturatie</w:t>
      </w:r>
    </w:p>
    <w:p w14:paraId="68049E02" w14:textId="74477D1A" w:rsidR="002155A0" w:rsidRPr="002140A3" w:rsidRDefault="0052669D">
      <w:pPr>
        <w:pStyle w:val="Indentedbullets"/>
        <w:spacing w:before="239" w:after="239" w:line="240" w:lineRule="auto"/>
        <w:textAlignment w:val="top"/>
      </w:pPr>
      <w:r w:rsidRPr="002140A3">
        <w:rPr>
          <w:rFonts w:eastAsia="Calibri" w:cs="Calibri"/>
        </w:rPr>
        <w:t>ontwikkelingen</w:t>
      </w:r>
    </w:p>
    <w:p w14:paraId="403F09C5" w14:textId="6283E947" w:rsidR="002155A0" w:rsidRPr="002140A3" w:rsidRDefault="0066321E">
      <w:pPr>
        <w:pStyle w:val="Indentedbullets"/>
        <w:spacing w:before="239" w:after="239" w:line="240" w:lineRule="auto"/>
        <w:textAlignment w:val="top"/>
      </w:pPr>
      <w:r w:rsidRPr="002140A3">
        <w:rPr>
          <w:rFonts w:eastAsia="Calibri" w:cs="Calibri"/>
        </w:rPr>
        <w:t xml:space="preserve">algemene ervaringen </w:t>
      </w:r>
      <w:r w:rsidR="00165A55">
        <w:rPr>
          <w:rFonts w:eastAsia="Calibri" w:cs="Calibri"/>
        </w:rPr>
        <w:t>tussen partijen</w:t>
      </w:r>
      <w:r w:rsidRPr="002140A3">
        <w:rPr>
          <w:rFonts w:eastAsia="Calibri" w:cs="Calibri"/>
        </w:rPr>
        <w:t xml:space="preserve"> </w:t>
      </w:r>
    </w:p>
    <w:p w14:paraId="512138D3" w14:textId="03FD9C90" w:rsidR="002155A0" w:rsidRDefault="0066321E">
      <w:pPr>
        <w:spacing w:before="239" w:after="239" w:line="240" w:lineRule="auto"/>
        <w:textAlignment w:val="top"/>
      </w:pPr>
      <w:r>
        <w:rPr>
          <w:rFonts w:eastAsia="Calibri" w:cs="Calibri"/>
          <w:i/>
          <w:iCs/>
        </w:rPr>
        <w:t xml:space="preserve">Aangezien dit een conceptovereenkomst betreft kan deze </w:t>
      </w:r>
      <w:r w:rsidR="00A2118F">
        <w:rPr>
          <w:rFonts w:eastAsia="Calibri" w:cs="Calibri"/>
          <w:i/>
          <w:iCs/>
        </w:rPr>
        <w:t>daarom</w:t>
      </w:r>
      <w:r>
        <w:rPr>
          <w:rFonts w:eastAsia="Calibri" w:cs="Calibri"/>
          <w:i/>
          <w:iCs/>
        </w:rPr>
        <w:t xml:space="preserve"> niet ondertekend worden.</w:t>
      </w:r>
    </w:p>
    <w:p w14:paraId="028DD3DE" w14:textId="77777777" w:rsidR="002155A0" w:rsidRDefault="0066321E">
      <w:pPr>
        <w:spacing w:before="239" w:after="239" w:line="240" w:lineRule="auto"/>
        <w:textAlignment w:val="top"/>
      </w:pPr>
      <w:r>
        <w:rPr>
          <w:rFonts w:eastAsia="Calibri" w:cs="Calibri"/>
        </w:rPr>
        <w:t xml:space="preserve"> </w:t>
      </w:r>
    </w:p>
    <w:p w14:paraId="16059DA1" w14:textId="77777777" w:rsidR="002155A0" w:rsidRDefault="0066321E">
      <w:r>
        <w:br w:type="page"/>
      </w:r>
    </w:p>
    <w:p w14:paraId="060DB97B" w14:textId="77777777" w:rsidR="0002521B" w:rsidRDefault="0066321E">
      <w:pPr>
        <w:spacing w:before="239" w:after="239" w:line="240" w:lineRule="auto"/>
        <w:textAlignment w:val="top"/>
        <w:rPr>
          <w:rFonts w:eastAsia="Calibri" w:cs="Calibri"/>
          <w:b/>
          <w:bCs/>
        </w:rPr>
      </w:pPr>
      <w:r>
        <w:rPr>
          <w:rFonts w:eastAsia="Calibri" w:cs="Calibri"/>
          <w:b/>
          <w:bCs/>
        </w:rPr>
        <w:lastRenderedPageBreak/>
        <w:t>BIJLAGEN</w:t>
      </w:r>
      <w:r w:rsidR="0002521B">
        <w:rPr>
          <w:rFonts w:eastAsia="Calibri" w:cs="Calibri"/>
          <w:b/>
          <w:bCs/>
        </w:rPr>
        <w:t>:</w:t>
      </w:r>
    </w:p>
    <w:p w14:paraId="3751F4EF" w14:textId="3F5556C6" w:rsidR="0002521B" w:rsidRPr="0002521B" w:rsidRDefault="0002521B" w:rsidP="0002521B">
      <w:pPr>
        <w:pStyle w:val="Lijstalinea"/>
        <w:numPr>
          <w:ilvl w:val="0"/>
          <w:numId w:val="9"/>
        </w:numPr>
        <w:spacing w:before="239" w:after="239" w:line="240" w:lineRule="auto"/>
        <w:textAlignment w:val="top"/>
      </w:pPr>
      <w:r>
        <w:rPr>
          <w:rFonts w:eastAsia="Calibri" w:cs="Calibri"/>
          <w:b/>
          <w:bCs/>
        </w:rPr>
        <w:t>Nota’s van inlichtingen</w:t>
      </w:r>
      <w:r w:rsidR="0015612E">
        <w:rPr>
          <w:rFonts w:eastAsia="Calibri" w:cs="Calibri"/>
          <w:b/>
          <w:bCs/>
        </w:rPr>
        <w:t xml:space="preserve"> en verificatiedocument</w:t>
      </w:r>
      <w:r w:rsidR="00BE46A7">
        <w:rPr>
          <w:rFonts w:eastAsia="Calibri" w:cs="Calibri"/>
          <w:b/>
          <w:bCs/>
        </w:rPr>
        <w:t>;</w:t>
      </w:r>
    </w:p>
    <w:p w14:paraId="085764B6" w14:textId="41390843" w:rsidR="00AE5BC0" w:rsidRPr="00AE5BC0" w:rsidRDefault="00AE5BC0" w:rsidP="002933F1">
      <w:pPr>
        <w:pStyle w:val="Lijstalinea"/>
        <w:numPr>
          <w:ilvl w:val="0"/>
          <w:numId w:val="9"/>
        </w:numPr>
        <w:spacing w:before="239" w:after="239" w:line="240" w:lineRule="auto"/>
        <w:textAlignment w:val="top"/>
      </w:pPr>
      <w:r>
        <w:rPr>
          <w:rFonts w:eastAsia="Calibri" w:cs="Calibri"/>
          <w:b/>
          <w:bCs/>
        </w:rPr>
        <w:t>Aanbestedingsdocument;</w:t>
      </w:r>
    </w:p>
    <w:p w14:paraId="528BE3C0" w14:textId="7DF44568" w:rsidR="00C8549F" w:rsidRPr="00BE46A7" w:rsidRDefault="0012485C" w:rsidP="0002521B">
      <w:pPr>
        <w:pStyle w:val="Lijstalinea"/>
        <w:numPr>
          <w:ilvl w:val="0"/>
          <w:numId w:val="9"/>
        </w:numPr>
        <w:spacing w:before="239" w:after="239" w:line="240" w:lineRule="auto"/>
        <w:textAlignment w:val="top"/>
      </w:pPr>
      <w:r>
        <w:rPr>
          <w:rFonts w:eastAsia="Calibri" w:cs="Calibri"/>
          <w:b/>
          <w:bCs/>
        </w:rPr>
        <w:t>VNG Inkoopvoorwaarden</w:t>
      </w:r>
      <w:r w:rsidR="00BE46A7">
        <w:rPr>
          <w:rFonts w:eastAsia="Calibri" w:cs="Calibri"/>
          <w:b/>
          <w:bCs/>
        </w:rPr>
        <w:t>;</w:t>
      </w:r>
    </w:p>
    <w:p w14:paraId="4F70D421" w14:textId="5FF87401" w:rsidR="00C15F01" w:rsidRPr="002933F1" w:rsidRDefault="00C15F01" w:rsidP="00BE46A7">
      <w:pPr>
        <w:pStyle w:val="Lijstalinea"/>
        <w:numPr>
          <w:ilvl w:val="0"/>
          <w:numId w:val="9"/>
        </w:numPr>
        <w:spacing w:before="239" w:after="239" w:line="240" w:lineRule="auto"/>
        <w:textAlignment w:val="top"/>
        <w:rPr>
          <w:rFonts w:eastAsia="Calibri" w:cs="Calibri"/>
          <w:b/>
          <w:bCs/>
        </w:rPr>
      </w:pPr>
      <w:r w:rsidRPr="002933F1">
        <w:rPr>
          <w:rFonts w:eastAsia="Calibri" w:cs="Calibri"/>
          <w:b/>
          <w:bCs/>
        </w:rPr>
        <w:t>Offerte leverancier</w:t>
      </w:r>
      <w:r w:rsidR="002933F1" w:rsidRPr="002933F1">
        <w:rPr>
          <w:rFonts w:eastAsia="Calibri" w:cs="Calibri"/>
          <w:b/>
          <w:bCs/>
        </w:rPr>
        <w:t>;</w:t>
      </w:r>
    </w:p>
    <w:p w14:paraId="67FF4DDC" w14:textId="7AE21C9E" w:rsidR="002155A0" w:rsidRPr="00BE46A7" w:rsidRDefault="00105994" w:rsidP="00BE46A7">
      <w:pPr>
        <w:pStyle w:val="Lijstalinea"/>
        <w:numPr>
          <w:ilvl w:val="0"/>
          <w:numId w:val="9"/>
        </w:numPr>
        <w:spacing w:before="239" w:after="239" w:line="240" w:lineRule="auto"/>
        <w:textAlignment w:val="top"/>
      </w:pPr>
      <w:r w:rsidRPr="00BE46A7">
        <w:rPr>
          <w:rFonts w:eastAsia="Calibri" w:cs="Calibri"/>
          <w:b/>
          <w:bCs/>
        </w:rPr>
        <w:t>Contactpersonen</w:t>
      </w:r>
      <w:r w:rsidR="00770084">
        <w:rPr>
          <w:rFonts w:eastAsia="Calibri" w:cs="Calibri"/>
          <w:b/>
          <w:bCs/>
        </w:rPr>
        <w:t>.</w:t>
      </w:r>
    </w:p>
    <w:p w14:paraId="485AD15B" w14:textId="77777777" w:rsidR="002155A0" w:rsidRDefault="0066321E">
      <w:r>
        <w:br w:type="page"/>
      </w:r>
    </w:p>
    <w:p w14:paraId="2B811D5C" w14:textId="69B63E2E" w:rsidR="002155A0" w:rsidRDefault="0066321E" w:rsidP="00DF7773">
      <w:pPr>
        <w:pStyle w:val="Kop1"/>
        <w:spacing w:before="0" w:after="161" w:line="240" w:lineRule="auto"/>
      </w:pPr>
      <w:r>
        <w:lastRenderedPageBreak/>
        <w:t>Bijlage contactpersonen</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2155A0" w14:paraId="3D01DF4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3501B41" w14:textId="47D1E64B" w:rsidR="002155A0" w:rsidRPr="00DF7773" w:rsidRDefault="009F34D6">
            <w:pPr>
              <w:rPr>
                <w:rFonts w:ascii="Calibri" w:eastAsia="Calibri" w:hAnsi="Calibri"/>
                <w:b/>
                <w:bCs/>
              </w:rPr>
            </w:pPr>
            <w:r w:rsidRPr="00DF7773">
              <w:rPr>
                <w:rFonts w:ascii="Calibri" w:eastAsia="Calibri" w:hAnsi="Calibri"/>
                <w:b/>
                <w:bCs/>
              </w:rPr>
              <w:t>Opdrachtgever</w:t>
            </w:r>
            <w:r w:rsidR="00DF7773">
              <w:rPr>
                <w:rFonts w:ascii="Calibri" w:eastAsia="Calibri" w:hAnsi="Calibri"/>
                <w:b/>
                <w:bCs/>
              </w:rPr>
              <w:t xml:space="preserve"> / VRH</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332555F" w14:textId="61CA2D4E" w:rsidR="002155A0" w:rsidRDefault="002155A0">
            <w:pPr>
              <w:rPr>
                <w:rFonts w:ascii="Calibri" w:eastAsia="Calibri" w:hAnsi="Calibri"/>
              </w:rPr>
            </w:pPr>
          </w:p>
        </w:tc>
      </w:tr>
      <w:tr w:rsidR="002155A0" w14:paraId="6F4A549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BE052E3" w14:textId="1B34994D" w:rsidR="002155A0" w:rsidRDefault="00AE722A">
            <w:pPr>
              <w:rPr>
                <w:rFonts w:ascii="Calibri" w:eastAsia="Calibri" w:hAnsi="Calibri"/>
              </w:rPr>
            </w:pPr>
            <w:r>
              <w:rPr>
                <w:rFonts w:eastAsia="Calibri" w:cs="Calibri"/>
                <w:i/>
                <w:iCs/>
              </w:rPr>
              <w:t>B</w:t>
            </w:r>
            <w:r w:rsidR="0066321E">
              <w:rPr>
                <w:rFonts w:eastAsia="Calibri" w:cs="Calibri"/>
                <w:i/>
                <w:iCs/>
              </w:rPr>
              <w:t>eheerder</w:t>
            </w:r>
          </w:p>
          <w:p w14:paraId="37D884A4" w14:textId="77777777" w:rsidR="002155A0" w:rsidRDefault="002155A0">
            <w:pPr>
              <w:rPr>
                <w:rFonts w:ascii="Calibri" w:eastAsia="Calibri" w:hAnsi="Calibri"/>
              </w:rPr>
            </w:pPr>
          </w:p>
          <w:p w14:paraId="08654792" w14:textId="77777777" w:rsidR="002155A0" w:rsidRDefault="002155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140A9C8" w14:textId="77777777" w:rsidR="002155A0" w:rsidRDefault="009B4A89">
            <w:pPr>
              <w:rPr>
                <w:rFonts w:ascii="Calibri" w:eastAsia="Calibri" w:hAnsi="Calibri"/>
              </w:rPr>
            </w:pPr>
            <w:r>
              <w:rPr>
                <w:rFonts w:ascii="Calibri" w:eastAsia="Calibri" w:hAnsi="Calibri"/>
              </w:rPr>
              <w:t>Naam</w:t>
            </w:r>
          </w:p>
          <w:p w14:paraId="60222E8B" w14:textId="77777777" w:rsidR="009B4A89" w:rsidRDefault="009B4A89">
            <w:pPr>
              <w:rPr>
                <w:rFonts w:ascii="Calibri" w:eastAsia="Calibri" w:hAnsi="Calibri"/>
              </w:rPr>
            </w:pPr>
            <w:r>
              <w:rPr>
                <w:rFonts w:ascii="Calibri" w:eastAsia="Calibri" w:hAnsi="Calibri"/>
              </w:rPr>
              <w:t>Telefoon</w:t>
            </w:r>
          </w:p>
          <w:p w14:paraId="30776429" w14:textId="7B523AFE" w:rsidR="009B4A89" w:rsidRDefault="009B4A89">
            <w:pPr>
              <w:rPr>
                <w:rFonts w:ascii="Calibri" w:eastAsia="Calibri" w:hAnsi="Calibri"/>
              </w:rPr>
            </w:pPr>
            <w:r>
              <w:rPr>
                <w:rFonts w:ascii="Calibri" w:eastAsia="Calibri" w:hAnsi="Calibri"/>
              </w:rPr>
              <w:t>Email</w:t>
            </w:r>
          </w:p>
        </w:tc>
      </w:tr>
      <w:tr w:rsidR="002155A0" w14:paraId="06FD75E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119CA4BD" w14:textId="6C729DD0" w:rsidR="002155A0" w:rsidRDefault="009754CC">
            <w:pPr>
              <w:rPr>
                <w:rFonts w:ascii="Calibri" w:eastAsia="Calibri" w:hAnsi="Calibri"/>
              </w:rPr>
            </w:pPr>
            <w:r>
              <w:rPr>
                <w:rFonts w:eastAsia="Calibri" w:cs="Calibri"/>
                <w:i/>
                <w:iCs/>
              </w:rPr>
              <w:t>C</w:t>
            </w:r>
            <w:r w:rsidR="0066321E">
              <w:rPr>
                <w:rFonts w:eastAsia="Calibri" w:cs="Calibri"/>
                <w:i/>
                <w:iCs/>
              </w:rPr>
              <w:t>ontractmanager</w:t>
            </w:r>
          </w:p>
          <w:p w14:paraId="4168A5D3" w14:textId="77777777" w:rsidR="002155A0" w:rsidRDefault="002155A0">
            <w:pPr>
              <w:rPr>
                <w:rFonts w:ascii="Calibri" w:eastAsia="Calibri" w:hAnsi="Calibri"/>
              </w:rPr>
            </w:pPr>
          </w:p>
          <w:p w14:paraId="66AE6E36" w14:textId="77777777" w:rsidR="002155A0" w:rsidRDefault="002155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5C86EF1" w14:textId="77777777" w:rsidR="002155A0" w:rsidRDefault="009B4A89">
            <w:pPr>
              <w:rPr>
                <w:rFonts w:ascii="Calibri" w:eastAsia="Calibri" w:hAnsi="Calibri"/>
              </w:rPr>
            </w:pPr>
            <w:r>
              <w:rPr>
                <w:rFonts w:ascii="Calibri" w:eastAsia="Calibri" w:hAnsi="Calibri"/>
              </w:rPr>
              <w:t>Naam</w:t>
            </w:r>
          </w:p>
          <w:p w14:paraId="7E84C524" w14:textId="77777777" w:rsidR="00D52566" w:rsidRDefault="00D52566">
            <w:pPr>
              <w:rPr>
                <w:rFonts w:ascii="Calibri" w:eastAsia="Calibri" w:hAnsi="Calibri"/>
              </w:rPr>
            </w:pPr>
            <w:r>
              <w:rPr>
                <w:rFonts w:ascii="Calibri" w:eastAsia="Calibri" w:hAnsi="Calibri"/>
              </w:rPr>
              <w:t>Telefoon</w:t>
            </w:r>
          </w:p>
          <w:p w14:paraId="4CC6F04C" w14:textId="11C5C412" w:rsidR="00D52566" w:rsidRDefault="00D52566">
            <w:pPr>
              <w:rPr>
                <w:rFonts w:ascii="Calibri" w:eastAsia="Calibri" w:hAnsi="Calibri"/>
              </w:rPr>
            </w:pPr>
            <w:r>
              <w:rPr>
                <w:rFonts w:ascii="Calibri" w:eastAsia="Calibri" w:hAnsi="Calibri"/>
              </w:rPr>
              <w:t>Email</w:t>
            </w:r>
          </w:p>
        </w:tc>
      </w:tr>
      <w:tr w:rsidR="002155A0" w14:paraId="7EA8506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4A177D6" w14:textId="6FFC8F42" w:rsidR="002155A0" w:rsidRDefault="009754CC">
            <w:pPr>
              <w:rPr>
                <w:rFonts w:ascii="Calibri" w:eastAsia="Calibri" w:hAnsi="Calibri"/>
              </w:rPr>
            </w:pPr>
            <w:r>
              <w:rPr>
                <w:rFonts w:eastAsia="Calibri" w:cs="Calibri"/>
                <w:i/>
                <w:iCs/>
              </w:rPr>
              <w:t>C</w:t>
            </w:r>
            <w:r w:rsidR="0066321E">
              <w:rPr>
                <w:rFonts w:eastAsia="Calibri" w:cs="Calibri"/>
                <w:i/>
                <w:iCs/>
              </w:rPr>
              <w:t>ontracthouder</w:t>
            </w:r>
          </w:p>
          <w:p w14:paraId="017F20D1" w14:textId="77777777" w:rsidR="002155A0" w:rsidRDefault="002155A0">
            <w:pPr>
              <w:rPr>
                <w:rFonts w:ascii="Calibri" w:eastAsia="Calibri" w:hAnsi="Calibri"/>
              </w:rPr>
            </w:pPr>
          </w:p>
          <w:p w14:paraId="051A9DC3" w14:textId="77777777" w:rsidR="002155A0" w:rsidRDefault="002155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41B4FA7" w14:textId="77777777" w:rsidR="002155A0" w:rsidRDefault="00D52566">
            <w:pPr>
              <w:rPr>
                <w:rFonts w:ascii="Calibri" w:eastAsia="Calibri" w:hAnsi="Calibri"/>
              </w:rPr>
            </w:pPr>
            <w:r>
              <w:rPr>
                <w:rFonts w:ascii="Calibri" w:eastAsia="Calibri" w:hAnsi="Calibri"/>
              </w:rPr>
              <w:t>Naam</w:t>
            </w:r>
          </w:p>
          <w:p w14:paraId="75F93173" w14:textId="77777777" w:rsidR="00D52566" w:rsidRDefault="00D52566">
            <w:pPr>
              <w:rPr>
                <w:rFonts w:ascii="Calibri" w:eastAsia="Calibri" w:hAnsi="Calibri"/>
              </w:rPr>
            </w:pPr>
            <w:r>
              <w:rPr>
                <w:rFonts w:ascii="Calibri" w:eastAsia="Calibri" w:hAnsi="Calibri"/>
              </w:rPr>
              <w:t>Telefoon</w:t>
            </w:r>
          </w:p>
          <w:p w14:paraId="6922FF48" w14:textId="46308B12" w:rsidR="00D52566" w:rsidRDefault="00D52566">
            <w:pPr>
              <w:rPr>
                <w:rFonts w:ascii="Calibri" w:eastAsia="Calibri" w:hAnsi="Calibri"/>
              </w:rPr>
            </w:pPr>
            <w:r>
              <w:rPr>
                <w:rFonts w:ascii="Calibri" w:eastAsia="Calibri" w:hAnsi="Calibri"/>
              </w:rPr>
              <w:t>Email</w:t>
            </w:r>
          </w:p>
        </w:tc>
      </w:tr>
    </w:tbl>
    <w:p w14:paraId="1A21081D" w14:textId="39F7605E" w:rsidR="002155A0" w:rsidRDefault="002155A0">
      <w:pPr>
        <w:spacing w:before="239" w:after="239" w:line="240" w:lineRule="auto"/>
        <w:textAlignment w:val="top"/>
      </w:pP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2155A0" w14:paraId="1C1E3E4C"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040F6B6" w14:textId="51F187E6" w:rsidR="002155A0" w:rsidRPr="00DF7773" w:rsidRDefault="00DF7773">
            <w:pPr>
              <w:rPr>
                <w:rFonts w:ascii="Calibri" w:eastAsia="Calibri" w:hAnsi="Calibri"/>
                <w:b/>
                <w:bCs/>
              </w:rPr>
            </w:pPr>
            <w:r w:rsidRPr="00DF7773">
              <w:rPr>
                <w:rFonts w:ascii="Calibri" w:eastAsia="Calibri" w:hAnsi="Calibri"/>
                <w:b/>
                <w:bCs/>
              </w:rPr>
              <w:t>Opdrachtnemer / leverancier</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745641B" w14:textId="4F54187E" w:rsidR="002155A0" w:rsidRDefault="002155A0">
            <w:pPr>
              <w:rPr>
                <w:rFonts w:ascii="Calibri" w:eastAsia="Calibri" w:hAnsi="Calibri"/>
              </w:rPr>
            </w:pPr>
          </w:p>
        </w:tc>
      </w:tr>
      <w:tr w:rsidR="002155A0" w14:paraId="6DE6F6BA"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F48AD58" w14:textId="77777777" w:rsidR="002155A0" w:rsidRDefault="0066321E">
            <w:pPr>
              <w:rPr>
                <w:rFonts w:ascii="Calibri" w:eastAsia="Calibri" w:hAnsi="Calibri"/>
              </w:rPr>
            </w:pPr>
            <w:r>
              <w:rPr>
                <w:rFonts w:eastAsia="Calibri" w:cs="Calibri"/>
                <w:i/>
                <w:iCs/>
              </w:rPr>
              <w:t>xxxxxx</w:t>
            </w:r>
          </w:p>
          <w:p w14:paraId="322EEA9A" w14:textId="77777777" w:rsidR="002155A0" w:rsidRDefault="002155A0">
            <w:pPr>
              <w:rPr>
                <w:rFonts w:ascii="Calibri" w:eastAsia="Calibri" w:hAnsi="Calibri"/>
              </w:rPr>
            </w:pPr>
          </w:p>
          <w:p w14:paraId="4CEAE36C" w14:textId="77777777" w:rsidR="002155A0" w:rsidRDefault="002155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3F61889" w14:textId="77777777" w:rsidR="002155A0" w:rsidRDefault="00D52566">
            <w:pPr>
              <w:rPr>
                <w:rFonts w:ascii="Calibri" w:eastAsia="Calibri" w:hAnsi="Calibri"/>
              </w:rPr>
            </w:pPr>
            <w:r>
              <w:rPr>
                <w:rFonts w:ascii="Calibri" w:eastAsia="Calibri" w:hAnsi="Calibri"/>
              </w:rPr>
              <w:t>Naam</w:t>
            </w:r>
          </w:p>
          <w:p w14:paraId="5388CFB2" w14:textId="77777777" w:rsidR="00D52566" w:rsidRDefault="00D52566">
            <w:pPr>
              <w:rPr>
                <w:rFonts w:ascii="Calibri" w:eastAsia="Calibri" w:hAnsi="Calibri"/>
              </w:rPr>
            </w:pPr>
            <w:r>
              <w:rPr>
                <w:rFonts w:ascii="Calibri" w:eastAsia="Calibri" w:hAnsi="Calibri"/>
              </w:rPr>
              <w:t>Telefoon</w:t>
            </w:r>
          </w:p>
          <w:p w14:paraId="6A237907" w14:textId="0758879D" w:rsidR="00D52566" w:rsidRDefault="00D52566">
            <w:pPr>
              <w:rPr>
                <w:rFonts w:ascii="Calibri" w:eastAsia="Calibri" w:hAnsi="Calibri"/>
              </w:rPr>
            </w:pPr>
            <w:r>
              <w:rPr>
                <w:rFonts w:ascii="Calibri" w:eastAsia="Calibri" w:hAnsi="Calibri"/>
              </w:rPr>
              <w:t>Email</w:t>
            </w:r>
          </w:p>
        </w:tc>
      </w:tr>
      <w:tr w:rsidR="00D52566" w14:paraId="757F4506"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E79C3FD" w14:textId="370BABF8" w:rsidR="00D52566" w:rsidRDefault="009F34D6">
            <w:pPr>
              <w:rPr>
                <w:rFonts w:eastAsia="Calibri" w:cs="Calibri"/>
                <w:i/>
                <w:iCs/>
              </w:rPr>
            </w:pPr>
            <w:r>
              <w:rPr>
                <w:rFonts w:eastAsia="Calibri" w:cs="Calibri"/>
                <w:i/>
                <w:iCs/>
              </w:rPr>
              <w:t>Xxxxxx</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D0C930F" w14:textId="77777777" w:rsidR="00D52566" w:rsidRDefault="009F34D6">
            <w:pPr>
              <w:rPr>
                <w:rFonts w:ascii="Calibri" w:eastAsia="Calibri" w:hAnsi="Calibri"/>
              </w:rPr>
            </w:pPr>
            <w:r>
              <w:rPr>
                <w:rFonts w:ascii="Calibri" w:eastAsia="Calibri" w:hAnsi="Calibri"/>
              </w:rPr>
              <w:t>Naam</w:t>
            </w:r>
          </w:p>
          <w:p w14:paraId="1AF664D8" w14:textId="77777777" w:rsidR="009F34D6" w:rsidRDefault="009F34D6">
            <w:pPr>
              <w:rPr>
                <w:rFonts w:ascii="Calibri" w:eastAsia="Calibri" w:hAnsi="Calibri"/>
              </w:rPr>
            </w:pPr>
            <w:r>
              <w:rPr>
                <w:rFonts w:ascii="Calibri" w:eastAsia="Calibri" w:hAnsi="Calibri"/>
              </w:rPr>
              <w:t>Telefoon</w:t>
            </w:r>
          </w:p>
          <w:p w14:paraId="60609D4C" w14:textId="387E317E" w:rsidR="009F34D6" w:rsidRDefault="009F34D6">
            <w:pPr>
              <w:rPr>
                <w:rFonts w:ascii="Calibri" w:eastAsia="Calibri" w:hAnsi="Calibri"/>
              </w:rPr>
            </w:pPr>
            <w:r>
              <w:rPr>
                <w:rFonts w:ascii="Calibri" w:eastAsia="Calibri" w:hAnsi="Calibri"/>
              </w:rPr>
              <w:t>Email</w:t>
            </w:r>
          </w:p>
        </w:tc>
      </w:tr>
    </w:tbl>
    <w:p w14:paraId="50944112" w14:textId="77777777" w:rsidR="0066321E" w:rsidRDefault="0066321E"/>
    <w:sectPr w:rsidR="0066321E">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F16C" w14:textId="77777777" w:rsidR="002C66CB" w:rsidRDefault="002C66CB">
      <w:pPr>
        <w:spacing w:line="240" w:lineRule="auto"/>
      </w:pPr>
      <w:r>
        <w:separator/>
      </w:r>
    </w:p>
  </w:endnote>
  <w:endnote w:type="continuationSeparator" w:id="0">
    <w:p w14:paraId="13594BA5" w14:textId="77777777" w:rsidR="002C66CB" w:rsidRDefault="002C66CB">
      <w:pPr>
        <w:spacing w:line="240" w:lineRule="auto"/>
      </w:pPr>
      <w:r>
        <w:continuationSeparator/>
      </w:r>
    </w:p>
  </w:endnote>
  <w:endnote w:type="continuationNotice" w:id="1">
    <w:p w14:paraId="17A65ED3" w14:textId="77777777" w:rsidR="002C66CB" w:rsidRDefault="002C66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AEDA" w14:textId="77777777" w:rsidR="002155A0" w:rsidRDefault="0066321E">
    <w:pPr>
      <w:pStyle w:val="Voettekst"/>
      <w:tabs>
        <w:tab w:val="clear" w:pos="9026"/>
        <w:tab w:val="right" w:pos="9020"/>
      </w:tabs>
    </w:pPr>
    <w:r>
      <w:tab/>
    </w:r>
    <w:r>
      <w:tab/>
      <w:t xml:space="preserve">Pagina </w:t>
    </w:r>
    <w:r>
      <w:fldChar w:fldCharType="begin"/>
    </w:r>
    <w:r>
      <w:instrText xml:space="preserve"> PAGE \* ARABIC </w:instrText>
    </w:r>
    <w:r>
      <w:fldChar w:fldCharType="separate"/>
    </w:r>
    <w:r>
      <w:t>8</w:t>
    </w:r>
    <w:r>
      <w:fldChar w:fldCharType="end"/>
    </w:r>
    <w:r>
      <w:t xml:space="preserve"> van </w:t>
    </w:r>
    <w:fldSimple w:instr=" NUMPAGES \* ARABIC ">
      <w: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5568" w14:textId="77777777" w:rsidR="002C66CB" w:rsidRDefault="002C66CB">
      <w:pPr>
        <w:spacing w:line="240" w:lineRule="auto"/>
      </w:pPr>
      <w:r>
        <w:separator/>
      </w:r>
    </w:p>
  </w:footnote>
  <w:footnote w:type="continuationSeparator" w:id="0">
    <w:p w14:paraId="7D6DEC61" w14:textId="77777777" w:rsidR="002C66CB" w:rsidRDefault="002C66CB">
      <w:pPr>
        <w:spacing w:line="240" w:lineRule="auto"/>
      </w:pPr>
      <w:r>
        <w:continuationSeparator/>
      </w:r>
    </w:p>
  </w:footnote>
  <w:footnote w:type="continuationNotice" w:id="1">
    <w:p w14:paraId="3DF0F4FA" w14:textId="77777777" w:rsidR="002C66CB" w:rsidRDefault="002C66C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2163C"/>
    <w:multiLevelType w:val="hybridMultilevel"/>
    <w:tmpl w:val="65A6FB96"/>
    <w:lvl w:ilvl="0" w:tplc="679213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733871"/>
    <w:multiLevelType w:val="multilevel"/>
    <w:tmpl w:val="E82EC63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21E560D"/>
    <w:multiLevelType w:val="multilevel"/>
    <w:tmpl w:val="15EC655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324671DC"/>
    <w:multiLevelType w:val="multilevel"/>
    <w:tmpl w:val="88EC5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37D5E13"/>
    <w:multiLevelType w:val="multilevel"/>
    <w:tmpl w:val="94E0DB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1185AA0"/>
    <w:multiLevelType w:val="hybridMultilevel"/>
    <w:tmpl w:val="D06095BA"/>
    <w:lvl w:ilvl="0" w:tplc="72CC883C">
      <w:start w:val="1"/>
      <w:numFmt w:val="decimal"/>
      <w:lvlText w:val="%1."/>
      <w:lvlJc w:val="left"/>
      <w:pPr>
        <w:ind w:left="720" w:hanging="360"/>
      </w:pPr>
      <w:rPr>
        <w:rFonts w:eastAsia="Calibri" w:cs="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1C7B16"/>
    <w:multiLevelType w:val="hybridMultilevel"/>
    <w:tmpl w:val="77D0F5A4"/>
    <w:lvl w:ilvl="0" w:tplc="58807029">
      <w:start w:val="1"/>
      <w:numFmt w:val="decimal"/>
      <w:lvlText w:val="%1."/>
      <w:lvlJc w:val="left"/>
      <w:pPr>
        <w:ind w:left="720" w:hanging="360"/>
      </w:pPr>
    </w:lvl>
    <w:lvl w:ilvl="1" w:tplc="58807029" w:tentative="1">
      <w:start w:val="1"/>
      <w:numFmt w:val="lowerLetter"/>
      <w:lvlText w:val="%2."/>
      <w:lvlJc w:val="left"/>
      <w:pPr>
        <w:ind w:left="1440" w:hanging="360"/>
      </w:pPr>
    </w:lvl>
    <w:lvl w:ilvl="2" w:tplc="58807029" w:tentative="1">
      <w:start w:val="1"/>
      <w:numFmt w:val="lowerRoman"/>
      <w:lvlText w:val="%3."/>
      <w:lvlJc w:val="right"/>
      <w:pPr>
        <w:ind w:left="2160" w:hanging="180"/>
      </w:pPr>
    </w:lvl>
    <w:lvl w:ilvl="3" w:tplc="58807029" w:tentative="1">
      <w:start w:val="1"/>
      <w:numFmt w:val="decimal"/>
      <w:lvlText w:val="%4."/>
      <w:lvlJc w:val="left"/>
      <w:pPr>
        <w:ind w:left="2880" w:hanging="360"/>
      </w:pPr>
    </w:lvl>
    <w:lvl w:ilvl="4" w:tplc="58807029" w:tentative="1">
      <w:start w:val="1"/>
      <w:numFmt w:val="lowerLetter"/>
      <w:lvlText w:val="%5."/>
      <w:lvlJc w:val="left"/>
      <w:pPr>
        <w:ind w:left="3600" w:hanging="360"/>
      </w:pPr>
    </w:lvl>
    <w:lvl w:ilvl="5" w:tplc="58807029" w:tentative="1">
      <w:start w:val="1"/>
      <w:numFmt w:val="lowerRoman"/>
      <w:lvlText w:val="%6."/>
      <w:lvlJc w:val="right"/>
      <w:pPr>
        <w:ind w:left="4320" w:hanging="180"/>
      </w:pPr>
    </w:lvl>
    <w:lvl w:ilvl="6" w:tplc="58807029" w:tentative="1">
      <w:start w:val="1"/>
      <w:numFmt w:val="decimal"/>
      <w:lvlText w:val="%7."/>
      <w:lvlJc w:val="left"/>
      <w:pPr>
        <w:ind w:left="5040" w:hanging="360"/>
      </w:pPr>
    </w:lvl>
    <w:lvl w:ilvl="7" w:tplc="58807029" w:tentative="1">
      <w:start w:val="1"/>
      <w:numFmt w:val="lowerLetter"/>
      <w:lvlText w:val="%8."/>
      <w:lvlJc w:val="left"/>
      <w:pPr>
        <w:ind w:left="5760" w:hanging="360"/>
      </w:pPr>
    </w:lvl>
    <w:lvl w:ilvl="8" w:tplc="58807029" w:tentative="1">
      <w:start w:val="1"/>
      <w:numFmt w:val="lowerRoman"/>
      <w:lvlText w:val="%9."/>
      <w:lvlJc w:val="right"/>
      <w:pPr>
        <w:ind w:left="6480" w:hanging="180"/>
      </w:pPr>
    </w:lvl>
  </w:abstractNum>
  <w:abstractNum w:abstractNumId="7" w15:restartNumberingAfterBreak="0">
    <w:nsid w:val="61112544"/>
    <w:multiLevelType w:val="multilevel"/>
    <w:tmpl w:val="9BB8830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F6F3507"/>
    <w:multiLevelType w:val="multilevel"/>
    <w:tmpl w:val="FBC44B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9928159">
    <w:abstractNumId w:val="2"/>
  </w:num>
  <w:num w:numId="2" w16cid:durableId="1931085893">
    <w:abstractNumId w:val="1"/>
  </w:num>
  <w:num w:numId="3" w16cid:durableId="674963297">
    <w:abstractNumId w:val="7"/>
  </w:num>
  <w:num w:numId="4" w16cid:durableId="737749701">
    <w:abstractNumId w:val="4"/>
  </w:num>
  <w:num w:numId="5" w16cid:durableId="1387217799">
    <w:abstractNumId w:val="8"/>
  </w:num>
  <w:num w:numId="6" w16cid:durableId="1793480598">
    <w:abstractNumId w:val="3"/>
  </w:num>
  <w:num w:numId="7" w16cid:durableId="470438161">
    <w:abstractNumId w:val="0"/>
  </w:num>
  <w:num w:numId="8" w16cid:durableId="2020429831">
    <w:abstractNumId w:val="6"/>
  </w:num>
  <w:num w:numId="9" w16cid:durableId="711197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A0"/>
    <w:rsid w:val="00003FCD"/>
    <w:rsid w:val="0001078C"/>
    <w:rsid w:val="0001767B"/>
    <w:rsid w:val="000231AB"/>
    <w:rsid w:val="0002521B"/>
    <w:rsid w:val="00032C03"/>
    <w:rsid w:val="00055F26"/>
    <w:rsid w:val="000572B7"/>
    <w:rsid w:val="00067115"/>
    <w:rsid w:val="0006730E"/>
    <w:rsid w:val="000A4C59"/>
    <w:rsid w:val="000D4993"/>
    <w:rsid w:val="00105994"/>
    <w:rsid w:val="00113989"/>
    <w:rsid w:val="001174DC"/>
    <w:rsid w:val="0012485C"/>
    <w:rsid w:val="001317E6"/>
    <w:rsid w:val="0015612E"/>
    <w:rsid w:val="00160932"/>
    <w:rsid w:val="00165A55"/>
    <w:rsid w:val="001936FB"/>
    <w:rsid w:val="00195A44"/>
    <w:rsid w:val="00197113"/>
    <w:rsid w:val="001A0FBB"/>
    <w:rsid w:val="001D76C2"/>
    <w:rsid w:val="001E4B03"/>
    <w:rsid w:val="002140A3"/>
    <w:rsid w:val="002155A0"/>
    <w:rsid w:val="0022342A"/>
    <w:rsid w:val="00227838"/>
    <w:rsid w:val="002933F1"/>
    <w:rsid w:val="002C3A6E"/>
    <w:rsid w:val="002C506F"/>
    <w:rsid w:val="002C66CB"/>
    <w:rsid w:val="003163F2"/>
    <w:rsid w:val="003221C6"/>
    <w:rsid w:val="00344AF2"/>
    <w:rsid w:val="003700B3"/>
    <w:rsid w:val="003C582B"/>
    <w:rsid w:val="003D775A"/>
    <w:rsid w:val="004310C7"/>
    <w:rsid w:val="0043159A"/>
    <w:rsid w:val="0043567A"/>
    <w:rsid w:val="0046165B"/>
    <w:rsid w:val="00464AD1"/>
    <w:rsid w:val="00473D42"/>
    <w:rsid w:val="00475435"/>
    <w:rsid w:val="004A76E0"/>
    <w:rsid w:val="004B71BD"/>
    <w:rsid w:val="004C22AD"/>
    <w:rsid w:val="004F15B5"/>
    <w:rsid w:val="00503168"/>
    <w:rsid w:val="0050688F"/>
    <w:rsid w:val="00515F88"/>
    <w:rsid w:val="0052669D"/>
    <w:rsid w:val="00530504"/>
    <w:rsid w:val="00531890"/>
    <w:rsid w:val="00551C52"/>
    <w:rsid w:val="00555639"/>
    <w:rsid w:val="005570C9"/>
    <w:rsid w:val="00575416"/>
    <w:rsid w:val="00584E29"/>
    <w:rsid w:val="005B26D9"/>
    <w:rsid w:val="005C054C"/>
    <w:rsid w:val="005C3996"/>
    <w:rsid w:val="005C6A1D"/>
    <w:rsid w:val="005D1CBF"/>
    <w:rsid w:val="005D295D"/>
    <w:rsid w:val="005D5156"/>
    <w:rsid w:val="005E2800"/>
    <w:rsid w:val="005F0A38"/>
    <w:rsid w:val="00622D0E"/>
    <w:rsid w:val="0063075D"/>
    <w:rsid w:val="006372DB"/>
    <w:rsid w:val="00643D69"/>
    <w:rsid w:val="00650FAE"/>
    <w:rsid w:val="0065167B"/>
    <w:rsid w:val="0066321E"/>
    <w:rsid w:val="00672EBF"/>
    <w:rsid w:val="0068056B"/>
    <w:rsid w:val="00681DAE"/>
    <w:rsid w:val="006844C6"/>
    <w:rsid w:val="00684768"/>
    <w:rsid w:val="006A2226"/>
    <w:rsid w:val="006C14E3"/>
    <w:rsid w:val="006C1D1A"/>
    <w:rsid w:val="007138B8"/>
    <w:rsid w:val="00716C3B"/>
    <w:rsid w:val="00725610"/>
    <w:rsid w:val="00741A7F"/>
    <w:rsid w:val="00746579"/>
    <w:rsid w:val="0075150A"/>
    <w:rsid w:val="00770084"/>
    <w:rsid w:val="007B5B06"/>
    <w:rsid w:val="007E69C7"/>
    <w:rsid w:val="007F73CE"/>
    <w:rsid w:val="00822C45"/>
    <w:rsid w:val="00830EC2"/>
    <w:rsid w:val="00836F79"/>
    <w:rsid w:val="0083764E"/>
    <w:rsid w:val="00843369"/>
    <w:rsid w:val="008534C3"/>
    <w:rsid w:val="00880DB0"/>
    <w:rsid w:val="008D1FA2"/>
    <w:rsid w:val="008D662B"/>
    <w:rsid w:val="008D7EF2"/>
    <w:rsid w:val="009072D9"/>
    <w:rsid w:val="009432A5"/>
    <w:rsid w:val="00945056"/>
    <w:rsid w:val="009754CC"/>
    <w:rsid w:val="00975F69"/>
    <w:rsid w:val="00987531"/>
    <w:rsid w:val="0098755B"/>
    <w:rsid w:val="009A4B54"/>
    <w:rsid w:val="009B4A89"/>
    <w:rsid w:val="009D6301"/>
    <w:rsid w:val="009F0D33"/>
    <w:rsid w:val="009F34D6"/>
    <w:rsid w:val="009F7036"/>
    <w:rsid w:val="009F7F96"/>
    <w:rsid w:val="00A00ECB"/>
    <w:rsid w:val="00A2118F"/>
    <w:rsid w:val="00A66F6D"/>
    <w:rsid w:val="00A834BC"/>
    <w:rsid w:val="00AA122C"/>
    <w:rsid w:val="00AD7518"/>
    <w:rsid w:val="00AE5BC0"/>
    <w:rsid w:val="00AE722A"/>
    <w:rsid w:val="00B03994"/>
    <w:rsid w:val="00B313F6"/>
    <w:rsid w:val="00B40ED8"/>
    <w:rsid w:val="00B43F9F"/>
    <w:rsid w:val="00B86002"/>
    <w:rsid w:val="00BB0399"/>
    <w:rsid w:val="00BB15AA"/>
    <w:rsid w:val="00BC4906"/>
    <w:rsid w:val="00BD4626"/>
    <w:rsid w:val="00BD6806"/>
    <w:rsid w:val="00BE1342"/>
    <w:rsid w:val="00BE3979"/>
    <w:rsid w:val="00BE46A7"/>
    <w:rsid w:val="00BF0388"/>
    <w:rsid w:val="00BF7FA6"/>
    <w:rsid w:val="00C03198"/>
    <w:rsid w:val="00C15F01"/>
    <w:rsid w:val="00C24A22"/>
    <w:rsid w:val="00C34213"/>
    <w:rsid w:val="00C401E5"/>
    <w:rsid w:val="00C8215A"/>
    <w:rsid w:val="00C83A4F"/>
    <w:rsid w:val="00C83D27"/>
    <w:rsid w:val="00C8549F"/>
    <w:rsid w:val="00C95A4F"/>
    <w:rsid w:val="00CA5251"/>
    <w:rsid w:val="00CB758F"/>
    <w:rsid w:val="00CC25A4"/>
    <w:rsid w:val="00CE3CC5"/>
    <w:rsid w:val="00D26B40"/>
    <w:rsid w:val="00D36ECC"/>
    <w:rsid w:val="00D50EAE"/>
    <w:rsid w:val="00D52566"/>
    <w:rsid w:val="00D571D2"/>
    <w:rsid w:val="00D6169E"/>
    <w:rsid w:val="00D64E10"/>
    <w:rsid w:val="00D97B07"/>
    <w:rsid w:val="00DA2376"/>
    <w:rsid w:val="00DB16FB"/>
    <w:rsid w:val="00DB17D6"/>
    <w:rsid w:val="00DE1F8A"/>
    <w:rsid w:val="00DF7773"/>
    <w:rsid w:val="00E01F4B"/>
    <w:rsid w:val="00E25E3B"/>
    <w:rsid w:val="00E50E03"/>
    <w:rsid w:val="00E71949"/>
    <w:rsid w:val="00E7645D"/>
    <w:rsid w:val="00E77386"/>
    <w:rsid w:val="00E84BBA"/>
    <w:rsid w:val="00E877A0"/>
    <w:rsid w:val="00E94C71"/>
    <w:rsid w:val="00EC116A"/>
    <w:rsid w:val="00EE0DE1"/>
    <w:rsid w:val="00EE798E"/>
    <w:rsid w:val="00EF1B3A"/>
    <w:rsid w:val="00F12701"/>
    <w:rsid w:val="00F149B7"/>
    <w:rsid w:val="00F41DE6"/>
    <w:rsid w:val="00F46FBD"/>
    <w:rsid w:val="00F65257"/>
    <w:rsid w:val="00FA2FF9"/>
    <w:rsid w:val="00FB1A8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958E"/>
  <w15:docId w15:val="{49FC2F6B-ADA6-4954-93B0-1EEA03E6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FDE71065527B4CB203C59525768AB2" ma:contentTypeVersion="19" ma:contentTypeDescription="Create a new document." ma:contentTypeScope="" ma:versionID="20917e28f35fad4b99597a0f28be9f6d">
  <xsd:schema xmlns:xsd="http://www.w3.org/2001/XMLSchema" xmlns:xs="http://www.w3.org/2001/XMLSchema" xmlns:p="http://schemas.microsoft.com/office/2006/metadata/properties" xmlns:ns2="461e544d-6d5e-4101-aba2-ea656b284716" xmlns:ns3="39a41dd2-5c84-4b35-8df5-4ed53c36d74f" targetNamespace="http://schemas.microsoft.com/office/2006/metadata/properties" ma:root="true" ma:fieldsID="c73a2dcd91f5fd90f5b78375da33a960" ns2:_="" ns3:_="">
    <xsd:import namespace="461e544d-6d5e-4101-aba2-ea656b284716"/>
    <xsd:import namespace="39a41dd2-5c84-4b35-8df5-4ed53c36d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e544d-6d5e-4101-aba2-ea656b28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92e1c-8354-499e-aef6-6577f213c2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41dd2-5c84-4b35-8df5-4ed53c36d7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718c0f-b72c-4b8c-93bb-f08f36c75ca3}" ma:internalName="TaxCatchAll" ma:showField="CatchAllData" ma:web="39a41dd2-5c84-4b35-8df5-4ed53c36d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a41dd2-5c84-4b35-8df5-4ed53c36d74f" xsi:nil="true"/>
    <lcf76f155ced4ddcb4097134ff3c332f xmlns="461e544d-6d5e-4101-aba2-ea656b284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93EC58-38BB-4281-862F-EB2CB0374131}">
  <ds:schemaRefs>
    <ds:schemaRef ds:uri="http://schemas.microsoft.com/sharepoint/v3/contenttype/forms"/>
  </ds:schemaRefs>
</ds:datastoreItem>
</file>

<file path=customXml/itemProps2.xml><?xml version="1.0" encoding="utf-8"?>
<ds:datastoreItem xmlns:ds="http://schemas.openxmlformats.org/officeDocument/2006/customXml" ds:itemID="{CA769436-CF06-4FEE-89C3-A8765A02E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e544d-6d5e-4101-aba2-ea656b284716"/>
    <ds:schemaRef ds:uri="39a41dd2-5c84-4b35-8df5-4ed53c36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73ACB-3DB0-48B6-BE8D-C419C18D2D8D}">
  <ds:schemaRefs>
    <ds:schemaRef ds:uri="http://schemas.microsoft.com/office/2006/metadata/properties"/>
    <ds:schemaRef ds:uri="http://schemas.microsoft.com/office/infopath/2007/PartnerControls"/>
    <ds:schemaRef ds:uri="39a41dd2-5c84-4b35-8df5-4ed53c36d74f"/>
    <ds:schemaRef ds:uri="461e544d-6d5e-4101-aba2-ea656b284716"/>
  </ds:schemaRefs>
</ds:datastoreItem>
</file>

<file path=docMetadata/LabelInfo.xml><?xml version="1.0" encoding="utf-8"?>
<clbl:labelList xmlns:clbl="http://schemas.microsoft.com/office/2020/mipLabelMetadata">
  <clbl:label id="{089640a5-6b47-4598-8629-191e0700b50e}" enabled="0" method="" siteId="{089640a5-6b47-4598-8629-191e0700b50e}" removed="1"/>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689</Words>
  <Characters>3793</Characters>
  <Application>Microsoft Office Word</Application>
  <DocSecurity>0</DocSecurity>
  <Lines>31</Lines>
  <Paragraphs>8</Paragraphs>
  <ScaleCrop>false</ScaleCrop>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[460]</dc:title>
  <dc:subject/>
  <dc:creator>Arjo Dogterom</dc:creator>
  <dc:description/>
  <cp:lastModifiedBy>Arjo Dogterom</cp:lastModifiedBy>
  <cp:revision>29</cp:revision>
  <cp:lastPrinted>2024-08-16T10:46:00Z</cp:lastPrinted>
  <dcterms:created xsi:type="dcterms:W3CDTF">2026-07-27T13:20:00Z</dcterms:created>
  <dcterms:modified xsi:type="dcterms:W3CDTF">2026-07-30T12:05:00Z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0x0101005BFDE71065527B4CB203C59525768AB2</vt:lpwstr>
  </property>
  <property fmtid="{D5CDD505-2E9C-101B-9397-08002B2CF9AE}" pid="3" name="MediaServiceImageTags">
    <vt:lpwstr/>
  </property>
</Properties>
</file>