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DCB4" w14:textId="2687882D" w:rsidR="00D5057D" w:rsidRPr="00834D54" w:rsidRDefault="00387D4A" w:rsidP="00834D54">
      <w:pPr>
        <w:pStyle w:val="Bijlage1"/>
      </w:pPr>
      <w:r w:rsidRPr="00834D54">
        <w:t>Bijlage</w:t>
      </w:r>
      <w:r w:rsidR="00034B28" w:rsidRPr="00834D54">
        <w:t xml:space="preserve"> </w:t>
      </w:r>
      <w:r w:rsidR="00834D54" w:rsidRPr="00834D54">
        <w:t>11</w:t>
      </w:r>
      <w:r w:rsidR="00FB7BB0" w:rsidRPr="00834D54">
        <w:t xml:space="preserve"> </w:t>
      </w:r>
      <w:r w:rsidR="00EF682C" w:rsidRPr="00834D54">
        <w:t>–</w:t>
      </w:r>
      <w:r w:rsidR="00886CD4" w:rsidRPr="00834D54">
        <w:t xml:space="preserve"> R</w:t>
      </w:r>
      <w:r w:rsidR="00D5057D" w:rsidRPr="00834D54">
        <w:t>eferentie</w:t>
      </w:r>
      <w:r w:rsidR="00EF682C" w:rsidRPr="00834D54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197B8A">
        <w:trPr>
          <w:cantSplit/>
        </w:trPr>
        <w:tc>
          <w:tcPr>
            <w:tcW w:w="279" w:type="dxa"/>
            <w:vMerge w:val="restart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197B8A">
        <w:trPr>
          <w:cantSplit/>
        </w:trPr>
        <w:tc>
          <w:tcPr>
            <w:tcW w:w="279" w:type="dxa"/>
            <w:vMerge w:val="restart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197B8A">
        <w:trPr>
          <w:cantSplit/>
        </w:trPr>
        <w:tc>
          <w:tcPr>
            <w:tcW w:w="279" w:type="dxa"/>
            <w:vMerge w:val="restart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EF682C">
        <w:trPr>
          <w:cantSplit/>
        </w:trPr>
        <w:tc>
          <w:tcPr>
            <w:tcW w:w="279" w:type="dxa"/>
            <w:vMerge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E13F0E" w14:paraId="76AEDCF6" w14:textId="77777777" w:rsidTr="00197B8A">
        <w:trPr>
          <w:cantSplit/>
          <w:trHeight w:val="70"/>
        </w:trPr>
        <w:tc>
          <w:tcPr>
            <w:tcW w:w="279" w:type="dxa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vAlign w:val="center"/>
          </w:tcPr>
          <w:p w14:paraId="23B1D41C" w14:textId="2B37091B" w:rsidR="00EF682C" w:rsidRPr="00186367" w:rsidRDefault="00EF682C" w:rsidP="008D7359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76AEDCF5" w14:textId="3B4822E9" w:rsidR="00D5057D" w:rsidRPr="00186367" w:rsidRDefault="00D5057D" w:rsidP="008D7359">
            <w:pPr>
              <w:pStyle w:val="Plattetekst"/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E13F0E" w14:paraId="4E5D6A15" w14:textId="77777777" w:rsidTr="00197B8A">
        <w:trPr>
          <w:cantSplit/>
          <w:trHeight w:val="70"/>
        </w:trPr>
        <w:tc>
          <w:tcPr>
            <w:tcW w:w="279" w:type="dxa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186367" w:rsidRDefault="001E3E68" w:rsidP="00834D54">
      <w:pPr>
        <w:pStyle w:val="Bijlag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E13F0E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357780318"/>
            <w:placeholder>
              <w:docPart w:val="C0CC13BA610A4357B5D96B9998323B9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2661EEE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E13F0E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-885722346"/>
            <w:placeholder>
              <w:docPart w:val="F1E9DE1F546E4B0E90D99CD0E476025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89A865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86367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8D7359" w:rsidRPr="00E13F0E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512343044"/>
            <w:placeholder>
              <w:docPart w:val="2E5B1283CA71495D8DBD125640E8AFF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C0A0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186367" w:rsidRDefault="008D7359" w:rsidP="00834D54">
      <w:pPr>
        <w:pStyle w:val="Bijlage1"/>
      </w:pPr>
    </w:p>
    <w:p w14:paraId="18ADC007" w14:textId="77777777" w:rsidR="008F19B4" w:rsidRPr="00186367" w:rsidRDefault="008F19B4" w:rsidP="00834D54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1396" w14:textId="77777777" w:rsidR="00CE06B1" w:rsidRDefault="00CE06B1">
      <w:r>
        <w:separator/>
      </w:r>
    </w:p>
  </w:endnote>
  <w:endnote w:type="continuationSeparator" w:id="0">
    <w:p w14:paraId="42DDE2BA" w14:textId="77777777" w:rsidR="00CE06B1" w:rsidRDefault="00CE06B1">
      <w:r>
        <w:continuationSeparator/>
      </w:r>
    </w:p>
  </w:endnote>
  <w:endnote w:type="continuationNotice" w:id="1">
    <w:p w14:paraId="716E6053" w14:textId="77777777" w:rsidR="00CE06B1" w:rsidRDefault="00CE0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6D46" w14:textId="27EDA2B4" w:rsidR="00210998" w:rsidRPr="00834D54" w:rsidRDefault="00834D54" w:rsidP="00834D54">
    <w:pPr>
      <w:pStyle w:val="Voettekst"/>
      <w:rPr>
        <w:sz w:val="22"/>
        <w:szCs w:val="24"/>
      </w:rPr>
    </w:pPr>
    <w:r w:rsidRPr="00834D54">
      <w:rPr>
        <w:rFonts w:ascii="Aptos" w:hAnsi="Aptos"/>
        <w:sz w:val="22"/>
        <w:szCs w:val="24"/>
      </w:rPr>
      <w:fldChar w:fldCharType="begin"/>
    </w:r>
    <w:r w:rsidRPr="00834D54">
      <w:rPr>
        <w:rFonts w:ascii="Aptos" w:hAnsi="Aptos"/>
        <w:sz w:val="22"/>
        <w:szCs w:val="24"/>
      </w:rPr>
      <w:instrText xml:space="preserve"> FILENAME   \* MERGEFORMAT </w:instrText>
    </w:r>
    <w:r w:rsidRPr="00834D54">
      <w:rPr>
        <w:rFonts w:ascii="Aptos" w:hAnsi="Aptos"/>
        <w:sz w:val="22"/>
        <w:szCs w:val="24"/>
      </w:rPr>
      <w:fldChar w:fldCharType="separate"/>
    </w:r>
    <w:r w:rsidRPr="00834D54">
      <w:rPr>
        <w:rFonts w:ascii="Aptos" w:hAnsi="Aptos"/>
        <w:noProof/>
        <w:sz w:val="22"/>
        <w:szCs w:val="24"/>
      </w:rPr>
      <w:t>Bijlage 11 - referentiebeschrijving</w:t>
    </w:r>
    <w:r w:rsidRPr="00834D54">
      <w:rPr>
        <w:rFonts w:ascii="Aptos" w:hAnsi="Aptos"/>
        <w:sz w:val="22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8E01" w14:textId="05E8798F" w:rsidR="00210998" w:rsidRDefault="00210998">
    <w:pPr>
      <w:pStyle w:val="Voettekst"/>
    </w:pPr>
    <w:fldSimple w:instr="FILENAME   \* MERGEFORMAT">
      <w:r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F30E9" w14:textId="77777777" w:rsidR="00CE06B1" w:rsidRDefault="00CE06B1">
      <w:r>
        <w:separator/>
      </w:r>
    </w:p>
  </w:footnote>
  <w:footnote w:type="continuationSeparator" w:id="0">
    <w:p w14:paraId="41DF8E45" w14:textId="77777777" w:rsidR="00CE06B1" w:rsidRDefault="00CE06B1">
      <w:r>
        <w:continuationSeparator/>
      </w:r>
    </w:p>
  </w:footnote>
  <w:footnote w:type="continuationNotice" w:id="1">
    <w:p w14:paraId="19830AAE" w14:textId="77777777" w:rsidR="00CE06B1" w:rsidRDefault="00CE06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2D8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019B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4D54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06B1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3F0E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AD5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834D54"/>
    <w:pPr>
      <w:tabs>
        <w:tab w:val="left" w:pos="2268"/>
      </w:tabs>
      <w:spacing w:line="276" w:lineRule="auto"/>
    </w:pPr>
    <w:rPr>
      <w:rFonts w:ascii="Aptos" w:hAnsi="Aptos"/>
      <w:b/>
      <w:color w:val="0070C0"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834D54"/>
    <w:rPr>
      <w:rFonts w:ascii="Aptos" w:hAnsi="Aptos"/>
      <w:b/>
      <w:color w:val="0070C0"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2412D8"/>
    <w:rsid w:val="003F552B"/>
    <w:rsid w:val="0077148B"/>
    <w:rsid w:val="008E26F2"/>
    <w:rsid w:val="00E5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04a1d6-ae1b-416b-9224-d8d24e9334a4">
      <Terms xmlns="http://schemas.microsoft.com/office/infopath/2007/PartnerControls"/>
    </lcf76f155ced4ddcb4097134ff3c332f>
    <TaxCatchAll xmlns="909641a0-2e89-4229-8b7f-43c198ddb1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62F81B82E664CB8583C0A768B0030" ma:contentTypeVersion="11" ma:contentTypeDescription="Een nieuw document maken." ma:contentTypeScope="" ma:versionID="92daeeb10b68efc9adff0e6fc37ba785">
  <xsd:schema xmlns:xsd="http://www.w3.org/2001/XMLSchema" xmlns:xs="http://www.w3.org/2001/XMLSchema" xmlns:p="http://schemas.microsoft.com/office/2006/metadata/properties" xmlns:ns2="6604a1d6-ae1b-416b-9224-d8d24e9334a4" xmlns:ns3="909641a0-2e89-4229-8b7f-43c198ddb1de" targetNamespace="http://schemas.microsoft.com/office/2006/metadata/properties" ma:root="true" ma:fieldsID="7de271b74ccf48b5382261de1490ad1f" ns2:_="" ns3:_="">
    <xsd:import namespace="6604a1d6-ae1b-416b-9224-d8d24e9334a4"/>
    <xsd:import namespace="909641a0-2e89-4229-8b7f-43c198ddb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4a1d6-ae1b-416b-9224-d8d24e93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641a0-2e89-4229-8b7f-43c198ddb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706d43a-13c0-4b8b-b34b-687fa22bf4de}" ma:internalName="TaxCatchAll" ma:showField="CatchAllData" ma:web="909641a0-2e89-4229-8b7f-43c198ddb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6604a1d6-ae1b-416b-9224-d8d24e9334a4"/>
    <ds:schemaRef ds:uri="909641a0-2e89-4229-8b7f-43c198ddb1de"/>
  </ds:schemaRefs>
</ds:datastoreItem>
</file>

<file path=customXml/itemProps3.xml><?xml version="1.0" encoding="utf-8"?>
<ds:datastoreItem xmlns:ds="http://schemas.openxmlformats.org/officeDocument/2006/customXml" ds:itemID="{34380365-20DE-4999-9F6A-EF755DD66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4a1d6-ae1b-416b-9224-d8d24e9334a4"/>
    <ds:schemaRef ds:uri="909641a0-2e89-4229-8b7f-43c198ddb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c9c18a-44f0-434b-85fb-951322bf0eac}" enabled="0" method="" siteId="{b5c9c18a-44f0-434b-85fb-951322bf0e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Rietveld, M.J. (Marjon)</cp:lastModifiedBy>
  <cp:revision>35</cp:revision>
  <cp:lastPrinted>2015-07-02T13:46:00Z</cp:lastPrinted>
  <dcterms:created xsi:type="dcterms:W3CDTF">2019-12-12T13:28:00Z</dcterms:created>
  <dcterms:modified xsi:type="dcterms:W3CDTF">2026-07-09T09:06:00Z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0x01010058B62F81B82E664CB8583C0A768B0030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