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38A8" w14:textId="77777777" w:rsidR="00AE5F60" w:rsidRPr="002D2EC3" w:rsidRDefault="00AE5F60"/>
    <w:p w14:paraId="4D190190" w14:textId="77777777" w:rsidR="00AE5F60" w:rsidRDefault="00403103">
      <w:pPr>
        <w:pStyle w:val="Titel"/>
        <w:spacing w:before="240" w:after="240"/>
      </w:pPr>
      <w:r w:rsidRPr="7B2844A1">
        <w:rPr>
          <w:i/>
          <w:iCs/>
          <w:lang w:val="en-US"/>
        </w:rPr>
        <w:t>Overeenkomst ten behoeve van Verantwoordingsysteem</w:t>
      </w:r>
    </w:p>
    <w:p w14:paraId="535DD591" w14:textId="77777777" w:rsidR="00AE5F60" w:rsidRDefault="00403103">
      <w:pPr>
        <w:spacing w:before="240" w:after="240" w:line="240" w:lineRule="auto"/>
      </w:pPr>
      <w:r w:rsidRPr="7B2844A1">
        <w:rPr>
          <w:b/>
          <w:bCs/>
          <w:lang w:val="en-US"/>
        </w:rPr>
        <w:t>De ondergetekenden:</w:t>
      </w:r>
    </w:p>
    <w:p w14:paraId="51D6F6DD" w14:textId="77777777" w:rsidR="00AE5F60" w:rsidRDefault="00403103">
      <w:pPr>
        <w:pStyle w:val="Partijen"/>
        <w:spacing w:before="240" w:after="240" w:line="240" w:lineRule="auto"/>
      </w:pPr>
      <w:r w:rsidRPr="7B2844A1">
        <w:rPr>
          <w:lang w:val="en-US"/>
        </w:rPr>
        <w:t xml:space="preserve">De publiekrechtelijke rechtspersoon </w:t>
      </w:r>
      <w:r w:rsidRPr="7B2844A1">
        <w:rPr>
          <w:i/>
          <w:iCs/>
          <w:lang w:val="en-US"/>
        </w:rPr>
        <w:t>Servicebureau Jeugdhulp Haaglanden</w:t>
      </w:r>
      <w:r w:rsidRPr="7B2844A1">
        <w:rPr>
          <w:lang w:val="en-US"/>
        </w:rPr>
        <w:t xml:space="preserve">, gevestigd en kantoorhoudende te </w:t>
      </w:r>
      <w:r w:rsidRPr="7B2844A1">
        <w:rPr>
          <w:i/>
          <w:iCs/>
          <w:lang w:val="en-US"/>
        </w:rPr>
        <w:t>Den Haag</w:t>
      </w:r>
      <w:r w:rsidRPr="7B2844A1">
        <w:rPr>
          <w:lang w:val="en-US"/>
        </w:rPr>
        <w:t xml:space="preserve"> aan </w:t>
      </w:r>
      <w:r w:rsidRPr="7B2844A1">
        <w:rPr>
          <w:i/>
          <w:iCs/>
          <w:lang w:val="en-US"/>
        </w:rPr>
        <w:t>Koninginnegracht 7</w:t>
      </w:r>
      <w:r w:rsidRPr="7B2844A1">
        <w:rPr>
          <w:lang w:val="en-US"/>
        </w:rPr>
        <w:t xml:space="preserve"> (KvK-nummer </w:t>
      </w:r>
      <w:r w:rsidRPr="7B2844A1">
        <w:rPr>
          <w:i/>
          <w:iCs/>
          <w:lang w:val="en-US"/>
        </w:rPr>
        <w:t>78576040</w:t>
      </w:r>
      <w:r w:rsidRPr="7B2844A1">
        <w:rPr>
          <w:lang w:val="en-US"/>
        </w:rPr>
        <w:t xml:space="preserve">), hierbij rechtsgeldig vertegenwoordigd door </w:t>
      </w:r>
      <w:r w:rsidRPr="7B2844A1">
        <w:rPr>
          <w:i/>
          <w:iCs/>
          <w:lang w:val="en-US"/>
        </w:rPr>
        <w:t>Opdrachtgever, Opdrachtgever</w:t>
      </w:r>
      <w:r w:rsidRPr="7B2844A1">
        <w:rPr>
          <w:lang w:val="en-US"/>
        </w:rPr>
        <w:t>, hierna te noemen "Opdrachtgever"; en;</w:t>
      </w:r>
    </w:p>
    <w:p w14:paraId="3EC9584C" w14:textId="77777777" w:rsidR="00AE5F60" w:rsidRDefault="00403103">
      <w:pPr>
        <w:pStyle w:val="Partijen"/>
        <w:spacing w:before="240" w:after="240" w:line="240" w:lineRule="auto"/>
      </w:pPr>
      <w:r w:rsidRPr="7B2844A1">
        <w:rPr>
          <w:lang w:val="en-US"/>
        </w:rPr>
        <w:t>[NAAM_LEVERANCIER], gevestigd en kantoorhoudende te [PLAATS_LEVERANCIER] aan [ADRES_LEVERANCIER] (KvK-nummer [KVK_LEVERANCIER]), hierbij rechtsgeldig vertegenwoordigd door [NAAM], [FUNCTIE], hierna te noemen "Leverancier";</w:t>
      </w:r>
    </w:p>
    <w:p w14:paraId="4D4D378C" w14:textId="77777777" w:rsidR="00AE5F60" w:rsidRDefault="00403103">
      <w:pPr>
        <w:spacing w:before="240" w:after="240" w:line="240" w:lineRule="auto"/>
      </w:pPr>
      <w:r w:rsidRPr="7B2844A1">
        <w:rPr>
          <w:lang w:val="en-US"/>
        </w:rPr>
        <w:t>Opdrachtgever en Leverancier worden hierna gezamenlijk ook aangeduid als "Partijen" en afzonderlijk als "Partij".</w:t>
      </w:r>
    </w:p>
    <w:p w14:paraId="2658CAD4" w14:textId="77777777" w:rsidR="00AE5F60" w:rsidRDefault="00403103">
      <w:pPr>
        <w:spacing w:before="240" w:after="240" w:line="240" w:lineRule="auto"/>
      </w:pPr>
      <w:r w:rsidRPr="7B2844A1">
        <w:rPr>
          <w:b/>
          <w:bCs/>
          <w:lang w:val="en-US"/>
        </w:rPr>
        <w:t>Nemen het volgende in aanmerking:</w:t>
      </w:r>
    </w:p>
    <w:p w14:paraId="376A001B" w14:textId="77777777" w:rsidR="00AE5F60" w:rsidRDefault="00403103">
      <w:pPr>
        <w:pStyle w:val="Opsomming"/>
        <w:spacing w:before="240" w:after="240" w:line="240" w:lineRule="auto"/>
      </w:pPr>
      <w:r>
        <w:rPr>
          <w:i/>
          <w:iCs/>
        </w:rPr>
        <w:t>Opdrachtgever heeft behoefte aan een ICT Prestatie die ook in de toekomst blijft voldoen aan de in haar organisatie voorkomende behoeftes</w:t>
      </w:r>
      <w:r>
        <w:t>;</w:t>
      </w:r>
    </w:p>
    <w:p w14:paraId="7892E485" w14:textId="77777777" w:rsidR="00AE5F60" w:rsidRDefault="00403103">
      <w:pPr>
        <w:pStyle w:val="Opsomming"/>
        <w:spacing w:before="240" w:after="240" w:line="240" w:lineRule="auto"/>
      </w:pPr>
      <w:r>
        <w:t xml:space="preserve">Opdrachtgever is overgegaan tot </w:t>
      </w:r>
      <w:r>
        <w:rPr>
          <w:i/>
          <w:iCs/>
        </w:rPr>
        <w:t>een Europese aanbesteding</w:t>
      </w:r>
      <w:r>
        <w:t>;</w:t>
      </w:r>
    </w:p>
    <w:p w14:paraId="3655C4EB" w14:textId="75779F5B" w:rsidR="00AE5F60" w:rsidRDefault="00403103">
      <w:pPr>
        <w:pStyle w:val="Opsomming"/>
        <w:spacing w:before="240" w:after="240" w:line="240" w:lineRule="auto"/>
      </w:pPr>
      <w:r>
        <w:t>Leverancier is een ervaren leverancier van [</w:t>
      </w:r>
      <w:r w:rsidR="002D2EC3">
        <w:t>XXX]</w:t>
      </w:r>
    </w:p>
    <w:p w14:paraId="137035EE" w14:textId="77777777" w:rsidR="00AE5F60" w:rsidRDefault="00403103">
      <w:pPr>
        <w:pStyle w:val="Opsomming"/>
        <w:spacing w:before="240" w:after="240" w:line="240" w:lineRule="auto"/>
      </w:pPr>
      <w:r>
        <w:t>Leverancier heeft aangegeven dat met haar ICT Prestatie aan de eisen van de Opdrachtgever zal worden voldaan;</w:t>
      </w:r>
    </w:p>
    <w:p w14:paraId="52D194AC" w14:textId="77777777" w:rsidR="00AE5F60" w:rsidRDefault="00403103">
      <w:pPr>
        <w:pStyle w:val="Opsomming"/>
        <w:spacing w:before="240" w:after="240" w:line="240" w:lineRule="auto"/>
      </w:pPr>
      <w:r>
        <w:t>Opdrachtgever heeft de opdracht gegund aan Leverancier;</w:t>
      </w:r>
    </w:p>
    <w:p w14:paraId="4D416094" w14:textId="77777777" w:rsidR="00AE5F60" w:rsidRDefault="00403103">
      <w:pPr>
        <w:pStyle w:val="Opsomming"/>
        <w:spacing w:before="240" w:after="240" w:line="240" w:lineRule="auto"/>
      </w:pPr>
      <w:r>
        <w:t>Partijen wensen de uit het bovenstaande voortvloeiende rechtsverhouding schriftelijk vast te leggen.</w:t>
      </w:r>
    </w:p>
    <w:p w14:paraId="6022DC4A" w14:textId="77777777" w:rsidR="00AE5F60" w:rsidRDefault="00403103">
      <w:pPr>
        <w:spacing w:before="240" w:after="240" w:line="240" w:lineRule="auto"/>
      </w:pPr>
      <w:r w:rsidRPr="7B2844A1">
        <w:rPr>
          <w:b/>
          <w:bCs/>
          <w:lang w:val="en-US"/>
        </w:rPr>
        <w:t>Zijn als volgt overeengekomen:</w:t>
      </w:r>
    </w:p>
    <w:p w14:paraId="3469EA82" w14:textId="77777777" w:rsidR="00AE5F60" w:rsidRDefault="00403103">
      <w:pPr>
        <w:pStyle w:val="ArticleLevel1"/>
        <w:spacing w:before="240" w:after="240" w:line="240" w:lineRule="auto"/>
      </w:pPr>
      <w:r>
        <w:t>Algemeen</w:t>
      </w:r>
    </w:p>
    <w:p w14:paraId="5E565F15" w14:textId="77777777" w:rsidR="00AE5F60" w:rsidRDefault="00403103" w:rsidP="00403103">
      <w:pPr>
        <w:pStyle w:val="ArticleLevel2"/>
        <w:numPr>
          <w:ilvl w:val="1"/>
          <w:numId w:val="7"/>
        </w:numPr>
        <w:spacing w:before="240" w:after="240" w:line="240" w:lineRule="auto"/>
      </w:pPr>
      <w:r>
        <w:t>Deze Overeenkomst heeft betrekking op:</w:t>
      </w:r>
    </w:p>
    <w:p w14:paraId="328A8B03" w14:textId="77777777" w:rsidR="00AE5F60" w:rsidRDefault="00403103" w:rsidP="00403103">
      <w:pPr>
        <w:pStyle w:val="ArticleLevel5"/>
        <w:numPr>
          <w:ilvl w:val="4"/>
          <w:numId w:val="8"/>
        </w:numPr>
        <w:spacing w:before="240" w:after="240"/>
        <w:ind w:left="993"/>
      </w:pPr>
      <w:r>
        <w:rPr>
          <w:i/>
          <w:iCs/>
        </w:rPr>
        <w:t>het verrichten van Verantwoordingsysteem</w:t>
      </w:r>
      <w:r>
        <w:t>.</w:t>
      </w:r>
    </w:p>
    <w:p w14:paraId="0803B887" w14:textId="77777777" w:rsidR="00AE5F60" w:rsidRDefault="00403103" w:rsidP="00403103">
      <w:pPr>
        <w:pStyle w:val="ArticleLevel2"/>
        <w:numPr>
          <w:ilvl w:val="1"/>
          <w:numId w:val="9"/>
        </w:numPr>
        <w:spacing w:before="240" w:after="240" w:line="240" w:lineRule="auto"/>
      </w:pPr>
      <w:r>
        <w:rPr>
          <w:i/>
          <w:iCs/>
        </w:rPr>
        <w:t>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r>
        <w:t>.</w:t>
      </w:r>
    </w:p>
    <w:p w14:paraId="11CABCA2" w14:textId="77777777" w:rsidR="00AE5F60" w:rsidRDefault="00403103" w:rsidP="00403103">
      <w:pPr>
        <w:pStyle w:val="ArticleLevel2"/>
        <w:numPr>
          <w:ilvl w:val="1"/>
          <w:numId w:val="10"/>
        </w:numPr>
        <w:spacing w:before="240" w:after="240" w:line="240" w:lineRule="auto"/>
      </w:pPr>
      <w:r>
        <w:lastRenderedPageBreak/>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29B33F10" w14:textId="77777777" w:rsidR="00AE5F60" w:rsidRDefault="00403103" w:rsidP="00403103">
      <w:pPr>
        <w:pStyle w:val="ArticleLevel2"/>
        <w:numPr>
          <w:ilvl w:val="1"/>
          <w:numId w:val="11"/>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5C8702BB" w14:textId="77777777" w:rsidR="00AE5F60" w:rsidRDefault="00403103" w:rsidP="00403103">
      <w:pPr>
        <w:pStyle w:val="ArticleLevel2"/>
        <w:numPr>
          <w:ilvl w:val="1"/>
          <w:numId w:val="12"/>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1128CDBE" w14:textId="46EEF24F" w:rsidR="004A7636" w:rsidRPr="001F35BB" w:rsidRDefault="004A7636" w:rsidP="004A7636">
      <w:pPr>
        <w:pStyle w:val="ArticleLevel5"/>
        <w:numPr>
          <w:ilvl w:val="4"/>
          <w:numId w:val="12"/>
        </w:numPr>
        <w:spacing w:before="240" w:after="240"/>
        <w:ind w:left="993"/>
      </w:pPr>
      <w:r w:rsidRPr="001F35BB">
        <w:rPr>
          <w:i/>
          <w:iCs/>
          <w:u w:color="000000"/>
        </w:rPr>
        <w:t>D</w:t>
      </w:r>
      <w:r w:rsidRPr="001F35BB">
        <w:rPr>
          <w:i/>
          <w:iCs/>
          <w:u w:color="000000"/>
        </w:rPr>
        <w:t>e Overeenkomst</w:t>
      </w:r>
      <w:r w:rsidRPr="001F35BB">
        <w:rPr>
          <w:i/>
          <w:iCs/>
        </w:rPr>
        <w:t>;</w:t>
      </w:r>
    </w:p>
    <w:p w14:paraId="7DEEB966" w14:textId="77777777" w:rsidR="001F35BB" w:rsidRDefault="001F35BB" w:rsidP="001F35BB">
      <w:pPr>
        <w:pStyle w:val="ArticleLevel5"/>
        <w:numPr>
          <w:ilvl w:val="4"/>
          <w:numId w:val="12"/>
        </w:numPr>
        <w:spacing w:before="240" w:after="240"/>
        <w:ind w:left="993"/>
      </w:pPr>
      <w:r>
        <w:rPr>
          <w:i/>
          <w:iCs/>
        </w:rPr>
        <w:t>De Nota’s van Inlichtingen (</w:t>
      </w:r>
      <w:proofErr w:type="spellStart"/>
      <w:r>
        <w:rPr>
          <w:i/>
          <w:iCs/>
        </w:rPr>
        <w:t>NvI</w:t>
      </w:r>
      <w:proofErr w:type="spellEnd"/>
      <w:r>
        <w:rPr>
          <w:i/>
          <w:iCs/>
        </w:rPr>
        <w:t xml:space="preserve">), waarbij de laatste </w:t>
      </w:r>
      <w:proofErr w:type="spellStart"/>
      <w:r>
        <w:rPr>
          <w:i/>
          <w:iCs/>
        </w:rPr>
        <w:t>NvI</w:t>
      </w:r>
      <w:proofErr w:type="spellEnd"/>
      <w:r>
        <w:rPr>
          <w:i/>
          <w:iCs/>
        </w:rPr>
        <w:t xml:space="preserve"> prevaleert boven een eerdere;</w:t>
      </w:r>
    </w:p>
    <w:p w14:paraId="6569AE31" w14:textId="45F54C81" w:rsidR="004A7636" w:rsidRPr="001F35BB" w:rsidRDefault="004A7636" w:rsidP="004A7636">
      <w:pPr>
        <w:pStyle w:val="ArticleLevel5"/>
        <w:numPr>
          <w:ilvl w:val="4"/>
          <w:numId w:val="12"/>
        </w:numPr>
        <w:spacing w:before="240" w:after="240"/>
        <w:ind w:left="993"/>
      </w:pPr>
      <w:r w:rsidRPr="001F35BB">
        <w:rPr>
          <w:i/>
          <w:iCs/>
          <w:u w:color="000000"/>
        </w:rPr>
        <w:t>D</w:t>
      </w:r>
      <w:r w:rsidRPr="001F35BB">
        <w:rPr>
          <w:i/>
          <w:iCs/>
          <w:u w:color="000000"/>
        </w:rPr>
        <w:t>e Inkoopvoorwaarden</w:t>
      </w:r>
      <w:r w:rsidRPr="001F35BB">
        <w:rPr>
          <w:i/>
          <w:iCs/>
        </w:rPr>
        <w:t>;</w:t>
      </w:r>
    </w:p>
    <w:p w14:paraId="4280A96F" w14:textId="647BD574" w:rsidR="00AE5F60" w:rsidRDefault="00403103" w:rsidP="00403103">
      <w:pPr>
        <w:pStyle w:val="ArticleLevel5"/>
        <w:numPr>
          <w:ilvl w:val="4"/>
          <w:numId w:val="13"/>
        </w:numPr>
        <w:spacing w:before="240" w:after="240"/>
        <w:ind w:left="993"/>
      </w:pPr>
      <w:r>
        <w:rPr>
          <w:i/>
          <w:iCs/>
        </w:rPr>
        <w:t>Het beschrijvend document</w:t>
      </w:r>
      <w:r w:rsidR="008F6280">
        <w:rPr>
          <w:i/>
          <w:iCs/>
        </w:rPr>
        <w:t xml:space="preserve"> met bijlagen;</w:t>
      </w:r>
    </w:p>
    <w:p w14:paraId="5CF0D792" w14:textId="70A1EFC1" w:rsidR="00AE5F60" w:rsidRDefault="005329AF" w:rsidP="00403103">
      <w:pPr>
        <w:pStyle w:val="ArticleLevel5"/>
        <w:numPr>
          <w:ilvl w:val="4"/>
          <w:numId w:val="14"/>
        </w:numPr>
        <w:spacing w:before="240" w:after="240"/>
        <w:ind w:left="993"/>
      </w:pPr>
      <w:r>
        <w:rPr>
          <w:i/>
          <w:iCs/>
        </w:rPr>
        <w:t>D</w:t>
      </w:r>
      <w:r w:rsidR="00403103">
        <w:rPr>
          <w:i/>
          <w:iCs/>
        </w:rPr>
        <w:t>e Verwerkersovereenkomst;</w:t>
      </w:r>
    </w:p>
    <w:p w14:paraId="4F21CCDD" w14:textId="65B92510" w:rsidR="00AE5F60" w:rsidRDefault="006F2D79" w:rsidP="00403103">
      <w:pPr>
        <w:pStyle w:val="ArticleLevel5"/>
        <w:numPr>
          <w:ilvl w:val="4"/>
          <w:numId w:val="19"/>
        </w:numPr>
        <w:spacing w:before="240" w:after="240"/>
        <w:ind w:left="993"/>
      </w:pPr>
      <w:r>
        <w:rPr>
          <w:i/>
          <w:iCs/>
        </w:rPr>
        <w:t>D</w:t>
      </w:r>
      <w:r w:rsidR="00403103">
        <w:rPr>
          <w:i/>
          <w:iCs/>
        </w:rPr>
        <w:t xml:space="preserve">e </w:t>
      </w:r>
      <w:r w:rsidR="00104083">
        <w:rPr>
          <w:i/>
          <w:iCs/>
        </w:rPr>
        <w:t>I</w:t>
      </w:r>
      <w:r w:rsidR="00403103">
        <w:rPr>
          <w:i/>
          <w:iCs/>
        </w:rPr>
        <w:t>nschrijving</w:t>
      </w:r>
      <w:r>
        <w:rPr>
          <w:i/>
          <w:iCs/>
        </w:rPr>
        <w:t xml:space="preserve"> van </w:t>
      </w:r>
      <w:r w:rsidR="001F35BB">
        <w:rPr>
          <w:i/>
          <w:iCs/>
        </w:rPr>
        <w:t>Leverancier</w:t>
      </w:r>
      <w:r w:rsidR="00403103">
        <w:rPr>
          <w:i/>
          <w:iCs/>
        </w:rPr>
        <w:t>.</w:t>
      </w:r>
    </w:p>
    <w:p w14:paraId="5EBD1193" w14:textId="77777777" w:rsidR="00AE5F60" w:rsidRDefault="00403103" w:rsidP="00403103">
      <w:pPr>
        <w:pStyle w:val="ArticleLevel2"/>
        <w:numPr>
          <w:ilvl w:val="1"/>
          <w:numId w:val="20"/>
        </w:numPr>
        <w:spacing w:before="240" w:after="240" w:line="240" w:lineRule="auto"/>
      </w:pPr>
      <w:r>
        <w:t>Partijen bevestigen dat zij alle bovengenoemde bijlagen hebben ontvangen en dat zij kennis hebben genomen van de inhoud daarvan.</w:t>
      </w:r>
    </w:p>
    <w:p w14:paraId="165825B2" w14:textId="77777777" w:rsidR="00AE5F60" w:rsidRDefault="00403103" w:rsidP="00403103">
      <w:pPr>
        <w:pStyle w:val="ArticleLevel2"/>
        <w:numPr>
          <w:ilvl w:val="1"/>
          <w:numId w:val="21"/>
        </w:numPr>
        <w:spacing w:before="240" w:after="240" w:line="240" w:lineRule="auto"/>
      </w:pPr>
      <w:r>
        <w:t>Wijzigingen van en aanvullingen op de Overeenkomst en bovengenoemde bijlagen gelden slechts indien deze schriftelijk tussen Partijen zijn overeengekomen.</w:t>
      </w:r>
    </w:p>
    <w:p w14:paraId="4EAAE9B7" w14:textId="77777777" w:rsidR="00AE5F60" w:rsidRDefault="00403103">
      <w:pPr>
        <w:pStyle w:val="ArticleLevel1"/>
        <w:spacing w:before="240" w:after="240" w:line="240" w:lineRule="auto"/>
      </w:pPr>
      <w:r>
        <w:t>De ICT Prestatie</w:t>
      </w:r>
    </w:p>
    <w:p w14:paraId="0DD4F956" w14:textId="77777777" w:rsidR="00AE5F60" w:rsidRDefault="00403103" w:rsidP="00403103">
      <w:pPr>
        <w:pStyle w:val="ArticleLevel2"/>
        <w:numPr>
          <w:ilvl w:val="1"/>
          <w:numId w:val="22"/>
        </w:numPr>
        <w:spacing w:before="240" w:after="240" w:line="240" w:lineRule="auto"/>
      </w:pPr>
      <w:r>
        <w:t>Tot het Overeengekomen gebruik behoort dat de ICT Prestatie voldoet aan hetgeen beschreven is in de bijlagen.</w:t>
      </w:r>
    </w:p>
    <w:p w14:paraId="3E6E0247" w14:textId="77777777" w:rsidR="00AE5F60" w:rsidRDefault="00403103" w:rsidP="00403103">
      <w:pPr>
        <w:pStyle w:val="ArticleLevel2"/>
        <w:numPr>
          <w:ilvl w:val="1"/>
          <w:numId w:val="23"/>
        </w:numPr>
        <w:spacing w:before="240" w:after="240" w:line="240" w:lineRule="auto"/>
      </w:pPr>
      <w:r>
        <w:t xml:space="preserve">De Leverancier verstrekt Documentatie en actualiseert deze waar nodig. Geactualiseerde Documentatie </w:t>
      </w:r>
      <w:r>
        <w:rPr>
          <w:i/>
          <w:iCs/>
        </w:rPr>
        <w:t>stelt Leverancier voor Opdrachtgever beschikbaar</w:t>
      </w:r>
      <w:r>
        <w:t>.</w:t>
      </w:r>
    </w:p>
    <w:p w14:paraId="1D5A33D0" w14:textId="77777777" w:rsidR="00AE5F60" w:rsidRDefault="00403103">
      <w:pPr>
        <w:pStyle w:val="ArticleLevel1"/>
        <w:spacing w:before="240" w:after="240" w:line="240" w:lineRule="auto"/>
      </w:pPr>
      <w:r>
        <w:t>Implementatie van de ICT Prestatie</w:t>
      </w:r>
    </w:p>
    <w:p w14:paraId="28827A1F" w14:textId="77777777" w:rsidR="00AE5F60" w:rsidRDefault="00403103" w:rsidP="00403103">
      <w:pPr>
        <w:pStyle w:val="ArticleLevel2"/>
        <w:numPr>
          <w:ilvl w:val="1"/>
          <w:numId w:val="24"/>
        </w:numPr>
        <w:spacing w:before="240" w:after="240" w:line="240" w:lineRule="auto"/>
      </w:pPr>
      <w:r>
        <w:t>Leverancier draagt zorg voor een tijdige Implementatie van de ICT Prestatie overeenkomstig het hieromtrent bepaalde in het Implementatieplan.</w:t>
      </w:r>
    </w:p>
    <w:p w14:paraId="3093BCA6" w14:textId="77777777" w:rsidR="00AE5F60" w:rsidRDefault="00403103" w:rsidP="00403103">
      <w:pPr>
        <w:pStyle w:val="ArticleLevel2"/>
        <w:numPr>
          <w:ilvl w:val="1"/>
          <w:numId w:val="25"/>
        </w:numPr>
        <w:spacing w:before="240" w:after="240" w:line="240" w:lineRule="auto"/>
      </w:pPr>
      <w:r>
        <w:rPr>
          <w:i/>
          <w:iCs/>
        </w:rPr>
        <w:t>Partijen treden in nader overleg over de datum waarop de Implementatie afgerond dient te zijn</w:t>
      </w:r>
      <w:r>
        <w:t>.</w:t>
      </w:r>
    </w:p>
    <w:p w14:paraId="2EB8E76D" w14:textId="77777777" w:rsidR="00AE5F60" w:rsidRDefault="00403103" w:rsidP="00403103">
      <w:pPr>
        <w:pStyle w:val="ArticleLevel2"/>
        <w:numPr>
          <w:ilvl w:val="1"/>
          <w:numId w:val="26"/>
        </w:numPr>
        <w:spacing w:before="240" w:after="240" w:line="240" w:lineRule="auto"/>
      </w:pPr>
      <w:r>
        <w:t>De overeengekomen einddatum voor Implementatie geldt als vast en fataal.</w:t>
      </w:r>
    </w:p>
    <w:p w14:paraId="06930024" w14:textId="77777777" w:rsidR="00AE5F60" w:rsidRDefault="00403103" w:rsidP="00403103">
      <w:pPr>
        <w:pStyle w:val="ArticleLevel2"/>
        <w:numPr>
          <w:ilvl w:val="1"/>
          <w:numId w:val="27"/>
        </w:numPr>
        <w:spacing w:before="240" w:after="240" w:line="240" w:lineRule="auto"/>
      </w:pPr>
      <w:r>
        <w:t xml:space="preserve">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w:t>
      </w:r>
      <w:r>
        <w:lastRenderedPageBreak/>
        <w:t>houdt niet in dat Opdrachtgever de oorzaak van de vertraging erkent of dat het fatale karakter van de levertermijnen wordt opgeheven.</w:t>
      </w:r>
    </w:p>
    <w:p w14:paraId="507919C1" w14:textId="77777777" w:rsidR="00AE5F60" w:rsidRDefault="00403103" w:rsidP="00403103">
      <w:pPr>
        <w:pStyle w:val="ArticleLevel2"/>
        <w:numPr>
          <w:ilvl w:val="1"/>
          <w:numId w:val="28"/>
        </w:numPr>
        <w:spacing w:before="240" w:after="240" w:line="240" w:lineRule="auto"/>
      </w:pPr>
      <w:r>
        <w:rPr>
          <w:i/>
          <w:iCs/>
        </w:rPr>
        <w:t>Partijen stellen het Implementatieplan in goed overleg gezamenlijk op, waarbij in ieder geval de randvoorwaarden van de Inkoopvoorwaarden gelden</w:t>
      </w:r>
      <w:r>
        <w:t>.</w:t>
      </w:r>
    </w:p>
    <w:p w14:paraId="50DDCF30" w14:textId="77777777" w:rsidR="00AE5F60" w:rsidRDefault="00403103" w:rsidP="00403103">
      <w:pPr>
        <w:pStyle w:val="ArticleLevel2"/>
        <w:numPr>
          <w:ilvl w:val="1"/>
          <w:numId w:val="29"/>
        </w:numPr>
        <w:spacing w:before="240" w:after="240" w:line="240" w:lineRule="auto"/>
      </w:pPr>
      <w:r>
        <w:t xml:space="preserve">De vergoeding voor de Implementatie </w:t>
      </w:r>
      <w:r>
        <w:rPr>
          <w:i/>
          <w:iCs/>
        </w:rPr>
        <w:t>is opgenomen in de Offerte.</w:t>
      </w:r>
    </w:p>
    <w:p w14:paraId="6862489D" w14:textId="77777777" w:rsidR="00AE5F60" w:rsidRDefault="00403103">
      <w:pPr>
        <w:pStyle w:val="ArticleLevel1"/>
        <w:spacing w:before="240" w:after="240" w:line="240" w:lineRule="auto"/>
      </w:pPr>
      <w:r>
        <w:t>Dienstverlening op Afstand</w:t>
      </w:r>
    </w:p>
    <w:p w14:paraId="1D88A99F" w14:textId="77777777" w:rsidR="00AE5F60" w:rsidRDefault="00403103" w:rsidP="00403103">
      <w:pPr>
        <w:pStyle w:val="ArticleLevel2"/>
        <w:numPr>
          <w:ilvl w:val="1"/>
          <w:numId w:val="30"/>
        </w:numPr>
        <w:spacing w:before="240" w:after="240" w:line="240" w:lineRule="auto"/>
      </w:pPr>
      <w:r>
        <w:t xml:space="preserve">Leverancier verricht gedurende </w:t>
      </w:r>
      <w:r>
        <w:rPr>
          <w:i/>
          <w:iCs/>
        </w:rPr>
        <w:t>de looptijd van de Overeenkomst</w:t>
      </w:r>
      <w:r>
        <w:t xml:space="preserve"> Dienstverlening op Afstand.</w:t>
      </w:r>
    </w:p>
    <w:p w14:paraId="1EDFF289" w14:textId="77777777" w:rsidR="00AE5F60" w:rsidRDefault="00403103" w:rsidP="00403103">
      <w:pPr>
        <w:pStyle w:val="ArticleLevel2"/>
        <w:numPr>
          <w:ilvl w:val="1"/>
          <w:numId w:val="31"/>
        </w:numPr>
        <w:spacing w:before="240" w:after="240" w:line="240" w:lineRule="auto"/>
      </w:pPr>
      <w:r>
        <w:t xml:space="preserve">De vergoeding voor de Dienstverlening op Afstand </w:t>
      </w:r>
      <w:r>
        <w:rPr>
          <w:i/>
          <w:iCs/>
        </w:rPr>
        <w:t>ligt besloten in de Vergoeding en daarom is er geen aanvullende vergoeding verschuldigd.</w:t>
      </w:r>
    </w:p>
    <w:p w14:paraId="106826F9" w14:textId="77777777" w:rsidR="00AE5F60" w:rsidRDefault="00403103" w:rsidP="00403103">
      <w:pPr>
        <w:pStyle w:val="ArticleLevel2"/>
        <w:numPr>
          <w:ilvl w:val="1"/>
          <w:numId w:val="32"/>
        </w:numPr>
        <w:spacing w:before="240" w:after="240" w:line="240" w:lineRule="auto"/>
      </w:pPr>
      <w:r>
        <w:t xml:space="preserve">Om aan zijn plichten uit artikel 38 van de Inkoopvoorwaarden te voldoen, overlegt Leverancier jaarlijks </w:t>
      </w:r>
      <w:r>
        <w:rPr>
          <w:i/>
          <w:iCs/>
        </w:rPr>
        <w:t>een ISO-certificering (ISO 27001 en IS27002).</w:t>
      </w:r>
    </w:p>
    <w:p w14:paraId="06ABD096" w14:textId="77777777" w:rsidR="00AE5F60" w:rsidRDefault="00403103">
      <w:pPr>
        <w:pStyle w:val="ArticleLevel1"/>
        <w:spacing w:before="240" w:after="240" w:line="240" w:lineRule="auto"/>
      </w:pPr>
      <w:r>
        <w:t>Overige dienstverlening</w:t>
      </w:r>
    </w:p>
    <w:p w14:paraId="086DD1D4" w14:textId="197F3277" w:rsidR="00AE5F60" w:rsidRDefault="00403103" w:rsidP="00403103">
      <w:pPr>
        <w:pStyle w:val="ArticleLevel2"/>
        <w:numPr>
          <w:ilvl w:val="1"/>
          <w:numId w:val="33"/>
        </w:numPr>
        <w:spacing w:before="240" w:after="240" w:line="240" w:lineRule="auto"/>
      </w:pPr>
      <w:r>
        <w:t xml:space="preserve">Leverancier verricht gedurende </w:t>
      </w:r>
      <w:r>
        <w:rPr>
          <w:i/>
          <w:iCs/>
        </w:rPr>
        <w:t>de looptijd van de Overeenkomst</w:t>
      </w:r>
      <w:r>
        <w:t xml:space="preserve"> Diensten </w:t>
      </w:r>
      <w:r>
        <w:rPr>
          <w:i/>
          <w:iCs/>
        </w:rPr>
        <w:t>bestaande uit Consultancy op afroep</w:t>
      </w:r>
      <w:r w:rsidR="004273A0">
        <w:rPr>
          <w:i/>
          <w:iCs/>
        </w:rPr>
        <w:t>.</w:t>
      </w:r>
    </w:p>
    <w:p w14:paraId="7817627E" w14:textId="77777777" w:rsidR="00AE5F60" w:rsidRDefault="00403103" w:rsidP="00403103">
      <w:pPr>
        <w:pStyle w:val="ArticleLevel2"/>
        <w:numPr>
          <w:ilvl w:val="1"/>
          <w:numId w:val="34"/>
        </w:numPr>
        <w:spacing w:before="240" w:after="240" w:line="240" w:lineRule="auto"/>
      </w:pPr>
      <w:r>
        <w:t xml:space="preserve">De vergoeding voor deze Diensten </w:t>
      </w:r>
      <w:r>
        <w:rPr>
          <w:i/>
          <w:iCs/>
        </w:rPr>
        <w:t>is opgenomen in de Offerte</w:t>
      </w:r>
      <w:r>
        <w:t>.</w:t>
      </w:r>
    </w:p>
    <w:p w14:paraId="342A699F" w14:textId="77777777" w:rsidR="00AE5F60" w:rsidRDefault="00403103">
      <w:pPr>
        <w:pStyle w:val="ArticleLevel1"/>
        <w:spacing w:before="240" w:after="240" w:line="240" w:lineRule="auto"/>
      </w:pPr>
      <w:r>
        <w:t>Acceptatie van de ICT Prestatie</w:t>
      </w:r>
    </w:p>
    <w:p w14:paraId="5A22B753" w14:textId="77777777" w:rsidR="00AE5F60" w:rsidRDefault="00403103" w:rsidP="00403103">
      <w:pPr>
        <w:pStyle w:val="ArticleLevel2"/>
        <w:numPr>
          <w:ilvl w:val="1"/>
          <w:numId w:val="35"/>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14:paraId="00DFDEB2" w14:textId="77777777" w:rsidR="00AE5F60" w:rsidRDefault="00403103" w:rsidP="00403103">
      <w:pPr>
        <w:pStyle w:val="ArticleLevel2"/>
        <w:numPr>
          <w:ilvl w:val="1"/>
          <w:numId w:val="36"/>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14:paraId="276F0997" w14:textId="77777777" w:rsidR="00AE5F60" w:rsidRDefault="00403103">
      <w:pPr>
        <w:pStyle w:val="ArticleLevel1"/>
        <w:spacing w:before="240" w:after="240" w:line="240" w:lineRule="auto"/>
      </w:pPr>
      <w:r>
        <w:t>Onderhoud en ondersteuning</w:t>
      </w:r>
    </w:p>
    <w:p w14:paraId="69CF9ECD" w14:textId="77777777" w:rsidR="00AE5F60" w:rsidRDefault="00403103" w:rsidP="00403103">
      <w:pPr>
        <w:pStyle w:val="ArticleLevel2"/>
        <w:numPr>
          <w:ilvl w:val="1"/>
          <w:numId w:val="37"/>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14:paraId="5D0C059C" w14:textId="77777777" w:rsidR="00AE5F60" w:rsidRDefault="00403103" w:rsidP="00403103">
      <w:pPr>
        <w:pStyle w:val="ArticleLevel2"/>
        <w:numPr>
          <w:ilvl w:val="1"/>
          <w:numId w:val="38"/>
        </w:numPr>
        <w:spacing w:before="240" w:after="240" w:line="240" w:lineRule="auto"/>
      </w:pPr>
      <w:r>
        <w:t>Het Onderhoud wordt verricht conform hetgeen daaromtrent is bepaald in en de Inkoopvoorwaarden.</w:t>
      </w:r>
    </w:p>
    <w:p w14:paraId="31401FD1" w14:textId="77777777" w:rsidR="00AE5F60" w:rsidRDefault="00403103" w:rsidP="00403103">
      <w:pPr>
        <w:pStyle w:val="ArticleLevel2"/>
        <w:numPr>
          <w:ilvl w:val="1"/>
          <w:numId w:val="39"/>
        </w:numPr>
        <w:spacing w:before="240" w:after="240" w:line="240" w:lineRule="auto"/>
      </w:pPr>
      <w:r>
        <w:rPr>
          <w:i/>
          <w:iCs/>
        </w:rPr>
        <w:t>Het Onderhoud maakt onderdeel uit van de dienstverlening en daarom is er geen aanvullende vergoeding verschuldigd.</w:t>
      </w:r>
    </w:p>
    <w:p w14:paraId="04116F38" w14:textId="77777777" w:rsidR="00AE5F60" w:rsidRDefault="00403103" w:rsidP="00403103">
      <w:pPr>
        <w:pStyle w:val="ArticleLevel2"/>
        <w:numPr>
          <w:ilvl w:val="1"/>
          <w:numId w:val="40"/>
        </w:numPr>
        <w:spacing w:before="240" w:after="240" w:line="240" w:lineRule="auto"/>
      </w:pPr>
      <w:r>
        <w:t xml:space="preserve">Leverancier verzorgt de Implementatie van Updates en Upgrades </w:t>
      </w:r>
      <w:r>
        <w:rPr>
          <w:i/>
          <w:iCs/>
        </w:rPr>
        <w:t>na akkoord van de Opdrachtgever.</w:t>
      </w:r>
      <w:r>
        <w:t xml:space="preserve"> De Implementatie geschiedt </w:t>
      </w:r>
      <w:r>
        <w:rPr>
          <w:i/>
          <w:iCs/>
          <w:u w:val="single" w:color="000000"/>
        </w:rPr>
        <w:t>zonder nadere vergoeding</w:t>
      </w:r>
      <w:r>
        <w:t>.</w:t>
      </w:r>
    </w:p>
    <w:p w14:paraId="2BE4661A" w14:textId="77777777" w:rsidR="00AE5F60" w:rsidRDefault="00403103" w:rsidP="00403103">
      <w:pPr>
        <w:pStyle w:val="ArticleLevel2"/>
        <w:numPr>
          <w:ilvl w:val="1"/>
          <w:numId w:val="41"/>
        </w:numPr>
        <w:spacing w:before="240" w:after="240" w:line="240" w:lineRule="auto"/>
      </w:pPr>
      <w:r>
        <w:t xml:space="preserve">Bij Implementatie van een Update zal </w:t>
      </w:r>
      <w:r>
        <w:rPr>
          <w:i/>
          <w:iCs/>
        </w:rPr>
        <w:t>de Acceptatieprocedure worden doorlopen</w:t>
      </w:r>
      <w:r>
        <w:t>.</w:t>
      </w:r>
    </w:p>
    <w:p w14:paraId="742DB41B" w14:textId="77777777" w:rsidR="00AE5F60" w:rsidRDefault="00403103" w:rsidP="00403103">
      <w:pPr>
        <w:pStyle w:val="ArticleLevel2"/>
        <w:numPr>
          <w:ilvl w:val="1"/>
          <w:numId w:val="42"/>
        </w:numPr>
        <w:spacing w:before="240" w:after="240" w:line="240" w:lineRule="auto"/>
      </w:pPr>
      <w:r>
        <w:lastRenderedPageBreak/>
        <w:t xml:space="preserve">Het verbeuren van service </w:t>
      </w:r>
      <w:proofErr w:type="spellStart"/>
      <w:r>
        <w:t>credits</w:t>
      </w:r>
      <w:proofErr w:type="spellEnd"/>
      <w:r>
        <w:t xml:space="preserve"> of andersoortige boetes bij niet-tijdige of -volledige nakoming van de verplichtingen uit de SLA laat de overige rechten van Opdrachtgever onverlet, waaronder begrepen het recht om naast de verbeurde boete de door haar geleden schade te verhalen.</w:t>
      </w:r>
    </w:p>
    <w:p w14:paraId="186366A6" w14:textId="77777777" w:rsidR="00AE5F60" w:rsidRDefault="00403103">
      <w:pPr>
        <w:pStyle w:val="ArticleLevel1"/>
        <w:spacing w:before="240" w:after="240" w:line="240" w:lineRule="auto"/>
      </w:pPr>
      <w:r>
        <w:t>Vergoeding, facturatie en betaling</w:t>
      </w:r>
    </w:p>
    <w:p w14:paraId="3865A514" w14:textId="77777777" w:rsidR="00AE5F60" w:rsidRDefault="00403103" w:rsidP="00403103">
      <w:pPr>
        <w:pStyle w:val="ArticleLevel2"/>
        <w:numPr>
          <w:ilvl w:val="1"/>
          <w:numId w:val="43"/>
        </w:numPr>
        <w:spacing w:before="240" w:after="240" w:line="240" w:lineRule="auto"/>
      </w:pPr>
      <w:r>
        <w:t xml:space="preserve">De door Opdrachtgever aan Leverancier te betalen vergoedingen voor het gebruik van de ICT Prestatie </w:t>
      </w:r>
      <w:r>
        <w:rPr>
          <w:i/>
          <w:iCs/>
        </w:rPr>
        <w:t>en de overige Diensten</w:t>
      </w:r>
      <w:r>
        <w:t xml:space="preserve"> zijn vastgelegd in </w:t>
      </w:r>
      <w:r>
        <w:rPr>
          <w:i/>
          <w:iCs/>
        </w:rPr>
        <w:t>de Offerte</w:t>
      </w:r>
      <w:r>
        <w:t>, waarbij geldt dat alle vergoedingen worden vermeerderd met de voor de desbetreffende prestatie verschuldigde btw.</w:t>
      </w:r>
    </w:p>
    <w:p w14:paraId="2E7AC1A4" w14:textId="77777777" w:rsidR="00AE5F60" w:rsidRDefault="00403103" w:rsidP="00403103">
      <w:pPr>
        <w:pStyle w:val="ArticleLevel2"/>
        <w:numPr>
          <w:ilvl w:val="1"/>
          <w:numId w:val="44"/>
        </w:numPr>
        <w:spacing w:before="240" w:after="240" w:line="240" w:lineRule="auto"/>
      </w:pPr>
      <w:r>
        <w:t>Indien aanvullende diensten worden overeengekomen, worden de te betalen vergoedingen voor die aanvullende diensten vastgelegd in nadere Overeenkomsten en/of bijlagen bij deze Overeenkomst.</w:t>
      </w:r>
    </w:p>
    <w:p w14:paraId="36636E18" w14:textId="04EC66D0" w:rsidR="00AE5F60" w:rsidRDefault="00403103" w:rsidP="00403103">
      <w:pPr>
        <w:pStyle w:val="ArticleLevel2"/>
        <w:numPr>
          <w:ilvl w:val="1"/>
          <w:numId w:val="45"/>
        </w:numPr>
        <w:spacing w:before="240" w:after="240" w:line="240" w:lineRule="auto"/>
      </w:pPr>
      <w:r>
        <w:t xml:space="preserve">Leverancier verzendt de facturen aan Opdrachtgever elektronisch </w:t>
      </w:r>
      <w:r>
        <w:rPr>
          <w:i/>
          <w:iCs/>
        </w:rPr>
        <w:t xml:space="preserve">als </w:t>
      </w:r>
      <w:proofErr w:type="spellStart"/>
      <w:r>
        <w:rPr>
          <w:i/>
          <w:iCs/>
        </w:rPr>
        <w:t>PDF-bestand</w:t>
      </w:r>
      <w:proofErr w:type="spellEnd"/>
      <w:r>
        <w:rPr>
          <w:i/>
          <w:iCs/>
        </w:rPr>
        <w:t xml:space="preserve"> naar </w:t>
      </w:r>
      <w:r w:rsidR="002D2EC3">
        <w:rPr>
          <w:i/>
          <w:iCs/>
        </w:rPr>
        <w:t>xxx</w:t>
      </w:r>
      <w:r>
        <w:rPr>
          <w:i/>
          <w:iCs/>
        </w:rPr>
        <w:t xml:space="preserve">, onder vermelding van </w:t>
      </w:r>
      <w:r w:rsidR="002D2EC3">
        <w:rPr>
          <w:i/>
          <w:iCs/>
        </w:rPr>
        <w:t>xxx</w:t>
      </w:r>
      <w:r>
        <w:rPr>
          <w:i/>
          <w:iCs/>
        </w:rPr>
        <w:t>.</w:t>
      </w:r>
    </w:p>
    <w:p w14:paraId="1F836D6E" w14:textId="77777777" w:rsidR="00AE5F60" w:rsidRDefault="00403103" w:rsidP="00403103">
      <w:pPr>
        <w:pStyle w:val="ArticleLevel2"/>
        <w:numPr>
          <w:ilvl w:val="1"/>
          <w:numId w:val="46"/>
        </w:numPr>
        <w:spacing w:before="240" w:after="240" w:line="240" w:lineRule="auto"/>
      </w:pPr>
      <w:r>
        <w:t xml:space="preserve">De betalingstermijn van de facturen bedraagt </w:t>
      </w:r>
      <w:r>
        <w:rPr>
          <w:i/>
          <w:iCs/>
        </w:rPr>
        <w:t>dertig (30) dagen</w:t>
      </w:r>
      <w:r>
        <w:t xml:space="preserve"> na ontvangst van de factuur.</w:t>
      </w:r>
    </w:p>
    <w:p w14:paraId="1009DF38" w14:textId="7E6AC2A8" w:rsidR="00AE5F60" w:rsidRDefault="00403103" w:rsidP="00403103">
      <w:pPr>
        <w:pStyle w:val="ArticleLevel2"/>
        <w:numPr>
          <w:ilvl w:val="1"/>
          <w:numId w:val="47"/>
        </w:numPr>
        <w:spacing w:before="240" w:after="240" w:line="240" w:lineRule="auto"/>
      </w:pPr>
      <w:r>
        <w:t xml:space="preserve">Leverancier verzendt indexeringsaankondigingen aan Opdrachtgever elektronisch naar </w:t>
      </w:r>
      <w:r w:rsidR="002D2EC3">
        <w:rPr>
          <w:i/>
          <w:iCs/>
        </w:rPr>
        <w:t>xxx</w:t>
      </w:r>
      <w:r>
        <w:t>.</w:t>
      </w:r>
    </w:p>
    <w:p w14:paraId="65C51B0B" w14:textId="77777777" w:rsidR="00AE5F60" w:rsidRDefault="00403103">
      <w:pPr>
        <w:pStyle w:val="ArticleLevel1"/>
        <w:spacing w:before="240" w:after="240" w:line="240" w:lineRule="auto"/>
      </w:pPr>
      <w:r>
        <w:t>Data</w:t>
      </w:r>
    </w:p>
    <w:p w14:paraId="55AB5B92" w14:textId="77777777" w:rsidR="00AE5F60" w:rsidRDefault="00403103" w:rsidP="00403103">
      <w:pPr>
        <w:pStyle w:val="ArticleLevel2"/>
        <w:numPr>
          <w:ilvl w:val="1"/>
          <w:numId w:val="48"/>
        </w:numPr>
        <w:spacing w:before="240" w:after="240" w:line="240" w:lineRule="auto"/>
      </w:pPr>
      <w:r>
        <w:t xml:space="preserve">Met de ICT Prestatie worden Data verwerkt. </w:t>
      </w:r>
      <w:r>
        <w:rPr>
          <w:i/>
          <w:iCs/>
        </w:rPr>
        <w:t>Leverancier is niet gerechtigd om de Data voor eigen doeleinden te hergebruiken</w:t>
      </w:r>
      <w:r>
        <w:t>.</w:t>
      </w:r>
    </w:p>
    <w:p w14:paraId="29E4E36E" w14:textId="77777777" w:rsidR="00AE5F60" w:rsidRDefault="00403103" w:rsidP="00403103">
      <w:pPr>
        <w:pStyle w:val="ArticleLevel2"/>
        <w:numPr>
          <w:ilvl w:val="1"/>
          <w:numId w:val="49"/>
        </w:numPr>
        <w:spacing w:before="240" w:after="240" w:line="240" w:lineRule="auto"/>
      </w:pPr>
      <w:r>
        <w:rPr>
          <w:i/>
          <w:iCs/>
        </w:rPr>
        <w:t>Leverancier</w:t>
      </w:r>
      <w:r>
        <w:t xml:space="preserve"> maakt periodieke back-ups van de verwerkte Data.</w:t>
      </w:r>
    </w:p>
    <w:p w14:paraId="4CF5C24F" w14:textId="77777777" w:rsidR="00AE5F60" w:rsidRDefault="00403103">
      <w:pPr>
        <w:pStyle w:val="ArticleLevel1"/>
        <w:spacing w:before="240" w:after="240" w:line="240" w:lineRule="auto"/>
      </w:pPr>
      <w:proofErr w:type="spellStart"/>
      <w:r>
        <w:t>Governance</w:t>
      </w:r>
      <w:proofErr w:type="spellEnd"/>
    </w:p>
    <w:p w14:paraId="0B2C3841" w14:textId="77777777" w:rsidR="00AE5F60" w:rsidRDefault="00403103" w:rsidP="00403103">
      <w:pPr>
        <w:pStyle w:val="ArticleLevel2"/>
        <w:numPr>
          <w:ilvl w:val="1"/>
          <w:numId w:val="50"/>
        </w:numPr>
        <w:spacing w:before="240" w:after="240" w:line="240" w:lineRule="auto"/>
      </w:pPr>
      <w:r>
        <w:t>Partijen wijzen personen aan als contactpersoon namens hun organisatie gedurende de looptijd van de Overeenkomst.</w:t>
      </w:r>
    </w:p>
    <w:p w14:paraId="3A76CA24" w14:textId="77777777" w:rsidR="00AE5F60" w:rsidRDefault="00403103" w:rsidP="00403103">
      <w:pPr>
        <w:pStyle w:val="ArticleLevel2"/>
        <w:numPr>
          <w:ilvl w:val="1"/>
          <w:numId w:val="51"/>
        </w:numPr>
        <w:spacing w:before="240" w:after="240" w:line="240" w:lineRule="auto"/>
      </w:pPr>
      <w:r>
        <w:t>Een Partij mag haar contactpersonen wijzigen via een schriftelijke mededeling aan de andere Partij. De wijziging wordt minimaal een week van tevoren gemeld, behoudens in spoedgevallen.</w:t>
      </w:r>
    </w:p>
    <w:p w14:paraId="7A358737" w14:textId="77777777" w:rsidR="00AE5F60" w:rsidRDefault="00403103" w:rsidP="00403103">
      <w:pPr>
        <w:pStyle w:val="ArticleLevel2"/>
        <w:numPr>
          <w:ilvl w:val="1"/>
          <w:numId w:val="52"/>
        </w:numPr>
        <w:spacing w:before="240" w:after="240" w:line="240" w:lineRule="auto"/>
      </w:pPr>
      <w:r>
        <w:t xml:space="preserve">Partijen evalueren minimaal één (1) maal per </w:t>
      </w:r>
      <w:r>
        <w:rPr>
          <w:i/>
          <w:iCs/>
        </w:rPr>
        <w:t>jaar</w:t>
      </w:r>
      <w:r>
        <w:t xml:space="preserve"> de uitvoering van de Overeenkomst en het resultaat van de ICT Prestatie. De onderwerpen van evaluatie omvatten in ieder geval:</w:t>
      </w:r>
    </w:p>
    <w:p w14:paraId="72913566" w14:textId="77777777" w:rsidR="00AE5F60" w:rsidRDefault="00403103" w:rsidP="00403103">
      <w:pPr>
        <w:pStyle w:val="ArticleLevel5"/>
        <w:numPr>
          <w:ilvl w:val="4"/>
          <w:numId w:val="53"/>
        </w:numPr>
        <w:spacing w:before="240" w:after="240"/>
        <w:ind w:left="993"/>
      </w:pPr>
      <w:r>
        <w:rPr>
          <w:i/>
          <w:iCs/>
        </w:rPr>
        <w:t>De kwaliteit</w:t>
      </w:r>
      <w:r>
        <w:t>;</w:t>
      </w:r>
    </w:p>
    <w:p w14:paraId="47BA83F6" w14:textId="77777777" w:rsidR="00AE5F60" w:rsidRDefault="00403103" w:rsidP="00403103">
      <w:pPr>
        <w:pStyle w:val="ArticleLevel5"/>
        <w:numPr>
          <w:ilvl w:val="4"/>
          <w:numId w:val="54"/>
        </w:numPr>
        <w:spacing w:before="240" w:after="240"/>
        <w:ind w:left="993"/>
      </w:pPr>
      <w:r>
        <w:rPr>
          <w:i/>
          <w:iCs/>
        </w:rPr>
        <w:t>Oplevering en levertijd</w:t>
      </w:r>
      <w:r>
        <w:t>;</w:t>
      </w:r>
    </w:p>
    <w:p w14:paraId="59656296" w14:textId="77777777" w:rsidR="00AE5F60" w:rsidRDefault="00403103" w:rsidP="00403103">
      <w:pPr>
        <w:pStyle w:val="ArticleLevel5"/>
        <w:numPr>
          <w:ilvl w:val="4"/>
          <w:numId w:val="55"/>
        </w:numPr>
        <w:spacing w:before="240" w:after="240"/>
        <w:ind w:left="993"/>
      </w:pPr>
      <w:r>
        <w:rPr>
          <w:i/>
          <w:iCs/>
        </w:rPr>
        <w:t>Service</w:t>
      </w:r>
      <w:r>
        <w:t>;</w:t>
      </w:r>
    </w:p>
    <w:p w14:paraId="2183F5C0" w14:textId="77777777" w:rsidR="00AE5F60" w:rsidRDefault="00403103" w:rsidP="00403103">
      <w:pPr>
        <w:pStyle w:val="ArticleLevel5"/>
        <w:numPr>
          <w:ilvl w:val="4"/>
          <w:numId w:val="56"/>
        </w:numPr>
        <w:spacing w:before="240" w:after="240"/>
        <w:ind w:left="993"/>
      </w:pPr>
      <w:r>
        <w:rPr>
          <w:i/>
          <w:iCs/>
        </w:rPr>
        <w:t>Nakoming van de SLA</w:t>
      </w:r>
      <w:r>
        <w:t>;</w:t>
      </w:r>
    </w:p>
    <w:p w14:paraId="5E7797BF" w14:textId="77777777" w:rsidR="00AE5F60" w:rsidRDefault="00403103" w:rsidP="00403103">
      <w:pPr>
        <w:pStyle w:val="ArticleLevel5"/>
        <w:numPr>
          <w:ilvl w:val="4"/>
          <w:numId w:val="57"/>
        </w:numPr>
        <w:spacing w:before="240" w:after="240"/>
        <w:ind w:left="993"/>
      </w:pPr>
      <w:r>
        <w:rPr>
          <w:i/>
          <w:iCs/>
        </w:rPr>
        <w:t>Algemene ervaringen met Leverancier</w:t>
      </w:r>
      <w:r>
        <w:t>.</w:t>
      </w:r>
    </w:p>
    <w:p w14:paraId="2D0561CA" w14:textId="77777777" w:rsidR="00AE5F60" w:rsidRDefault="00403103" w:rsidP="00403103">
      <w:pPr>
        <w:pStyle w:val="ArticleLevel2"/>
        <w:numPr>
          <w:ilvl w:val="1"/>
          <w:numId w:val="58"/>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w:t>
      </w:r>
      <w:r>
        <w:lastRenderedPageBreak/>
        <w:t>lopende procedures. Indien nodig kunnen additionele onderwerpen voor de evaluatie uiterlijk één (1) week voor het evaluatieoverleg ingediend worden.</w:t>
      </w:r>
    </w:p>
    <w:p w14:paraId="42854F56" w14:textId="77777777" w:rsidR="00AE5F60" w:rsidRDefault="00403103">
      <w:pPr>
        <w:pStyle w:val="ArticleLevel1"/>
        <w:spacing w:before="240" w:after="240" w:line="240" w:lineRule="auto"/>
      </w:pPr>
      <w:r>
        <w:t>Duur, beëindiging en gevolgen van beëindiging</w:t>
      </w:r>
    </w:p>
    <w:p w14:paraId="0F415EA0" w14:textId="77777777" w:rsidR="00AE5F60" w:rsidRDefault="00403103" w:rsidP="00403103">
      <w:pPr>
        <w:pStyle w:val="ArticleLevel2"/>
        <w:numPr>
          <w:ilvl w:val="1"/>
          <w:numId w:val="59"/>
        </w:numPr>
        <w:spacing w:before="240" w:after="240" w:line="240" w:lineRule="auto"/>
      </w:pPr>
      <w:r>
        <w:t xml:space="preserve">De Overeenkomst vangt aan op </w:t>
      </w:r>
      <w:r>
        <w:rPr>
          <w:i/>
          <w:iCs/>
        </w:rPr>
        <w:t>het moment van ondertekening</w:t>
      </w:r>
      <w:r>
        <w:t xml:space="preserve"> en heeft een </w:t>
      </w:r>
      <w:r>
        <w:rPr>
          <w:i/>
          <w:iCs/>
        </w:rPr>
        <w:t>initiële</w:t>
      </w:r>
      <w:r>
        <w:t xml:space="preserve"> looptijd van </w:t>
      </w:r>
      <w:r>
        <w:rPr>
          <w:i/>
          <w:iCs/>
        </w:rPr>
        <w:t>5 jaar</w:t>
      </w:r>
      <w:r>
        <w:t>.</w:t>
      </w:r>
    </w:p>
    <w:p w14:paraId="59D7E56F" w14:textId="77777777" w:rsidR="00AE5F60" w:rsidRDefault="00403103" w:rsidP="00403103">
      <w:pPr>
        <w:pStyle w:val="ArticleLevel2"/>
        <w:numPr>
          <w:ilvl w:val="1"/>
          <w:numId w:val="60"/>
        </w:numPr>
        <w:spacing w:before="240" w:after="240" w:line="240" w:lineRule="auto"/>
      </w:pPr>
      <w:r>
        <w:t xml:space="preserve">Na afloop van de looptijd wordt de Overeenkomst </w:t>
      </w:r>
      <w:r>
        <w:rPr>
          <w:i/>
          <w:iCs/>
        </w:rPr>
        <w:t>met wederzijds goedvinden</w:t>
      </w:r>
      <w:r>
        <w:t xml:space="preserve"> verlengd met telkens </w:t>
      </w:r>
      <w:r>
        <w:rPr>
          <w:i/>
          <w:iCs/>
        </w:rPr>
        <w:t>vier</w:t>
      </w:r>
      <w:r>
        <w:rPr>
          <w:i/>
          <w:iCs/>
        </w:rPr>
        <w:softHyphen/>
        <w:t>en</w:t>
      </w:r>
      <w:r>
        <w:rPr>
          <w:i/>
          <w:iCs/>
        </w:rPr>
        <w:softHyphen/>
        <w:t>twintig</w:t>
      </w:r>
      <w:r>
        <w:t xml:space="preserve"> (</w:t>
      </w:r>
      <w:r>
        <w:rPr>
          <w:i/>
          <w:iCs/>
        </w:rPr>
        <w:t>24) maanden</w:t>
      </w:r>
      <w:r>
        <w:t>.</w:t>
      </w:r>
    </w:p>
    <w:p w14:paraId="4A89ADD6" w14:textId="77777777" w:rsidR="00AE5F60" w:rsidRDefault="00403103" w:rsidP="00403103">
      <w:pPr>
        <w:pStyle w:val="ArticleLevel2"/>
        <w:numPr>
          <w:ilvl w:val="1"/>
          <w:numId w:val="61"/>
        </w:numPr>
        <w:spacing w:before="240" w:after="240" w:line="240" w:lineRule="auto"/>
      </w:pPr>
      <w:r>
        <w:t xml:space="preserve">De Overeenkomst kan maximaal </w:t>
      </w:r>
      <w:r>
        <w:rPr>
          <w:i/>
          <w:iCs/>
        </w:rPr>
        <w:t>tweemaal</w:t>
      </w:r>
      <w:r>
        <w:t xml:space="preserve"> worden verlengd.</w:t>
      </w:r>
    </w:p>
    <w:p w14:paraId="1EDED4C5" w14:textId="77777777" w:rsidR="00AE5F60" w:rsidRDefault="00403103" w:rsidP="00403103">
      <w:pPr>
        <w:pStyle w:val="ArticleLevel2"/>
        <w:numPr>
          <w:ilvl w:val="1"/>
          <w:numId w:val="62"/>
        </w:numPr>
        <w:spacing w:before="240" w:after="240" w:line="240" w:lineRule="auto"/>
      </w:pPr>
      <w:r>
        <w:t xml:space="preserve">Partijen treden uiterlijk </w:t>
      </w:r>
      <w:r>
        <w:rPr>
          <w:i/>
          <w:iCs/>
        </w:rPr>
        <w:t>negen (9) maanden</w:t>
      </w:r>
      <w:r>
        <w:t xml:space="preserve"> voor het einde van de looptijd in overleg om verlenging van de Overeenkomst te bespreken.</w:t>
      </w:r>
    </w:p>
    <w:p w14:paraId="65953DDD" w14:textId="77777777" w:rsidR="00AE5F60" w:rsidRDefault="00403103">
      <w:pPr>
        <w:spacing w:before="240" w:after="240" w:line="240" w:lineRule="auto"/>
      </w:pPr>
      <w:r>
        <w:t xml:space="preserve"> </w:t>
      </w:r>
    </w:p>
    <w:p w14:paraId="29733F3F" w14:textId="77777777" w:rsidR="00AE5F60" w:rsidRDefault="00403103">
      <w:pPr>
        <w:spacing w:before="240" w:after="240" w:line="240" w:lineRule="auto"/>
      </w:pPr>
      <w:r w:rsidRPr="7B2844A1">
        <w:rPr>
          <w:lang w:val="en-US"/>
        </w:rP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AE5F60" w14:paraId="5638501E" w14:textId="77777777" w:rsidTr="7B2844A1">
        <w:tc>
          <w:tcPr>
            <w:tcW w:w="4512" w:type="dxa"/>
          </w:tcPr>
          <w:p w14:paraId="454E264F" w14:textId="77777777" w:rsidR="00AE5F60" w:rsidRDefault="00403103" w:rsidP="7B2844A1">
            <w:pPr>
              <w:spacing w:before="240" w:after="240" w:line="240" w:lineRule="auto"/>
              <w:textAlignment w:val="top"/>
              <w:rPr>
                <w:rFonts w:ascii="Calibri" w:eastAsia="Calibri" w:hAnsi="Calibri"/>
                <w:lang w:val="en-US"/>
              </w:rPr>
            </w:pPr>
            <w:r w:rsidRPr="7B2844A1">
              <w:rPr>
                <w:rFonts w:eastAsia="Calibri"/>
                <w:b/>
                <w:bCs/>
                <w:lang w:val="en-US"/>
              </w:rPr>
              <w:t>Namens Opdrachtgever</w:t>
            </w:r>
          </w:p>
          <w:p w14:paraId="6220770B" w14:textId="77777777" w:rsidR="00AE5F60" w:rsidRDefault="00403103">
            <w:pPr>
              <w:spacing w:before="240" w:after="240" w:line="240" w:lineRule="auto"/>
              <w:textAlignment w:val="top"/>
              <w:rPr>
                <w:rFonts w:ascii="Calibri" w:eastAsia="Calibri" w:hAnsi="Calibri"/>
              </w:rPr>
            </w:pPr>
            <w:r>
              <w:rPr>
                <w:rFonts w:eastAsia="Calibri"/>
              </w:rPr>
              <w:t xml:space="preserve"> </w:t>
            </w:r>
          </w:p>
          <w:p w14:paraId="1283D2BE" w14:textId="77777777" w:rsidR="00AE5F60" w:rsidRDefault="00403103">
            <w:pPr>
              <w:spacing w:before="240" w:after="240" w:line="240" w:lineRule="auto"/>
              <w:textAlignment w:val="top"/>
              <w:rPr>
                <w:rFonts w:ascii="Calibri" w:eastAsia="Calibri" w:hAnsi="Calibri"/>
              </w:rPr>
            </w:pPr>
            <w:r>
              <w:rPr>
                <w:rFonts w:eastAsia="Calibri"/>
              </w:rPr>
              <w:t xml:space="preserve"> </w:t>
            </w:r>
          </w:p>
        </w:tc>
        <w:tc>
          <w:tcPr>
            <w:tcW w:w="4513" w:type="dxa"/>
          </w:tcPr>
          <w:p w14:paraId="66386C28" w14:textId="77777777" w:rsidR="00AE5F60" w:rsidRDefault="00403103" w:rsidP="7B2844A1">
            <w:pPr>
              <w:spacing w:before="240" w:after="240" w:line="240" w:lineRule="auto"/>
              <w:textAlignment w:val="top"/>
              <w:rPr>
                <w:rFonts w:ascii="Calibri" w:eastAsia="Calibri" w:hAnsi="Calibri"/>
                <w:lang w:val="en-US"/>
              </w:rPr>
            </w:pPr>
            <w:r w:rsidRPr="7B2844A1">
              <w:rPr>
                <w:rFonts w:eastAsia="Calibri"/>
                <w:b/>
                <w:bCs/>
                <w:lang w:val="en-US"/>
              </w:rPr>
              <w:t>Namens Leverancier</w:t>
            </w:r>
          </w:p>
          <w:p w14:paraId="1D9A3005" w14:textId="77777777" w:rsidR="00AE5F60" w:rsidRDefault="00403103">
            <w:pPr>
              <w:spacing w:before="240" w:after="240" w:line="240" w:lineRule="auto"/>
              <w:textAlignment w:val="top"/>
              <w:rPr>
                <w:rFonts w:ascii="Calibri" w:eastAsia="Calibri" w:hAnsi="Calibri"/>
              </w:rPr>
            </w:pPr>
            <w:r>
              <w:rPr>
                <w:rFonts w:eastAsia="Calibri"/>
              </w:rPr>
              <w:t xml:space="preserve"> </w:t>
            </w:r>
          </w:p>
          <w:p w14:paraId="3F310276" w14:textId="77777777" w:rsidR="00AE5F60" w:rsidRDefault="00403103">
            <w:pPr>
              <w:spacing w:before="240" w:after="240" w:line="240" w:lineRule="auto"/>
              <w:textAlignment w:val="top"/>
              <w:rPr>
                <w:rFonts w:ascii="Calibri" w:eastAsia="Calibri" w:hAnsi="Calibri"/>
              </w:rPr>
            </w:pPr>
            <w:r>
              <w:rPr>
                <w:rFonts w:eastAsia="Calibri"/>
              </w:rPr>
              <w:t xml:space="preserve"> </w:t>
            </w:r>
          </w:p>
        </w:tc>
      </w:tr>
      <w:tr w:rsidR="00AE5F60" w14:paraId="3EEF056E" w14:textId="77777777" w:rsidTr="7B2844A1">
        <w:tc>
          <w:tcPr>
            <w:tcW w:w="4512" w:type="dxa"/>
          </w:tcPr>
          <w:p w14:paraId="49667447" w14:textId="77777777" w:rsidR="00AE5F60" w:rsidRDefault="00403103">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c>
          <w:tcPr>
            <w:tcW w:w="4513" w:type="dxa"/>
          </w:tcPr>
          <w:p w14:paraId="7A87986A" w14:textId="77777777" w:rsidR="00AE5F60" w:rsidRDefault="00403103">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72B02E97" w14:textId="77777777" w:rsidR="00403103" w:rsidRDefault="00403103"/>
    <w:sectPr w:rsidR="00403103">
      <w:headerReference w:type="default" r:id="rId10"/>
      <w:footerReference w:type="default" r:id="rId11"/>
      <w:footerReference w:type="firs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BBB10" w14:textId="77777777" w:rsidR="001B66FF" w:rsidRDefault="001B66FF">
      <w:pPr>
        <w:spacing w:line="240" w:lineRule="auto"/>
      </w:pPr>
      <w:r>
        <w:separator/>
      </w:r>
    </w:p>
  </w:endnote>
  <w:endnote w:type="continuationSeparator" w:id="0">
    <w:p w14:paraId="07725851" w14:textId="77777777" w:rsidR="001B66FF" w:rsidRDefault="001B6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0B11" w14:textId="2421A7A0" w:rsidR="00AE5F60" w:rsidRDefault="00F32ED6" w:rsidP="7B2844A1">
    <w:pPr>
      <w:pStyle w:val="Voettekst"/>
      <w:tabs>
        <w:tab w:val="clear" w:pos="9026"/>
        <w:tab w:val="right" w:pos="9020"/>
      </w:tabs>
    </w:pPr>
    <w:r w:rsidRPr="00B72F8C">
      <w:rPr>
        <w:noProof/>
      </w:rPr>
      <w:drawing>
        <wp:anchor distT="0" distB="0" distL="114300" distR="114300" simplePos="0" relativeHeight="251661312" behindDoc="0" locked="0" layoutInCell="1" allowOverlap="1" wp14:anchorId="1B82EB64" wp14:editId="29C93CBD">
          <wp:simplePos x="0" y="0"/>
          <wp:positionH relativeFrom="page">
            <wp:posOffset>4505325</wp:posOffset>
          </wp:positionH>
          <wp:positionV relativeFrom="paragraph">
            <wp:posOffset>-22860</wp:posOffset>
          </wp:positionV>
          <wp:extent cx="1206500" cy="2882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0DDE">
      <w:t>O</w:t>
    </w:r>
    <w:r w:rsidR="00F375B2">
      <w:t>vereenkomst Verantwoordingsysteem SbJH</w:t>
    </w:r>
    <w:r w:rsidR="00403103">
      <w:tab/>
    </w:r>
    <w:r w:rsidR="00D40DDE">
      <w:tab/>
    </w:r>
    <w:r w:rsidR="7B2844A1" w:rsidRPr="7B2844A1">
      <w:t>Pag</w:t>
    </w:r>
    <w:r w:rsidR="7B2844A1">
      <w:t>ina</w:t>
    </w:r>
    <w:r w:rsidR="7B2844A1" w:rsidRPr="7B2844A1">
      <w:t xml:space="preserve"> </w:t>
    </w:r>
    <w:r w:rsidR="00403103" w:rsidRPr="7B2844A1">
      <w:fldChar w:fldCharType="begin"/>
    </w:r>
    <w:r w:rsidR="00403103">
      <w:instrText xml:space="preserve"> PAGE \* ARABIC </w:instrText>
    </w:r>
    <w:r w:rsidR="00403103" w:rsidRPr="7B2844A1">
      <w:fldChar w:fldCharType="separate"/>
    </w:r>
    <w:r w:rsidR="7B2844A1" w:rsidRPr="7B2844A1">
      <w:t>6</w:t>
    </w:r>
    <w:r w:rsidR="00403103" w:rsidRPr="7B2844A1">
      <w:fldChar w:fldCharType="end"/>
    </w:r>
    <w:r w:rsidR="7B2844A1" w:rsidRPr="7B2844A1">
      <w:t xml:space="preserve"> </w:t>
    </w:r>
    <w:r w:rsidR="7B2844A1">
      <w:t>van</w:t>
    </w:r>
    <w:r w:rsidR="7B2844A1" w:rsidRPr="7B2844A1">
      <w:t xml:space="preserve"> </w:t>
    </w:r>
    <w:r w:rsidR="00403103" w:rsidRPr="7B2844A1">
      <w:fldChar w:fldCharType="begin"/>
    </w:r>
    <w:r w:rsidR="00403103">
      <w:instrText xml:space="preserve"> NUMPAGES \* ARABIC </w:instrText>
    </w:r>
    <w:r w:rsidR="00403103" w:rsidRPr="7B2844A1">
      <w:fldChar w:fldCharType="separate"/>
    </w:r>
    <w:r w:rsidR="7B2844A1" w:rsidRPr="7B2844A1">
      <w:t>6</w:t>
    </w:r>
    <w:r w:rsidR="00403103" w:rsidRPr="7B2844A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DCCA" w14:textId="77777777" w:rsidR="00AE5F60" w:rsidRDefault="00403103" w:rsidP="7B2844A1">
    <w:pPr>
      <w:pStyle w:val="Voettekst"/>
      <w:tabs>
        <w:tab w:val="clear" w:pos="9026"/>
        <w:tab w:val="right" w:pos="9020"/>
      </w:tabs>
    </w:pPr>
    <w:r>
      <w:tab/>
    </w:r>
    <w:r>
      <w:tab/>
    </w:r>
    <w:r w:rsidR="7B2844A1" w:rsidRPr="7B2844A1">
      <w:t>Pag</w:t>
    </w:r>
    <w:r w:rsidR="7B2844A1">
      <w:t>ina</w:t>
    </w:r>
    <w:r w:rsidR="7B2844A1" w:rsidRPr="7B2844A1">
      <w:t xml:space="preserve"> </w:t>
    </w:r>
    <w:r w:rsidRPr="7B2844A1">
      <w:fldChar w:fldCharType="begin"/>
    </w:r>
    <w:r>
      <w:instrText xml:space="preserve"> PAGE \* ARABIC </w:instrText>
    </w:r>
    <w:r w:rsidRPr="7B2844A1">
      <w:fldChar w:fldCharType="separate"/>
    </w:r>
    <w:r w:rsidR="7B2844A1" w:rsidRPr="7B2844A1">
      <w:t>6</w:t>
    </w:r>
    <w:r w:rsidRPr="7B2844A1">
      <w:fldChar w:fldCharType="end"/>
    </w:r>
    <w:r w:rsidR="7B2844A1" w:rsidRPr="7B2844A1">
      <w:t xml:space="preserve"> </w:t>
    </w:r>
    <w:r w:rsidR="7B2844A1">
      <w:t>van</w:t>
    </w:r>
    <w:r w:rsidR="7B2844A1" w:rsidRPr="7B2844A1">
      <w:t xml:space="preserve"> </w:t>
    </w:r>
    <w:r w:rsidRPr="7B2844A1">
      <w:fldChar w:fldCharType="begin"/>
    </w:r>
    <w:r>
      <w:instrText xml:space="preserve"> NUMPAGES \* ARABIC </w:instrText>
    </w:r>
    <w:r w:rsidRPr="7B2844A1">
      <w:fldChar w:fldCharType="separate"/>
    </w:r>
    <w:r w:rsidR="7B2844A1" w:rsidRPr="7B2844A1">
      <w:t>6</w:t>
    </w:r>
    <w:r w:rsidRPr="7B2844A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259E" w14:textId="77777777" w:rsidR="001B66FF" w:rsidRDefault="001B66FF">
      <w:pPr>
        <w:spacing w:line="240" w:lineRule="auto"/>
      </w:pPr>
      <w:r>
        <w:separator/>
      </w:r>
    </w:p>
  </w:footnote>
  <w:footnote w:type="continuationSeparator" w:id="0">
    <w:p w14:paraId="47288C2B" w14:textId="77777777" w:rsidR="001B66FF" w:rsidRDefault="001B66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DE0B" w14:textId="076C5698" w:rsidR="00BA7C68" w:rsidRDefault="00BA7C68">
    <w:pPr>
      <w:pStyle w:val="Koptekst"/>
    </w:pPr>
    <w:r>
      <w:rPr>
        <w:noProof/>
      </w:rPr>
      <w:drawing>
        <wp:anchor distT="0" distB="0" distL="114300" distR="114300" simplePos="0" relativeHeight="251659264" behindDoc="0" locked="0" layoutInCell="1" allowOverlap="1" wp14:anchorId="29C26019" wp14:editId="2D56761F">
          <wp:simplePos x="0" y="0"/>
          <wp:positionH relativeFrom="margin">
            <wp:align>right</wp:align>
          </wp:positionH>
          <wp:positionV relativeFrom="paragraph">
            <wp:posOffset>295275</wp:posOffset>
          </wp:positionV>
          <wp:extent cx="2114550" cy="438150"/>
          <wp:effectExtent l="0" t="0" r="0" b="0"/>
          <wp:wrapSquare wrapText="bothSides"/>
          <wp:docPr id="1730216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16724" name="Picture 1730216724"/>
                  <pic:cNvPicPr/>
                </pic:nvPicPr>
                <pic:blipFill>
                  <a:blip r:embed="rId1">
                    <a:extLst>
                      <a:ext uri="{28A0092B-C50C-407E-A947-70E740481C1C}">
                        <a14:useLocalDpi xmlns:a14="http://schemas.microsoft.com/office/drawing/2010/main"/>
                      </a:ext>
                    </a:extLst>
                  </a:blip>
                  <a:stretch>
                    <a:fillRect/>
                  </a:stretch>
                </pic:blipFill>
                <pic:spPr>
                  <a:xfrm>
                    <a:off x="0" y="0"/>
                    <a:ext cx="2114550" cy="438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31A7"/>
    <w:multiLevelType w:val="multilevel"/>
    <w:tmpl w:val="3848AC1A"/>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2195189A"/>
    <w:multiLevelType w:val="multilevel"/>
    <w:tmpl w:val="150E0C9C"/>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7353A3F"/>
    <w:multiLevelType w:val="multilevel"/>
    <w:tmpl w:val="92ECF048"/>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21436D0"/>
    <w:multiLevelType w:val="multilevel"/>
    <w:tmpl w:val="F46C7C84"/>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529B5B41"/>
    <w:multiLevelType w:val="multilevel"/>
    <w:tmpl w:val="1CA8B0A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F761B12"/>
    <w:multiLevelType w:val="multilevel"/>
    <w:tmpl w:val="94728678"/>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350521754">
    <w:abstractNumId w:val="2"/>
  </w:num>
  <w:num w:numId="2" w16cid:durableId="1613903382">
    <w:abstractNumId w:val="4"/>
  </w:num>
  <w:num w:numId="3" w16cid:durableId="1671328039">
    <w:abstractNumId w:val="0"/>
  </w:num>
  <w:num w:numId="4" w16cid:durableId="1637027074">
    <w:abstractNumId w:val="3"/>
  </w:num>
  <w:num w:numId="5" w16cid:durableId="329718375">
    <w:abstractNumId w:val="1"/>
  </w:num>
  <w:num w:numId="6" w16cid:durableId="1038970031">
    <w:abstractNumId w:val="5"/>
  </w:num>
  <w:num w:numId="7" w16cid:durableId="1196503266">
    <w:abstractNumId w:val="0"/>
  </w:num>
  <w:num w:numId="8" w16cid:durableId="769202868">
    <w:abstractNumId w:val="0"/>
  </w:num>
  <w:num w:numId="9" w16cid:durableId="895236038">
    <w:abstractNumId w:val="0"/>
  </w:num>
  <w:num w:numId="10" w16cid:durableId="425464293">
    <w:abstractNumId w:val="0"/>
  </w:num>
  <w:num w:numId="11" w16cid:durableId="749350252">
    <w:abstractNumId w:val="0"/>
  </w:num>
  <w:num w:numId="12" w16cid:durableId="291908897">
    <w:abstractNumId w:val="0"/>
  </w:num>
  <w:num w:numId="13" w16cid:durableId="2117208987">
    <w:abstractNumId w:val="0"/>
  </w:num>
  <w:num w:numId="14" w16cid:durableId="1760519487">
    <w:abstractNumId w:val="0"/>
  </w:num>
  <w:num w:numId="15" w16cid:durableId="1530408146">
    <w:abstractNumId w:val="0"/>
  </w:num>
  <w:num w:numId="16" w16cid:durableId="1757895719">
    <w:abstractNumId w:val="0"/>
  </w:num>
  <w:num w:numId="17" w16cid:durableId="314533837">
    <w:abstractNumId w:val="0"/>
  </w:num>
  <w:num w:numId="18" w16cid:durableId="2133863173">
    <w:abstractNumId w:val="0"/>
  </w:num>
  <w:num w:numId="19" w16cid:durableId="1733037872">
    <w:abstractNumId w:val="0"/>
  </w:num>
  <w:num w:numId="20" w16cid:durableId="1768307865">
    <w:abstractNumId w:val="0"/>
  </w:num>
  <w:num w:numId="21" w16cid:durableId="2008164353">
    <w:abstractNumId w:val="0"/>
  </w:num>
  <w:num w:numId="22" w16cid:durableId="968122671">
    <w:abstractNumId w:val="0"/>
  </w:num>
  <w:num w:numId="23" w16cid:durableId="578758165">
    <w:abstractNumId w:val="0"/>
  </w:num>
  <w:num w:numId="24" w16cid:durableId="1721203280">
    <w:abstractNumId w:val="0"/>
  </w:num>
  <w:num w:numId="25" w16cid:durableId="1591160836">
    <w:abstractNumId w:val="0"/>
  </w:num>
  <w:num w:numId="26" w16cid:durableId="1347361559">
    <w:abstractNumId w:val="0"/>
  </w:num>
  <w:num w:numId="27" w16cid:durableId="954948417">
    <w:abstractNumId w:val="0"/>
  </w:num>
  <w:num w:numId="28" w16cid:durableId="1510365627">
    <w:abstractNumId w:val="0"/>
  </w:num>
  <w:num w:numId="29" w16cid:durableId="1110008437">
    <w:abstractNumId w:val="0"/>
  </w:num>
  <w:num w:numId="30" w16cid:durableId="811825867">
    <w:abstractNumId w:val="0"/>
  </w:num>
  <w:num w:numId="31" w16cid:durableId="705718982">
    <w:abstractNumId w:val="0"/>
  </w:num>
  <w:num w:numId="32" w16cid:durableId="512914270">
    <w:abstractNumId w:val="0"/>
  </w:num>
  <w:num w:numId="33" w16cid:durableId="485895532">
    <w:abstractNumId w:val="0"/>
  </w:num>
  <w:num w:numId="34" w16cid:durableId="1306812733">
    <w:abstractNumId w:val="0"/>
  </w:num>
  <w:num w:numId="35" w16cid:durableId="293023632">
    <w:abstractNumId w:val="0"/>
  </w:num>
  <w:num w:numId="36" w16cid:durableId="597569243">
    <w:abstractNumId w:val="0"/>
  </w:num>
  <w:num w:numId="37" w16cid:durableId="355809810">
    <w:abstractNumId w:val="0"/>
  </w:num>
  <w:num w:numId="38" w16cid:durableId="976254198">
    <w:abstractNumId w:val="0"/>
  </w:num>
  <w:num w:numId="39" w16cid:durableId="77334241">
    <w:abstractNumId w:val="0"/>
  </w:num>
  <w:num w:numId="40" w16cid:durableId="962617563">
    <w:abstractNumId w:val="0"/>
  </w:num>
  <w:num w:numId="41" w16cid:durableId="1205287224">
    <w:abstractNumId w:val="0"/>
  </w:num>
  <w:num w:numId="42" w16cid:durableId="8719449">
    <w:abstractNumId w:val="0"/>
  </w:num>
  <w:num w:numId="43" w16cid:durableId="985165640">
    <w:abstractNumId w:val="0"/>
  </w:num>
  <w:num w:numId="44" w16cid:durableId="1575310483">
    <w:abstractNumId w:val="0"/>
  </w:num>
  <w:num w:numId="45" w16cid:durableId="671840667">
    <w:abstractNumId w:val="0"/>
  </w:num>
  <w:num w:numId="46" w16cid:durableId="415984477">
    <w:abstractNumId w:val="0"/>
  </w:num>
  <w:num w:numId="47" w16cid:durableId="1943956315">
    <w:abstractNumId w:val="0"/>
  </w:num>
  <w:num w:numId="48" w16cid:durableId="317928491">
    <w:abstractNumId w:val="0"/>
  </w:num>
  <w:num w:numId="49" w16cid:durableId="350374758">
    <w:abstractNumId w:val="0"/>
  </w:num>
  <w:num w:numId="50" w16cid:durableId="998386907">
    <w:abstractNumId w:val="0"/>
  </w:num>
  <w:num w:numId="51" w16cid:durableId="1106995708">
    <w:abstractNumId w:val="0"/>
  </w:num>
  <w:num w:numId="52" w16cid:durableId="872495537">
    <w:abstractNumId w:val="0"/>
  </w:num>
  <w:num w:numId="53" w16cid:durableId="435322002">
    <w:abstractNumId w:val="0"/>
  </w:num>
  <w:num w:numId="54" w16cid:durableId="2027902677">
    <w:abstractNumId w:val="0"/>
  </w:num>
  <w:num w:numId="55" w16cid:durableId="2042853109">
    <w:abstractNumId w:val="0"/>
  </w:num>
  <w:num w:numId="56" w16cid:durableId="950169193">
    <w:abstractNumId w:val="0"/>
  </w:num>
  <w:num w:numId="57" w16cid:durableId="1607155663">
    <w:abstractNumId w:val="0"/>
  </w:num>
  <w:num w:numId="58" w16cid:durableId="83959984">
    <w:abstractNumId w:val="0"/>
  </w:num>
  <w:num w:numId="59" w16cid:durableId="1222212919">
    <w:abstractNumId w:val="0"/>
  </w:num>
  <w:num w:numId="60" w16cid:durableId="274989359">
    <w:abstractNumId w:val="0"/>
  </w:num>
  <w:num w:numId="61" w16cid:durableId="1000692830">
    <w:abstractNumId w:val="0"/>
  </w:num>
  <w:num w:numId="62" w16cid:durableId="239602406">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F60"/>
    <w:rsid w:val="00104083"/>
    <w:rsid w:val="001B66FF"/>
    <w:rsid w:val="001F35BB"/>
    <w:rsid w:val="002D1E63"/>
    <w:rsid w:val="002D2EC3"/>
    <w:rsid w:val="00403103"/>
    <w:rsid w:val="004273A0"/>
    <w:rsid w:val="004A7636"/>
    <w:rsid w:val="004C2CAD"/>
    <w:rsid w:val="005329AF"/>
    <w:rsid w:val="006C4ACA"/>
    <w:rsid w:val="006F2D79"/>
    <w:rsid w:val="008F6280"/>
    <w:rsid w:val="00AE5F60"/>
    <w:rsid w:val="00BA7C68"/>
    <w:rsid w:val="00D40DDE"/>
    <w:rsid w:val="00F32ED6"/>
    <w:rsid w:val="00F375B2"/>
    <w:rsid w:val="7B2844A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BC7D"/>
  <w15:docId w15:val="{092E669A-FB94-4110-B1B6-53FDB593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
    <w:uiPriority w:val="99"/>
    <w:semiHidden/>
    <w:unhideWhenUsed/>
    <w:rsid w:val="00E139EA"/>
    <w:rPr>
      <w:sz w:val="16"/>
      <w:szCs w:val="16"/>
    </w:rPr>
  </w:style>
  <w:style w:type="paragraph" w:customStyle="1" w:styleId="annotationtextPHPDOCX0">
    <w:name w:val="annotation text PHPDOCX0"/>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C8EC7-179F-47C0-92BF-90E12221B70B}">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2.xml><?xml version="1.0" encoding="utf-8"?>
<ds:datastoreItem xmlns:ds="http://schemas.openxmlformats.org/officeDocument/2006/customXml" ds:itemID="{FD512BD8-4FFE-4CA8-9873-036B4083C615}">
  <ds:schemaRefs>
    <ds:schemaRef ds:uri="http://schemas.microsoft.com/sharepoint/v3/contenttype/forms"/>
  </ds:schemaRefs>
</ds:datastoreItem>
</file>

<file path=customXml/itemProps3.xml><?xml version="1.0" encoding="utf-8"?>
<ds:datastoreItem xmlns:ds="http://schemas.openxmlformats.org/officeDocument/2006/customXml" ds:itemID="{BB215F50-55F8-4888-A1F6-6D8F5393A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1549</Words>
  <Characters>8523</Characters>
  <Application>Microsoft Office Word</Application>
  <DocSecurity>0</DocSecurity>
  <Lines>71</Lines>
  <Paragraphs>20</Paragraphs>
  <ScaleCrop>false</ScaleCrop>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Verantwoordingsysteem GIBIT 2025</dc:title>
  <dc:subject/>
  <dc:creator>Lisa Oosterman</dc:creator>
  <dc:description/>
  <cp:lastModifiedBy>Lars Bakker - HIP</cp:lastModifiedBy>
  <cp:revision>15</cp:revision>
  <dcterms:created xsi:type="dcterms:W3CDTF">2026-06-09T07:05:00Z</dcterms:created>
  <dcterms:modified xsi:type="dcterms:W3CDTF">2026-06-11T15:44:00Z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