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DCB4" w14:textId="374DFBE9" w:rsidR="00D5057D" w:rsidRPr="002E5DC9" w:rsidRDefault="00387D4A" w:rsidP="002E5DC9">
      <w:pPr>
        <w:pStyle w:val="Bijlage1"/>
      </w:pPr>
      <w:r w:rsidRPr="002E5DC9">
        <w:t>Bijlage</w:t>
      </w:r>
      <w:r w:rsidR="00034B28" w:rsidRPr="002E5DC9">
        <w:t xml:space="preserve"> </w:t>
      </w:r>
      <w:r w:rsidR="002E5DC9">
        <w:t>4</w:t>
      </w:r>
      <w:r w:rsidR="00FB7BB0" w:rsidRPr="002E5DC9">
        <w:t xml:space="preserve"> </w:t>
      </w:r>
      <w:r w:rsidR="00EF682C" w:rsidRPr="002E5DC9">
        <w:t>–</w:t>
      </w:r>
      <w:r w:rsidR="00886CD4" w:rsidRPr="002E5DC9">
        <w:t xml:space="preserve"> R</w:t>
      </w:r>
      <w:r w:rsidR="00D5057D" w:rsidRPr="002E5DC9">
        <w:t>eferentie</w:t>
      </w:r>
      <w:r w:rsidR="00EF682C" w:rsidRPr="002E5DC9">
        <w:t>beschrijving</w:t>
      </w:r>
    </w:p>
    <w:p w14:paraId="76AEDCB5" w14:textId="77777777" w:rsidR="00D5057D" w:rsidRPr="00186367" w:rsidRDefault="00D5057D" w:rsidP="008D7359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186367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186367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186367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186367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186367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186367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186367" w:rsidRDefault="00427BC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186367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186367" w:rsidRDefault="00764A5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186367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186367" w14:paraId="76AEDCBE" w14:textId="77777777" w:rsidTr="00197B8A">
        <w:trPr>
          <w:cantSplit/>
        </w:trPr>
        <w:tc>
          <w:tcPr>
            <w:tcW w:w="279" w:type="dxa"/>
            <w:vMerge w:val="restart"/>
          </w:tcPr>
          <w:p w14:paraId="76AEDCB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vAlign w:val="center"/>
          </w:tcPr>
          <w:p w14:paraId="76AEDCBC" w14:textId="7C1117CC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</w:tcPr>
          <w:p w14:paraId="76AEDCB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</w:tcPr>
          <w:p w14:paraId="76AEDCC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4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</w:tcPr>
          <w:p w14:paraId="76AEDCC5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A" w14:textId="77777777" w:rsidTr="00197B8A">
        <w:trPr>
          <w:cantSplit/>
        </w:trPr>
        <w:tc>
          <w:tcPr>
            <w:tcW w:w="279" w:type="dxa"/>
            <w:vMerge w:val="restart"/>
          </w:tcPr>
          <w:p w14:paraId="76AEDCC7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vAlign w:val="center"/>
          </w:tcPr>
          <w:p w14:paraId="76AEDCC8" w14:textId="505F2491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</w:tcPr>
          <w:p w14:paraId="76AEDCC9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C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</w:tcPr>
          <w:p w14:paraId="76AEDCC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vAlign w:val="center"/>
          </w:tcPr>
          <w:p w14:paraId="76AEDCD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</w:tcPr>
          <w:p w14:paraId="76AEDCD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186367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vAlign w:val="center"/>
          </w:tcPr>
          <w:p w14:paraId="76AEDCD3" w14:textId="77777777" w:rsidR="000E0D2A" w:rsidRPr="00186367" w:rsidRDefault="000E0D2A" w:rsidP="008D7359">
            <w:pPr>
              <w:spacing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186367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186367" w:rsidRDefault="77BD8899" w:rsidP="008D735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186367" w14:paraId="76AEDCDA" w14:textId="77777777" w:rsidTr="00197B8A">
        <w:trPr>
          <w:cantSplit/>
        </w:trPr>
        <w:tc>
          <w:tcPr>
            <w:tcW w:w="279" w:type="dxa"/>
            <w:vMerge w:val="restart"/>
          </w:tcPr>
          <w:p w14:paraId="76AEDCD7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vAlign w:val="center"/>
          </w:tcPr>
          <w:p w14:paraId="76AEDCD8" w14:textId="282EB8E5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vAlign w:val="center"/>
          </w:tcPr>
          <w:p w14:paraId="76AEDCD9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vAlign w:val="center"/>
          </w:tcPr>
          <w:p w14:paraId="76AEDCDC" w14:textId="539F845B" w:rsidR="00FB7BB0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einde</w:t>
            </w: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vAlign w:val="center"/>
          </w:tcPr>
          <w:p w14:paraId="76AEDCDD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E2" w14:textId="77777777" w:rsidTr="00EF682C">
        <w:trPr>
          <w:cantSplit/>
        </w:trPr>
        <w:tc>
          <w:tcPr>
            <w:tcW w:w="279" w:type="dxa"/>
            <w:vMerge/>
          </w:tcPr>
          <w:p w14:paraId="76AEDCDF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vAlign w:val="center"/>
          </w:tcPr>
          <w:p w14:paraId="76AEDCE0" w14:textId="1BE379C1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vAlign w:val="center"/>
          </w:tcPr>
          <w:p w14:paraId="76AEDCE1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2E5DC9" w14:paraId="76AEDCF6" w14:textId="77777777" w:rsidTr="00197B8A">
        <w:trPr>
          <w:cantSplit/>
          <w:trHeight w:val="70"/>
        </w:trPr>
        <w:tc>
          <w:tcPr>
            <w:tcW w:w="279" w:type="dxa"/>
            <w:vAlign w:val="center"/>
          </w:tcPr>
          <w:p w14:paraId="76AEDCF3" w14:textId="02644949" w:rsidR="00D5057D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vAlign w:val="center"/>
          </w:tcPr>
          <w:p w14:paraId="76AEDCF4" w14:textId="3771BF2D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vAlign w:val="center"/>
          </w:tcPr>
          <w:p w14:paraId="23B1D41C" w14:textId="2B37091B" w:rsidR="00EF682C" w:rsidRPr="00186367" w:rsidRDefault="00EF682C" w:rsidP="008D7359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  <w:p w14:paraId="76AEDCF5" w14:textId="3B4822E9" w:rsidR="00D5057D" w:rsidRPr="00186367" w:rsidRDefault="00D5057D" w:rsidP="008D7359">
            <w:pPr>
              <w:pStyle w:val="Plattetekst"/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2E5DC9" w14:paraId="4E5D6A15" w14:textId="77777777" w:rsidTr="00197B8A">
        <w:trPr>
          <w:cantSplit/>
          <w:trHeight w:val="70"/>
        </w:trPr>
        <w:tc>
          <w:tcPr>
            <w:tcW w:w="279" w:type="dxa"/>
            <w:vAlign w:val="center"/>
          </w:tcPr>
          <w:p w14:paraId="6C4596D0" w14:textId="62012AE5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vAlign w:val="center"/>
          </w:tcPr>
          <w:p w14:paraId="44B7965C" w14:textId="5C791B85" w:rsidR="00DC49EF" w:rsidRPr="00186367" w:rsidRDefault="00DC49EF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vAlign w:val="center"/>
          </w:tcPr>
          <w:p w14:paraId="5210175F" w14:textId="77777777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186367" w:rsidRDefault="001E3E68" w:rsidP="002E5DC9">
      <w:pPr>
        <w:pStyle w:val="Bijlag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8D7359" w:rsidRPr="002E5DC9" w14:paraId="42BD4549" w14:textId="77777777" w:rsidTr="008D7359"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 xml:space="preserve">Organisatienaam inschrijver 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357780318"/>
            <w:placeholder>
              <w:docPart w:val="C0CC13BA610A4357B5D96B9998323B9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2661EEE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2E5DC9" w14:paraId="7B20B302" w14:textId="77777777" w:rsidTr="008D7359"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Naam en functie rechtsgeldige vertegenwoordiger inschrijver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-885722346"/>
            <w:placeholder>
              <w:docPart w:val="F1E9DE1F546E4B0E90D99CD0E476025C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189A865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86367" w14:paraId="2DF93D69" w14:textId="77777777" w:rsidTr="008D7359"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30805A26" w14:textId="78C106E8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Handtekening rechtsgeldige vertegenwoordiger inschrijver</w:t>
            </w:r>
          </w:p>
        </w:tc>
        <w:tc>
          <w:tcPr>
            <w:tcW w:w="5528" w:type="dxa"/>
            <w:vAlign w:val="center"/>
          </w:tcPr>
          <w:p w14:paraId="470F388C" w14:textId="77777777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8D7359" w:rsidRPr="002E5DC9" w14:paraId="01F9D051" w14:textId="77777777" w:rsidTr="008D7359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DB5A3D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Plaats en datum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512343044"/>
            <w:placeholder>
              <w:docPart w:val="2E5B1283CA71495D8DBD125640E8AFF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C5C0A0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4F0A9D0C" w14:textId="77777777" w:rsidR="008D7359" w:rsidRPr="00186367" w:rsidRDefault="008D7359" w:rsidP="002E5DC9">
      <w:pPr>
        <w:pStyle w:val="Bijlage1"/>
      </w:pPr>
    </w:p>
    <w:p w14:paraId="18ADC007" w14:textId="77777777" w:rsidR="008F19B4" w:rsidRPr="00186367" w:rsidRDefault="008F19B4" w:rsidP="002E5DC9">
      <w:pPr>
        <w:pStyle w:val="Bijlage1"/>
      </w:pPr>
    </w:p>
    <w:sectPr w:rsidR="008F19B4" w:rsidRPr="00186367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27E28" w14:textId="77777777" w:rsidR="00DA03EB" w:rsidRDefault="00DA03EB">
      <w:r>
        <w:separator/>
      </w:r>
    </w:p>
  </w:endnote>
  <w:endnote w:type="continuationSeparator" w:id="0">
    <w:p w14:paraId="4BF5D8D3" w14:textId="77777777" w:rsidR="00DA03EB" w:rsidRDefault="00DA03EB">
      <w:r>
        <w:continuationSeparator/>
      </w:r>
    </w:p>
  </w:endnote>
  <w:endnote w:type="continuationNotice" w:id="1">
    <w:p w14:paraId="5EC15886" w14:textId="77777777" w:rsidR="00DA03EB" w:rsidRDefault="00DA0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6D46" w14:textId="536B293D" w:rsidR="00210998" w:rsidRPr="001811B9" w:rsidRDefault="001811B9" w:rsidP="001811B9">
    <w:pPr>
      <w:pStyle w:val="Voettekst"/>
      <w:rPr>
        <w:rFonts w:ascii="Aptos" w:hAnsi="Aptos"/>
      </w:rPr>
    </w:pPr>
    <w:r w:rsidRPr="001811B9">
      <w:rPr>
        <w:rFonts w:ascii="Aptos" w:hAnsi="Aptos"/>
      </w:rPr>
      <w:fldChar w:fldCharType="begin"/>
    </w:r>
    <w:r w:rsidRPr="001811B9">
      <w:rPr>
        <w:rFonts w:ascii="Aptos" w:hAnsi="Aptos"/>
      </w:rPr>
      <w:instrText xml:space="preserve"> FILENAME   \* MERGEFORMAT </w:instrText>
    </w:r>
    <w:r w:rsidRPr="001811B9">
      <w:rPr>
        <w:rFonts w:ascii="Aptos" w:hAnsi="Aptos"/>
      </w:rPr>
      <w:fldChar w:fldCharType="separate"/>
    </w:r>
    <w:r w:rsidRPr="001811B9">
      <w:rPr>
        <w:rFonts w:ascii="Aptos" w:hAnsi="Aptos"/>
        <w:noProof/>
      </w:rPr>
      <w:t xml:space="preserve">Bijlage </w:t>
    </w:r>
    <w:r w:rsidR="002E5DC9">
      <w:rPr>
        <w:rFonts w:ascii="Aptos" w:hAnsi="Aptos"/>
        <w:noProof/>
      </w:rPr>
      <w:t>4</w:t>
    </w:r>
    <w:r w:rsidRPr="001811B9">
      <w:rPr>
        <w:rFonts w:ascii="Aptos" w:hAnsi="Aptos"/>
        <w:noProof/>
      </w:rPr>
      <w:t xml:space="preserve"> -referentiebeschrijving</w:t>
    </w:r>
    <w:r w:rsidRPr="001811B9"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8E01" w14:textId="05E8798F" w:rsidR="00210998" w:rsidRDefault="00387D4A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8188" w14:textId="77777777" w:rsidR="00DA03EB" w:rsidRDefault="00DA03EB">
      <w:r>
        <w:separator/>
      </w:r>
    </w:p>
  </w:footnote>
  <w:footnote w:type="continuationSeparator" w:id="0">
    <w:p w14:paraId="23504685" w14:textId="77777777" w:rsidR="00DA03EB" w:rsidRDefault="00DA03EB">
      <w:r>
        <w:continuationSeparator/>
      </w:r>
    </w:p>
  </w:footnote>
  <w:footnote w:type="continuationNotice" w:id="1">
    <w:p w14:paraId="080AB49E" w14:textId="77777777" w:rsidR="00DA03EB" w:rsidRDefault="00DA03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E5DC9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87D4A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22F4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03EB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2E5DC9"/>
    <w:pPr>
      <w:tabs>
        <w:tab w:val="left" w:pos="2268"/>
      </w:tabs>
      <w:spacing w:line="276" w:lineRule="auto"/>
    </w:pPr>
    <w:rPr>
      <w:rFonts w:ascii="Aptos" w:hAnsi="Aptos"/>
      <w:b/>
      <w:sz w:val="22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2E5DC9"/>
    <w:rPr>
      <w:rFonts w:ascii="Aptos" w:hAnsi="Aptos"/>
      <w:b/>
      <w:spacing w:val="2"/>
      <w:sz w:val="22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CC13BA610A4357B5D96B9998323B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CECD8-D9C1-4534-81D4-DCF727CB8B4A}"/>
      </w:docPartPr>
      <w:docPartBody>
        <w:p w:rsidR="003F552B" w:rsidRDefault="003F552B" w:rsidP="003F552B">
          <w:pPr>
            <w:pStyle w:val="C0CC13BA610A4357B5D96B9998323B99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1E9DE1F546E4B0E90D99CD0E47602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668A0-EA7A-4A3D-A4B0-625214F2491A}"/>
      </w:docPartPr>
      <w:docPartBody>
        <w:p w:rsidR="003F552B" w:rsidRDefault="003F552B" w:rsidP="003F552B">
          <w:pPr>
            <w:pStyle w:val="F1E9DE1F546E4B0E90D99CD0E476025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E5B1283CA71495D8DBD125640E8A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026E7-CA4C-4682-B0E4-433D9E86A798}"/>
      </w:docPartPr>
      <w:docPartBody>
        <w:p w:rsidR="003F552B" w:rsidRDefault="003F552B" w:rsidP="003F552B">
          <w:pPr>
            <w:pStyle w:val="2E5B1283CA71495D8DBD125640E8AFF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2B"/>
    <w:rsid w:val="003F22F4"/>
    <w:rsid w:val="003F552B"/>
    <w:rsid w:val="00E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52B"/>
    <w:rPr>
      <w:color w:val="808080"/>
    </w:rPr>
  </w:style>
  <w:style w:type="paragraph" w:customStyle="1" w:styleId="C0CC13BA610A4357B5D96B9998323B99">
    <w:name w:val="C0CC13BA610A4357B5D96B9998323B99"/>
    <w:rsid w:val="003F552B"/>
  </w:style>
  <w:style w:type="paragraph" w:customStyle="1" w:styleId="F1E9DE1F546E4B0E90D99CD0E476025C">
    <w:name w:val="F1E9DE1F546E4B0E90D99CD0E476025C"/>
    <w:rsid w:val="003F552B"/>
  </w:style>
  <w:style w:type="paragraph" w:customStyle="1" w:styleId="2E5B1283CA71495D8DBD125640E8AFF1">
    <w:name w:val="2E5B1283CA71495D8DBD125640E8AFF1"/>
    <w:rsid w:val="003F5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673EA94518B4092857E3F688D1B3B" ma:contentTypeVersion="3" ma:contentTypeDescription="Een nieuw document maken." ma:contentTypeScope="" ma:versionID="d9f4366c688199f8be31d41ea12994fa">
  <xsd:schema xmlns:xsd="http://www.w3.org/2001/XMLSchema" xmlns:xs="http://www.w3.org/2001/XMLSchema" xmlns:p="http://schemas.microsoft.com/office/2006/metadata/properties" xmlns:ns2="91ba0efc-5378-4637-855f-68b0481da41a" targetNamespace="http://schemas.microsoft.com/office/2006/metadata/properties" ma:root="true" ma:fieldsID="06fd032227d22ba58ae18f7d511ccf0d" ns2:_="">
    <xsd:import namespace="91ba0efc-5378-4637-855f-68b0481da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a0efc-5378-4637-855f-68b0481da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3646A5-7162-4EEF-B770-77ED039B4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a0efc-5378-4637-855f-68b0481da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Önal, A. (Aynur)</cp:lastModifiedBy>
  <cp:revision>34</cp:revision>
  <cp:lastPrinted>2015-07-02T13:46:00Z</cp:lastPrinted>
  <dcterms:created xsi:type="dcterms:W3CDTF">2019-12-12T13:28:00Z</dcterms:created>
  <dcterms:modified xsi:type="dcterms:W3CDTF">2026-05-26T08:27:00Z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0x010100814673EA94518B4092857E3F688D1B3B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