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706"/>
        <w:gridCol w:w="1275"/>
        <w:gridCol w:w="5783"/>
      </w:tblGrid>
      <w:tr w:rsidR="00DC4C6B" w14:paraId="6D9A8F5A" w14:textId="4FD95494" w:rsidTr="00AD27A5">
        <w:trPr>
          <w:cnfStyle w:val="100000000000" w:firstRow="1" w:lastRow="0" w:firstColumn="0" w:lastColumn="0" w:oddVBand="0" w:evenVBand="0" w:oddHBand="0" w:evenHBand="0" w:firstRowFirstColumn="0" w:firstRowLastColumn="0" w:lastRowFirstColumn="0" w:lastRowLastColumn="0"/>
          <w:trHeight w:hRule="exact" w:val="2835"/>
        </w:trPr>
        <w:tc>
          <w:tcPr>
            <w:tcW w:w="1988" w:type="dxa"/>
          </w:tcPr>
          <w:p w14:paraId="5948D927" w14:textId="270E0186" w:rsidR="00DC4C6B" w:rsidRDefault="00DC4C6B" w:rsidP="004B4C9B"/>
        </w:tc>
        <w:tc>
          <w:tcPr>
            <w:tcW w:w="706" w:type="dxa"/>
          </w:tcPr>
          <w:p w14:paraId="5ABFA221" w14:textId="77777777" w:rsidR="00DC4C6B" w:rsidRDefault="00DC4C6B">
            <w:pPr>
              <w:spacing w:line="240" w:lineRule="auto"/>
            </w:pPr>
          </w:p>
        </w:tc>
        <w:tc>
          <w:tcPr>
            <w:tcW w:w="7058" w:type="dxa"/>
            <w:gridSpan w:val="2"/>
            <w:vAlign w:val="bottom"/>
          </w:tcPr>
          <w:p w14:paraId="2DC805FD" w14:textId="54748871" w:rsidR="004E6557" w:rsidRDefault="004E6557">
            <w:pPr>
              <w:spacing w:line="240" w:lineRule="auto"/>
              <w:rPr>
                <w:rFonts w:ascii="Arial Black" w:hAnsi="Arial Black"/>
                <w:caps/>
                <w:sz w:val="34"/>
              </w:rPr>
            </w:pPr>
            <w:r>
              <w:rPr>
                <w:rFonts w:ascii="Arial Black" w:hAnsi="Arial Black"/>
                <w:caps/>
                <w:sz w:val="34"/>
              </w:rPr>
              <w:t xml:space="preserve">Invulbijlage – Bijlage 3 Format Referentie opdracht &amp; </w:t>
            </w:r>
            <w:r w:rsidR="00762237">
              <w:rPr>
                <w:rFonts w:ascii="Arial Black" w:hAnsi="Arial Black"/>
                <w:caps/>
                <w:sz w:val="34"/>
              </w:rPr>
              <w:t xml:space="preserve">Bijlage 6 </w:t>
            </w:r>
            <w:r>
              <w:rPr>
                <w:rFonts w:ascii="Arial Black" w:hAnsi="Arial Black"/>
                <w:caps/>
                <w:sz w:val="34"/>
              </w:rPr>
              <w:t>MVOi Thema Social Return</w:t>
            </w:r>
          </w:p>
        </w:tc>
      </w:tr>
      <w:tr w:rsidR="00DC4C6B" w14:paraId="44B140A9" w14:textId="79C5173A" w:rsidTr="0003528E">
        <w:trPr>
          <w:trHeight w:hRule="exact" w:val="4536"/>
        </w:trPr>
        <w:tc>
          <w:tcPr>
            <w:tcW w:w="1988" w:type="dxa"/>
          </w:tcPr>
          <w:p w14:paraId="5D7A64BB" w14:textId="77777777" w:rsidR="00DC4C6B" w:rsidRDefault="00DC4C6B">
            <w:pPr>
              <w:spacing w:line="240" w:lineRule="auto"/>
            </w:pPr>
          </w:p>
        </w:tc>
        <w:tc>
          <w:tcPr>
            <w:tcW w:w="706" w:type="dxa"/>
          </w:tcPr>
          <w:p w14:paraId="3B774FA6" w14:textId="77777777" w:rsidR="00DC4C6B" w:rsidRDefault="00DC4C6B">
            <w:pPr>
              <w:spacing w:line="240" w:lineRule="auto"/>
            </w:pPr>
          </w:p>
        </w:tc>
        <w:tc>
          <w:tcPr>
            <w:tcW w:w="7058" w:type="dxa"/>
            <w:gridSpan w:val="2"/>
          </w:tcPr>
          <w:p w14:paraId="6B37547D" w14:textId="35B22DC9" w:rsidR="00AD27A5" w:rsidRPr="00E876AB" w:rsidRDefault="00AD27A5" w:rsidP="0035366D">
            <w:pPr>
              <w:spacing w:before="120"/>
              <w:rPr>
                <w:rFonts w:ascii="Arial Black" w:hAnsi="Arial Black"/>
                <w:b/>
                <w:caps/>
                <w:sz w:val="34"/>
              </w:rPr>
            </w:pPr>
          </w:p>
        </w:tc>
      </w:tr>
      <w:tr w:rsidR="00C5617B" w14:paraId="5FD9803E"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289"/>
        </w:trPr>
        <w:tc>
          <w:tcPr>
            <w:tcW w:w="1988" w:type="dxa"/>
            <w:tcBorders>
              <w:top w:val="nil"/>
              <w:left w:val="nil"/>
              <w:bottom w:val="nil"/>
              <w:right w:val="nil"/>
            </w:tcBorders>
          </w:tcPr>
          <w:p w14:paraId="5F0A79F8" w14:textId="77777777" w:rsidR="00AD27A5" w:rsidRDefault="00AD27A5">
            <w:pPr>
              <w:spacing w:line="240" w:lineRule="auto"/>
            </w:pPr>
          </w:p>
        </w:tc>
        <w:tc>
          <w:tcPr>
            <w:tcW w:w="706" w:type="dxa"/>
            <w:tcBorders>
              <w:top w:val="nil"/>
              <w:left w:val="nil"/>
              <w:bottom w:val="nil"/>
              <w:right w:val="nil"/>
            </w:tcBorders>
          </w:tcPr>
          <w:p w14:paraId="2FF6127C" w14:textId="77777777" w:rsidR="00AD27A5" w:rsidRDefault="00AD27A5">
            <w:pPr>
              <w:spacing w:line="240" w:lineRule="auto"/>
            </w:pPr>
          </w:p>
        </w:tc>
        <w:tc>
          <w:tcPr>
            <w:tcW w:w="7058" w:type="dxa"/>
            <w:gridSpan w:val="2"/>
            <w:tcBorders>
              <w:top w:val="nil"/>
              <w:left w:val="nil"/>
              <w:bottom w:val="nil"/>
              <w:right w:val="nil"/>
            </w:tcBorders>
          </w:tcPr>
          <w:p w14:paraId="0E2FEE66" w14:textId="59D87508" w:rsidR="00AD27A5" w:rsidRPr="00AD27A5" w:rsidRDefault="00AD27A5">
            <w:pPr>
              <w:spacing w:line="240" w:lineRule="auto"/>
            </w:pPr>
          </w:p>
        </w:tc>
      </w:tr>
      <w:tr w:rsidR="00C5617B" w14:paraId="6FE97C41"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701"/>
        </w:trPr>
        <w:tc>
          <w:tcPr>
            <w:tcW w:w="1988" w:type="dxa"/>
            <w:tcBorders>
              <w:top w:val="nil"/>
              <w:left w:val="nil"/>
              <w:bottom w:val="nil"/>
              <w:right w:val="nil"/>
            </w:tcBorders>
          </w:tcPr>
          <w:p w14:paraId="3619A56A" w14:textId="77777777" w:rsidR="00AD27A5" w:rsidRDefault="00AD27A5">
            <w:pPr>
              <w:spacing w:line="240" w:lineRule="auto"/>
            </w:pPr>
          </w:p>
        </w:tc>
        <w:tc>
          <w:tcPr>
            <w:tcW w:w="706" w:type="dxa"/>
            <w:tcBorders>
              <w:top w:val="nil"/>
              <w:left w:val="nil"/>
              <w:bottom w:val="nil"/>
              <w:right w:val="nil"/>
            </w:tcBorders>
          </w:tcPr>
          <w:p w14:paraId="10EB93A6" w14:textId="77777777" w:rsidR="00AD27A5" w:rsidRDefault="00AD27A5">
            <w:pPr>
              <w:spacing w:line="240" w:lineRule="auto"/>
            </w:pPr>
          </w:p>
        </w:tc>
        <w:tc>
          <w:tcPr>
            <w:tcW w:w="7058" w:type="dxa"/>
            <w:gridSpan w:val="2"/>
            <w:tcBorders>
              <w:top w:val="nil"/>
              <w:left w:val="nil"/>
              <w:bottom w:val="nil"/>
              <w:right w:val="nil"/>
            </w:tcBorders>
          </w:tcPr>
          <w:p w14:paraId="388C0D5D" w14:textId="77777777" w:rsidR="00AD27A5" w:rsidRPr="00AD27A5" w:rsidRDefault="00AD27A5">
            <w:pPr>
              <w:spacing w:line="240" w:lineRule="auto"/>
            </w:pPr>
          </w:p>
        </w:tc>
      </w:tr>
      <w:tr w:rsidR="00C5617B" w14:paraId="50681AB8"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988" w:type="dxa"/>
            <w:tcBorders>
              <w:top w:val="nil"/>
              <w:left w:val="nil"/>
              <w:bottom w:val="nil"/>
              <w:right w:val="nil"/>
            </w:tcBorders>
          </w:tcPr>
          <w:p w14:paraId="6B50B0CA" w14:textId="77777777" w:rsidR="00AD27A5" w:rsidRDefault="00AD27A5">
            <w:pPr>
              <w:spacing w:line="240" w:lineRule="auto"/>
            </w:pPr>
          </w:p>
        </w:tc>
        <w:tc>
          <w:tcPr>
            <w:tcW w:w="706" w:type="dxa"/>
            <w:tcBorders>
              <w:top w:val="nil"/>
              <w:left w:val="nil"/>
              <w:bottom w:val="nil"/>
              <w:right w:val="nil"/>
            </w:tcBorders>
          </w:tcPr>
          <w:p w14:paraId="119B13DF" w14:textId="77777777" w:rsidR="00AD27A5" w:rsidRDefault="00AD27A5">
            <w:pPr>
              <w:spacing w:line="240" w:lineRule="auto"/>
            </w:pPr>
          </w:p>
        </w:tc>
        <w:tc>
          <w:tcPr>
            <w:tcW w:w="7058" w:type="dxa"/>
            <w:gridSpan w:val="2"/>
            <w:tcBorders>
              <w:top w:val="nil"/>
              <w:left w:val="nil"/>
              <w:bottom w:val="nil"/>
              <w:right w:val="nil"/>
            </w:tcBorders>
          </w:tcPr>
          <w:p w14:paraId="05560771" w14:textId="77777777" w:rsidR="00AD27A5" w:rsidRPr="00AD27A5" w:rsidRDefault="00AD27A5">
            <w:pPr>
              <w:spacing w:line="240" w:lineRule="auto"/>
            </w:pPr>
          </w:p>
        </w:tc>
      </w:tr>
      <w:tr w:rsidR="00C5617B" w14:paraId="0BBBA579"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988" w:type="dxa"/>
            <w:tcBorders>
              <w:top w:val="nil"/>
              <w:left w:val="nil"/>
              <w:bottom w:val="nil"/>
              <w:right w:val="nil"/>
            </w:tcBorders>
          </w:tcPr>
          <w:p w14:paraId="44D5E62D" w14:textId="77777777" w:rsidR="00AD27A5" w:rsidRDefault="00AD27A5">
            <w:pPr>
              <w:spacing w:line="240" w:lineRule="auto"/>
            </w:pPr>
          </w:p>
        </w:tc>
        <w:tc>
          <w:tcPr>
            <w:tcW w:w="706" w:type="dxa"/>
            <w:tcBorders>
              <w:top w:val="nil"/>
              <w:left w:val="nil"/>
              <w:bottom w:val="nil"/>
              <w:right w:val="nil"/>
            </w:tcBorders>
          </w:tcPr>
          <w:p w14:paraId="5CEC2450" w14:textId="77777777" w:rsidR="00AD27A5" w:rsidRDefault="00AD27A5">
            <w:pPr>
              <w:spacing w:line="240" w:lineRule="auto"/>
            </w:pPr>
          </w:p>
        </w:tc>
        <w:tc>
          <w:tcPr>
            <w:tcW w:w="1275" w:type="dxa"/>
            <w:tcBorders>
              <w:top w:val="nil"/>
              <w:left w:val="nil"/>
              <w:bottom w:val="nil"/>
              <w:right w:val="nil"/>
            </w:tcBorders>
          </w:tcPr>
          <w:p w14:paraId="6A39F457" w14:textId="77777777" w:rsidR="00AD27A5" w:rsidRPr="00AD27A5" w:rsidRDefault="00AD27A5">
            <w:pPr>
              <w:spacing w:line="240" w:lineRule="auto"/>
            </w:pPr>
          </w:p>
        </w:tc>
        <w:tc>
          <w:tcPr>
            <w:tcW w:w="5783" w:type="dxa"/>
            <w:tcBorders>
              <w:top w:val="nil"/>
              <w:left w:val="nil"/>
              <w:bottom w:val="nil"/>
              <w:right w:val="nil"/>
            </w:tcBorders>
          </w:tcPr>
          <w:p w14:paraId="4C5FA14B" w14:textId="77777777" w:rsidR="00AD27A5" w:rsidRPr="00AD27A5" w:rsidRDefault="00AD27A5">
            <w:pPr>
              <w:spacing w:line="240" w:lineRule="auto"/>
            </w:pPr>
          </w:p>
        </w:tc>
      </w:tr>
      <w:tr w:rsidR="00C5617B" w14:paraId="5464D7AA"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988" w:type="dxa"/>
            <w:tcBorders>
              <w:top w:val="nil"/>
              <w:left w:val="nil"/>
              <w:bottom w:val="nil"/>
              <w:right w:val="nil"/>
            </w:tcBorders>
          </w:tcPr>
          <w:p w14:paraId="38C7C3A9" w14:textId="77777777" w:rsidR="00AD27A5" w:rsidRDefault="00AD27A5">
            <w:pPr>
              <w:spacing w:line="240" w:lineRule="auto"/>
            </w:pPr>
          </w:p>
        </w:tc>
        <w:tc>
          <w:tcPr>
            <w:tcW w:w="706" w:type="dxa"/>
            <w:tcBorders>
              <w:top w:val="nil"/>
              <w:left w:val="nil"/>
              <w:bottom w:val="nil"/>
              <w:right w:val="nil"/>
            </w:tcBorders>
          </w:tcPr>
          <w:p w14:paraId="62AA06C8" w14:textId="77777777" w:rsidR="00AD27A5" w:rsidRDefault="00AD27A5">
            <w:pPr>
              <w:spacing w:line="240" w:lineRule="auto"/>
            </w:pPr>
          </w:p>
        </w:tc>
        <w:tc>
          <w:tcPr>
            <w:tcW w:w="1275" w:type="dxa"/>
            <w:tcBorders>
              <w:top w:val="nil"/>
              <w:left w:val="nil"/>
              <w:bottom w:val="nil"/>
              <w:right w:val="nil"/>
            </w:tcBorders>
          </w:tcPr>
          <w:p w14:paraId="2FD2FF13" w14:textId="77777777" w:rsidR="00AD27A5" w:rsidRPr="00AD27A5" w:rsidRDefault="00AD27A5">
            <w:pPr>
              <w:spacing w:line="240" w:lineRule="auto"/>
            </w:pPr>
          </w:p>
        </w:tc>
        <w:tc>
          <w:tcPr>
            <w:tcW w:w="5783" w:type="dxa"/>
            <w:tcBorders>
              <w:top w:val="nil"/>
              <w:left w:val="nil"/>
              <w:bottom w:val="nil"/>
              <w:right w:val="nil"/>
            </w:tcBorders>
          </w:tcPr>
          <w:p w14:paraId="4C903C44" w14:textId="17D4BA57" w:rsidR="00AD27A5" w:rsidRPr="00B13E98" w:rsidRDefault="00AD27A5">
            <w:pPr>
              <w:spacing w:line="240" w:lineRule="auto"/>
            </w:pPr>
          </w:p>
        </w:tc>
      </w:tr>
      <w:tr w:rsidR="00C5617B" w14:paraId="67BC9348"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988" w:type="dxa"/>
            <w:tcBorders>
              <w:top w:val="nil"/>
              <w:left w:val="nil"/>
              <w:bottom w:val="nil"/>
              <w:right w:val="nil"/>
            </w:tcBorders>
          </w:tcPr>
          <w:p w14:paraId="3BB2823B" w14:textId="77777777" w:rsidR="00AD27A5" w:rsidRDefault="00AD27A5">
            <w:pPr>
              <w:spacing w:line="240" w:lineRule="auto"/>
            </w:pPr>
          </w:p>
        </w:tc>
        <w:tc>
          <w:tcPr>
            <w:tcW w:w="706" w:type="dxa"/>
            <w:tcBorders>
              <w:top w:val="nil"/>
              <w:left w:val="nil"/>
              <w:bottom w:val="nil"/>
              <w:right w:val="nil"/>
            </w:tcBorders>
          </w:tcPr>
          <w:p w14:paraId="4A3AD35F" w14:textId="77777777" w:rsidR="00AD27A5" w:rsidRDefault="00AD27A5">
            <w:pPr>
              <w:spacing w:line="240" w:lineRule="auto"/>
            </w:pPr>
          </w:p>
        </w:tc>
        <w:tc>
          <w:tcPr>
            <w:tcW w:w="1275" w:type="dxa"/>
            <w:tcBorders>
              <w:top w:val="nil"/>
              <w:left w:val="nil"/>
              <w:bottom w:val="nil"/>
              <w:right w:val="nil"/>
            </w:tcBorders>
          </w:tcPr>
          <w:p w14:paraId="4DCBB75B" w14:textId="77777777" w:rsidR="00AD27A5" w:rsidRPr="00AD27A5" w:rsidRDefault="00AD27A5">
            <w:pPr>
              <w:spacing w:line="240" w:lineRule="auto"/>
            </w:pPr>
          </w:p>
        </w:tc>
        <w:tc>
          <w:tcPr>
            <w:tcW w:w="5783" w:type="dxa"/>
            <w:tcBorders>
              <w:top w:val="nil"/>
              <w:left w:val="nil"/>
              <w:bottom w:val="nil"/>
              <w:right w:val="nil"/>
            </w:tcBorders>
          </w:tcPr>
          <w:p w14:paraId="1B4601B7" w14:textId="77777777" w:rsidR="00AD27A5" w:rsidRPr="00AD27A5" w:rsidRDefault="00AD27A5">
            <w:pPr>
              <w:spacing w:line="240" w:lineRule="auto"/>
            </w:pPr>
          </w:p>
        </w:tc>
      </w:tr>
      <w:tr w:rsidR="00C5617B" w14:paraId="3D2F7204"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988" w:type="dxa"/>
            <w:tcBorders>
              <w:top w:val="nil"/>
              <w:left w:val="nil"/>
              <w:bottom w:val="nil"/>
              <w:right w:val="nil"/>
            </w:tcBorders>
          </w:tcPr>
          <w:p w14:paraId="486B2E23" w14:textId="77777777" w:rsidR="00AD27A5" w:rsidRDefault="00AD27A5">
            <w:pPr>
              <w:spacing w:line="240" w:lineRule="auto"/>
            </w:pPr>
          </w:p>
        </w:tc>
        <w:tc>
          <w:tcPr>
            <w:tcW w:w="706" w:type="dxa"/>
            <w:tcBorders>
              <w:top w:val="nil"/>
              <w:left w:val="nil"/>
              <w:bottom w:val="nil"/>
              <w:right w:val="nil"/>
            </w:tcBorders>
          </w:tcPr>
          <w:p w14:paraId="52D5CDA7" w14:textId="77777777" w:rsidR="00AD27A5" w:rsidRDefault="00AD27A5">
            <w:pPr>
              <w:spacing w:line="240" w:lineRule="auto"/>
            </w:pPr>
          </w:p>
        </w:tc>
        <w:tc>
          <w:tcPr>
            <w:tcW w:w="1275" w:type="dxa"/>
            <w:tcBorders>
              <w:top w:val="nil"/>
              <w:left w:val="nil"/>
              <w:bottom w:val="nil"/>
              <w:right w:val="nil"/>
            </w:tcBorders>
          </w:tcPr>
          <w:p w14:paraId="6F3F70CF" w14:textId="77777777" w:rsidR="00AD27A5" w:rsidRPr="00AD27A5" w:rsidRDefault="00AD27A5">
            <w:pPr>
              <w:spacing w:line="240" w:lineRule="auto"/>
            </w:pPr>
          </w:p>
        </w:tc>
        <w:tc>
          <w:tcPr>
            <w:tcW w:w="5783" w:type="dxa"/>
            <w:tcBorders>
              <w:top w:val="nil"/>
              <w:left w:val="nil"/>
              <w:bottom w:val="nil"/>
              <w:right w:val="nil"/>
            </w:tcBorders>
          </w:tcPr>
          <w:p w14:paraId="6FD799AD" w14:textId="77777777" w:rsidR="00AD27A5" w:rsidRPr="00AD27A5" w:rsidRDefault="00AD27A5">
            <w:pPr>
              <w:spacing w:line="240" w:lineRule="auto"/>
            </w:pPr>
          </w:p>
        </w:tc>
      </w:tr>
      <w:tr w:rsidR="00C5617B" w14:paraId="18D3D06F" w14:textId="77777777" w:rsidTr="000352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988" w:type="dxa"/>
            <w:tcBorders>
              <w:top w:val="nil"/>
              <w:left w:val="nil"/>
              <w:bottom w:val="nil"/>
              <w:right w:val="nil"/>
            </w:tcBorders>
          </w:tcPr>
          <w:p w14:paraId="6035DA25" w14:textId="77777777" w:rsidR="00AD27A5" w:rsidRDefault="00AD27A5">
            <w:pPr>
              <w:spacing w:line="240" w:lineRule="auto"/>
            </w:pPr>
          </w:p>
        </w:tc>
        <w:tc>
          <w:tcPr>
            <w:tcW w:w="706" w:type="dxa"/>
            <w:tcBorders>
              <w:top w:val="nil"/>
              <w:left w:val="nil"/>
              <w:bottom w:val="nil"/>
              <w:right w:val="nil"/>
            </w:tcBorders>
          </w:tcPr>
          <w:p w14:paraId="0CFE9D5A" w14:textId="77777777" w:rsidR="00AD27A5" w:rsidRDefault="00AD27A5">
            <w:pPr>
              <w:spacing w:line="240" w:lineRule="auto"/>
            </w:pPr>
          </w:p>
        </w:tc>
        <w:tc>
          <w:tcPr>
            <w:tcW w:w="1275" w:type="dxa"/>
            <w:tcBorders>
              <w:top w:val="nil"/>
              <w:left w:val="nil"/>
              <w:bottom w:val="nil"/>
              <w:right w:val="nil"/>
            </w:tcBorders>
          </w:tcPr>
          <w:p w14:paraId="1EE74C5B" w14:textId="77777777" w:rsidR="00AD27A5" w:rsidRPr="00AD27A5" w:rsidRDefault="00AD27A5">
            <w:pPr>
              <w:spacing w:line="240" w:lineRule="auto"/>
            </w:pPr>
          </w:p>
        </w:tc>
        <w:tc>
          <w:tcPr>
            <w:tcW w:w="5783" w:type="dxa"/>
            <w:tcBorders>
              <w:top w:val="nil"/>
              <w:left w:val="nil"/>
              <w:bottom w:val="nil"/>
              <w:right w:val="nil"/>
            </w:tcBorders>
          </w:tcPr>
          <w:p w14:paraId="2A68FD8D" w14:textId="77777777" w:rsidR="00AD27A5" w:rsidRPr="00AD27A5" w:rsidRDefault="00AD27A5">
            <w:pPr>
              <w:spacing w:line="240" w:lineRule="auto"/>
            </w:pPr>
          </w:p>
        </w:tc>
      </w:tr>
    </w:tbl>
    <w:p w14:paraId="10EFED5F" w14:textId="77777777" w:rsidR="008641D8" w:rsidRDefault="00FC6030">
      <w:pPr>
        <w:spacing w:line="240" w:lineRule="auto"/>
        <w:rPr>
          <w:b/>
        </w:rPr>
      </w:pPr>
      <w:r>
        <w:rPr>
          <w:b/>
        </w:rPr>
        <w:br w:type="page"/>
      </w:r>
    </w:p>
    <w:p w14:paraId="489B852C" w14:textId="77777777" w:rsidR="000059DB" w:rsidRPr="000059DB" w:rsidRDefault="00FC6030" w:rsidP="0003528E">
      <w:pPr>
        <w:pStyle w:val="Bijlage-kop1tbvinhoudsopgave"/>
        <w:numPr>
          <w:ilvl w:val="0"/>
          <w:numId w:val="0"/>
        </w:numPr>
        <w:ind w:left="851" w:hanging="851"/>
      </w:pPr>
      <w:bookmarkStart w:id="0" w:name="_Toc3986811"/>
      <w:bookmarkStart w:id="1" w:name="_Toc227839138"/>
      <w:bookmarkStart w:id="2" w:name="_Toc133120728"/>
      <w:bookmarkStart w:id="3" w:name="_Toc133129667"/>
      <w:bookmarkStart w:id="4" w:name="_Toc133134013"/>
      <w:bookmarkStart w:id="5" w:name="_Toc134842985"/>
      <w:bookmarkStart w:id="6" w:name="_Toc134848774"/>
      <w:bookmarkStart w:id="7" w:name="_Toc134848889"/>
      <w:bookmarkStart w:id="8" w:name="_Toc309282242"/>
      <w:r w:rsidRPr="00E717A4">
        <w:rPr>
          <w:szCs w:val="24"/>
        </w:rPr>
        <w:lastRenderedPageBreak/>
        <w:t>Bijlage 3</w:t>
      </w:r>
      <w:r w:rsidR="00C21338" w:rsidRPr="00E717A4">
        <w:rPr>
          <w:szCs w:val="24"/>
        </w:rPr>
        <w:t xml:space="preserve"> - </w:t>
      </w:r>
      <w:r w:rsidRPr="00E717A4">
        <w:t>Format Referentie Opdracht</w:t>
      </w:r>
      <w:bookmarkEnd w:id="0"/>
      <w:bookmarkEnd w:id="1"/>
    </w:p>
    <w:p w14:paraId="1150BE68" w14:textId="77777777" w:rsidR="00841D68" w:rsidRPr="00D74B77" w:rsidRDefault="00FC6030" w:rsidP="00C21338">
      <w:r w:rsidRPr="00D74B77">
        <w:t>De Gegadigde dient zijn referenties te beschrijven volgens onderstaand model. Hetgeen de Gemeente als relevant ziet, is hieronder aangegeven.</w:t>
      </w:r>
    </w:p>
    <w:p w14:paraId="61A551F4" w14:textId="77777777" w:rsidR="00841D68" w:rsidRPr="00D74B77" w:rsidRDefault="00841D68" w:rsidP="00841D68"/>
    <w:tbl>
      <w:tblPr>
        <w:tblStyle w:val="Tabelstijlarcering"/>
        <w:tblW w:w="0" w:type="auto"/>
        <w:tblLook w:val="0420" w:firstRow="1" w:lastRow="0" w:firstColumn="0" w:lastColumn="0" w:noHBand="0" w:noVBand="1"/>
      </w:tblPr>
      <w:tblGrid>
        <w:gridCol w:w="4554"/>
        <w:gridCol w:w="5198"/>
      </w:tblGrid>
      <w:tr w:rsidR="00C5617B" w14:paraId="46749F30" w14:textId="77777777" w:rsidTr="00B8458E">
        <w:trPr>
          <w:cnfStyle w:val="100000000000" w:firstRow="1" w:lastRow="0" w:firstColumn="0" w:lastColumn="0" w:oddVBand="0" w:evenVBand="0" w:oddHBand="0" w:evenHBand="0" w:firstRowFirstColumn="0" w:firstRowLastColumn="0" w:lastRowFirstColumn="0" w:lastRowLastColumn="0"/>
        </w:trPr>
        <w:tc>
          <w:tcPr>
            <w:tcW w:w="4554" w:type="dxa"/>
          </w:tcPr>
          <w:p w14:paraId="1E45E3FF" w14:textId="77777777" w:rsidR="00841D68" w:rsidRPr="00841D68" w:rsidRDefault="00FC6030" w:rsidP="00841D68">
            <w:r w:rsidRPr="00841D68">
              <w:t xml:space="preserve">Kerncompetentie 1 </w:t>
            </w:r>
          </w:p>
        </w:tc>
        <w:tc>
          <w:tcPr>
            <w:tcW w:w="5198" w:type="dxa"/>
          </w:tcPr>
          <w:p w14:paraId="6874BCFE" w14:textId="4F08610A" w:rsidR="00D340BB" w:rsidRDefault="00D340BB" w:rsidP="00D340BB">
            <w:pPr>
              <w:rPr>
                <w:b w:val="0"/>
              </w:rPr>
            </w:pPr>
            <w:r w:rsidRPr="00D340BB">
              <w:t>Ervaring met Microsoft Teams telefonie en Cloud Contact Center</w:t>
            </w:r>
          </w:p>
          <w:p w14:paraId="6339A4F1" w14:textId="77777777" w:rsidR="00462DE9" w:rsidRPr="00D340BB" w:rsidRDefault="00462DE9" w:rsidP="00D340BB"/>
          <w:p w14:paraId="6183447F" w14:textId="77777777" w:rsidR="00D340BB" w:rsidRDefault="00D340BB" w:rsidP="00D340BB">
            <w:pPr>
              <w:rPr>
                <w:bCs/>
              </w:rPr>
            </w:pPr>
            <w:r w:rsidRPr="00D340BB">
              <w:rPr>
                <w:b w:val="0"/>
                <w:bCs/>
              </w:rPr>
              <w:t>De Inschrijver toont met minimaal één referentieopdracht aan dat hij beschikt over:</w:t>
            </w:r>
          </w:p>
          <w:p w14:paraId="49B24985" w14:textId="77777777" w:rsidR="00D340BB" w:rsidRPr="00D340BB" w:rsidRDefault="00D340BB" w:rsidP="00D340BB">
            <w:pPr>
              <w:rPr>
                <w:b w:val="0"/>
                <w:bCs/>
              </w:rPr>
            </w:pPr>
          </w:p>
          <w:p w14:paraId="03E7AF61" w14:textId="77777777" w:rsidR="00D340BB" w:rsidRPr="00D340BB" w:rsidRDefault="00D340BB" w:rsidP="00D340BB">
            <w:pPr>
              <w:rPr>
                <w:b w:val="0"/>
                <w:bCs/>
              </w:rPr>
            </w:pPr>
            <w:r w:rsidRPr="00D340BB">
              <w:rPr>
                <w:b w:val="0"/>
                <w:bCs/>
                <w:i/>
                <w:iCs/>
              </w:rPr>
              <w:t>Kennis en ervaring met het configureren, migreren én beheren van een telefonieomgeving werkend op basis van Microsoft Teams Phone en een Cloud Contact Center oplossing.</w:t>
            </w:r>
          </w:p>
          <w:p w14:paraId="49325631" w14:textId="77777777" w:rsidR="00D340BB" w:rsidRDefault="00D340BB" w:rsidP="00D340BB">
            <w:pPr>
              <w:rPr>
                <w:bCs/>
              </w:rPr>
            </w:pPr>
          </w:p>
          <w:p w14:paraId="6A3FDDA6" w14:textId="57BB582B" w:rsidR="00D340BB" w:rsidRPr="00D340BB" w:rsidRDefault="00D340BB" w:rsidP="00D340BB">
            <w:pPr>
              <w:rPr>
                <w:b w:val="0"/>
                <w:bCs/>
              </w:rPr>
            </w:pPr>
            <w:r w:rsidRPr="00D340BB">
              <w:rPr>
                <w:b w:val="0"/>
                <w:bCs/>
              </w:rPr>
              <w:t>De referentieopdracht voldoet aan de volgende eisen:</w:t>
            </w:r>
          </w:p>
          <w:p w14:paraId="2F271919" w14:textId="49A04231" w:rsidR="00D340BB" w:rsidRPr="00D340BB" w:rsidRDefault="00D340BB" w:rsidP="00D217BC">
            <w:pPr>
              <w:numPr>
                <w:ilvl w:val="0"/>
                <w:numId w:val="22"/>
              </w:numPr>
              <w:rPr>
                <w:b w:val="0"/>
                <w:bCs/>
              </w:rPr>
            </w:pPr>
            <w:r w:rsidRPr="00F9240E">
              <w:rPr>
                <w:b w:val="0"/>
              </w:rPr>
              <w:t xml:space="preserve">U beschikt over genoemde ervaring bij een Opdrachtgever met minimaal </w:t>
            </w:r>
            <w:r w:rsidR="00B8458E">
              <w:rPr>
                <w:b w:val="0"/>
                <w:bCs/>
              </w:rPr>
              <w:t>5</w:t>
            </w:r>
            <w:r w:rsidRPr="00F9240E">
              <w:rPr>
                <w:b w:val="0"/>
                <w:bCs/>
              </w:rPr>
              <w:t>00</w:t>
            </w:r>
            <w:r w:rsidRPr="00F9240E">
              <w:rPr>
                <w:b w:val="0"/>
              </w:rPr>
              <w:t xml:space="preserve"> Microsoft Teams Phone gebruikers en minimaal 10</w:t>
            </w:r>
            <w:r w:rsidR="00D47E79">
              <w:rPr>
                <w:b w:val="0"/>
              </w:rPr>
              <w:t xml:space="preserve"> (concurrent)</w:t>
            </w:r>
            <w:r w:rsidRPr="00F9240E">
              <w:rPr>
                <w:b w:val="0"/>
              </w:rPr>
              <w:t xml:space="preserve"> Contact Center medewerkers.</w:t>
            </w:r>
            <w:r w:rsidRPr="00D340BB">
              <w:rPr>
                <w:b w:val="0"/>
                <w:bCs/>
              </w:rPr>
              <w:t xml:space="preserve"> </w:t>
            </w:r>
          </w:p>
          <w:p w14:paraId="09FAAE39" w14:textId="4E5BAA7A" w:rsidR="00D340BB" w:rsidRPr="00D340BB" w:rsidRDefault="00D340BB" w:rsidP="00D217BC">
            <w:pPr>
              <w:numPr>
                <w:ilvl w:val="0"/>
                <w:numId w:val="22"/>
              </w:numPr>
              <w:rPr>
                <w:b w:val="0"/>
                <w:bCs/>
              </w:rPr>
            </w:pPr>
            <w:r w:rsidRPr="00D340BB">
              <w:rPr>
                <w:b w:val="0"/>
                <w:bCs/>
              </w:rPr>
              <w:t>De einddatum van de referentieopdracht ligt niet verder dan drie</w:t>
            </w:r>
            <w:r w:rsidR="00462DE9">
              <w:rPr>
                <w:b w:val="0"/>
                <w:bCs/>
              </w:rPr>
              <w:t xml:space="preserve"> </w:t>
            </w:r>
            <w:r w:rsidRPr="00D340BB">
              <w:rPr>
                <w:b w:val="0"/>
                <w:bCs/>
              </w:rPr>
              <w:t xml:space="preserve">jaar voor de sluitingsdatum van de inschrijving; </w:t>
            </w:r>
          </w:p>
          <w:p w14:paraId="70FA87E3" w14:textId="77777777" w:rsidR="00D340BB" w:rsidRPr="00D340BB" w:rsidRDefault="00D340BB" w:rsidP="00D217BC">
            <w:pPr>
              <w:numPr>
                <w:ilvl w:val="0"/>
                <w:numId w:val="22"/>
              </w:numPr>
              <w:rPr>
                <w:b w:val="0"/>
                <w:bCs/>
              </w:rPr>
            </w:pPr>
            <w:r w:rsidRPr="00D340BB">
              <w:rPr>
                <w:b w:val="0"/>
                <w:bCs/>
              </w:rPr>
              <w:t>Indien sprake is van een nog lopende opdracht, tellen uitsluitend de tot het moment van inschrijving gerealiseerde onderdelen mee.</w:t>
            </w:r>
          </w:p>
          <w:p w14:paraId="7A4865C1" w14:textId="77777777" w:rsidR="00841D68" w:rsidRPr="00841D68" w:rsidRDefault="00841D68" w:rsidP="00841D68"/>
        </w:tc>
      </w:tr>
      <w:tr w:rsidR="00C5617B" w14:paraId="2129740F" w14:textId="77777777" w:rsidTr="00B8458E">
        <w:trPr>
          <w:cnfStyle w:val="000000100000" w:firstRow="0" w:lastRow="0" w:firstColumn="0" w:lastColumn="0" w:oddVBand="0" w:evenVBand="0" w:oddHBand="1" w:evenHBand="0" w:firstRowFirstColumn="0" w:firstRowLastColumn="0" w:lastRowFirstColumn="0" w:lastRowLastColumn="0"/>
        </w:trPr>
        <w:tc>
          <w:tcPr>
            <w:tcW w:w="4554" w:type="dxa"/>
          </w:tcPr>
          <w:p w14:paraId="030BDADE" w14:textId="77777777" w:rsidR="00841D68" w:rsidRPr="00841D68" w:rsidRDefault="00FC6030" w:rsidP="00841D68">
            <w:r w:rsidRPr="00841D68">
              <w:t xml:space="preserve">Naam organisatie  </w:t>
            </w:r>
          </w:p>
          <w:p w14:paraId="78D835BC" w14:textId="77777777" w:rsidR="00841D68" w:rsidRPr="00841D68" w:rsidRDefault="00FC6030" w:rsidP="00841D68">
            <w:r w:rsidRPr="00841D68">
              <w:t>Naam contactpersoon</w:t>
            </w:r>
          </w:p>
        </w:tc>
        <w:tc>
          <w:tcPr>
            <w:tcW w:w="5198" w:type="dxa"/>
          </w:tcPr>
          <w:p w14:paraId="19926B42" w14:textId="77777777" w:rsidR="00841D68" w:rsidRPr="00841D68" w:rsidRDefault="00841D68" w:rsidP="00841D68"/>
        </w:tc>
      </w:tr>
      <w:tr w:rsidR="00C5617B" w14:paraId="08992562" w14:textId="77777777" w:rsidTr="00B8458E">
        <w:trPr>
          <w:cnfStyle w:val="000000010000" w:firstRow="0" w:lastRow="0" w:firstColumn="0" w:lastColumn="0" w:oddVBand="0" w:evenVBand="0" w:oddHBand="0" w:evenHBand="1" w:firstRowFirstColumn="0" w:firstRowLastColumn="0" w:lastRowFirstColumn="0" w:lastRowLastColumn="0"/>
        </w:trPr>
        <w:tc>
          <w:tcPr>
            <w:tcW w:w="4554" w:type="dxa"/>
          </w:tcPr>
          <w:p w14:paraId="4E5615F3" w14:textId="77777777" w:rsidR="00841D68" w:rsidRPr="00841D68" w:rsidRDefault="00FC6030" w:rsidP="00841D68">
            <w:r w:rsidRPr="00841D68">
              <w:t xml:space="preserve">Telefoonnummer contactpersoon </w:t>
            </w:r>
          </w:p>
        </w:tc>
        <w:tc>
          <w:tcPr>
            <w:tcW w:w="5198" w:type="dxa"/>
          </w:tcPr>
          <w:p w14:paraId="5794F573" w14:textId="77777777" w:rsidR="00841D68" w:rsidRPr="00841D68" w:rsidRDefault="00841D68" w:rsidP="00841D68"/>
        </w:tc>
      </w:tr>
      <w:tr w:rsidR="00C5617B" w14:paraId="30C9D4C8" w14:textId="77777777" w:rsidTr="00B8458E">
        <w:trPr>
          <w:cnfStyle w:val="000000100000" w:firstRow="0" w:lastRow="0" w:firstColumn="0" w:lastColumn="0" w:oddVBand="0" w:evenVBand="0" w:oddHBand="1" w:evenHBand="0" w:firstRowFirstColumn="0" w:firstRowLastColumn="0" w:lastRowFirstColumn="0" w:lastRowLastColumn="0"/>
        </w:trPr>
        <w:tc>
          <w:tcPr>
            <w:tcW w:w="4554" w:type="dxa"/>
          </w:tcPr>
          <w:p w14:paraId="763BC397" w14:textId="77777777" w:rsidR="00841D68" w:rsidRPr="00841D68" w:rsidRDefault="00FC6030" w:rsidP="00841D68">
            <w:r w:rsidRPr="00841D68">
              <w:t>Periode uitvoering</w:t>
            </w:r>
          </w:p>
        </w:tc>
        <w:tc>
          <w:tcPr>
            <w:tcW w:w="5198" w:type="dxa"/>
          </w:tcPr>
          <w:p w14:paraId="6DCB7163" w14:textId="77777777" w:rsidR="00841D68" w:rsidRPr="00841D68" w:rsidRDefault="00841D68" w:rsidP="00841D68"/>
        </w:tc>
      </w:tr>
      <w:tr w:rsidR="00C5617B" w14:paraId="39138666" w14:textId="77777777" w:rsidTr="00B8458E">
        <w:trPr>
          <w:cnfStyle w:val="000000010000" w:firstRow="0" w:lastRow="0" w:firstColumn="0" w:lastColumn="0" w:oddVBand="0" w:evenVBand="0" w:oddHBand="0" w:evenHBand="1" w:firstRowFirstColumn="0" w:firstRowLastColumn="0" w:lastRowFirstColumn="0" w:lastRowLastColumn="0"/>
        </w:trPr>
        <w:tc>
          <w:tcPr>
            <w:tcW w:w="4554" w:type="dxa"/>
          </w:tcPr>
          <w:p w14:paraId="49F4D333" w14:textId="77777777" w:rsidR="00841D68" w:rsidRPr="00841D68" w:rsidRDefault="00FC6030" w:rsidP="00841D68">
            <w:r w:rsidRPr="00841D68">
              <w:t>Uitgebreide omschrijving van de aard en omvang van de verleende diensten/prod</w:t>
            </w:r>
            <w:r w:rsidR="000528FC">
              <w:t>uc</w:t>
            </w:r>
            <w:r w:rsidRPr="00841D68">
              <w:t>ten/</w:t>
            </w:r>
            <w:r w:rsidR="000528FC">
              <w:t xml:space="preserve"> </w:t>
            </w:r>
            <w:r w:rsidRPr="00841D68">
              <w:t>werken</w:t>
            </w:r>
          </w:p>
        </w:tc>
        <w:tc>
          <w:tcPr>
            <w:tcW w:w="5198" w:type="dxa"/>
          </w:tcPr>
          <w:p w14:paraId="50571D80" w14:textId="77777777" w:rsidR="00841D68" w:rsidRPr="00841D68" w:rsidRDefault="00841D68" w:rsidP="00841D68"/>
        </w:tc>
      </w:tr>
    </w:tbl>
    <w:p w14:paraId="4F6D23DA" w14:textId="77777777" w:rsidR="00841D68" w:rsidRPr="00D74B77" w:rsidRDefault="00841D68" w:rsidP="005A351C"/>
    <w:p w14:paraId="3DC69D9B" w14:textId="77777777" w:rsidR="00841D68" w:rsidRDefault="00841D68" w:rsidP="005A351C"/>
    <w:tbl>
      <w:tblPr>
        <w:tblStyle w:val="Tabelstijlarcering"/>
        <w:tblW w:w="0" w:type="auto"/>
        <w:tblLook w:val="0420" w:firstRow="1" w:lastRow="0" w:firstColumn="0" w:lastColumn="0" w:noHBand="0" w:noVBand="1"/>
      </w:tblPr>
      <w:tblGrid>
        <w:gridCol w:w="4558"/>
        <w:gridCol w:w="5194"/>
      </w:tblGrid>
      <w:tr w:rsidR="00C5617B" w14:paraId="370DE094" w14:textId="77777777" w:rsidTr="00C5617B">
        <w:trPr>
          <w:cnfStyle w:val="100000000000" w:firstRow="1" w:lastRow="0" w:firstColumn="0" w:lastColumn="0" w:oddVBand="0" w:evenVBand="0" w:oddHBand="0" w:evenHBand="0" w:firstRowFirstColumn="0" w:firstRowLastColumn="0" w:lastRowFirstColumn="0" w:lastRowLastColumn="0"/>
        </w:trPr>
        <w:tc>
          <w:tcPr>
            <w:tcW w:w="4607" w:type="dxa"/>
          </w:tcPr>
          <w:p w14:paraId="07992A44" w14:textId="77777777" w:rsidR="00841D68" w:rsidRPr="00CF603C" w:rsidRDefault="00FC6030" w:rsidP="00841D68">
            <w:r w:rsidRPr="00CF603C">
              <w:t>Naam Inschrijver:</w:t>
            </w:r>
          </w:p>
        </w:tc>
        <w:tc>
          <w:tcPr>
            <w:tcW w:w="5259" w:type="dxa"/>
          </w:tcPr>
          <w:p w14:paraId="19F715D9" w14:textId="77777777" w:rsidR="00841D68" w:rsidRPr="008F0B8D" w:rsidRDefault="00841D68" w:rsidP="00841D68"/>
        </w:tc>
      </w:tr>
      <w:tr w:rsidR="00C5617B" w14:paraId="4B3F95D0" w14:textId="77777777" w:rsidTr="00C5617B">
        <w:trPr>
          <w:cnfStyle w:val="000000100000" w:firstRow="0" w:lastRow="0" w:firstColumn="0" w:lastColumn="0" w:oddVBand="0" w:evenVBand="0" w:oddHBand="1" w:evenHBand="0" w:firstRowFirstColumn="0" w:firstRowLastColumn="0" w:lastRowFirstColumn="0" w:lastRowLastColumn="0"/>
        </w:trPr>
        <w:tc>
          <w:tcPr>
            <w:tcW w:w="4607" w:type="dxa"/>
          </w:tcPr>
          <w:p w14:paraId="2A6D50D4" w14:textId="77777777" w:rsidR="00841D68" w:rsidRPr="00D74B77" w:rsidRDefault="00FC6030" w:rsidP="00841D68">
            <w:r w:rsidRPr="00D74B77">
              <w:t xml:space="preserve">Naam </w:t>
            </w:r>
            <w:r>
              <w:t>rechtsgeldig vertegenwoordiger:</w:t>
            </w:r>
          </w:p>
        </w:tc>
        <w:tc>
          <w:tcPr>
            <w:tcW w:w="5259" w:type="dxa"/>
          </w:tcPr>
          <w:p w14:paraId="3EC29E4C" w14:textId="77777777" w:rsidR="00841D68" w:rsidRDefault="00841D68" w:rsidP="00841D68">
            <w:pPr>
              <w:spacing w:line="240" w:lineRule="auto"/>
              <w:rPr>
                <w:rFonts w:cs="Arial"/>
                <w:sz w:val="20"/>
                <w:szCs w:val="20"/>
              </w:rPr>
            </w:pPr>
          </w:p>
        </w:tc>
      </w:tr>
      <w:tr w:rsidR="00C5617B" w14:paraId="49A53FF1" w14:textId="77777777" w:rsidTr="00C5617B">
        <w:trPr>
          <w:cnfStyle w:val="000000010000" w:firstRow="0" w:lastRow="0" w:firstColumn="0" w:lastColumn="0" w:oddVBand="0" w:evenVBand="0" w:oddHBand="0" w:evenHBand="1" w:firstRowFirstColumn="0" w:firstRowLastColumn="0" w:lastRowFirstColumn="0" w:lastRowLastColumn="0"/>
        </w:trPr>
        <w:tc>
          <w:tcPr>
            <w:tcW w:w="4607" w:type="dxa"/>
          </w:tcPr>
          <w:p w14:paraId="61631BFC" w14:textId="77777777" w:rsidR="00841D68" w:rsidRPr="00D74B77" w:rsidRDefault="00FC6030" w:rsidP="00841D68">
            <w:r w:rsidRPr="00D74B77">
              <w:t xml:space="preserve">Functie </w:t>
            </w:r>
            <w:r>
              <w:t>rechtsgeldig vertegenwoordiger:</w:t>
            </w:r>
          </w:p>
        </w:tc>
        <w:tc>
          <w:tcPr>
            <w:tcW w:w="5259" w:type="dxa"/>
          </w:tcPr>
          <w:p w14:paraId="32358111" w14:textId="77777777" w:rsidR="00841D68" w:rsidRDefault="00841D68" w:rsidP="00841D68"/>
        </w:tc>
      </w:tr>
      <w:tr w:rsidR="00C5617B" w14:paraId="47D5D25D" w14:textId="77777777" w:rsidTr="00C5617B">
        <w:trPr>
          <w:cnfStyle w:val="000000100000" w:firstRow="0" w:lastRow="0" w:firstColumn="0" w:lastColumn="0" w:oddVBand="0" w:evenVBand="0" w:oddHBand="1" w:evenHBand="0" w:firstRowFirstColumn="0" w:firstRowLastColumn="0" w:lastRowFirstColumn="0" w:lastRowLastColumn="0"/>
        </w:trPr>
        <w:tc>
          <w:tcPr>
            <w:tcW w:w="4607" w:type="dxa"/>
          </w:tcPr>
          <w:p w14:paraId="6392E76D" w14:textId="77777777" w:rsidR="00841D68" w:rsidRPr="00D74B77" w:rsidRDefault="00FC6030" w:rsidP="00841D68">
            <w:r w:rsidRPr="00D74B77">
              <w:t xml:space="preserve">Ondertekening </w:t>
            </w:r>
            <w:r>
              <w:t>rechtsgeldig vertegenwoordiger:</w:t>
            </w:r>
          </w:p>
        </w:tc>
        <w:tc>
          <w:tcPr>
            <w:tcW w:w="5259" w:type="dxa"/>
          </w:tcPr>
          <w:p w14:paraId="15C52980" w14:textId="77777777" w:rsidR="00841D68" w:rsidRDefault="00841D68" w:rsidP="00841D68">
            <w:pPr>
              <w:spacing w:line="240" w:lineRule="auto"/>
              <w:rPr>
                <w:rFonts w:cs="Arial"/>
                <w:sz w:val="20"/>
                <w:szCs w:val="20"/>
              </w:rPr>
            </w:pPr>
          </w:p>
        </w:tc>
      </w:tr>
      <w:tr w:rsidR="00C5617B" w14:paraId="6E2B0D60" w14:textId="77777777" w:rsidTr="00C5617B">
        <w:trPr>
          <w:cnfStyle w:val="000000010000" w:firstRow="0" w:lastRow="0" w:firstColumn="0" w:lastColumn="0" w:oddVBand="0" w:evenVBand="0" w:oddHBand="0" w:evenHBand="1" w:firstRowFirstColumn="0" w:firstRowLastColumn="0" w:lastRowFirstColumn="0" w:lastRowLastColumn="0"/>
        </w:trPr>
        <w:tc>
          <w:tcPr>
            <w:tcW w:w="4607" w:type="dxa"/>
          </w:tcPr>
          <w:p w14:paraId="70F422D5" w14:textId="77777777" w:rsidR="00841D68" w:rsidRPr="00D74B77" w:rsidRDefault="00FC6030" w:rsidP="00841D68">
            <w:r>
              <w:t>Datum:</w:t>
            </w:r>
          </w:p>
        </w:tc>
        <w:tc>
          <w:tcPr>
            <w:tcW w:w="5259" w:type="dxa"/>
          </w:tcPr>
          <w:p w14:paraId="60E9388B" w14:textId="77777777" w:rsidR="00841D68" w:rsidRDefault="00841D68" w:rsidP="00841D68"/>
        </w:tc>
      </w:tr>
    </w:tbl>
    <w:p w14:paraId="04AD16C3" w14:textId="77777777" w:rsidR="00587B5C" w:rsidRDefault="00FC6030" w:rsidP="00793AFF">
      <w:r w:rsidRPr="005A351C">
        <w:br w:type="page"/>
      </w:r>
      <w:bookmarkStart w:id="9" w:name="_Toc413234337"/>
    </w:p>
    <w:p w14:paraId="208B42FF" w14:textId="77777777" w:rsidR="00B31C63" w:rsidRPr="00645A82" w:rsidRDefault="00FC6030" w:rsidP="0003528E">
      <w:pPr>
        <w:pStyle w:val="Bijlage-kop1tbvinhoudsopgave"/>
        <w:numPr>
          <w:ilvl w:val="0"/>
          <w:numId w:val="0"/>
        </w:numPr>
        <w:ind w:left="851" w:hanging="851"/>
        <w:rPr>
          <w:lang w:val="en-GB"/>
        </w:rPr>
      </w:pPr>
      <w:bookmarkStart w:id="10" w:name="_Toc413234343"/>
      <w:bookmarkStart w:id="11" w:name="_Toc505777434"/>
      <w:bookmarkStart w:id="12" w:name="_Toc227839141"/>
      <w:bookmarkEnd w:id="2"/>
      <w:bookmarkEnd w:id="3"/>
      <w:bookmarkEnd w:id="4"/>
      <w:bookmarkEnd w:id="5"/>
      <w:bookmarkEnd w:id="6"/>
      <w:bookmarkEnd w:id="7"/>
      <w:bookmarkEnd w:id="8"/>
      <w:bookmarkEnd w:id="9"/>
      <w:proofErr w:type="spellStart"/>
      <w:r w:rsidRPr="00645A82">
        <w:rPr>
          <w:lang w:val="en-GB"/>
        </w:rPr>
        <w:lastRenderedPageBreak/>
        <w:t>Bijlage</w:t>
      </w:r>
      <w:proofErr w:type="spellEnd"/>
      <w:r w:rsidRPr="00645A82">
        <w:rPr>
          <w:lang w:val="en-GB"/>
        </w:rPr>
        <w:t xml:space="preserve"> 6 – MVOI Thema Social Return</w:t>
      </w:r>
      <w:bookmarkEnd w:id="10"/>
      <w:bookmarkEnd w:id="11"/>
      <w:bookmarkEnd w:id="12"/>
    </w:p>
    <w:p w14:paraId="1995E158" w14:textId="77777777" w:rsidR="00B31C63" w:rsidRPr="00B31C63" w:rsidRDefault="00FC6030" w:rsidP="00B31C63">
      <w:pPr>
        <w:rPr>
          <w:b/>
          <w:bCs/>
        </w:rPr>
      </w:pPr>
      <w:r w:rsidRPr="00B31C63">
        <w:rPr>
          <w:b/>
          <w:bCs/>
        </w:rPr>
        <w:t>Wat houdt Social Return in?</w:t>
      </w:r>
    </w:p>
    <w:p w14:paraId="25F2A2FE" w14:textId="77777777" w:rsidR="00B31C63" w:rsidRPr="00B31C63" w:rsidRDefault="00FC6030" w:rsidP="00B31C63">
      <w:r w:rsidRPr="00B31C63">
        <w:t>Social Return betekent letterlijk: ‘iets teruggeven aan de samenleving’ en is net als duurzaam inkopen onderdeel van maatschappelijk verantwoord ondernemen en/of opdrachtgeven. Social Return beoogt dat een investering ook concrete sociale winst (return) oplevert, naast het ‘gewone’ rendement. In de inkooppraktijk betekent dit dat de opdrachtgever van haar opdrachtnemers eist dat zij een deel van de opdrachtwaarde investeren in het, bij voorkeur, creëren van extra werk/leer(</w:t>
      </w:r>
      <w:proofErr w:type="spellStart"/>
      <w:r w:rsidRPr="00B31C63">
        <w:t>ervarings</w:t>
      </w:r>
      <w:proofErr w:type="spellEnd"/>
      <w:r w:rsidRPr="00B31C63">
        <w:t>)plaatsen, bijvoorbeeld door een deel van de opdracht uit te laten voeren door mensen met een afstand tot de arbeidsmarkt. Daarnaast kan ingezet worden op maatschappelijke activiteiten, mits dit geen verdringing geeft bij het inzetten van de mensen met een afstand tot de arbeidsmarkt.</w:t>
      </w:r>
    </w:p>
    <w:p w14:paraId="6863C2B0" w14:textId="77777777" w:rsidR="00B31C63" w:rsidRPr="00B31C63" w:rsidRDefault="00B31C63" w:rsidP="00B31C63"/>
    <w:p w14:paraId="5630C0AA" w14:textId="77777777" w:rsidR="00B31C63" w:rsidRPr="00B31C63" w:rsidRDefault="00FC6030" w:rsidP="00B31C63">
      <w:pPr>
        <w:rPr>
          <w:b/>
          <w:bCs/>
        </w:rPr>
      </w:pPr>
      <w:r w:rsidRPr="00B31C63">
        <w:rPr>
          <w:b/>
          <w:bCs/>
        </w:rPr>
        <w:t>Kaders en richtlijnen</w:t>
      </w:r>
    </w:p>
    <w:p w14:paraId="275C14B9" w14:textId="77777777" w:rsidR="00B31C63" w:rsidRPr="00B31C63" w:rsidRDefault="00FC6030" w:rsidP="00B31C63">
      <w:r w:rsidRPr="00B31C63">
        <w:t>Om de Social Return verplichting in te vullen kunt u uit diverse maatregelen en doelgroepen kiezen. Via onderstaand bouwblokkenschema</w:t>
      </w:r>
      <w:r>
        <w:rPr>
          <w:vertAlign w:val="superscript"/>
        </w:rPr>
        <w:footnoteReference w:id="1"/>
      </w:r>
      <w:r w:rsidRPr="00B31C63">
        <w:t xml:space="preserve"> wordt de waarde van de diverse maatregelen en doelgroepen vastgesteld. De waarden uit de bouwblokken zijn gerelateerd aan de afstand van de uitkeringsgroep tot de arbeidsmarkt en de te leveren inspanning om een werkzoekende naar werk te geleiden. </w:t>
      </w:r>
    </w:p>
    <w:p w14:paraId="1293C451" w14:textId="77777777" w:rsidR="00B31C63" w:rsidRPr="00B31C63" w:rsidRDefault="00B31C63" w:rsidP="00B31C63"/>
    <w:tbl>
      <w:tblPr>
        <w:tblStyle w:val="Tabelstijlarcering"/>
        <w:tblW w:w="0" w:type="auto"/>
        <w:tblLook w:val="0420" w:firstRow="1" w:lastRow="0" w:firstColumn="0" w:lastColumn="0" w:noHBand="0" w:noVBand="1"/>
      </w:tblPr>
      <w:tblGrid>
        <w:gridCol w:w="2209"/>
        <w:gridCol w:w="5578"/>
        <w:gridCol w:w="1965"/>
      </w:tblGrid>
      <w:tr w:rsidR="00C5617B" w14:paraId="54FA613F" w14:textId="77777777" w:rsidTr="00C5617B">
        <w:trPr>
          <w:cnfStyle w:val="100000000000" w:firstRow="1" w:lastRow="0" w:firstColumn="0" w:lastColumn="0" w:oddVBand="0" w:evenVBand="0" w:oddHBand="0" w:evenHBand="0" w:firstRowFirstColumn="0" w:firstRowLastColumn="0" w:lastRowFirstColumn="0" w:lastRowLastColumn="0"/>
        </w:trPr>
        <w:tc>
          <w:tcPr>
            <w:tcW w:w="2235" w:type="dxa"/>
            <w:hideMark/>
          </w:tcPr>
          <w:p w14:paraId="49DF195D" w14:textId="77777777" w:rsidR="00B31C63" w:rsidRPr="00B31C63" w:rsidRDefault="00FC6030" w:rsidP="00B31C63">
            <w:pPr>
              <w:spacing w:line="240" w:lineRule="atLeast"/>
            </w:pPr>
            <w:r w:rsidRPr="00B31C63">
              <w:t>Bouwblok</w:t>
            </w:r>
          </w:p>
        </w:tc>
        <w:tc>
          <w:tcPr>
            <w:tcW w:w="5670" w:type="dxa"/>
            <w:hideMark/>
          </w:tcPr>
          <w:p w14:paraId="0EDCD8A2" w14:textId="77777777" w:rsidR="00B31C63" w:rsidRPr="00B31C63" w:rsidRDefault="00FC6030" w:rsidP="00B31C63">
            <w:pPr>
              <w:spacing w:line="240" w:lineRule="atLeast"/>
            </w:pPr>
            <w:r w:rsidRPr="00B31C63">
              <w:t>Invulling</w:t>
            </w:r>
          </w:p>
        </w:tc>
        <w:tc>
          <w:tcPr>
            <w:tcW w:w="1988" w:type="dxa"/>
            <w:hideMark/>
          </w:tcPr>
          <w:p w14:paraId="496F7C25" w14:textId="77777777" w:rsidR="00B31C63" w:rsidRPr="00B31C63" w:rsidRDefault="00FC6030" w:rsidP="00B31C63">
            <w:pPr>
              <w:spacing w:line="240" w:lineRule="atLeast"/>
            </w:pPr>
            <w:r w:rsidRPr="00B31C63">
              <w:t>Waardering per jaar (tenzij anders vermeld)</w:t>
            </w:r>
          </w:p>
        </w:tc>
      </w:tr>
      <w:tr w:rsidR="00C5617B" w14:paraId="46EAB984"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hideMark/>
          </w:tcPr>
          <w:p w14:paraId="24718481" w14:textId="77777777" w:rsidR="00B31C63" w:rsidRPr="00B31C63" w:rsidRDefault="00FC6030" w:rsidP="00B31C63">
            <w:pPr>
              <w:spacing w:line="240" w:lineRule="atLeast"/>
              <w:rPr>
                <w:b/>
                <w:bCs/>
              </w:rPr>
            </w:pPr>
            <w:r w:rsidRPr="00B31C63">
              <w:rPr>
                <w:bCs/>
              </w:rPr>
              <w:t>Zonder uitkering**</w:t>
            </w:r>
          </w:p>
        </w:tc>
        <w:tc>
          <w:tcPr>
            <w:tcW w:w="5670" w:type="dxa"/>
            <w:hideMark/>
          </w:tcPr>
          <w:p w14:paraId="31F521CE" w14:textId="77777777" w:rsidR="00B31C63" w:rsidRPr="00B31C63" w:rsidRDefault="00FC6030" w:rsidP="00B31C63">
            <w:pPr>
              <w:spacing w:line="240" w:lineRule="atLeast"/>
              <w:rPr>
                <w:b/>
              </w:rPr>
            </w:pPr>
            <w:r w:rsidRPr="00B31C63">
              <w:t xml:space="preserve">Werkzoekenden zonder startkwalificatie </w:t>
            </w:r>
          </w:p>
        </w:tc>
        <w:tc>
          <w:tcPr>
            <w:tcW w:w="1988" w:type="dxa"/>
            <w:hideMark/>
          </w:tcPr>
          <w:p w14:paraId="241EA69E" w14:textId="77777777" w:rsidR="00B31C63" w:rsidRPr="00B31C63" w:rsidRDefault="00FC6030" w:rsidP="00B31C63">
            <w:pPr>
              <w:spacing w:line="240" w:lineRule="atLeast"/>
              <w:rPr>
                <w:b/>
              </w:rPr>
            </w:pPr>
            <w:r w:rsidRPr="00B31C63">
              <w:t>€   5.000</w:t>
            </w:r>
          </w:p>
        </w:tc>
      </w:tr>
      <w:tr w:rsidR="00C5617B" w14:paraId="6B80A9F8" w14:textId="77777777" w:rsidTr="00C5617B">
        <w:trPr>
          <w:cnfStyle w:val="000000010000" w:firstRow="0" w:lastRow="0" w:firstColumn="0" w:lastColumn="0" w:oddVBand="0" w:evenVBand="0" w:oddHBand="0" w:evenHBand="1" w:firstRowFirstColumn="0" w:firstRowLastColumn="0" w:lastRowFirstColumn="0" w:lastRowLastColumn="0"/>
        </w:trPr>
        <w:tc>
          <w:tcPr>
            <w:tcW w:w="2235" w:type="dxa"/>
            <w:hideMark/>
          </w:tcPr>
          <w:p w14:paraId="35DBC6AF" w14:textId="77777777" w:rsidR="00B31C63" w:rsidRPr="00B31C63" w:rsidRDefault="00FC6030" w:rsidP="00B31C63">
            <w:pPr>
              <w:spacing w:line="240" w:lineRule="atLeast"/>
              <w:rPr>
                <w:b/>
                <w:bCs/>
              </w:rPr>
            </w:pPr>
            <w:r w:rsidRPr="00B31C63">
              <w:rPr>
                <w:bCs/>
              </w:rPr>
              <w:t>Zonder uitkering**</w:t>
            </w:r>
          </w:p>
        </w:tc>
        <w:tc>
          <w:tcPr>
            <w:tcW w:w="5670" w:type="dxa"/>
            <w:hideMark/>
          </w:tcPr>
          <w:p w14:paraId="4B61F739" w14:textId="77777777" w:rsidR="00B31C63" w:rsidRPr="00B31C63" w:rsidRDefault="00FC6030" w:rsidP="00B31C63">
            <w:pPr>
              <w:spacing w:line="240" w:lineRule="atLeast"/>
            </w:pPr>
            <w:r w:rsidRPr="00B31C63">
              <w:t>Jongeren zonder startkwalificatie</w:t>
            </w:r>
          </w:p>
        </w:tc>
        <w:tc>
          <w:tcPr>
            <w:tcW w:w="1988" w:type="dxa"/>
            <w:hideMark/>
          </w:tcPr>
          <w:p w14:paraId="085622C6" w14:textId="77777777" w:rsidR="00B31C63" w:rsidRPr="00B31C63" w:rsidRDefault="00FC6030" w:rsidP="00B31C63">
            <w:pPr>
              <w:spacing w:line="240" w:lineRule="atLeast"/>
            </w:pPr>
            <w:r w:rsidRPr="00B31C63">
              <w:t>€ 10.000</w:t>
            </w:r>
          </w:p>
        </w:tc>
      </w:tr>
      <w:tr w:rsidR="00C5617B" w14:paraId="7A973696"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hideMark/>
          </w:tcPr>
          <w:p w14:paraId="42057718" w14:textId="77777777" w:rsidR="00B31C63" w:rsidRPr="00B31C63" w:rsidRDefault="00FC6030" w:rsidP="00B31C63">
            <w:pPr>
              <w:spacing w:line="240" w:lineRule="atLeast"/>
              <w:rPr>
                <w:b/>
                <w:bCs/>
              </w:rPr>
            </w:pPr>
            <w:r w:rsidRPr="00B31C63">
              <w:rPr>
                <w:bCs/>
              </w:rPr>
              <w:t>Leerling/student**</w:t>
            </w:r>
          </w:p>
        </w:tc>
        <w:tc>
          <w:tcPr>
            <w:tcW w:w="5670" w:type="dxa"/>
            <w:hideMark/>
          </w:tcPr>
          <w:p w14:paraId="66B6B20D" w14:textId="77777777" w:rsidR="00B31C63" w:rsidRPr="00B31C63" w:rsidRDefault="00FC6030" w:rsidP="00B31C63">
            <w:pPr>
              <w:spacing w:line="240" w:lineRule="atLeast"/>
              <w:rPr>
                <w:b/>
              </w:rPr>
            </w:pPr>
            <w:r w:rsidRPr="00B31C63">
              <w:t>Stagiaire MBO, HBO</w:t>
            </w:r>
          </w:p>
        </w:tc>
        <w:tc>
          <w:tcPr>
            <w:tcW w:w="1988" w:type="dxa"/>
            <w:hideMark/>
          </w:tcPr>
          <w:p w14:paraId="09D990DD" w14:textId="77777777" w:rsidR="00B31C63" w:rsidRPr="00B31C63" w:rsidRDefault="00FC6030" w:rsidP="00B31C63">
            <w:pPr>
              <w:spacing w:line="240" w:lineRule="atLeast"/>
              <w:rPr>
                <w:b/>
              </w:rPr>
            </w:pPr>
            <w:r w:rsidRPr="00B31C63">
              <w:t>€   5.000</w:t>
            </w:r>
          </w:p>
        </w:tc>
      </w:tr>
      <w:tr w:rsidR="00C5617B" w14:paraId="18D6347B" w14:textId="77777777" w:rsidTr="00C5617B">
        <w:trPr>
          <w:cnfStyle w:val="000000010000" w:firstRow="0" w:lastRow="0" w:firstColumn="0" w:lastColumn="0" w:oddVBand="0" w:evenVBand="0" w:oddHBand="0" w:evenHBand="1" w:firstRowFirstColumn="0" w:firstRowLastColumn="0" w:lastRowFirstColumn="0" w:lastRowLastColumn="0"/>
        </w:trPr>
        <w:tc>
          <w:tcPr>
            <w:tcW w:w="2235" w:type="dxa"/>
            <w:hideMark/>
          </w:tcPr>
          <w:p w14:paraId="16162390" w14:textId="77777777" w:rsidR="00B31C63" w:rsidRPr="00B31C63" w:rsidRDefault="00FC6030" w:rsidP="00B31C63">
            <w:pPr>
              <w:spacing w:line="240" w:lineRule="atLeast"/>
              <w:rPr>
                <w:b/>
                <w:bCs/>
              </w:rPr>
            </w:pPr>
            <w:r w:rsidRPr="00B31C63">
              <w:rPr>
                <w:bCs/>
              </w:rPr>
              <w:t>Leerling/student**</w:t>
            </w:r>
          </w:p>
        </w:tc>
        <w:tc>
          <w:tcPr>
            <w:tcW w:w="5670" w:type="dxa"/>
            <w:hideMark/>
          </w:tcPr>
          <w:p w14:paraId="6A5F0395" w14:textId="77777777" w:rsidR="00B31C63" w:rsidRPr="00B31C63" w:rsidRDefault="00FC6030" w:rsidP="00B31C63">
            <w:pPr>
              <w:spacing w:line="240" w:lineRule="atLeast"/>
            </w:pPr>
            <w:r w:rsidRPr="00B31C63">
              <w:t xml:space="preserve">Stagiaire VSO / </w:t>
            </w:r>
            <w:proofErr w:type="spellStart"/>
            <w:r w:rsidRPr="00B31C63">
              <w:t>PrO</w:t>
            </w:r>
            <w:proofErr w:type="spellEnd"/>
          </w:p>
        </w:tc>
        <w:tc>
          <w:tcPr>
            <w:tcW w:w="1988" w:type="dxa"/>
            <w:hideMark/>
          </w:tcPr>
          <w:p w14:paraId="5A1954C7" w14:textId="77777777" w:rsidR="00B31C63" w:rsidRPr="00B31C63" w:rsidRDefault="00FC6030" w:rsidP="00B31C63">
            <w:pPr>
              <w:spacing w:line="240" w:lineRule="atLeast"/>
            </w:pPr>
            <w:r w:rsidRPr="00B31C63">
              <w:t>€   7.500</w:t>
            </w:r>
          </w:p>
        </w:tc>
      </w:tr>
      <w:tr w:rsidR="00C5617B" w14:paraId="5A42F3BA"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hideMark/>
          </w:tcPr>
          <w:p w14:paraId="6CA81285" w14:textId="77777777" w:rsidR="00B31C63" w:rsidRPr="00B31C63" w:rsidRDefault="00FC6030" w:rsidP="00B31C63">
            <w:pPr>
              <w:spacing w:line="240" w:lineRule="atLeast"/>
              <w:rPr>
                <w:b/>
                <w:bCs/>
              </w:rPr>
            </w:pPr>
            <w:r w:rsidRPr="00B31C63">
              <w:rPr>
                <w:bCs/>
              </w:rPr>
              <w:t>Leerling/student**</w:t>
            </w:r>
          </w:p>
        </w:tc>
        <w:tc>
          <w:tcPr>
            <w:tcW w:w="5670" w:type="dxa"/>
            <w:hideMark/>
          </w:tcPr>
          <w:p w14:paraId="06DB6F3B" w14:textId="77777777" w:rsidR="00B31C63" w:rsidRPr="00B31C63" w:rsidRDefault="00FC6030" w:rsidP="00B31C63">
            <w:pPr>
              <w:spacing w:line="240" w:lineRule="atLeast"/>
            </w:pPr>
            <w:r w:rsidRPr="00B31C63">
              <w:t>Leerwerkbaan MBO BBL maximaal niveau 2 (dienstverband maximaal 24 maanden)</w:t>
            </w:r>
          </w:p>
        </w:tc>
        <w:tc>
          <w:tcPr>
            <w:tcW w:w="1988" w:type="dxa"/>
            <w:hideMark/>
          </w:tcPr>
          <w:p w14:paraId="2B46E81A" w14:textId="77777777" w:rsidR="00B31C63" w:rsidRPr="00B31C63" w:rsidRDefault="00FC6030" w:rsidP="00B31C63">
            <w:pPr>
              <w:spacing w:line="240" w:lineRule="atLeast"/>
            </w:pPr>
            <w:r w:rsidRPr="00B31C63">
              <w:t>€ 25.000</w:t>
            </w:r>
          </w:p>
        </w:tc>
      </w:tr>
      <w:tr w:rsidR="00C5617B" w14:paraId="6CA00CFC" w14:textId="77777777" w:rsidTr="00C5617B">
        <w:trPr>
          <w:cnfStyle w:val="000000010000" w:firstRow="0" w:lastRow="0" w:firstColumn="0" w:lastColumn="0" w:oddVBand="0" w:evenVBand="0" w:oddHBand="0" w:evenHBand="1" w:firstRowFirstColumn="0" w:firstRowLastColumn="0" w:lastRowFirstColumn="0" w:lastRowLastColumn="0"/>
        </w:trPr>
        <w:tc>
          <w:tcPr>
            <w:tcW w:w="2235" w:type="dxa"/>
            <w:hideMark/>
          </w:tcPr>
          <w:p w14:paraId="558D0EF2" w14:textId="77777777" w:rsidR="00B31C63" w:rsidRPr="00B31C63" w:rsidRDefault="00FC6030" w:rsidP="00B31C63">
            <w:pPr>
              <w:spacing w:line="240" w:lineRule="atLeast"/>
              <w:rPr>
                <w:bCs/>
              </w:rPr>
            </w:pPr>
            <w:r w:rsidRPr="00B31C63">
              <w:rPr>
                <w:bCs/>
              </w:rPr>
              <w:t>Leerling/student**</w:t>
            </w:r>
          </w:p>
        </w:tc>
        <w:tc>
          <w:tcPr>
            <w:tcW w:w="5670" w:type="dxa"/>
            <w:hideMark/>
          </w:tcPr>
          <w:p w14:paraId="1F8334BB" w14:textId="77777777" w:rsidR="00B31C63" w:rsidRPr="00B31C63" w:rsidRDefault="00FC6030" w:rsidP="00B31C63">
            <w:pPr>
              <w:spacing w:line="240" w:lineRule="atLeast"/>
            </w:pPr>
            <w:r w:rsidRPr="00B31C63">
              <w:t>Leerwerkbaan MBO BBL maximaal niveau 3 en hoger (dienstverband maximaal 36 maanden)</w:t>
            </w:r>
          </w:p>
        </w:tc>
        <w:tc>
          <w:tcPr>
            <w:tcW w:w="1988" w:type="dxa"/>
            <w:hideMark/>
          </w:tcPr>
          <w:p w14:paraId="078AA31C" w14:textId="77777777" w:rsidR="00B31C63" w:rsidRPr="00B31C63" w:rsidRDefault="00FC6030" w:rsidP="00B31C63">
            <w:pPr>
              <w:spacing w:line="240" w:lineRule="atLeast"/>
            </w:pPr>
            <w:r w:rsidRPr="00B31C63">
              <w:t>€ 15.000</w:t>
            </w:r>
          </w:p>
        </w:tc>
      </w:tr>
      <w:tr w:rsidR="00C5617B" w14:paraId="374911FE"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hideMark/>
          </w:tcPr>
          <w:p w14:paraId="531F1901" w14:textId="77777777" w:rsidR="00B31C63" w:rsidRPr="00B31C63" w:rsidRDefault="00FC6030" w:rsidP="00B31C63">
            <w:pPr>
              <w:spacing w:line="240" w:lineRule="atLeast"/>
              <w:rPr>
                <w:b/>
                <w:bCs/>
              </w:rPr>
            </w:pPr>
            <w:r w:rsidRPr="00B31C63">
              <w:rPr>
                <w:bCs/>
              </w:rPr>
              <w:t>Met uitkering**</w:t>
            </w:r>
          </w:p>
        </w:tc>
        <w:tc>
          <w:tcPr>
            <w:tcW w:w="5670" w:type="dxa"/>
            <w:hideMark/>
          </w:tcPr>
          <w:p w14:paraId="6B0F2622" w14:textId="77777777" w:rsidR="00B31C63" w:rsidRPr="00B31C63" w:rsidRDefault="00FC6030" w:rsidP="00B31C63">
            <w:pPr>
              <w:spacing w:line="240" w:lineRule="atLeast"/>
            </w:pPr>
            <w:r w:rsidRPr="00B31C63">
              <w:t>WW</w:t>
            </w:r>
          </w:p>
        </w:tc>
        <w:tc>
          <w:tcPr>
            <w:tcW w:w="1988" w:type="dxa"/>
            <w:hideMark/>
          </w:tcPr>
          <w:p w14:paraId="3F36E056" w14:textId="77777777" w:rsidR="00B31C63" w:rsidRPr="00B31C63" w:rsidRDefault="00FC6030" w:rsidP="00B31C63">
            <w:pPr>
              <w:spacing w:line="240" w:lineRule="atLeast"/>
            </w:pPr>
            <w:r w:rsidRPr="00B31C63">
              <w:t>€ 10.000</w:t>
            </w:r>
          </w:p>
        </w:tc>
      </w:tr>
      <w:tr w:rsidR="00C5617B" w14:paraId="7DDBFD3A" w14:textId="77777777" w:rsidTr="00C5617B">
        <w:trPr>
          <w:cnfStyle w:val="000000010000" w:firstRow="0" w:lastRow="0" w:firstColumn="0" w:lastColumn="0" w:oddVBand="0" w:evenVBand="0" w:oddHBand="0" w:evenHBand="1" w:firstRowFirstColumn="0" w:firstRowLastColumn="0" w:lastRowFirstColumn="0" w:lastRowLastColumn="0"/>
        </w:trPr>
        <w:tc>
          <w:tcPr>
            <w:tcW w:w="2235" w:type="dxa"/>
            <w:hideMark/>
          </w:tcPr>
          <w:p w14:paraId="09441372" w14:textId="77777777" w:rsidR="00B31C63" w:rsidRPr="00B31C63" w:rsidRDefault="00FC6030" w:rsidP="00B31C63">
            <w:pPr>
              <w:spacing w:line="240" w:lineRule="atLeast"/>
              <w:rPr>
                <w:b/>
                <w:bCs/>
              </w:rPr>
            </w:pPr>
            <w:r w:rsidRPr="00B31C63">
              <w:rPr>
                <w:bCs/>
              </w:rPr>
              <w:t>Met uitkering**</w:t>
            </w:r>
          </w:p>
        </w:tc>
        <w:tc>
          <w:tcPr>
            <w:tcW w:w="5670" w:type="dxa"/>
            <w:hideMark/>
          </w:tcPr>
          <w:p w14:paraId="13AAAB8C" w14:textId="77777777" w:rsidR="00B31C63" w:rsidRPr="00B31C63" w:rsidRDefault="00FC6030" w:rsidP="00B31C63">
            <w:pPr>
              <w:spacing w:line="240" w:lineRule="atLeast"/>
            </w:pPr>
            <w:r w:rsidRPr="00B31C63">
              <w:t>WIA</w:t>
            </w:r>
          </w:p>
        </w:tc>
        <w:tc>
          <w:tcPr>
            <w:tcW w:w="1988" w:type="dxa"/>
            <w:hideMark/>
          </w:tcPr>
          <w:p w14:paraId="1583D701" w14:textId="77777777" w:rsidR="00B31C63" w:rsidRPr="00B31C63" w:rsidRDefault="00FC6030" w:rsidP="00B31C63">
            <w:pPr>
              <w:spacing w:line="240" w:lineRule="atLeast"/>
            </w:pPr>
            <w:r w:rsidRPr="00B31C63">
              <w:t>€ 20.000</w:t>
            </w:r>
          </w:p>
        </w:tc>
      </w:tr>
      <w:tr w:rsidR="00C5617B" w14:paraId="51B7A034"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hideMark/>
          </w:tcPr>
          <w:p w14:paraId="7B8E9F4A" w14:textId="77777777" w:rsidR="00B31C63" w:rsidRPr="00B31C63" w:rsidRDefault="00FC6030" w:rsidP="00B31C63">
            <w:pPr>
              <w:spacing w:line="240" w:lineRule="atLeast"/>
              <w:rPr>
                <w:b/>
                <w:bCs/>
              </w:rPr>
            </w:pPr>
            <w:r w:rsidRPr="00B31C63">
              <w:rPr>
                <w:bCs/>
              </w:rPr>
              <w:t>Met uitkering**</w:t>
            </w:r>
          </w:p>
        </w:tc>
        <w:tc>
          <w:tcPr>
            <w:tcW w:w="5670" w:type="dxa"/>
            <w:hideMark/>
          </w:tcPr>
          <w:p w14:paraId="2981D897" w14:textId="77777777" w:rsidR="00B31C63" w:rsidRPr="00B31C63" w:rsidRDefault="00FC6030" w:rsidP="00B31C63">
            <w:pPr>
              <w:spacing w:line="240" w:lineRule="atLeast"/>
            </w:pPr>
            <w:r w:rsidRPr="00B31C63">
              <w:t>Participatiewet</w:t>
            </w:r>
          </w:p>
        </w:tc>
        <w:tc>
          <w:tcPr>
            <w:tcW w:w="1988" w:type="dxa"/>
            <w:hideMark/>
          </w:tcPr>
          <w:p w14:paraId="755ED253" w14:textId="77777777" w:rsidR="00B31C63" w:rsidRPr="00B31C63" w:rsidRDefault="00FC6030" w:rsidP="00B31C63">
            <w:pPr>
              <w:spacing w:line="240" w:lineRule="atLeast"/>
            </w:pPr>
            <w:r w:rsidRPr="00B31C63">
              <w:t>€ 30.000</w:t>
            </w:r>
          </w:p>
        </w:tc>
      </w:tr>
      <w:tr w:rsidR="00C5617B" w14:paraId="4181149E" w14:textId="77777777" w:rsidTr="00C5617B">
        <w:trPr>
          <w:cnfStyle w:val="000000010000" w:firstRow="0" w:lastRow="0" w:firstColumn="0" w:lastColumn="0" w:oddVBand="0" w:evenVBand="0" w:oddHBand="0" w:evenHBand="1" w:firstRowFirstColumn="0" w:firstRowLastColumn="0" w:lastRowFirstColumn="0" w:lastRowLastColumn="0"/>
        </w:trPr>
        <w:tc>
          <w:tcPr>
            <w:tcW w:w="2235" w:type="dxa"/>
            <w:hideMark/>
          </w:tcPr>
          <w:p w14:paraId="0C89D405" w14:textId="77777777" w:rsidR="00B31C63" w:rsidRPr="00B31C63" w:rsidRDefault="00FC6030" w:rsidP="00B31C63">
            <w:pPr>
              <w:spacing w:line="240" w:lineRule="atLeast"/>
              <w:rPr>
                <w:b/>
                <w:bCs/>
              </w:rPr>
            </w:pPr>
            <w:r w:rsidRPr="00B31C63">
              <w:rPr>
                <w:bCs/>
              </w:rPr>
              <w:t>Met uitkering***</w:t>
            </w:r>
          </w:p>
        </w:tc>
        <w:tc>
          <w:tcPr>
            <w:tcW w:w="5670" w:type="dxa"/>
            <w:hideMark/>
          </w:tcPr>
          <w:p w14:paraId="1E97713A" w14:textId="77777777" w:rsidR="00B31C63" w:rsidRPr="00B31C63" w:rsidRDefault="00FC6030" w:rsidP="00B31C63">
            <w:pPr>
              <w:spacing w:line="240" w:lineRule="atLeast"/>
            </w:pPr>
            <w:r w:rsidRPr="00B31C63">
              <w:t xml:space="preserve">Banenafspraak (ook: Wajong, </w:t>
            </w:r>
            <w:proofErr w:type="spellStart"/>
            <w:r w:rsidRPr="00B31C63">
              <w:t>Wsw</w:t>
            </w:r>
            <w:proofErr w:type="spellEnd"/>
            <w:r w:rsidRPr="00B31C63">
              <w:t xml:space="preserve">, </w:t>
            </w:r>
            <w:proofErr w:type="spellStart"/>
            <w:r w:rsidRPr="00B31C63">
              <w:t>doelgroepregistratie</w:t>
            </w:r>
            <w:proofErr w:type="spellEnd"/>
            <w:r w:rsidRPr="00B31C63">
              <w:t>)</w:t>
            </w:r>
          </w:p>
        </w:tc>
        <w:tc>
          <w:tcPr>
            <w:tcW w:w="1988" w:type="dxa"/>
            <w:hideMark/>
          </w:tcPr>
          <w:p w14:paraId="32DF7465" w14:textId="77777777" w:rsidR="00B31C63" w:rsidRPr="00B31C63" w:rsidRDefault="00FC6030" w:rsidP="00B31C63">
            <w:pPr>
              <w:spacing w:line="240" w:lineRule="atLeast"/>
            </w:pPr>
            <w:r w:rsidRPr="00B31C63">
              <w:t>€ 50.000</w:t>
            </w:r>
          </w:p>
        </w:tc>
      </w:tr>
      <w:tr w:rsidR="00C5617B" w14:paraId="05F0D210"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hideMark/>
          </w:tcPr>
          <w:p w14:paraId="1000C7A5" w14:textId="77777777" w:rsidR="00B31C63" w:rsidRPr="00B31C63" w:rsidRDefault="00FC6030" w:rsidP="00B31C63">
            <w:pPr>
              <w:spacing w:line="240" w:lineRule="atLeast"/>
              <w:rPr>
                <w:b/>
                <w:bCs/>
              </w:rPr>
            </w:pPr>
            <w:r w:rsidRPr="00B31C63">
              <w:rPr>
                <w:bCs/>
              </w:rPr>
              <w:t>Bonus*</w:t>
            </w:r>
          </w:p>
        </w:tc>
        <w:tc>
          <w:tcPr>
            <w:tcW w:w="5670" w:type="dxa"/>
            <w:hideMark/>
          </w:tcPr>
          <w:p w14:paraId="08F7BB0B" w14:textId="77777777" w:rsidR="00B31C63" w:rsidRPr="00B31C63" w:rsidRDefault="00FC6030" w:rsidP="00B31C63">
            <w:pPr>
              <w:spacing w:line="240" w:lineRule="atLeast"/>
              <w:rPr>
                <w:b/>
              </w:rPr>
            </w:pPr>
            <w:r w:rsidRPr="00B31C63">
              <w:t>55+</w:t>
            </w:r>
          </w:p>
        </w:tc>
        <w:tc>
          <w:tcPr>
            <w:tcW w:w="1988" w:type="dxa"/>
            <w:hideMark/>
          </w:tcPr>
          <w:p w14:paraId="22CF4E05" w14:textId="77777777" w:rsidR="00B31C63" w:rsidRPr="00B31C63" w:rsidRDefault="00FC6030" w:rsidP="00B31C63">
            <w:pPr>
              <w:spacing w:line="240" w:lineRule="atLeast"/>
              <w:rPr>
                <w:b/>
              </w:rPr>
            </w:pPr>
            <w:r w:rsidRPr="00B31C63">
              <w:t>€ 10.000</w:t>
            </w:r>
          </w:p>
        </w:tc>
      </w:tr>
      <w:tr w:rsidR="00C5617B" w14:paraId="3948571B" w14:textId="77777777" w:rsidTr="00C5617B">
        <w:trPr>
          <w:cnfStyle w:val="000000010000" w:firstRow="0" w:lastRow="0" w:firstColumn="0" w:lastColumn="0" w:oddVBand="0" w:evenVBand="0" w:oddHBand="0" w:evenHBand="1" w:firstRowFirstColumn="0" w:firstRowLastColumn="0" w:lastRowFirstColumn="0" w:lastRowLastColumn="0"/>
        </w:trPr>
        <w:tc>
          <w:tcPr>
            <w:tcW w:w="2235" w:type="dxa"/>
            <w:hideMark/>
          </w:tcPr>
          <w:p w14:paraId="02B764CA" w14:textId="77777777" w:rsidR="00B31C63" w:rsidRPr="00B31C63" w:rsidRDefault="00FC6030" w:rsidP="00B31C63">
            <w:pPr>
              <w:spacing w:line="240" w:lineRule="atLeast"/>
              <w:rPr>
                <w:b/>
                <w:bCs/>
              </w:rPr>
            </w:pPr>
            <w:r w:rsidRPr="00B31C63">
              <w:rPr>
                <w:bCs/>
              </w:rPr>
              <w:t>Bonus*</w:t>
            </w:r>
          </w:p>
        </w:tc>
        <w:tc>
          <w:tcPr>
            <w:tcW w:w="5670" w:type="dxa"/>
            <w:hideMark/>
          </w:tcPr>
          <w:p w14:paraId="50A25CF8" w14:textId="77777777" w:rsidR="00B31C63" w:rsidRPr="00B31C63" w:rsidRDefault="00FC6030" w:rsidP="00B31C63">
            <w:pPr>
              <w:spacing w:line="240" w:lineRule="atLeast"/>
              <w:rPr>
                <w:b/>
              </w:rPr>
            </w:pPr>
            <w:r w:rsidRPr="00B31C63">
              <w:t>Opleidingskosten en bijzondere begeleidingskosten</w:t>
            </w:r>
          </w:p>
        </w:tc>
        <w:tc>
          <w:tcPr>
            <w:tcW w:w="1988" w:type="dxa"/>
            <w:hideMark/>
          </w:tcPr>
          <w:p w14:paraId="7FD569CA" w14:textId="77777777" w:rsidR="00B31C63" w:rsidRPr="00B31C63" w:rsidRDefault="00FC6030" w:rsidP="00B31C63">
            <w:pPr>
              <w:spacing w:line="240" w:lineRule="atLeast"/>
              <w:rPr>
                <w:b/>
              </w:rPr>
            </w:pPr>
            <w:r w:rsidRPr="00B31C63">
              <w:t>Gemaakte kosten</w:t>
            </w:r>
          </w:p>
        </w:tc>
      </w:tr>
      <w:tr w:rsidR="00C5617B" w14:paraId="49C06BB7"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tcPr>
          <w:p w14:paraId="27426FDE" w14:textId="77777777" w:rsidR="00B31C63" w:rsidRPr="00B31C63" w:rsidRDefault="00FC6030" w:rsidP="00B31C63">
            <w:pPr>
              <w:spacing w:line="240" w:lineRule="atLeast"/>
              <w:rPr>
                <w:bCs/>
              </w:rPr>
            </w:pPr>
            <w:r w:rsidRPr="00B31C63">
              <w:rPr>
                <w:bCs/>
              </w:rPr>
              <w:t>Bonus*</w:t>
            </w:r>
          </w:p>
          <w:p w14:paraId="3ACA4EF2" w14:textId="77777777" w:rsidR="00B31C63" w:rsidRPr="00B31C63" w:rsidRDefault="00B31C63" w:rsidP="00B31C63">
            <w:pPr>
              <w:spacing w:line="240" w:lineRule="atLeast"/>
              <w:rPr>
                <w:b/>
                <w:bCs/>
              </w:rPr>
            </w:pPr>
          </w:p>
        </w:tc>
        <w:tc>
          <w:tcPr>
            <w:tcW w:w="5670" w:type="dxa"/>
            <w:hideMark/>
          </w:tcPr>
          <w:p w14:paraId="7E4375B3" w14:textId="77777777" w:rsidR="00B31C63" w:rsidRPr="00B31C63" w:rsidRDefault="00FC6030" w:rsidP="00B31C63">
            <w:pPr>
              <w:spacing w:line="240" w:lineRule="atLeast"/>
              <w:rPr>
                <w:b/>
              </w:rPr>
            </w:pPr>
            <w:r w:rsidRPr="00B31C63">
              <w:t>Dienstverband VSO / Praktijkonderwijs (na een stage voor minimaal 6 maanden)</w:t>
            </w:r>
          </w:p>
        </w:tc>
        <w:tc>
          <w:tcPr>
            <w:tcW w:w="1988" w:type="dxa"/>
          </w:tcPr>
          <w:p w14:paraId="7D07416B" w14:textId="77777777" w:rsidR="00B31C63" w:rsidRPr="00B31C63" w:rsidRDefault="00FC6030" w:rsidP="00B31C63">
            <w:pPr>
              <w:spacing w:line="240" w:lineRule="atLeast"/>
            </w:pPr>
            <w:r w:rsidRPr="00B31C63">
              <w:t>€ 25.000</w:t>
            </w:r>
          </w:p>
          <w:p w14:paraId="1A65AD92" w14:textId="77777777" w:rsidR="00B31C63" w:rsidRPr="00B31C63" w:rsidRDefault="00B31C63" w:rsidP="00B31C63">
            <w:pPr>
              <w:spacing w:line="240" w:lineRule="atLeast"/>
              <w:rPr>
                <w:b/>
              </w:rPr>
            </w:pPr>
          </w:p>
        </w:tc>
      </w:tr>
      <w:tr w:rsidR="00C5617B" w14:paraId="0D566C59" w14:textId="77777777" w:rsidTr="00C5617B">
        <w:trPr>
          <w:cnfStyle w:val="000000010000" w:firstRow="0" w:lastRow="0" w:firstColumn="0" w:lastColumn="0" w:oddVBand="0" w:evenVBand="0" w:oddHBand="0" w:evenHBand="1" w:firstRowFirstColumn="0" w:firstRowLastColumn="0" w:lastRowFirstColumn="0" w:lastRowLastColumn="0"/>
        </w:trPr>
        <w:tc>
          <w:tcPr>
            <w:tcW w:w="2235" w:type="dxa"/>
          </w:tcPr>
          <w:p w14:paraId="75F135BA" w14:textId="77777777" w:rsidR="00B31C63" w:rsidRPr="00B31C63" w:rsidRDefault="00FC6030" w:rsidP="00B31C63">
            <w:pPr>
              <w:spacing w:line="240" w:lineRule="atLeast"/>
              <w:rPr>
                <w:bCs/>
              </w:rPr>
            </w:pPr>
            <w:r w:rsidRPr="00B31C63">
              <w:rPr>
                <w:bCs/>
              </w:rPr>
              <w:t>Bonus*</w:t>
            </w:r>
          </w:p>
          <w:p w14:paraId="41A71024" w14:textId="77777777" w:rsidR="00B31C63" w:rsidRPr="00B31C63" w:rsidRDefault="00B31C63" w:rsidP="00B31C63">
            <w:pPr>
              <w:spacing w:line="240" w:lineRule="atLeast"/>
              <w:rPr>
                <w:b/>
                <w:bCs/>
              </w:rPr>
            </w:pPr>
          </w:p>
        </w:tc>
        <w:tc>
          <w:tcPr>
            <w:tcW w:w="5670" w:type="dxa"/>
            <w:hideMark/>
          </w:tcPr>
          <w:p w14:paraId="4122FA63" w14:textId="77777777" w:rsidR="00B31C63" w:rsidRPr="00B31C63" w:rsidRDefault="00FC6030" w:rsidP="00B31C63">
            <w:pPr>
              <w:spacing w:line="240" w:lineRule="atLeast"/>
            </w:pPr>
            <w:r w:rsidRPr="00B31C63">
              <w:t xml:space="preserve">Arbeidsbeperking – inclusief IPS (bij dienstverband en niet van toepassing bij </w:t>
            </w:r>
            <w:proofErr w:type="spellStart"/>
            <w:r w:rsidRPr="00B31C63">
              <w:t>banenafspaak</w:t>
            </w:r>
            <w:proofErr w:type="spellEnd"/>
            <w:r w:rsidRPr="00B31C63">
              <w:t>)</w:t>
            </w:r>
          </w:p>
        </w:tc>
        <w:tc>
          <w:tcPr>
            <w:tcW w:w="1988" w:type="dxa"/>
            <w:hideMark/>
          </w:tcPr>
          <w:p w14:paraId="75EC827A" w14:textId="77777777" w:rsidR="00B31C63" w:rsidRPr="00B31C63" w:rsidRDefault="00FC6030" w:rsidP="00B31C63">
            <w:pPr>
              <w:spacing w:line="240" w:lineRule="atLeast"/>
            </w:pPr>
            <w:r w:rsidRPr="00B31C63">
              <w:t>€ 10.000</w:t>
            </w:r>
          </w:p>
        </w:tc>
      </w:tr>
      <w:tr w:rsidR="00C5617B" w14:paraId="4F8C1313" w14:textId="77777777" w:rsidTr="00C5617B">
        <w:trPr>
          <w:cnfStyle w:val="000000100000" w:firstRow="0" w:lastRow="0" w:firstColumn="0" w:lastColumn="0" w:oddVBand="0" w:evenVBand="0" w:oddHBand="1" w:evenHBand="0" w:firstRowFirstColumn="0" w:firstRowLastColumn="0" w:lastRowFirstColumn="0" w:lastRowLastColumn="0"/>
        </w:trPr>
        <w:tc>
          <w:tcPr>
            <w:tcW w:w="2235" w:type="dxa"/>
            <w:hideMark/>
          </w:tcPr>
          <w:p w14:paraId="478746B5" w14:textId="77777777" w:rsidR="00B31C63" w:rsidRPr="00B31C63" w:rsidRDefault="00FC6030" w:rsidP="00B31C63">
            <w:pPr>
              <w:spacing w:line="240" w:lineRule="atLeast"/>
              <w:rPr>
                <w:bCs/>
              </w:rPr>
            </w:pPr>
            <w:r w:rsidRPr="00B31C63">
              <w:rPr>
                <w:bCs/>
              </w:rPr>
              <w:t>Praktijkleren</w:t>
            </w:r>
          </w:p>
        </w:tc>
        <w:tc>
          <w:tcPr>
            <w:tcW w:w="5670" w:type="dxa"/>
            <w:hideMark/>
          </w:tcPr>
          <w:p w14:paraId="2BB06652" w14:textId="77777777" w:rsidR="00B31C63" w:rsidRPr="00B31C63" w:rsidRDefault="00FC6030" w:rsidP="00B31C63">
            <w:pPr>
              <w:spacing w:line="240" w:lineRule="atLeast"/>
            </w:pPr>
            <w:r w:rsidRPr="00B31C63">
              <w:t xml:space="preserve">Het leveren van een praktijkleerplek aan een persoon uit de hierboven genoemde doelgroepen. (zie nadere uitleg hieronder) </w:t>
            </w:r>
          </w:p>
        </w:tc>
        <w:tc>
          <w:tcPr>
            <w:tcW w:w="1988" w:type="dxa"/>
            <w:hideMark/>
          </w:tcPr>
          <w:p w14:paraId="29522617" w14:textId="77777777" w:rsidR="00B31C63" w:rsidRPr="00B31C63" w:rsidRDefault="00FC6030" w:rsidP="00B31C63">
            <w:pPr>
              <w:spacing w:line="240" w:lineRule="atLeast"/>
            </w:pPr>
            <w:r w:rsidRPr="00B31C63">
              <w:t>Gemaakte kosten</w:t>
            </w:r>
          </w:p>
        </w:tc>
      </w:tr>
    </w:tbl>
    <w:p w14:paraId="4BC4AE1F" w14:textId="77777777" w:rsidR="00B31C63" w:rsidRPr="00B31C63" w:rsidRDefault="00B31C63" w:rsidP="00B31C63"/>
    <w:p w14:paraId="5358BC85" w14:textId="77777777" w:rsidR="00B31C63" w:rsidRPr="00B31C63" w:rsidRDefault="00FC6030" w:rsidP="00B31C63">
      <w:pPr>
        <w:spacing w:line="240" w:lineRule="atLeast"/>
        <w:rPr>
          <w:b/>
        </w:rPr>
      </w:pPr>
      <w:r w:rsidRPr="00B31C63">
        <w:t>*extra waarde voor individuele kandidaten</w:t>
      </w:r>
    </w:p>
    <w:p w14:paraId="0E450B51" w14:textId="77777777" w:rsidR="00B31C63" w:rsidRPr="00B31C63" w:rsidRDefault="00FC6030" w:rsidP="00B31C63">
      <w:pPr>
        <w:spacing w:line="240" w:lineRule="atLeast"/>
      </w:pPr>
      <w:r w:rsidRPr="00B31C63">
        <w:lastRenderedPageBreak/>
        <w:t>** Kandidaat telt maximaal 12 maanden mee. Kandidaat gestart binnen 12 maanden voorafgaand aan contract mag meetellen mits op de opdracht werkend of aan de opdracht gerelateerd.</w:t>
      </w:r>
    </w:p>
    <w:p w14:paraId="09CFE378" w14:textId="77777777" w:rsidR="00B31C63" w:rsidRPr="00B31C63" w:rsidRDefault="00FC6030" w:rsidP="00B31C63">
      <w:pPr>
        <w:spacing w:line="240" w:lineRule="atLeast"/>
        <w:rPr>
          <w:b/>
        </w:rPr>
      </w:pPr>
      <w:r w:rsidRPr="00B31C63">
        <w:t>*** Kandidaat met arbeidsbeperking telt maximaal 24 maanden mee. Kandidaat gestart binnen 12 maanden voorafgaand aan contract mag meetellen mits op de opdracht werkend of aan de opdracht gerelateerd.</w:t>
      </w:r>
    </w:p>
    <w:p w14:paraId="07561930" w14:textId="77777777" w:rsidR="00B31C63" w:rsidRPr="00B31C63" w:rsidRDefault="00B31C63" w:rsidP="00B31C63"/>
    <w:p w14:paraId="0D10E875" w14:textId="77777777" w:rsidR="00B31C63" w:rsidRPr="00B31C63" w:rsidRDefault="00FC6030" w:rsidP="00B31C63">
      <w:pPr>
        <w:rPr>
          <w:b/>
          <w:bCs/>
        </w:rPr>
      </w:pPr>
      <w:r w:rsidRPr="00B31C63">
        <w:rPr>
          <w:b/>
          <w:bCs/>
        </w:rPr>
        <w:t>Toelichting praktijkleren</w:t>
      </w:r>
    </w:p>
    <w:p w14:paraId="5CB295D0" w14:textId="77777777" w:rsidR="00B31C63" w:rsidRPr="00B31C63" w:rsidRDefault="00FC6030" w:rsidP="00B31C63">
      <w:r w:rsidRPr="00B31C63">
        <w:t>Een volwassene in de bijstand die alleen basisonderwijs heeft gevolgd, een twintiger die zijn opleiding niet kon afmaken en onder zijn niveau werkt, een statushouder die nog moeite heeft met de Nederlandse taal. Mensen zonder startkwalificatie zijn relatief kwetsbaar op de arbeidsmarkt en zijn vaker afhankelijk van een uitkering. Hierdoor staan deze mensen aan de kant, terwijl er een grote behoefte is aan vakmensen. Leren in de praktijk kan helpen om mensen weer mee te laten doen. Maar voor sommigen is het behalen van een volledig mbo-diploma of een mbo-certificaat nog een brug te ver. Voor deze groep verkennen we de kansen die een praktijkverklaring biedt. Op basis van de vraag van het leerbedrijf en de persoonlijke mogelijkheden, gaat de student onder begeleiding van een praktijkopleider aan de slag met bestaande delen van een mbo-opleiding. Hij volgt in de meeste gevallen geen lessen en doet geen examen, maar krijgt wel een praktijkverklaring. Zo kan hij ook aan andere bedrijven laten zien wat hij kan, en ontstaat mogelijk zelfs een opstap om verder door te leren in het mbo.</w:t>
      </w:r>
    </w:p>
    <w:p w14:paraId="4A2A2713" w14:textId="77777777" w:rsidR="00B31C63" w:rsidRPr="00B31C63" w:rsidRDefault="00B31C63" w:rsidP="00B31C63"/>
    <w:p w14:paraId="4E29EDED" w14:textId="77777777" w:rsidR="00B31C63" w:rsidRPr="00B31C63" w:rsidRDefault="00FC6030" w:rsidP="00B31C63">
      <w:pPr>
        <w:rPr>
          <w:b/>
          <w:bCs/>
        </w:rPr>
      </w:pPr>
      <w:r w:rsidRPr="00B31C63">
        <w:rPr>
          <w:b/>
          <w:bCs/>
        </w:rPr>
        <w:t xml:space="preserve">Andere invulling </w:t>
      </w:r>
      <w:proofErr w:type="spellStart"/>
      <w:r w:rsidRPr="00B31C63">
        <w:rPr>
          <w:b/>
          <w:bCs/>
        </w:rPr>
        <w:t>social</w:t>
      </w:r>
      <w:proofErr w:type="spellEnd"/>
      <w:r w:rsidRPr="00B31C63">
        <w:rPr>
          <w:b/>
          <w:bCs/>
        </w:rPr>
        <w:t xml:space="preserve"> return </w:t>
      </w:r>
    </w:p>
    <w:p w14:paraId="399977C3" w14:textId="77777777" w:rsidR="00B31C63" w:rsidRPr="00B31C63" w:rsidRDefault="00FC6030" w:rsidP="00B31C63">
      <w:r w:rsidRPr="00B31C63">
        <w:t xml:space="preserve">Mogelijke andere vormen van invulling zijn: </w:t>
      </w:r>
    </w:p>
    <w:p w14:paraId="4F944570" w14:textId="77777777" w:rsidR="00B31C63" w:rsidRPr="00B31C63" w:rsidRDefault="00FC6030" w:rsidP="00D217BC">
      <w:pPr>
        <w:numPr>
          <w:ilvl w:val="0"/>
          <w:numId w:val="20"/>
        </w:numPr>
      </w:pPr>
      <w:r w:rsidRPr="00B31C63">
        <w:t xml:space="preserve">het uitvoeren van een maatschappelijke activiteit die (bij voorkeur) bijdraagt aan arbeidsparticipatie; </w:t>
      </w:r>
    </w:p>
    <w:p w14:paraId="0638AC1D" w14:textId="77777777" w:rsidR="00B31C63" w:rsidRPr="00B31C63" w:rsidRDefault="00FC6030" w:rsidP="00D217BC">
      <w:pPr>
        <w:numPr>
          <w:ilvl w:val="0"/>
          <w:numId w:val="20"/>
        </w:numPr>
      </w:pPr>
      <w:r w:rsidRPr="00B31C63">
        <w:t xml:space="preserve">het bevorderen van vakmanschap van de doelgroep (op een andere wijze dan een traject voor praktijkleren); </w:t>
      </w:r>
    </w:p>
    <w:p w14:paraId="472F8085" w14:textId="77777777" w:rsidR="00B31C63" w:rsidRPr="00B31C63" w:rsidRDefault="00FC6030" w:rsidP="00D217BC">
      <w:pPr>
        <w:numPr>
          <w:ilvl w:val="0"/>
          <w:numId w:val="20"/>
        </w:numPr>
      </w:pPr>
      <w:r w:rsidRPr="00B31C63">
        <w:t>het laten uitvoeren van een (deel van de) opdracht door een SW-bedrijf (sociale werkvoorziening) of een erkende Sociale ondernemer.</w:t>
      </w:r>
    </w:p>
    <w:p w14:paraId="046239B3" w14:textId="77777777" w:rsidR="00B31C63" w:rsidRDefault="00B31C63" w:rsidP="00B31C63"/>
    <w:p w14:paraId="57C41377" w14:textId="77777777" w:rsidR="00D70727" w:rsidRPr="00B31C63" w:rsidRDefault="00D70727" w:rsidP="00B31C63">
      <w:pPr>
        <w:rPr>
          <w:vanish/>
        </w:rPr>
      </w:pPr>
    </w:p>
    <w:p w14:paraId="474C312A" w14:textId="77777777" w:rsidR="00B31C63" w:rsidRPr="00B31C63" w:rsidRDefault="00FC6030" w:rsidP="00B31C63">
      <w:pPr>
        <w:rPr>
          <w:b/>
          <w:bCs/>
        </w:rPr>
      </w:pPr>
      <w:r w:rsidRPr="00B31C63">
        <w:rPr>
          <w:b/>
          <w:bCs/>
        </w:rPr>
        <w:t xml:space="preserve">Hoe werkt het? </w:t>
      </w:r>
    </w:p>
    <w:p w14:paraId="5106E762" w14:textId="77777777" w:rsidR="00B31C63" w:rsidRPr="00B31C63" w:rsidRDefault="00FC6030" w:rsidP="00B31C63">
      <w:r w:rsidRPr="00B31C63">
        <w:t>Als aan u een opdracht is gegund, ontvangt u een definitief gunningsbesluit. U levert binnen drie weken na ontvangst van dit gunningsbesluit schriftelijk uw plan van aanpak voor de invulling van de Social Return-verplichting aan bij het Werkgeversservicepunt Westland. U krijgt binnen 10 dagen een mail van werkgeversservicepunt Westland met een link en een wachtwoord voor het digitale verantwoordingssysteem WIZZR. U kunt het plan van aanpak dan ook terugvinden in WIZZR. WIZZR voldoet geheel aan de nieuwe privacywetgeving (AVG/GDPR) en heeft de nodige organisatorische en technische maatregelen genomen om persoonsgegevens te beschermen tegen verlies of enige vorm van onrechtmatige verwerkingen.</w:t>
      </w:r>
    </w:p>
    <w:p w14:paraId="10E76D40" w14:textId="77777777" w:rsidR="00B31C63" w:rsidRPr="00B31C63" w:rsidRDefault="00B31C63" w:rsidP="00B31C63"/>
    <w:p w14:paraId="1956F124" w14:textId="77777777" w:rsidR="00B31C63" w:rsidRPr="00B31C63" w:rsidRDefault="00FC6030" w:rsidP="00B31C63">
      <w:pPr>
        <w:rPr>
          <w:b/>
          <w:bCs/>
        </w:rPr>
      </w:pPr>
      <w:r w:rsidRPr="00B31C63">
        <w:rPr>
          <w:b/>
          <w:bCs/>
        </w:rPr>
        <w:t xml:space="preserve">Nakomen verplichting </w:t>
      </w:r>
      <w:proofErr w:type="spellStart"/>
      <w:r w:rsidRPr="00B31C63">
        <w:rPr>
          <w:b/>
          <w:bCs/>
        </w:rPr>
        <w:t>social</w:t>
      </w:r>
      <w:proofErr w:type="spellEnd"/>
      <w:r w:rsidRPr="00B31C63">
        <w:rPr>
          <w:b/>
          <w:bCs/>
        </w:rPr>
        <w:t xml:space="preserve"> return</w:t>
      </w:r>
    </w:p>
    <w:p w14:paraId="376DB118" w14:textId="77777777" w:rsidR="00B31C63" w:rsidRPr="00B31C63" w:rsidRDefault="00FC6030" w:rsidP="00B31C63">
      <w:r w:rsidRPr="00B31C63">
        <w:t xml:space="preserve">voor de Social Return-invulling ligt bij u, evenals de bewijslast. Ook als u met onderaannemers werkt, blijft u zelf verantwoordelijk voor het toepassen van Social return. Het Werkgeversservicepunt beoordeelt of u aan uw verplichting heeft voldaan en informeert u en de opdrachtgever hierover. </w:t>
      </w:r>
    </w:p>
    <w:p w14:paraId="062FB658" w14:textId="77777777" w:rsidR="00B31C63" w:rsidRPr="00B31C63" w:rsidRDefault="00FC6030" w:rsidP="00B31C63">
      <w:r w:rsidRPr="00B31C63">
        <w:t xml:space="preserve">U voert de bewijsstukken voor het realiseren van uw verplichting in het systeem WIZZR in. Dat doet u minimaal één keer per 6 maanden en bij korter lopende contracten aan het eind van de contractperiode. Welke bewijsstukken dat zijn, is afhankelijk van manier waarop u de verplichting invult: </w:t>
      </w:r>
    </w:p>
    <w:p w14:paraId="6F731287" w14:textId="77777777" w:rsidR="00B31C63" w:rsidRPr="00B31C63" w:rsidRDefault="00FC6030" w:rsidP="00D217BC">
      <w:pPr>
        <w:numPr>
          <w:ilvl w:val="0"/>
          <w:numId w:val="21"/>
        </w:numPr>
      </w:pPr>
      <w:r w:rsidRPr="00B31C63">
        <w:lastRenderedPageBreak/>
        <w:t xml:space="preserve">Een formeel document van een uitkerende instantie, SW-bedrijf of erkende opleidingsinstelling waaruit de uitgangspositie van de ingezette kandidaat blijkt ten tijde van zijn/haar ‘instroom’ in uw bedrijf. </w:t>
      </w:r>
    </w:p>
    <w:p w14:paraId="2C9AA69A" w14:textId="77777777" w:rsidR="00B31C63" w:rsidRPr="00B31C63" w:rsidRDefault="00FC6030" w:rsidP="00D217BC">
      <w:pPr>
        <w:numPr>
          <w:ilvl w:val="0"/>
          <w:numId w:val="21"/>
        </w:numPr>
      </w:pPr>
      <w:r w:rsidRPr="00B31C63">
        <w:t xml:space="preserve">Een getekende arbeids- of (leerwerk) stageovereenkomst. Als de kandidaat niet in loondienst is, dan een kopie van de overeenkomst met een specificatie van het SW-bedrijf, detacheringsbureau of intermediair. </w:t>
      </w:r>
    </w:p>
    <w:p w14:paraId="43F6289A" w14:textId="77777777" w:rsidR="00B31C63" w:rsidRPr="00B31C63" w:rsidRDefault="00FC6030" w:rsidP="00D217BC">
      <w:pPr>
        <w:numPr>
          <w:ilvl w:val="0"/>
          <w:numId w:val="21"/>
        </w:numPr>
      </w:pPr>
      <w:r w:rsidRPr="00B31C63">
        <w:t xml:space="preserve">In geval van 0-uren, flexibele, uitzend- en detacheringscontracten wordt het aantal daadwerkelijk gewerkte uren aangetoond op basis van bijvoorbeeld een urenadministratie, salarisstrook en/of facturen van een detacheringsbureau. </w:t>
      </w:r>
    </w:p>
    <w:p w14:paraId="558080CC" w14:textId="77777777" w:rsidR="00B31C63" w:rsidRPr="00B31C63" w:rsidRDefault="00FC6030" w:rsidP="00D217BC">
      <w:pPr>
        <w:numPr>
          <w:ilvl w:val="0"/>
          <w:numId w:val="21"/>
        </w:numPr>
      </w:pPr>
      <w:r w:rsidRPr="00B31C63">
        <w:t xml:space="preserve">De financiële onderbouwing van de gemaakte kosten voor begeleiding, opleiding en andere projectkosten ten behoeve van een traject voor praktijkleren of de genoemde andere vormen van invulling. </w:t>
      </w:r>
    </w:p>
    <w:p w14:paraId="3DD9FEAE" w14:textId="77777777" w:rsidR="00B31C63" w:rsidRPr="00B31C63" w:rsidRDefault="00FC6030" w:rsidP="00B31C63">
      <w:r w:rsidRPr="00B31C63">
        <w:t>Het Werkgeversservicepunt Westland kan u meer uitleg hierover geven.</w:t>
      </w:r>
    </w:p>
    <w:p w14:paraId="341D6ED6" w14:textId="77777777" w:rsidR="008B6F28" w:rsidRDefault="008B6F28" w:rsidP="00B31C63">
      <w:pPr>
        <w:rPr>
          <w:b/>
          <w:bCs/>
        </w:rPr>
      </w:pPr>
    </w:p>
    <w:p w14:paraId="6F0C3A9D" w14:textId="661E512F" w:rsidR="00B31C63" w:rsidRPr="00B31C63" w:rsidRDefault="00FC6030" w:rsidP="00B31C63">
      <w:pPr>
        <w:rPr>
          <w:b/>
          <w:bCs/>
        </w:rPr>
      </w:pPr>
      <w:r w:rsidRPr="00B31C63">
        <w:rPr>
          <w:b/>
          <w:bCs/>
        </w:rPr>
        <w:t>Boeteclausule</w:t>
      </w:r>
    </w:p>
    <w:p w14:paraId="43319E55" w14:textId="77777777" w:rsidR="00B31C63" w:rsidRPr="00B31C63" w:rsidRDefault="00FC6030" w:rsidP="00B31C63">
      <w:r w:rsidRPr="00B31C63">
        <w:t>Social Return on Investment is één van de verplichtingen in het contract. De SROI verplichting dient u geheel na te komen en op te voeren in WIZZR vóór het einde van de opdracht. De Gemeente kiest ervoor om consequenties te verbinden aan het niet nakomen van de SROI verplichting. Als de SROI verplichting niet (volledig) kan worden ingevuld, wordt eerst samen met opdrachtnemer naar een oplossing gezocht. Heeft de opdrachtnemer aan het einde van de looptijd van de opdracht de SROI verplichting niet volledig ingevuld, dan heeft de Gemeente van rechtswege een direct opeisbare vordering op de opdrachtnemer ten bedrage van de openstaande SROI verplichting. Dit bedrag kan door de Gemeente worden ingehouden op nog te betalen facturen aan de opdrachtnemer of op andere wijze ingevorderd worden. De vordering wordt niet opgelegd indien naar de mening van de Gemeente de opdrachtnemer (aantoonbaar) niets te verwijten valt bij het niet voldoen aan de SROI-eis.</w:t>
      </w:r>
    </w:p>
    <w:p w14:paraId="6194021C" w14:textId="77777777" w:rsidR="00B31C63" w:rsidRPr="00B31C63" w:rsidRDefault="00B31C63" w:rsidP="00B31C63"/>
    <w:p w14:paraId="0621E735" w14:textId="77777777" w:rsidR="00B31C63" w:rsidRPr="00B31C63" w:rsidRDefault="00FC6030" w:rsidP="00B31C63">
      <w:pPr>
        <w:rPr>
          <w:b/>
        </w:rPr>
      </w:pPr>
      <w:r w:rsidRPr="00B31C63">
        <w:rPr>
          <w:b/>
        </w:rPr>
        <w:t>Contactgegevens Werkgeversservicepunt Westland</w:t>
      </w:r>
    </w:p>
    <w:p w14:paraId="5DAF9978" w14:textId="77777777" w:rsidR="00B31C63" w:rsidRPr="00B31C63" w:rsidRDefault="00FC6030" w:rsidP="00B31C63">
      <w:proofErr w:type="spellStart"/>
      <w:r w:rsidRPr="00B31C63">
        <w:t>Patijnenburg</w:t>
      </w:r>
      <w:proofErr w:type="spellEnd"/>
      <w:r w:rsidRPr="00B31C63">
        <w:t>/ Werkgeversservicepunt Westland</w:t>
      </w:r>
    </w:p>
    <w:p w14:paraId="349F79CB" w14:textId="77777777" w:rsidR="00B31C63" w:rsidRPr="00B31C63" w:rsidRDefault="00FC6030" w:rsidP="00B31C63">
      <w:r w:rsidRPr="00B31C63">
        <w:t>Marjolein Ferwerda</w:t>
      </w:r>
    </w:p>
    <w:p w14:paraId="65103B7B" w14:textId="77777777" w:rsidR="00B31C63" w:rsidRPr="00B31C63" w:rsidRDefault="00FC6030" w:rsidP="00B31C63">
      <w:proofErr w:type="spellStart"/>
      <w:r w:rsidRPr="00B31C63">
        <w:t>Ambachtstraat</w:t>
      </w:r>
      <w:proofErr w:type="spellEnd"/>
      <w:r w:rsidRPr="00B31C63">
        <w:t xml:space="preserve"> 10</w:t>
      </w:r>
    </w:p>
    <w:p w14:paraId="3AC6DC9D" w14:textId="77777777" w:rsidR="00B31C63" w:rsidRPr="00B31C63" w:rsidRDefault="00FC6030" w:rsidP="00B31C63">
      <w:r w:rsidRPr="00B31C63">
        <w:t>2671 CN Naaldwijk</w:t>
      </w:r>
    </w:p>
    <w:p w14:paraId="7A0A4155" w14:textId="77777777" w:rsidR="00B31C63" w:rsidRPr="00B31C63" w:rsidRDefault="00FC6030" w:rsidP="00B31C63">
      <w:r w:rsidRPr="00B31C63">
        <w:t>T: 0174-272000</w:t>
      </w:r>
    </w:p>
    <w:p w14:paraId="767952F6" w14:textId="77777777" w:rsidR="00B31C63" w:rsidRPr="00B31C63" w:rsidRDefault="00FC6030" w:rsidP="00B31C63">
      <w:r w:rsidRPr="00B31C63">
        <w:t>M: 06-38045380</w:t>
      </w:r>
    </w:p>
    <w:p w14:paraId="27709597" w14:textId="77777777" w:rsidR="00B31C63" w:rsidRPr="00B31C63" w:rsidRDefault="00FC6030" w:rsidP="00B31C63">
      <w:r w:rsidRPr="00B31C63">
        <w:t xml:space="preserve">E: </w:t>
      </w:r>
      <w:hyperlink r:id="rId11" w:history="1">
        <w:r w:rsidR="00B31C63" w:rsidRPr="00B31C63">
          <w:rPr>
            <w:rStyle w:val="Hyperlink"/>
          </w:rPr>
          <w:t>SROI@patijnenburg.nl</w:t>
        </w:r>
      </w:hyperlink>
      <w:bookmarkStart w:id="13" w:name="_Toc495587702"/>
    </w:p>
    <w:p w14:paraId="25277CD3" w14:textId="77777777" w:rsidR="00B31C63" w:rsidRPr="00B31C63" w:rsidRDefault="00FC6030" w:rsidP="00B31C63">
      <w:r w:rsidRPr="00B31C63">
        <w:t>werkdagen: maandag, dinsdag en donderdag</w:t>
      </w:r>
    </w:p>
    <w:p w14:paraId="76EC829D" w14:textId="77777777" w:rsidR="00B31C63" w:rsidRPr="00B31C63" w:rsidRDefault="00B31C63" w:rsidP="00B31C63"/>
    <w:p w14:paraId="6A5BCAAD" w14:textId="77777777" w:rsidR="00B31C63" w:rsidRPr="00B31C63" w:rsidRDefault="00FC6030" w:rsidP="00B31C63">
      <w:pPr>
        <w:rPr>
          <w:b/>
          <w:bCs/>
        </w:rPr>
      </w:pPr>
      <w:r w:rsidRPr="00B31C63">
        <w:rPr>
          <w:b/>
          <w:bCs/>
        </w:rPr>
        <w:t>Ondertekening</w:t>
      </w:r>
    </w:p>
    <w:p w14:paraId="5E7B429C" w14:textId="121295B9" w:rsidR="00B31C63" w:rsidRPr="00B31C63" w:rsidRDefault="00FC6030" w:rsidP="00B31C63">
      <w:r w:rsidRPr="00B31C63">
        <w:t xml:space="preserve">De bovenstaande tekst mag niet worden aangevuld noch gewijzigd. Door ondertekening van deze bijlage geeft u aan dat u instemt met de gestelde eis om </w:t>
      </w:r>
      <w:r w:rsidR="00241B23" w:rsidRPr="00DA0330">
        <w:rPr>
          <w:b/>
          <w:bCs/>
          <w:highlight w:val="yellow"/>
          <w:u w:val="single"/>
        </w:rPr>
        <w:t>2</w:t>
      </w:r>
      <w:r w:rsidRPr="00DA0330">
        <w:rPr>
          <w:b/>
          <w:bCs/>
          <w:highlight w:val="yellow"/>
          <w:u w:val="single"/>
        </w:rPr>
        <w:t>%</w:t>
      </w:r>
      <w:r w:rsidRPr="00B31C63">
        <w:t xml:space="preserve"> van de totale opdrachtwaarde aan het MVOI thema Social Return te besteden gedurende de looptijd van de opdracht volgens de gestelde kaders en richtlijnen in deze bijlage.</w:t>
      </w:r>
    </w:p>
    <w:p w14:paraId="39B74CDD" w14:textId="77777777" w:rsidR="00B31C63" w:rsidRPr="00B31C63" w:rsidRDefault="00B31C63" w:rsidP="00B31C63"/>
    <w:p w14:paraId="480C8D3B" w14:textId="77777777" w:rsidR="00B31C63" w:rsidRPr="00B31C63" w:rsidRDefault="00FC6030" w:rsidP="00B31C63">
      <w:pPr>
        <w:rPr>
          <w:i/>
          <w:iCs/>
          <w:u w:val="single"/>
        </w:rPr>
      </w:pPr>
      <w:r w:rsidRPr="00B31C63">
        <w:rPr>
          <w:i/>
          <w:iCs/>
          <w:u w:val="single"/>
        </w:rPr>
        <w:t>Door u in te vullen en te ondertekenen:</w:t>
      </w:r>
    </w:p>
    <w:p w14:paraId="2492ED32" w14:textId="77777777" w:rsidR="00B31C63" w:rsidRPr="00B31C63" w:rsidRDefault="00B31C63" w:rsidP="00B31C63"/>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50"/>
        <w:gridCol w:w="5635"/>
      </w:tblGrid>
      <w:tr w:rsidR="00C5617B" w14:paraId="3464B6E0" w14:textId="77777777" w:rsidTr="00241B23">
        <w:trPr>
          <w:trHeight w:val="284"/>
        </w:trPr>
        <w:tc>
          <w:tcPr>
            <w:tcW w:w="4250" w:type="dxa"/>
            <w:hideMark/>
          </w:tcPr>
          <w:p w14:paraId="33A26C0F" w14:textId="77777777" w:rsidR="00B31C63" w:rsidRPr="00241B23" w:rsidRDefault="00FC6030" w:rsidP="00B31C63">
            <w:pPr>
              <w:rPr>
                <w:lang w:val="en-US"/>
              </w:rPr>
            </w:pPr>
            <w:r w:rsidRPr="00B31C63">
              <w:rPr>
                <w:lang w:val="en-US"/>
              </w:rPr>
              <w:t xml:space="preserve">Naam </w:t>
            </w:r>
            <w:proofErr w:type="spellStart"/>
            <w:r w:rsidRPr="00B31C63">
              <w:rPr>
                <w:lang w:val="en-US"/>
              </w:rPr>
              <w:t>contactpersoon</w:t>
            </w:r>
            <w:proofErr w:type="spellEnd"/>
            <w:r w:rsidRPr="00B31C63">
              <w:rPr>
                <w:lang w:val="en-US"/>
              </w:rPr>
              <w:t xml:space="preserve"> Social Return</w:t>
            </w:r>
          </w:p>
        </w:tc>
        <w:tc>
          <w:tcPr>
            <w:tcW w:w="5635" w:type="dxa"/>
          </w:tcPr>
          <w:p w14:paraId="79184D91" w14:textId="77777777" w:rsidR="00B31C63" w:rsidRPr="00B31C63" w:rsidRDefault="00B31C63" w:rsidP="00B31C63">
            <w:pPr>
              <w:rPr>
                <w:lang w:val="en-US"/>
              </w:rPr>
            </w:pPr>
          </w:p>
        </w:tc>
      </w:tr>
      <w:tr w:rsidR="00C5617B" w:rsidRPr="00DA0330" w14:paraId="495278FF" w14:textId="77777777" w:rsidTr="00241B23">
        <w:trPr>
          <w:trHeight w:val="284"/>
        </w:trPr>
        <w:tc>
          <w:tcPr>
            <w:tcW w:w="4250" w:type="dxa"/>
            <w:hideMark/>
          </w:tcPr>
          <w:p w14:paraId="16C88B51" w14:textId="77777777" w:rsidR="00B31C63" w:rsidRPr="00241B23" w:rsidRDefault="00FC6030" w:rsidP="00B31C63">
            <w:pPr>
              <w:rPr>
                <w:lang w:val="en-US"/>
              </w:rPr>
            </w:pPr>
            <w:r w:rsidRPr="00B31C63">
              <w:rPr>
                <w:lang w:val="en-US"/>
              </w:rPr>
              <w:t xml:space="preserve">E-mail </w:t>
            </w:r>
            <w:proofErr w:type="spellStart"/>
            <w:r w:rsidRPr="00B31C63">
              <w:rPr>
                <w:lang w:val="en-US"/>
              </w:rPr>
              <w:t>adres</w:t>
            </w:r>
            <w:proofErr w:type="spellEnd"/>
            <w:r w:rsidRPr="00B31C63">
              <w:rPr>
                <w:lang w:val="en-US"/>
              </w:rPr>
              <w:t xml:space="preserve"> </w:t>
            </w:r>
            <w:proofErr w:type="spellStart"/>
            <w:r w:rsidRPr="00B31C63">
              <w:rPr>
                <w:lang w:val="en-US"/>
              </w:rPr>
              <w:t>contactpersoon</w:t>
            </w:r>
            <w:proofErr w:type="spellEnd"/>
            <w:r w:rsidRPr="00B31C63">
              <w:rPr>
                <w:lang w:val="en-US"/>
              </w:rPr>
              <w:t xml:space="preserve"> Social Return</w:t>
            </w:r>
          </w:p>
        </w:tc>
        <w:tc>
          <w:tcPr>
            <w:tcW w:w="5635" w:type="dxa"/>
          </w:tcPr>
          <w:p w14:paraId="26955108" w14:textId="77777777" w:rsidR="00B31C63" w:rsidRPr="00B31C63" w:rsidRDefault="00B31C63" w:rsidP="00B31C63">
            <w:pPr>
              <w:rPr>
                <w:lang w:val="en-US"/>
              </w:rPr>
            </w:pPr>
          </w:p>
        </w:tc>
      </w:tr>
      <w:tr w:rsidR="00C5617B" w14:paraId="5F58B260" w14:textId="77777777" w:rsidTr="00241B23">
        <w:trPr>
          <w:trHeight w:val="284"/>
        </w:trPr>
        <w:tc>
          <w:tcPr>
            <w:tcW w:w="4250" w:type="dxa"/>
            <w:hideMark/>
          </w:tcPr>
          <w:p w14:paraId="7BF8A759" w14:textId="77777777" w:rsidR="00B31C63" w:rsidRPr="00241B23" w:rsidRDefault="00FC6030" w:rsidP="00B31C63">
            <w:pPr>
              <w:rPr>
                <w:lang w:val="en-US"/>
              </w:rPr>
            </w:pPr>
            <w:proofErr w:type="spellStart"/>
            <w:r w:rsidRPr="00B31C63">
              <w:rPr>
                <w:lang w:val="en-US"/>
              </w:rPr>
              <w:t>Telefoonnummer</w:t>
            </w:r>
            <w:proofErr w:type="spellEnd"/>
            <w:r w:rsidRPr="00B31C63">
              <w:rPr>
                <w:lang w:val="en-US"/>
              </w:rPr>
              <w:t xml:space="preserve"> </w:t>
            </w:r>
            <w:proofErr w:type="spellStart"/>
            <w:r w:rsidRPr="00B31C63">
              <w:rPr>
                <w:lang w:val="en-US"/>
              </w:rPr>
              <w:t>contactpersoon</w:t>
            </w:r>
            <w:proofErr w:type="spellEnd"/>
            <w:r w:rsidRPr="00B31C63">
              <w:rPr>
                <w:lang w:val="en-US"/>
              </w:rPr>
              <w:t xml:space="preserve"> Social Return</w:t>
            </w:r>
          </w:p>
        </w:tc>
        <w:tc>
          <w:tcPr>
            <w:tcW w:w="5635" w:type="dxa"/>
          </w:tcPr>
          <w:p w14:paraId="0D3903EF" w14:textId="77777777" w:rsidR="00B31C63" w:rsidRPr="00B31C63" w:rsidRDefault="00B31C63" w:rsidP="00B31C63">
            <w:pPr>
              <w:rPr>
                <w:lang w:val="en-US"/>
              </w:rPr>
            </w:pPr>
          </w:p>
        </w:tc>
      </w:tr>
    </w:tbl>
    <w:p w14:paraId="68C002CF" w14:textId="77777777" w:rsidR="00B31C63" w:rsidRPr="00B31C63" w:rsidRDefault="00B31C63" w:rsidP="00B31C63"/>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00" w:firstRow="0" w:lastRow="0" w:firstColumn="0" w:lastColumn="0" w:noHBand="0" w:noVBand="1"/>
      </w:tblPr>
      <w:tblGrid>
        <w:gridCol w:w="4250"/>
        <w:gridCol w:w="5635"/>
      </w:tblGrid>
      <w:tr w:rsidR="00C5617B" w14:paraId="5FCA3136" w14:textId="77777777" w:rsidTr="00241B23">
        <w:trPr>
          <w:trHeight w:val="284"/>
        </w:trPr>
        <w:tc>
          <w:tcPr>
            <w:tcW w:w="4252" w:type="dxa"/>
            <w:shd w:val="clear" w:color="auto" w:fill="F2F2F2"/>
            <w:hideMark/>
          </w:tcPr>
          <w:p w14:paraId="2938BBA8" w14:textId="77777777" w:rsidR="00B31C63" w:rsidRPr="00241B23" w:rsidRDefault="00FC6030" w:rsidP="00B31C63">
            <w:pPr>
              <w:rPr>
                <w:lang w:val="en-US"/>
              </w:rPr>
            </w:pPr>
            <w:r w:rsidRPr="00241B23">
              <w:rPr>
                <w:lang w:val="en-US"/>
              </w:rPr>
              <w:t xml:space="preserve">Naam </w:t>
            </w:r>
            <w:proofErr w:type="spellStart"/>
            <w:r w:rsidRPr="00241B23">
              <w:rPr>
                <w:lang w:val="en-US"/>
              </w:rPr>
              <w:t>Inschrijver</w:t>
            </w:r>
            <w:proofErr w:type="spellEnd"/>
          </w:p>
        </w:tc>
        <w:tc>
          <w:tcPr>
            <w:tcW w:w="5637" w:type="dxa"/>
            <w:shd w:val="clear" w:color="auto" w:fill="F2F2F2"/>
          </w:tcPr>
          <w:p w14:paraId="0083EA8F" w14:textId="77777777" w:rsidR="00B31C63" w:rsidRPr="00241B23" w:rsidRDefault="00B31C63" w:rsidP="00B31C63">
            <w:pPr>
              <w:rPr>
                <w:lang w:val="en-US"/>
              </w:rPr>
            </w:pPr>
          </w:p>
        </w:tc>
      </w:tr>
      <w:tr w:rsidR="00C5617B" w14:paraId="50358667" w14:textId="77777777" w:rsidTr="00241B23">
        <w:trPr>
          <w:trHeight w:val="284"/>
        </w:trPr>
        <w:tc>
          <w:tcPr>
            <w:tcW w:w="4252" w:type="dxa"/>
            <w:shd w:val="clear" w:color="auto" w:fill="D9D9D9"/>
            <w:hideMark/>
          </w:tcPr>
          <w:p w14:paraId="6ACEC679" w14:textId="77777777" w:rsidR="00B31C63" w:rsidRPr="00241B23" w:rsidRDefault="00FC6030" w:rsidP="00B31C63">
            <w:pPr>
              <w:rPr>
                <w:lang w:val="en-US"/>
              </w:rPr>
            </w:pPr>
            <w:r w:rsidRPr="00241B23">
              <w:rPr>
                <w:lang w:val="en-US"/>
              </w:rPr>
              <w:t xml:space="preserve">Naam </w:t>
            </w:r>
            <w:proofErr w:type="spellStart"/>
            <w:r w:rsidRPr="00241B23">
              <w:rPr>
                <w:lang w:val="en-US"/>
              </w:rPr>
              <w:t>rechtsgeldig</w:t>
            </w:r>
            <w:proofErr w:type="spellEnd"/>
            <w:r w:rsidRPr="00241B23">
              <w:rPr>
                <w:lang w:val="en-US"/>
              </w:rPr>
              <w:t xml:space="preserve"> </w:t>
            </w:r>
            <w:proofErr w:type="spellStart"/>
            <w:r w:rsidRPr="00241B23">
              <w:rPr>
                <w:lang w:val="en-US"/>
              </w:rPr>
              <w:t>vertegenwoordiger</w:t>
            </w:r>
            <w:proofErr w:type="spellEnd"/>
          </w:p>
        </w:tc>
        <w:tc>
          <w:tcPr>
            <w:tcW w:w="5637" w:type="dxa"/>
            <w:shd w:val="clear" w:color="auto" w:fill="D9D9D9"/>
          </w:tcPr>
          <w:p w14:paraId="19A0FDCE" w14:textId="77777777" w:rsidR="00B31C63" w:rsidRPr="00241B23" w:rsidRDefault="00B31C63" w:rsidP="00B31C63">
            <w:pPr>
              <w:rPr>
                <w:lang w:val="en-US"/>
              </w:rPr>
            </w:pPr>
          </w:p>
        </w:tc>
      </w:tr>
      <w:tr w:rsidR="00C5617B" w14:paraId="7A9D822B" w14:textId="77777777" w:rsidTr="00241B23">
        <w:trPr>
          <w:trHeight w:val="284"/>
        </w:trPr>
        <w:tc>
          <w:tcPr>
            <w:tcW w:w="4252" w:type="dxa"/>
            <w:shd w:val="clear" w:color="auto" w:fill="F2F2F2"/>
            <w:hideMark/>
          </w:tcPr>
          <w:p w14:paraId="3071EA98" w14:textId="77777777" w:rsidR="00B31C63" w:rsidRPr="00241B23" w:rsidRDefault="00FC6030" w:rsidP="00B31C63">
            <w:pPr>
              <w:rPr>
                <w:lang w:val="en-US"/>
              </w:rPr>
            </w:pPr>
            <w:proofErr w:type="spellStart"/>
            <w:r w:rsidRPr="00241B23">
              <w:rPr>
                <w:lang w:val="en-US"/>
              </w:rPr>
              <w:t>Functie</w:t>
            </w:r>
            <w:proofErr w:type="spellEnd"/>
            <w:r w:rsidRPr="00241B23">
              <w:rPr>
                <w:lang w:val="en-US"/>
              </w:rPr>
              <w:t xml:space="preserve"> </w:t>
            </w:r>
            <w:proofErr w:type="spellStart"/>
            <w:r w:rsidRPr="00241B23">
              <w:rPr>
                <w:lang w:val="en-US"/>
              </w:rPr>
              <w:t>rechtsgeldig</w:t>
            </w:r>
            <w:proofErr w:type="spellEnd"/>
            <w:r w:rsidRPr="00241B23">
              <w:rPr>
                <w:lang w:val="en-US"/>
              </w:rPr>
              <w:t xml:space="preserve"> </w:t>
            </w:r>
            <w:proofErr w:type="spellStart"/>
            <w:r w:rsidRPr="00241B23">
              <w:rPr>
                <w:lang w:val="en-US"/>
              </w:rPr>
              <w:t>vertegenwoordiger</w:t>
            </w:r>
            <w:proofErr w:type="spellEnd"/>
          </w:p>
        </w:tc>
        <w:tc>
          <w:tcPr>
            <w:tcW w:w="5637" w:type="dxa"/>
            <w:shd w:val="clear" w:color="auto" w:fill="F2F2F2"/>
          </w:tcPr>
          <w:p w14:paraId="1D41A682" w14:textId="77777777" w:rsidR="00B31C63" w:rsidRPr="00241B23" w:rsidRDefault="00B31C63" w:rsidP="00B31C63">
            <w:pPr>
              <w:rPr>
                <w:lang w:val="en-US"/>
              </w:rPr>
            </w:pPr>
          </w:p>
        </w:tc>
      </w:tr>
      <w:tr w:rsidR="00C5617B" w14:paraId="6DCF09C9" w14:textId="77777777" w:rsidTr="00241B23">
        <w:trPr>
          <w:trHeight w:val="580"/>
        </w:trPr>
        <w:tc>
          <w:tcPr>
            <w:tcW w:w="4252" w:type="dxa"/>
            <w:shd w:val="clear" w:color="auto" w:fill="D9D9D9"/>
            <w:hideMark/>
          </w:tcPr>
          <w:p w14:paraId="0797ADA0" w14:textId="77777777" w:rsidR="00B31C63" w:rsidRPr="00241B23" w:rsidRDefault="00FC6030" w:rsidP="00B31C63">
            <w:pPr>
              <w:rPr>
                <w:lang w:val="en-US"/>
              </w:rPr>
            </w:pPr>
            <w:proofErr w:type="spellStart"/>
            <w:r w:rsidRPr="00241B23">
              <w:rPr>
                <w:lang w:val="en-US"/>
              </w:rPr>
              <w:t>Ondertekening</w:t>
            </w:r>
            <w:proofErr w:type="spellEnd"/>
            <w:r w:rsidRPr="00241B23">
              <w:rPr>
                <w:lang w:val="en-US"/>
              </w:rPr>
              <w:t xml:space="preserve"> </w:t>
            </w:r>
            <w:proofErr w:type="spellStart"/>
            <w:r w:rsidRPr="00241B23">
              <w:rPr>
                <w:lang w:val="en-US"/>
              </w:rPr>
              <w:t>rechtsgeldig</w:t>
            </w:r>
            <w:proofErr w:type="spellEnd"/>
            <w:r w:rsidRPr="00241B23">
              <w:rPr>
                <w:lang w:val="en-US"/>
              </w:rPr>
              <w:t xml:space="preserve"> </w:t>
            </w:r>
            <w:proofErr w:type="spellStart"/>
            <w:r w:rsidRPr="00241B23">
              <w:rPr>
                <w:lang w:val="en-US"/>
              </w:rPr>
              <w:t>vertegenwoordiger</w:t>
            </w:r>
            <w:proofErr w:type="spellEnd"/>
          </w:p>
        </w:tc>
        <w:tc>
          <w:tcPr>
            <w:tcW w:w="5637" w:type="dxa"/>
            <w:shd w:val="clear" w:color="auto" w:fill="D9D9D9"/>
          </w:tcPr>
          <w:p w14:paraId="60EC8C4B" w14:textId="77777777" w:rsidR="00B31C63" w:rsidRPr="00241B23" w:rsidRDefault="00B31C63" w:rsidP="00B31C63">
            <w:pPr>
              <w:rPr>
                <w:lang w:val="en-US"/>
              </w:rPr>
            </w:pPr>
          </w:p>
        </w:tc>
      </w:tr>
      <w:tr w:rsidR="00C5617B" w14:paraId="7398F856" w14:textId="77777777" w:rsidTr="00241B23">
        <w:trPr>
          <w:trHeight w:val="284"/>
        </w:trPr>
        <w:tc>
          <w:tcPr>
            <w:tcW w:w="4252" w:type="dxa"/>
            <w:shd w:val="clear" w:color="auto" w:fill="F2F2F2"/>
            <w:hideMark/>
          </w:tcPr>
          <w:p w14:paraId="3AB75D7B" w14:textId="77777777" w:rsidR="00B31C63" w:rsidRPr="00241B23" w:rsidRDefault="00FC6030" w:rsidP="00B31C63">
            <w:pPr>
              <w:rPr>
                <w:lang w:val="en-US"/>
              </w:rPr>
            </w:pPr>
            <w:r w:rsidRPr="00241B23">
              <w:rPr>
                <w:lang w:val="en-US"/>
              </w:rPr>
              <w:t>Datum</w:t>
            </w:r>
          </w:p>
        </w:tc>
        <w:tc>
          <w:tcPr>
            <w:tcW w:w="5637" w:type="dxa"/>
            <w:shd w:val="clear" w:color="auto" w:fill="F2F2F2"/>
          </w:tcPr>
          <w:p w14:paraId="2789FC18" w14:textId="77777777" w:rsidR="00B31C63" w:rsidRPr="00241B23" w:rsidRDefault="00B31C63" w:rsidP="00B31C63">
            <w:pPr>
              <w:rPr>
                <w:lang w:val="en-US"/>
              </w:rPr>
            </w:pPr>
          </w:p>
        </w:tc>
      </w:tr>
      <w:bookmarkEnd w:id="13"/>
    </w:tbl>
    <w:p w14:paraId="4E7BF05B" w14:textId="77777777" w:rsidR="00B31C63" w:rsidRPr="00B31C63" w:rsidRDefault="00B31C63" w:rsidP="00B31C63"/>
    <w:p w14:paraId="03C0A94E" w14:textId="77777777" w:rsidR="00B31C63" w:rsidRDefault="00B31C63" w:rsidP="00232590"/>
    <w:p w14:paraId="112BCB70" w14:textId="77777777" w:rsidR="008D09D1" w:rsidRDefault="008D09D1"/>
    <w:sectPr w:rsidR="008D09D1" w:rsidSect="00AB017F">
      <w:headerReference w:type="default" r:id="rId12"/>
      <w:footerReference w:type="default" r:id="rId13"/>
      <w:headerReference w:type="first" r:id="rId14"/>
      <w:footerReference w:type="first" r:id="rId15"/>
      <w:pgSz w:w="11906" w:h="16838" w:code="9"/>
      <w:pgMar w:top="1077" w:right="1077" w:bottom="1077" w:left="1077" w:header="539" w:footer="539" w:gutter="0"/>
      <w:paperSrc w:first="260" w:other="26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BDFF5" w14:textId="77777777" w:rsidR="00963647" w:rsidRDefault="00963647">
      <w:pPr>
        <w:spacing w:line="240" w:lineRule="auto"/>
      </w:pPr>
      <w:r>
        <w:separator/>
      </w:r>
    </w:p>
  </w:endnote>
  <w:endnote w:type="continuationSeparator" w:id="0">
    <w:p w14:paraId="7D194C7A" w14:textId="77777777" w:rsidR="00963647" w:rsidRDefault="00963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Utopia">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Vet">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panose1 w:val="00000000000000000000"/>
    <w:charset w:val="00"/>
    <w:family w:val="auto"/>
    <w:notTrueType/>
    <w:pitch w:val="variable"/>
    <w:sig w:usb0="00000003" w:usb1="00000000" w:usb2="00000000" w:usb3="00000000" w:csb0="00000001" w:csb1="00000000"/>
  </w:font>
  <w:font w:name="FrnkGothITC Bk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C5617B" w14:paraId="472DE4E4" w14:textId="77777777" w:rsidTr="002A0128">
      <w:trPr>
        <w:cantSplit/>
        <w:trHeight w:val="2157"/>
      </w:trPr>
      <w:tc>
        <w:tcPr>
          <w:tcW w:w="708" w:type="dxa"/>
          <w:tcBorders>
            <w:top w:val="nil"/>
            <w:left w:val="nil"/>
            <w:bottom w:val="nil"/>
            <w:right w:val="nil"/>
          </w:tcBorders>
          <w:textDirection w:val="tbRl"/>
          <w:vAlign w:val="center"/>
        </w:tcPr>
        <w:p w14:paraId="3959DADB" w14:textId="77777777" w:rsidR="00BD3640" w:rsidRPr="00C316E5" w:rsidRDefault="00FC6030"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26-0052038</w:t>
          </w:r>
        </w:p>
      </w:tc>
    </w:tr>
  </w:tbl>
  <w:p w14:paraId="46B2D6CB" w14:textId="77777777" w:rsidR="00BD3640" w:rsidRDefault="00BD3640" w:rsidP="002A0128">
    <w:pPr>
      <w:framePr w:w="312" w:h="2370" w:hRule="exact" w:hSpace="181" w:wrap="around" w:vAnchor="page" w:hAnchor="page" w:x="11222" w:y="13677"/>
      <w:shd w:val="solid" w:color="FFFFFF" w:fill="FFFFFF"/>
    </w:pPr>
  </w:p>
  <w:p w14:paraId="55E70D06" w14:textId="77777777" w:rsidR="00BD3640" w:rsidRPr="00835A1C" w:rsidRDefault="00BD3640" w:rsidP="002A0128"/>
  <w:p w14:paraId="1BEB92DF" w14:textId="52D09522" w:rsidR="00DC4C6B" w:rsidRPr="008F49D8" w:rsidRDefault="00FC6030"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60</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60</w:t>
    </w:r>
    <w:r w:rsidR="00EB198D"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312"/>
    </w:tblGrid>
    <w:tr w:rsidR="00C5617B" w14:paraId="3B70D55B" w14:textId="77777777" w:rsidTr="00B15146">
      <w:trPr>
        <w:cantSplit/>
        <w:trHeight w:val="1701"/>
      </w:trPr>
      <w:tc>
        <w:tcPr>
          <w:tcW w:w="540" w:type="dxa"/>
          <w:textDirection w:val="btLr"/>
          <w:vAlign w:val="center"/>
        </w:tcPr>
        <w:p w14:paraId="33255D16" w14:textId="77777777" w:rsidR="002F2E1D" w:rsidRPr="002805D8" w:rsidRDefault="00FC6030" w:rsidP="00B15146">
          <w:pPr>
            <w:pStyle w:val="Formuliernummer"/>
            <w:framePr w:w="312" w:h="1764" w:hRule="exact" w:hSpace="181" w:wrap="around" w:vAnchor="page" w:hAnchor="page" w:x="188" w:y="14559"/>
            <w:shd w:val="solid" w:color="FFFFFF" w:fill="FFFFFF"/>
            <w:jc w:val="center"/>
            <w:rPr>
              <w:rFonts w:ascii="Arial" w:hAnsi="Arial" w:cs="Arial"/>
            </w:rPr>
          </w:pPr>
          <w:r>
            <w:rPr>
              <w:rFonts w:ascii="Arial" w:hAnsi="Arial" w:cs="Arial"/>
            </w:rPr>
            <w:t>INK 002</w:t>
          </w:r>
        </w:p>
      </w:tc>
    </w:tr>
  </w:tbl>
  <w:p w14:paraId="72B5DF05" w14:textId="77777777" w:rsidR="002F2E1D" w:rsidRDefault="002F2E1D" w:rsidP="00B15146">
    <w:pPr>
      <w:framePr w:w="312" w:h="1764" w:hRule="exact" w:hSpace="181" w:wrap="around" w:vAnchor="page" w:hAnchor="page" w:x="188" w:y="14559"/>
      <w:shd w:val="solid" w:color="FFFFFF" w:fill="FFFFFF"/>
    </w:pPr>
  </w:p>
  <w:p w14:paraId="4639B049" w14:textId="77777777" w:rsidR="002F2E1D" w:rsidRPr="00835A1C" w:rsidRDefault="006F06FF"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C5617B" w14:paraId="0723D402" w14:textId="77777777" w:rsidTr="002A0128">
      <w:trPr>
        <w:cantSplit/>
        <w:trHeight w:val="2157"/>
      </w:trPr>
      <w:tc>
        <w:tcPr>
          <w:tcW w:w="708" w:type="dxa"/>
          <w:tcBorders>
            <w:top w:val="nil"/>
            <w:left w:val="nil"/>
            <w:bottom w:val="nil"/>
            <w:right w:val="nil"/>
          </w:tcBorders>
          <w:textDirection w:val="tbRl"/>
          <w:vAlign w:val="center"/>
        </w:tcPr>
        <w:p w14:paraId="2E2CC8E5" w14:textId="77777777" w:rsidR="00BD3640" w:rsidRPr="00C316E5" w:rsidRDefault="00FC6030"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26-0052038</w:t>
          </w:r>
        </w:p>
      </w:tc>
    </w:tr>
  </w:tbl>
  <w:p w14:paraId="048909E7" w14:textId="77777777" w:rsidR="00BD3640" w:rsidRDefault="00BD3640" w:rsidP="002A0128">
    <w:pPr>
      <w:framePr w:w="312" w:h="2370" w:hRule="exact" w:hSpace="181" w:wrap="around" w:vAnchor="page" w:hAnchor="page" w:x="11222" w:y="13677"/>
      <w:shd w:val="solid" w:color="FFFFFF" w:fill="FFFFFF"/>
    </w:pPr>
  </w:p>
  <w:p w14:paraId="184D86BD" w14:textId="77777777" w:rsidR="00BD3640" w:rsidRPr="00835A1C" w:rsidRDefault="006F06FF" w:rsidP="002A0128">
    <w:r>
      <w:t xml:space="preserve"> </w:t>
    </w:r>
  </w:p>
  <w:p w14:paraId="7136AD64" w14:textId="751B82D9" w:rsidR="00DC4C6B" w:rsidRPr="008F49D8" w:rsidRDefault="00FC6030"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00EB198D" w:rsidRPr="008F49D8">
      <w:rPr>
        <w:rStyle w:val="Paginanummer"/>
      </w:rPr>
      <w:fldChar w:fldCharType="begin"/>
    </w:r>
    <w:r w:rsidRPr="008F49D8">
      <w:rPr>
        <w:rStyle w:val="Paginanummer"/>
      </w:rPr>
      <w:instrText xml:space="preserve"> NUMPAGES </w:instrText>
    </w:r>
    <w:r w:rsidR="00EB198D" w:rsidRPr="008F49D8">
      <w:rPr>
        <w:rStyle w:val="Paginanummer"/>
      </w:rPr>
      <w:fldChar w:fldCharType="separate"/>
    </w:r>
    <w:r w:rsidRPr="008F49D8">
      <w:rPr>
        <w:rStyle w:val="Paginanummer"/>
      </w:rPr>
      <w:t>60</w:t>
    </w:r>
    <w:r w:rsidR="00EB198D"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8D0CF" w14:textId="77777777" w:rsidR="00963647" w:rsidRDefault="00963647">
      <w:pPr>
        <w:spacing w:line="240" w:lineRule="auto"/>
      </w:pPr>
      <w:r>
        <w:separator/>
      </w:r>
    </w:p>
  </w:footnote>
  <w:footnote w:type="continuationSeparator" w:id="0">
    <w:p w14:paraId="726C1A4E" w14:textId="77777777" w:rsidR="00963647" w:rsidRDefault="00963647">
      <w:pPr>
        <w:spacing w:line="240" w:lineRule="auto"/>
      </w:pPr>
      <w:r>
        <w:continuationSeparator/>
      </w:r>
    </w:p>
  </w:footnote>
  <w:footnote w:id="1">
    <w:p w14:paraId="5499969A" w14:textId="77777777" w:rsidR="00B31C63" w:rsidRDefault="00FC6030" w:rsidP="00B31C63">
      <w:pPr>
        <w:pStyle w:val="Voetnoottekst"/>
        <w:rPr>
          <w:rFonts w:cs="Arial"/>
          <w:sz w:val="18"/>
          <w:szCs w:val="18"/>
        </w:rPr>
      </w:pPr>
      <w:r>
        <w:rPr>
          <w:rStyle w:val="Voetnootmarkering"/>
        </w:rPr>
        <w:footnoteRef/>
      </w:r>
      <w:r>
        <w:t xml:space="preserve"> </w:t>
      </w:r>
      <w:r>
        <w:rPr>
          <w:rFonts w:cs="Arial"/>
          <w:sz w:val="18"/>
          <w:szCs w:val="18"/>
        </w:rPr>
        <w:t>Het bouwblokkenschema wordt gebruikt in de arbeidsmarktregio’s Haaglanden en Zuid-Holland Centraal (Delft, Den Haag, Lansingerland, Leidschendam-Voorburg, Midden Delfland, Pijnacker Nootdorp, Rijswijk, Voorschoten, Wassenaar, Westland en Zoetermeer)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C5617B" w14:paraId="1FA13A70" w14:textId="77777777" w:rsidTr="008F49D8">
      <w:tc>
        <w:tcPr>
          <w:tcW w:w="3261" w:type="dxa"/>
        </w:tcPr>
        <w:p w14:paraId="2EA2FDB7" w14:textId="02E7C80D" w:rsidR="00492657" w:rsidRPr="001531D1" w:rsidRDefault="00762237" w:rsidP="00762237">
          <w:pPr>
            <w:pStyle w:val="Titelformulier"/>
          </w:pPr>
          <w:r>
            <w:t xml:space="preserve">Invulbijlage </w:t>
          </w:r>
        </w:p>
      </w:tc>
      <w:tc>
        <w:tcPr>
          <w:tcW w:w="3359" w:type="dxa"/>
          <w:vMerge w:val="restart"/>
        </w:tcPr>
        <w:p w14:paraId="3DEC1445" w14:textId="77777777" w:rsidR="00492657" w:rsidRDefault="00492657" w:rsidP="006B4D48">
          <w:pPr>
            <w:pStyle w:val="Titelformulier"/>
          </w:pPr>
        </w:p>
      </w:tc>
      <w:tc>
        <w:tcPr>
          <w:tcW w:w="326" w:type="dxa"/>
          <w:vMerge w:val="restart"/>
        </w:tcPr>
        <w:p w14:paraId="24D27D26" w14:textId="77777777" w:rsidR="00492657" w:rsidRDefault="00492657" w:rsidP="006B4D48">
          <w:pPr>
            <w:pStyle w:val="Titelformulier"/>
            <w:rPr>
              <w:caps w:val="0"/>
            </w:rPr>
          </w:pPr>
        </w:p>
      </w:tc>
      <w:tc>
        <w:tcPr>
          <w:tcW w:w="2993" w:type="dxa"/>
          <w:gridSpan w:val="2"/>
        </w:tcPr>
        <w:p w14:paraId="3A17EBBA" w14:textId="77777777" w:rsidR="00492657" w:rsidRDefault="00FC6030" w:rsidP="00385D5D">
          <w:pPr>
            <w:pStyle w:val="Adresgegevens"/>
          </w:pPr>
          <w:r w:rsidRPr="003E782B">
            <w:t>Bezoekadres</w:t>
          </w:r>
          <w:r>
            <w:t>: Laan van de Glazen Stad 1</w:t>
          </w:r>
          <w:r w:rsidR="00423385">
            <w:t>,</w:t>
          </w:r>
          <w:r>
            <w:t xml:space="preserve"> 2672 TA Naaldwijk</w:t>
          </w:r>
        </w:p>
        <w:p w14:paraId="42BB1F01" w14:textId="77777777" w:rsidR="00423385" w:rsidRPr="00423385" w:rsidRDefault="00FC6030" w:rsidP="001757EB">
          <w:pPr>
            <w:pStyle w:val="Adresgegevens"/>
          </w:pPr>
          <w:r w:rsidRPr="003E782B">
            <w:t>Postadres</w:t>
          </w:r>
          <w:r>
            <w:t>:</w:t>
          </w:r>
          <w:r w:rsidR="00385D5D">
            <w:t xml:space="preserve"> </w:t>
          </w:r>
          <w:r>
            <w:t>Postbus 150, 2670 AD Naaldwijk</w:t>
          </w:r>
        </w:p>
      </w:tc>
    </w:tr>
    <w:tr w:rsidR="00C5617B" w14:paraId="7069B926" w14:textId="77777777" w:rsidTr="008F49D8">
      <w:trPr>
        <w:trHeight w:val="600"/>
      </w:trPr>
      <w:tc>
        <w:tcPr>
          <w:tcW w:w="3261" w:type="dxa"/>
        </w:tcPr>
        <w:p w14:paraId="074BA2B3" w14:textId="77777777" w:rsidR="00492657" w:rsidRPr="005A6F70" w:rsidRDefault="00FC6030" w:rsidP="00EA222E">
          <w:pPr>
            <w:pStyle w:val="Subtitelformulier"/>
          </w:pPr>
          <w:r>
            <w:t>Juridische Zaken &amp; Inkoop</w:t>
          </w:r>
        </w:p>
      </w:tc>
      <w:tc>
        <w:tcPr>
          <w:tcW w:w="3359" w:type="dxa"/>
          <w:vMerge/>
        </w:tcPr>
        <w:p w14:paraId="7BAD4F7E" w14:textId="77777777" w:rsidR="00492657" w:rsidRDefault="00492657" w:rsidP="006B4D48">
          <w:pPr>
            <w:pStyle w:val="Titelformulier"/>
          </w:pPr>
        </w:p>
      </w:tc>
      <w:tc>
        <w:tcPr>
          <w:tcW w:w="326" w:type="dxa"/>
          <w:vMerge/>
        </w:tcPr>
        <w:p w14:paraId="42CF83E4" w14:textId="77777777" w:rsidR="00492657" w:rsidRDefault="00492657" w:rsidP="006B4D48">
          <w:pPr>
            <w:pStyle w:val="Titelformulier"/>
            <w:rPr>
              <w:caps w:val="0"/>
            </w:rPr>
          </w:pPr>
        </w:p>
      </w:tc>
      <w:tc>
        <w:tcPr>
          <w:tcW w:w="284" w:type="dxa"/>
        </w:tcPr>
        <w:p w14:paraId="2E03AA0E" w14:textId="77777777" w:rsidR="00492657" w:rsidRDefault="00FC6030" w:rsidP="006B4D48">
          <w:pPr>
            <w:pStyle w:val="Adresgegevens"/>
          </w:pPr>
          <w:r>
            <w:t>T</w:t>
          </w:r>
        </w:p>
        <w:p w14:paraId="5D9FA7F6" w14:textId="77777777" w:rsidR="00492657" w:rsidRDefault="00FC6030" w:rsidP="006B4D48">
          <w:pPr>
            <w:pStyle w:val="Adresgegevens"/>
          </w:pPr>
          <w:r>
            <w:t>E</w:t>
          </w:r>
        </w:p>
      </w:tc>
      <w:tc>
        <w:tcPr>
          <w:tcW w:w="2709" w:type="dxa"/>
        </w:tcPr>
        <w:p w14:paraId="50FB7024" w14:textId="77777777" w:rsidR="00492657" w:rsidRDefault="00FC6030" w:rsidP="006B4D48">
          <w:pPr>
            <w:pStyle w:val="Adresgegevens"/>
          </w:pPr>
          <w:r>
            <w:t>14 0174</w:t>
          </w:r>
        </w:p>
        <w:p w14:paraId="590A04DF" w14:textId="77777777" w:rsidR="005D708F" w:rsidRPr="005D708F" w:rsidRDefault="00FC6030" w:rsidP="006B4D48">
          <w:pPr>
            <w:pStyle w:val="Adresgegevens"/>
          </w:pPr>
          <w:r>
            <w:t>Inkoop@gemeentewestland.nl</w:t>
          </w:r>
        </w:p>
      </w:tc>
    </w:tr>
  </w:tbl>
  <w:p w14:paraId="22F0D45A" w14:textId="77777777" w:rsidR="00D217BC" w:rsidRDefault="00FC6030">
    <w:pPr>
      <w:pStyle w:val="Koptekst"/>
    </w:pPr>
    <w:r>
      <w:rPr>
        <w:noProof/>
      </w:rPr>
      <w:drawing>
        <wp:anchor distT="0" distB="0" distL="114300" distR="114300" simplePos="0" relativeHeight="251658240" behindDoc="1" locked="1" layoutInCell="1" allowOverlap="0" wp14:anchorId="3CFEE609" wp14:editId="19CBBD37">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F715" w14:textId="77777777" w:rsidR="00D217BC" w:rsidRDefault="00FC6030">
    <w:pPr>
      <w:pStyle w:val="Koptekst"/>
    </w:pPr>
    <w:r>
      <w:rPr>
        <w:noProof/>
      </w:rPr>
      <w:drawing>
        <wp:anchor distT="0" distB="0" distL="114300" distR="114300" simplePos="0" relativeHeight="251658241" behindDoc="1" locked="0" layoutInCell="1" allowOverlap="1" wp14:anchorId="3826A792" wp14:editId="3DF7558B">
          <wp:simplePos x="0" y="0"/>
          <wp:positionH relativeFrom="column">
            <wp:posOffset>-659130</wp:posOffset>
          </wp:positionH>
          <wp:positionV relativeFrom="paragraph">
            <wp:posOffset>-342265</wp:posOffset>
          </wp:positionV>
          <wp:extent cx="7488000" cy="10692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1">
                    <a:extLst>
                      <a:ext uri="{28A0092B-C50C-407E-A947-70E740481C1C}">
                        <a14:useLocalDpi xmlns:a14="http://schemas.microsoft.com/office/drawing/2010/main" val="0"/>
                      </a:ext>
                    </a:extLst>
                  </a:blip>
                  <a:srcRect l="3539"/>
                  <a:stretch>
                    <a:fillRect/>
                  </a:stretch>
                </pic:blipFill>
                <pic:spPr bwMode="auto">
                  <a:xfrm>
                    <a:off x="0" y="0"/>
                    <a:ext cx="7488000" cy="10692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E28AF2"/>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 w15:restartNumberingAfterBreak="0">
    <w:nsid w:val="03E47858"/>
    <w:multiLevelType w:val="multilevel"/>
    <w:tmpl w:val="1C069C7A"/>
    <w:lvl w:ilvl="0">
      <w:start w:val="1"/>
      <w:numFmt w:val="decimal"/>
      <w:pStyle w:val="Artikel"/>
      <w:lvlText w:val="Artikel %1"/>
      <w:lvlJc w:val="left"/>
      <w:pPr>
        <w:ind w:left="360" w:hanging="360"/>
      </w:pPr>
      <w:rPr>
        <w:rFonts w:hint="default"/>
      </w:rPr>
    </w:lvl>
    <w:lvl w:ilvl="1">
      <w:start w:val="1"/>
      <w:numFmt w:val="decimal"/>
      <w:pStyle w:val="Artikelsub"/>
      <w:lvlText w:val="%1.%2"/>
      <w:lvlJc w:val="left"/>
      <w:pPr>
        <w:ind w:left="792" w:hanging="792"/>
      </w:pPr>
      <w:rPr>
        <w:rFonts w:cs="Times New Roman" w:hint="default"/>
        <w:b w:val="0"/>
        <w:bCs w:val="0"/>
        <w:i w:val="0"/>
        <w:iCs w:val="0"/>
        <w:caps w:val="0"/>
        <w:smallCaps w:val="0"/>
        <w:strike w:val="0"/>
        <w:dstrike w:val="0"/>
        <w:outline w:val="0"/>
        <w:shadow w:val="0"/>
        <w:emboss w:val="0"/>
        <w:imprint w:val="0"/>
        <w:noProof w:val="0"/>
        <w:vanish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D1656B"/>
    <w:multiLevelType w:val="multilevel"/>
    <w:tmpl w:val="0C08FF58"/>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8E3656"/>
    <w:multiLevelType w:val="hybridMultilevel"/>
    <w:tmpl w:val="7EAAB9D6"/>
    <w:lvl w:ilvl="0" w:tplc="D46AA8BC">
      <w:start w:val="1"/>
      <w:numFmt w:val="bullet"/>
      <w:lvlText w:val="−"/>
      <w:lvlJc w:val="left"/>
      <w:pPr>
        <w:ind w:left="360" w:hanging="360"/>
      </w:pPr>
      <w:rPr>
        <w:rFonts w:ascii="Arial" w:hAnsi="Arial" w:cs="Times New Roman" w:hint="default"/>
      </w:rPr>
    </w:lvl>
    <w:lvl w:ilvl="1" w:tplc="AEA20952">
      <w:start w:val="1"/>
      <w:numFmt w:val="bullet"/>
      <w:lvlText w:val="o"/>
      <w:lvlJc w:val="left"/>
      <w:pPr>
        <w:ind w:left="1080" w:hanging="360"/>
      </w:pPr>
      <w:rPr>
        <w:rFonts w:ascii="Courier New" w:hAnsi="Courier New" w:cs="Courier New" w:hint="default"/>
      </w:rPr>
    </w:lvl>
    <w:lvl w:ilvl="2" w:tplc="0DEA1A56">
      <w:start w:val="1"/>
      <w:numFmt w:val="bullet"/>
      <w:lvlText w:val=""/>
      <w:lvlJc w:val="left"/>
      <w:pPr>
        <w:ind w:left="1800" w:hanging="360"/>
      </w:pPr>
      <w:rPr>
        <w:rFonts w:ascii="Wingdings" w:hAnsi="Wingdings" w:hint="default"/>
      </w:rPr>
    </w:lvl>
    <w:lvl w:ilvl="3" w:tplc="D98ED41C">
      <w:start w:val="1"/>
      <w:numFmt w:val="bullet"/>
      <w:lvlText w:val=""/>
      <w:lvlJc w:val="left"/>
      <w:pPr>
        <w:ind w:left="2520" w:hanging="360"/>
      </w:pPr>
      <w:rPr>
        <w:rFonts w:ascii="Symbol" w:hAnsi="Symbol" w:hint="default"/>
      </w:rPr>
    </w:lvl>
    <w:lvl w:ilvl="4" w:tplc="D6B2F780">
      <w:start w:val="1"/>
      <w:numFmt w:val="bullet"/>
      <w:lvlText w:val="o"/>
      <w:lvlJc w:val="left"/>
      <w:pPr>
        <w:ind w:left="3240" w:hanging="360"/>
      </w:pPr>
      <w:rPr>
        <w:rFonts w:ascii="Courier New" w:hAnsi="Courier New" w:cs="Courier New" w:hint="default"/>
      </w:rPr>
    </w:lvl>
    <w:lvl w:ilvl="5" w:tplc="8B443792">
      <w:start w:val="1"/>
      <w:numFmt w:val="bullet"/>
      <w:lvlText w:val=""/>
      <w:lvlJc w:val="left"/>
      <w:pPr>
        <w:ind w:left="3960" w:hanging="360"/>
      </w:pPr>
      <w:rPr>
        <w:rFonts w:ascii="Wingdings" w:hAnsi="Wingdings" w:hint="default"/>
      </w:rPr>
    </w:lvl>
    <w:lvl w:ilvl="6" w:tplc="51FED2C8">
      <w:start w:val="1"/>
      <w:numFmt w:val="bullet"/>
      <w:lvlText w:val=""/>
      <w:lvlJc w:val="left"/>
      <w:pPr>
        <w:ind w:left="4680" w:hanging="360"/>
      </w:pPr>
      <w:rPr>
        <w:rFonts w:ascii="Symbol" w:hAnsi="Symbol" w:hint="default"/>
      </w:rPr>
    </w:lvl>
    <w:lvl w:ilvl="7" w:tplc="E9A4FA78">
      <w:start w:val="1"/>
      <w:numFmt w:val="bullet"/>
      <w:lvlText w:val="o"/>
      <w:lvlJc w:val="left"/>
      <w:pPr>
        <w:ind w:left="5400" w:hanging="360"/>
      </w:pPr>
      <w:rPr>
        <w:rFonts w:ascii="Courier New" w:hAnsi="Courier New" w:cs="Courier New" w:hint="default"/>
      </w:rPr>
    </w:lvl>
    <w:lvl w:ilvl="8" w:tplc="71ECE5D2">
      <w:start w:val="1"/>
      <w:numFmt w:val="bullet"/>
      <w:lvlText w:val=""/>
      <w:lvlJc w:val="left"/>
      <w:pPr>
        <w:ind w:left="6120" w:hanging="360"/>
      </w:pPr>
      <w:rPr>
        <w:rFonts w:ascii="Wingdings" w:hAnsi="Wingdings" w:hint="default"/>
      </w:rPr>
    </w:lvl>
  </w:abstractNum>
  <w:abstractNum w:abstractNumId="5" w15:restartNumberingAfterBreak="0">
    <w:nsid w:val="15297181"/>
    <w:multiLevelType w:val="hybridMultilevel"/>
    <w:tmpl w:val="6EBA578A"/>
    <w:lvl w:ilvl="0" w:tplc="998E780C">
      <w:start w:val="1"/>
      <w:numFmt w:val="decimal"/>
      <w:pStyle w:val="Opmaakprofiel24"/>
      <w:lvlText w:val="%1."/>
      <w:lvlJc w:val="left"/>
      <w:pPr>
        <w:tabs>
          <w:tab w:val="num" w:pos="1834"/>
        </w:tabs>
        <w:ind w:left="1834" w:hanging="360"/>
      </w:pPr>
      <w:rPr>
        <w:rFonts w:cs="Times New Roman" w:hint="default"/>
      </w:rPr>
    </w:lvl>
    <w:lvl w:ilvl="1" w:tplc="F7A4F42C" w:tentative="1">
      <w:start w:val="1"/>
      <w:numFmt w:val="lowerLetter"/>
      <w:lvlText w:val="%2."/>
      <w:lvlJc w:val="left"/>
      <w:pPr>
        <w:tabs>
          <w:tab w:val="num" w:pos="1440"/>
        </w:tabs>
        <w:ind w:left="1440" w:hanging="360"/>
      </w:pPr>
      <w:rPr>
        <w:rFonts w:cs="Times New Roman"/>
      </w:rPr>
    </w:lvl>
    <w:lvl w:ilvl="2" w:tplc="FAE84798" w:tentative="1">
      <w:start w:val="1"/>
      <w:numFmt w:val="lowerRoman"/>
      <w:lvlText w:val="%3."/>
      <w:lvlJc w:val="right"/>
      <w:pPr>
        <w:tabs>
          <w:tab w:val="num" w:pos="2160"/>
        </w:tabs>
        <w:ind w:left="2160" w:hanging="180"/>
      </w:pPr>
      <w:rPr>
        <w:rFonts w:cs="Times New Roman"/>
      </w:rPr>
    </w:lvl>
    <w:lvl w:ilvl="3" w:tplc="00BECF7A" w:tentative="1">
      <w:start w:val="1"/>
      <w:numFmt w:val="decimal"/>
      <w:lvlText w:val="%4."/>
      <w:lvlJc w:val="left"/>
      <w:pPr>
        <w:tabs>
          <w:tab w:val="num" w:pos="2880"/>
        </w:tabs>
        <w:ind w:left="2880" w:hanging="360"/>
      </w:pPr>
      <w:rPr>
        <w:rFonts w:cs="Times New Roman"/>
      </w:rPr>
    </w:lvl>
    <w:lvl w:ilvl="4" w:tplc="FDE4B6F0" w:tentative="1">
      <w:start w:val="1"/>
      <w:numFmt w:val="lowerLetter"/>
      <w:lvlText w:val="%5."/>
      <w:lvlJc w:val="left"/>
      <w:pPr>
        <w:tabs>
          <w:tab w:val="num" w:pos="3600"/>
        </w:tabs>
        <w:ind w:left="3600" w:hanging="360"/>
      </w:pPr>
      <w:rPr>
        <w:rFonts w:cs="Times New Roman"/>
      </w:rPr>
    </w:lvl>
    <w:lvl w:ilvl="5" w:tplc="A566DB74" w:tentative="1">
      <w:start w:val="1"/>
      <w:numFmt w:val="lowerRoman"/>
      <w:lvlText w:val="%6."/>
      <w:lvlJc w:val="right"/>
      <w:pPr>
        <w:tabs>
          <w:tab w:val="num" w:pos="4320"/>
        </w:tabs>
        <w:ind w:left="4320" w:hanging="180"/>
      </w:pPr>
      <w:rPr>
        <w:rFonts w:cs="Times New Roman"/>
      </w:rPr>
    </w:lvl>
    <w:lvl w:ilvl="6" w:tplc="79426168" w:tentative="1">
      <w:start w:val="1"/>
      <w:numFmt w:val="decimal"/>
      <w:lvlText w:val="%7."/>
      <w:lvlJc w:val="left"/>
      <w:pPr>
        <w:tabs>
          <w:tab w:val="num" w:pos="5040"/>
        </w:tabs>
        <w:ind w:left="5040" w:hanging="360"/>
      </w:pPr>
      <w:rPr>
        <w:rFonts w:cs="Times New Roman"/>
      </w:rPr>
    </w:lvl>
    <w:lvl w:ilvl="7" w:tplc="302ED2EE" w:tentative="1">
      <w:start w:val="1"/>
      <w:numFmt w:val="lowerLetter"/>
      <w:lvlText w:val="%8."/>
      <w:lvlJc w:val="left"/>
      <w:pPr>
        <w:tabs>
          <w:tab w:val="num" w:pos="5760"/>
        </w:tabs>
        <w:ind w:left="5760" w:hanging="360"/>
      </w:pPr>
      <w:rPr>
        <w:rFonts w:cs="Times New Roman"/>
      </w:rPr>
    </w:lvl>
    <w:lvl w:ilvl="8" w:tplc="A600B7C0" w:tentative="1">
      <w:start w:val="1"/>
      <w:numFmt w:val="lowerRoman"/>
      <w:lvlText w:val="%9."/>
      <w:lvlJc w:val="right"/>
      <w:pPr>
        <w:tabs>
          <w:tab w:val="num" w:pos="6480"/>
        </w:tabs>
        <w:ind w:left="6480" w:hanging="180"/>
      </w:pPr>
      <w:rPr>
        <w:rFonts w:cs="Times New Roman"/>
      </w:rPr>
    </w:lvl>
  </w:abstractNum>
  <w:abstractNum w:abstractNumId="6" w15:restartNumberingAfterBreak="0">
    <w:nsid w:val="198C4373"/>
    <w:multiLevelType w:val="hybridMultilevel"/>
    <w:tmpl w:val="A4BA146C"/>
    <w:lvl w:ilvl="0" w:tplc="61FEAB06">
      <w:start w:val="1"/>
      <w:numFmt w:val="bullet"/>
      <w:lvlText w:val="−"/>
      <w:lvlJc w:val="left"/>
      <w:pPr>
        <w:ind w:left="360" w:hanging="360"/>
      </w:pPr>
      <w:rPr>
        <w:rFonts w:ascii="Arial" w:hAnsi="Arial" w:cs="Times New Roman" w:hint="default"/>
      </w:rPr>
    </w:lvl>
    <w:lvl w:ilvl="1" w:tplc="8E0031CE">
      <w:start w:val="1"/>
      <w:numFmt w:val="bullet"/>
      <w:lvlText w:val="o"/>
      <w:lvlJc w:val="left"/>
      <w:pPr>
        <w:ind w:left="1080" w:hanging="360"/>
      </w:pPr>
      <w:rPr>
        <w:rFonts w:ascii="Courier New" w:hAnsi="Courier New" w:cs="Courier New" w:hint="default"/>
      </w:rPr>
    </w:lvl>
    <w:lvl w:ilvl="2" w:tplc="37366A48">
      <w:start w:val="1"/>
      <w:numFmt w:val="bullet"/>
      <w:lvlText w:val=""/>
      <w:lvlJc w:val="left"/>
      <w:pPr>
        <w:ind w:left="1800" w:hanging="360"/>
      </w:pPr>
      <w:rPr>
        <w:rFonts w:ascii="Wingdings" w:hAnsi="Wingdings" w:hint="default"/>
      </w:rPr>
    </w:lvl>
    <w:lvl w:ilvl="3" w:tplc="CE80AF58">
      <w:start w:val="1"/>
      <w:numFmt w:val="bullet"/>
      <w:lvlText w:val=""/>
      <w:lvlJc w:val="left"/>
      <w:pPr>
        <w:ind w:left="2520" w:hanging="360"/>
      </w:pPr>
      <w:rPr>
        <w:rFonts w:ascii="Symbol" w:hAnsi="Symbol" w:hint="default"/>
      </w:rPr>
    </w:lvl>
    <w:lvl w:ilvl="4" w:tplc="4F409D34">
      <w:start w:val="1"/>
      <w:numFmt w:val="bullet"/>
      <w:lvlText w:val="o"/>
      <w:lvlJc w:val="left"/>
      <w:pPr>
        <w:ind w:left="3240" w:hanging="360"/>
      </w:pPr>
      <w:rPr>
        <w:rFonts w:ascii="Courier New" w:hAnsi="Courier New" w:cs="Courier New" w:hint="default"/>
      </w:rPr>
    </w:lvl>
    <w:lvl w:ilvl="5" w:tplc="74322E6A">
      <w:start w:val="1"/>
      <w:numFmt w:val="bullet"/>
      <w:lvlText w:val=""/>
      <w:lvlJc w:val="left"/>
      <w:pPr>
        <w:ind w:left="3960" w:hanging="360"/>
      </w:pPr>
      <w:rPr>
        <w:rFonts w:ascii="Wingdings" w:hAnsi="Wingdings" w:hint="default"/>
      </w:rPr>
    </w:lvl>
    <w:lvl w:ilvl="6" w:tplc="247E6F6C">
      <w:start w:val="1"/>
      <w:numFmt w:val="bullet"/>
      <w:lvlText w:val=""/>
      <w:lvlJc w:val="left"/>
      <w:pPr>
        <w:ind w:left="4680" w:hanging="360"/>
      </w:pPr>
      <w:rPr>
        <w:rFonts w:ascii="Symbol" w:hAnsi="Symbol" w:hint="default"/>
      </w:rPr>
    </w:lvl>
    <w:lvl w:ilvl="7" w:tplc="E680486E">
      <w:start w:val="1"/>
      <w:numFmt w:val="bullet"/>
      <w:lvlText w:val="o"/>
      <w:lvlJc w:val="left"/>
      <w:pPr>
        <w:ind w:left="5400" w:hanging="360"/>
      </w:pPr>
      <w:rPr>
        <w:rFonts w:ascii="Courier New" w:hAnsi="Courier New" w:cs="Courier New" w:hint="default"/>
      </w:rPr>
    </w:lvl>
    <w:lvl w:ilvl="8" w:tplc="1F2AEC90">
      <w:start w:val="1"/>
      <w:numFmt w:val="bullet"/>
      <w:lvlText w:val=""/>
      <w:lvlJc w:val="left"/>
      <w:pPr>
        <w:ind w:left="6120" w:hanging="360"/>
      </w:pPr>
      <w:rPr>
        <w:rFonts w:ascii="Wingdings" w:hAnsi="Wingdings" w:hint="default"/>
      </w:rPr>
    </w:lvl>
  </w:abstractNum>
  <w:abstractNum w:abstractNumId="7"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8"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9"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10" w15:restartNumberingAfterBreak="0">
    <w:nsid w:val="460F6441"/>
    <w:multiLevelType w:val="hybridMultilevel"/>
    <w:tmpl w:val="E91ED500"/>
    <w:lvl w:ilvl="0" w:tplc="304A07DE">
      <w:start w:val="1"/>
      <w:numFmt w:val="bullet"/>
      <w:pStyle w:val="Lijstopsomteken0"/>
      <w:lvlText w:val=""/>
      <w:lvlJc w:val="left"/>
      <w:pPr>
        <w:tabs>
          <w:tab w:val="num" w:pos="720"/>
        </w:tabs>
        <w:ind w:left="720" w:hanging="360"/>
      </w:pPr>
      <w:rPr>
        <w:rFonts w:ascii="Symbol" w:hAnsi="Symbol" w:hint="default"/>
      </w:rPr>
    </w:lvl>
    <w:lvl w:ilvl="1" w:tplc="476A2E10">
      <w:start w:val="1"/>
      <w:numFmt w:val="bullet"/>
      <w:lvlText w:val="o"/>
      <w:lvlJc w:val="left"/>
      <w:pPr>
        <w:tabs>
          <w:tab w:val="num" w:pos="1440"/>
        </w:tabs>
        <w:ind w:left="1440" w:hanging="360"/>
      </w:pPr>
      <w:rPr>
        <w:rFonts w:ascii="Courier New" w:hAnsi="Courier New" w:hint="default"/>
      </w:rPr>
    </w:lvl>
    <w:lvl w:ilvl="2" w:tplc="A42CC40C" w:tentative="1">
      <w:start w:val="1"/>
      <w:numFmt w:val="bullet"/>
      <w:lvlText w:val=""/>
      <w:lvlJc w:val="left"/>
      <w:pPr>
        <w:tabs>
          <w:tab w:val="num" w:pos="2160"/>
        </w:tabs>
        <w:ind w:left="2160" w:hanging="360"/>
      </w:pPr>
      <w:rPr>
        <w:rFonts w:ascii="Wingdings" w:hAnsi="Wingdings" w:hint="default"/>
      </w:rPr>
    </w:lvl>
    <w:lvl w:ilvl="3" w:tplc="989C26F8" w:tentative="1">
      <w:start w:val="1"/>
      <w:numFmt w:val="bullet"/>
      <w:lvlText w:val=""/>
      <w:lvlJc w:val="left"/>
      <w:pPr>
        <w:tabs>
          <w:tab w:val="num" w:pos="2880"/>
        </w:tabs>
        <w:ind w:left="2880" w:hanging="360"/>
      </w:pPr>
      <w:rPr>
        <w:rFonts w:ascii="Symbol" w:hAnsi="Symbol" w:hint="default"/>
      </w:rPr>
    </w:lvl>
    <w:lvl w:ilvl="4" w:tplc="5A48E10C" w:tentative="1">
      <w:start w:val="1"/>
      <w:numFmt w:val="bullet"/>
      <w:lvlText w:val="o"/>
      <w:lvlJc w:val="left"/>
      <w:pPr>
        <w:tabs>
          <w:tab w:val="num" w:pos="3600"/>
        </w:tabs>
        <w:ind w:left="3600" w:hanging="360"/>
      </w:pPr>
      <w:rPr>
        <w:rFonts w:ascii="Courier New" w:hAnsi="Courier New" w:hint="default"/>
      </w:rPr>
    </w:lvl>
    <w:lvl w:ilvl="5" w:tplc="173467BC" w:tentative="1">
      <w:start w:val="1"/>
      <w:numFmt w:val="bullet"/>
      <w:lvlText w:val=""/>
      <w:lvlJc w:val="left"/>
      <w:pPr>
        <w:tabs>
          <w:tab w:val="num" w:pos="4320"/>
        </w:tabs>
        <w:ind w:left="4320" w:hanging="360"/>
      </w:pPr>
      <w:rPr>
        <w:rFonts w:ascii="Wingdings" w:hAnsi="Wingdings" w:hint="default"/>
      </w:rPr>
    </w:lvl>
    <w:lvl w:ilvl="6" w:tplc="0C5EF6E6" w:tentative="1">
      <w:start w:val="1"/>
      <w:numFmt w:val="bullet"/>
      <w:lvlText w:val=""/>
      <w:lvlJc w:val="left"/>
      <w:pPr>
        <w:tabs>
          <w:tab w:val="num" w:pos="5040"/>
        </w:tabs>
        <w:ind w:left="5040" w:hanging="360"/>
      </w:pPr>
      <w:rPr>
        <w:rFonts w:ascii="Symbol" w:hAnsi="Symbol" w:hint="default"/>
      </w:rPr>
    </w:lvl>
    <w:lvl w:ilvl="7" w:tplc="A0F69F94" w:tentative="1">
      <w:start w:val="1"/>
      <w:numFmt w:val="bullet"/>
      <w:lvlText w:val="o"/>
      <w:lvlJc w:val="left"/>
      <w:pPr>
        <w:tabs>
          <w:tab w:val="num" w:pos="5760"/>
        </w:tabs>
        <w:ind w:left="5760" w:hanging="360"/>
      </w:pPr>
      <w:rPr>
        <w:rFonts w:ascii="Courier New" w:hAnsi="Courier New" w:hint="default"/>
      </w:rPr>
    </w:lvl>
    <w:lvl w:ilvl="8" w:tplc="7822303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E45BEF"/>
    <w:multiLevelType w:val="multilevel"/>
    <w:tmpl w:val="5872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13" w15:restartNumberingAfterBreak="0">
    <w:nsid w:val="599C0896"/>
    <w:multiLevelType w:val="hybridMultilevel"/>
    <w:tmpl w:val="1CC03318"/>
    <w:lvl w:ilvl="0" w:tplc="67CA1096">
      <w:start w:val="1"/>
      <w:numFmt w:val="decimal"/>
      <w:pStyle w:val="Artikelstijl"/>
      <w:lvlText w:val="Artikel  %1"/>
      <w:lvlJc w:val="left"/>
      <w:pPr>
        <w:ind w:left="720" w:hanging="360"/>
      </w:pPr>
      <w:rPr>
        <w:rFonts w:hint="default"/>
        <w:b/>
        <w:i w:val="0"/>
      </w:rPr>
    </w:lvl>
    <w:lvl w:ilvl="1" w:tplc="B43299C6" w:tentative="1">
      <w:start w:val="1"/>
      <w:numFmt w:val="lowerLetter"/>
      <w:lvlText w:val="%2."/>
      <w:lvlJc w:val="left"/>
      <w:pPr>
        <w:ind w:left="1440" w:hanging="360"/>
      </w:pPr>
    </w:lvl>
    <w:lvl w:ilvl="2" w:tplc="D6F4D1E2" w:tentative="1">
      <w:start w:val="1"/>
      <w:numFmt w:val="lowerRoman"/>
      <w:lvlText w:val="%3."/>
      <w:lvlJc w:val="right"/>
      <w:pPr>
        <w:ind w:left="2160" w:hanging="180"/>
      </w:pPr>
    </w:lvl>
    <w:lvl w:ilvl="3" w:tplc="7C7CFC88" w:tentative="1">
      <w:start w:val="1"/>
      <w:numFmt w:val="decimal"/>
      <w:lvlText w:val="%4."/>
      <w:lvlJc w:val="left"/>
      <w:pPr>
        <w:ind w:left="2880" w:hanging="360"/>
      </w:pPr>
    </w:lvl>
    <w:lvl w:ilvl="4" w:tplc="9BA0B0F2" w:tentative="1">
      <w:start w:val="1"/>
      <w:numFmt w:val="lowerLetter"/>
      <w:lvlText w:val="%5."/>
      <w:lvlJc w:val="left"/>
      <w:pPr>
        <w:ind w:left="3600" w:hanging="360"/>
      </w:pPr>
    </w:lvl>
    <w:lvl w:ilvl="5" w:tplc="BBD8C002" w:tentative="1">
      <w:start w:val="1"/>
      <w:numFmt w:val="lowerRoman"/>
      <w:lvlText w:val="%6."/>
      <w:lvlJc w:val="right"/>
      <w:pPr>
        <w:ind w:left="4320" w:hanging="180"/>
      </w:pPr>
    </w:lvl>
    <w:lvl w:ilvl="6" w:tplc="93A009F4" w:tentative="1">
      <w:start w:val="1"/>
      <w:numFmt w:val="decimal"/>
      <w:lvlText w:val="%7."/>
      <w:lvlJc w:val="left"/>
      <w:pPr>
        <w:ind w:left="5040" w:hanging="360"/>
      </w:pPr>
    </w:lvl>
    <w:lvl w:ilvl="7" w:tplc="2B76A346" w:tentative="1">
      <w:start w:val="1"/>
      <w:numFmt w:val="lowerLetter"/>
      <w:lvlText w:val="%8."/>
      <w:lvlJc w:val="left"/>
      <w:pPr>
        <w:ind w:left="5760" w:hanging="360"/>
      </w:pPr>
    </w:lvl>
    <w:lvl w:ilvl="8" w:tplc="23805686" w:tentative="1">
      <w:start w:val="1"/>
      <w:numFmt w:val="lowerRoman"/>
      <w:lvlText w:val="%9."/>
      <w:lvlJc w:val="right"/>
      <w:pPr>
        <w:ind w:left="6480" w:hanging="180"/>
      </w:pPr>
    </w:lvl>
  </w:abstractNum>
  <w:abstractNum w:abstractNumId="14"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5" w15:restartNumberingAfterBreak="0">
    <w:nsid w:val="5ED54CDC"/>
    <w:multiLevelType w:val="hybridMultilevel"/>
    <w:tmpl w:val="8D9E6618"/>
    <w:lvl w:ilvl="0" w:tplc="42C00F40">
      <w:start w:val="1"/>
      <w:numFmt w:val="bullet"/>
      <w:pStyle w:val="OpmaakprofielMetopsommingstekens"/>
      <w:lvlText w:val="-"/>
      <w:lvlJc w:val="left"/>
      <w:pPr>
        <w:tabs>
          <w:tab w:val="num" w:pos="927"/>
        </w:tabs>
        <w:ind w:left="927" w:hanging="360"/>
      </w:pPr>
      <w:rPr>
        <w:rFonts w:ascii="Arial" w:hAnsi="Arial" w:hint="default"/>
      </w:rPr>
    </w:lvl>
    <w:lvl w:ilvl="1" w:tplc="7F101E24" w:tentative="1">
      <w:start w:val="1"/>
      <w:numFmt w:val="bullet"/>
      <w:lvlText w:val="o"/>
      <w:lvlJc w:val="left"/>
      <w:pPr>
        <w:tabs>
          <w:tab w:val="num" w:pos="1080"/>
        </w:tabs>
        <w:ind w:left="1080" w:hanging="360"/>
      </w:pPr>
      <w:rPr>
        <w:rFonts w:ascii="Courier New" w:hAnsi="Courier New" w:hint="default"/>
      </w:rPr>
    </w:lvl>
    <w:lvl w:ilvl="2" w:tplc="BD1C6640" w:tentative="1">
      <w:start w:val="1"/>
      <w:numFmt w:val="bullet"/>
      <w:lvlText w:val=""/>
      <w:lvlJc w:val="left"/>
      <w:pPr>
        <w:tabs>
          <w:tab w:val="num" w:pos="1800"/>
        </w:tabs>
        <w:ind w:left="1800" w:hanging="360"/>
      </w:pPr>
      <w:rPr>
        <w:rFonts w:ascii="Wingdings" w:hAnsi="Wingdings" w:hint="default"/>
      </w:rPr>
    </w:lvl>
    <w:lvl w:ilvl="3" w:tplc="38A69D6E" w:tentative="1">
      <w:start w:val="1"/>
      <w:numFmt w:val="bullet"/>
      <w:lvlText w:val=""/>
      <w:lvlJc w:val="left"/>
      <w:pPr>
        <w:tabs>
          <w:tab w:val="num" w:pos="2520"/>
        </w:tabs>
        <w:ind w:left="2520" w:hanging="360"/>
      </w:pPr>
      <w:rPr>
        <w:rFonts w:ascii="Symbol" w:hAnsi="Symbol" w:hint="default"/>
      </w:rPr>
    </w:lvl>
    <w:lvl w:ilvl="4" w:tplc="0EFC32E0" w:tentative="1">
      <w:start w:val="1"/>
      <w:numFmt w:val="bullet"/>
      <w:lvlText w:val="o"/>
      <w:lvlJc w:val="left"/>
      <w:pPr>
        <w:tabs>
          <w:tab w:val="num" w:pos="3240"/>
        </w:tabs>
        <w:ind w:left="3240" w:hanging="360"/>
      </w:pPr>
      <w:rPr>
        <w:rFonts w:ascii="Courier New" w:hAnsi="Courier New" w:hint="default"/>
      </w:rPr>
    </w:lvl>
    <w:lvl w:ilvl="5" w:tplc="08C60964" w:tentative="1">
      <w:start w:val="1"/>
      <w:numFmt w:val="bullet"/>
      <w:lvlText w:val=""/>
      <w:lvlJc w:val="left"/>
      <w:pPr>
        <w:tabs>
          <w:tab w:val="num" w:pos="3960"/>
        </w:tabs>
        <w:ind w:left="3960" w:hanging="360"/>
      </w:pPr>
      <w:rPr>
        <w:rFonts w:ascii="Wingdings" w:hAnsi="Wingdings" w:hint="default"/>
      </w:rPr>
    </w:lvl>
    <w:lvl w:ilvl="6" w:tplc="82846196" w:tentative="1">
      <w:start w:val="1"/>
      <w:numFmt w:val="bullet"/>
      <w:lvlText w:val=""/>
      <w:lvlJc w:val="left"/>
      <w:pPr>
        <w:tabs>
          <w:tab w:val="num" w:pos="4680"/>
        </w:tabs>
        <w:ind w:left="4680" w:hanging="360"/>
      </w:pPr>
      <w:rPr>
        <w:rFonts w:ascii="Symbol" w:hAnsi="Symbol" w:hint="default"/>
      </w:rPr>
    </w:lvl>
    <w:lvl w:ilvl="7" w:tplc="433841A8" w:tentative="1">
      <w:start w:val="1"/>
      <w:numFmt w:val="bullet"/>
      <w:lvlText w:val="o"/>
      <w:lvlJc w:val="left"/>
      <w:pPr>
        <w:tabs>
          <w:tab w:val="num" w:pos="5400"/>
        </w:tabs>
        <w:ind w:left="5400" w:hanging="360"/>
      </w:pPr>
      <w:rPr>
        <w:rFonts w:ascii="Courier New" w:hAnsi="Courier New" w:hint="default"/>
      </w:rPr>
    </w:lvl>
    <w:lvl w:ilvl="8" w:tplc="15362F86"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18" w15:restartNumberingAfterBreak="0">
    <w:nsid w:val="6D692946"/>
    <w:multiLevelType w:val="hybridMultilevel"/>
    <w:tmpl w:val="E068B322"/>
    <w:lvl w:ilvl="0" w:tplc="74B22AE4">
      <w:start w:val="1"/>
      <w:numFmt w:val="bullet"/>
      <w:pStyle w:val="opsomming0"/>
      <w:lvlText w:val="-"/>
      <w:lvlJc w:val="left"/>
      <w:pPr>
        <w:tabs>
          <w:tab w:val="num" w:pos="720"/>
        </w:tabs>
        <w:ind w:left="720" w:hanging="360"/>
      </w:pPr>
      <w:rPr>
        <w:rFonts w:ascii="Arial" w:hAnsi="Arial" w:hint="default"/>
      </w:rPr>
    </w:lvl>
    <w:lvl w:ilvl="1" w:tplc="CCFEEBA2" w:tentative="1">
      <w:start w:val="1"/>
      <w:numFmt w:val="bullet"/>
      <w:lvlText w:val="o"/>
      <w:lvlJc w:val="left"/>
      <w:pPr>
        <w:tabs>
          <w:tab w:val="num" w:pos="1440"/>
        </w:tabs>
        <w:ind w:left="1440" w:hanging="360"/>
      </w:pPr>
      <w:rPr>
        <w:rFonts w:ascii="Courier New" w:hAnsi="Courier New" w:hint="default"/>
      </w:rPr>
    </w:lvl>
    <w:lvl w:ilvl="2" w:tplc="29ECB03C" w:tentative="1">
      <w:start w:val="1"/>
      <w:numFmt w:val="bullet"/>
      <w:lvlText w:val=""/>
      <w:lvlJc w:val="left"/>
      <w:pPr>
        <w:tabs>
          <w:tab w:val="num" w:pos="2160"/>
        </w:tabs>
        <w:ind w:left="2160" w:hanging="360"/>
      </w:pPr>
      <w:rPr>
        <w:rFonts w:ascii="Wingdings" w:hAnsi="Wingdings" w:hint="default"/>
      </w:rPr>
    </w:lvl>
    <w:lvl w:ilvl="3" w:tplc="6B864DBE" w:tentative="1">
      <w:start w:val="1"/>
      <w:numFmt w:val="bullet"/>
      <w:lvlText w:val=""/>
      <w:lvlJc w:val="left"/>
      <w:pPr>
        <w:tabs>
          <w:tab w:val="num" w:pos="2880"/>
        </w:tabs>
        <w:ind w:left="2880" w:hanging="360"/>
      </w:pPr>
      <w:rPr>
        <w:rFonts w:ascii="Symbol" w:hAnsi="Symbol" w:hint="default"/>
      </w:rPr>
    </w:lvl>
    <w:lvl w:ilvl="4" w:tplc="F5206C26" w:tentative="1">
      <w:start w:val="1"/>
      <w:numFmt w:val="bullet"/>
      <w:lvlText w:val="o"/>
      <w:lvlJc w:val="left"/>
      <w:pPr>
        <w:tabs>
          <w:tab w:val="num" w:pos="3600"/>
        </w:tabs>
        <w:ind w:left="3600" w:hanging="360"/>
      </w:pPr>
      <w:rPr>
        <w:rFonts w:ascii="Courier New" w:hAnsi="Courier New" w:hint="default"/>
      </w:rPr>
    </w:lvl>
    <w:lvl w:ilvl="5" w:tplc="5A1A0BEE" w:tentative="1">
      <w:start w:val="1"/>
      <w:numFmt w:val="bullet"/>
      <w:lvlText w:val=""/>
      <w:lvlJc w:val="left"/>
      <w:pPr>
        <w:tabs>
          <w:tab w:val="num" w:pos="4320"/>
        </w:tabs>
        <w:ind w:left="4320" w:hanging="360"/>
      </w:pPr>
      <w:rPr>
        <w:rFonts w:ascii="Wingdings" w:hAnsi="Wingdings" w:hint="default"/>
      </w:rPr>
    </w:lvl>
    <w:lvl w:ilvl="6" w:tplc="046299E8" w:tentative="1">
      <w:start w:val="1"/>
      <w:numFmt w:val="bullet"/>
      <w:lvlText w:val=""/>
      <w:lvlJc w:val="left"/>
      <w:pPr>
        <w:tabs>
          <w:tab w:val="num" w:pos="5040"/>
        </w:tabs>
        <w:ind w:left="5040" w:hanging="360"/>
      </w:pPr>
      <w:rPr>
        <w:rFonts w:ascii="Symbol" w:hAnsi="Symbol" w:hint="default"/>
      </w:rPr>
    </w:lvl>
    <w:lvl w:ilvl="7" w:tplc="CCF425BC" w:tentative="1">
      <w:start w:val="1"/>
      <w:numFmt w:val="bullet"/>
      <w:lvlText w:val="o"/>
      <w:lvlJc w:val="left"/>
      <w:pPr>
        <w:tabs>
          <w:tab w:val="num" w:pos="5760"/>
        </w:tabs>
        <w:ind w:left="5760" w:hanging="360"/>
      </w:pPr>
      <w:rPr>
        <w:rFonts w:ascii="Courier New" w:hAnsi="Courier New" w:hint="default"/>
      </w:rPr>
    </w:lvl>
    <w:lvl w:ilvl="8" w:tplc="0378653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20" w15:restartNumberingAfterBreak="0">
    <w:nsid w:val="785F2259"/>
    <w:multiLevelType w:val="hybridMultilevel"/>
    <w:tmpl w:val="BF6663FA"/>
    <w:lvl w:ilvl="0" w:tplc="530EAF08">
      <w:start w:val="1"/>
      <w:numFmt w:val="bullet"/>
      <w:pStyle w:val="OpmaakprofielMetopsommingstekensSymbolsymbool"/>
      <w:lvlText w:val="-"/>
      <w:lvlJc w:val="left"/>
      <w:pPr>
        <w:tabs>
          <w:tab w:val="num" w:pos="360"/>
        </w:tabs>
        <w:ind w:left="360" w:hanging="360"/>
      </w:pPr>
      <w:rPr>
        <w:rFonts w:ascii="Arial" w:hAnsi="Arial" w:hint="default"/>
      </w:rPr>
    </w:lvl>
    <w:lvl w:ilvl="1" w:tplc="588AFDF0">
      <w:start w:val="1"/>
      <w:numFmt w:val="bullet"/>
      <w:lvlText w:val="o"/>
      <w:lvlJc w:val="left"/>
      <w:pPr>
        <w:tabs>
          <w:tab w:val="num" w:pos="1440"/>
        </w:tabs>
        <w:ind w:left="1440" w:hanging="360"/>
      </w:pPr>
      <w:rPr>
        <w:rFonts w:ascii="Courier New" w:hAnsi="Courier New" w:hint="default"/>
      </w:rPr>
    </w:lvl>
    <w:lvl w:ilvl="2" w:tplc="6628858E" w:tentative="1">
      <w:start w:val="1"/>
      <w:numFmt w:val="bullet"/>
      <w:lvlText w:val=""/>
      <w:lvlJc w:val="left"/>
      <w:pPr>
        <w:tabs>
          <w:tab w:val="num" w:pos="2160"/>
        </w:tabs>
        <w:ind w:left="2160" w:hanging="360"/>
      </w:pPr>
      <w:rPr>
        <w:rFonts w:ascii="Wingdings" w:hAnsi="Wingdings" w:hint="default"/>
      </w:rPr>
    </w:lvl>
    <w:lvl w:ilvl="3" w:tplc="126AD956" w:tentative="1">
      <w:start w:val="1"/>
      <w:numFmt w:val="bullet"/>
      <w:lvlText w:val=""/>
      <w:lvlJc w:val="left"/>
      <w:pPr>
        <w:tabs>
          <w:tab w:val="num" w:pos="2880"/>
        </w:tabs>
        <w:ind w:left="2880" w:hanging="360"/>
      </w:pPr>
      <w:rPr>
        <w:rFonts w:ascii="Symbol" w:hAnsi="Symbol" w:hint="default"/>
      </w:rPr>
    </w:lvl>
    <w:lvl w:ilvl="4" w:tplc="2FCE64C6" w:tentative="1">
      <w:start w:val="1"/>
      <w:numFmt w:val="bullet"/>
      <w:lvlText w:val="o"/>
      <w:lvlJc w:val="left"/>
      <w:pPr>
        <w:tabs>
          <w:tab w:val="num" w:pos="3600"/>
        </w:tabs>
        <w:ind w:left="3600" w:hanging="360"/>
      </w:pPr>
      <w:rPr>
        <w:rFonts w:ascii="Courier New" w:hAnsi="Courier New" w:hint="default"/>
      </w:rPr>
    </w:lvl>
    <w:lvl w:ilvl="5" w:tplc="8318904C" w:tentative="1">
      <w:start w:val="1"/>
      <w:numFmt w:val="bullet"/>
      <w:lvlText w:val=""/>
      <w:lvlJc w:val="left"/>
      <w:pPr>
        <w:tabs>
          <w:tab w:val="num" w:pos="4320"/>
        </w:tabs>
        <w:ind w:left="4320" w:hanging="360"/>
      </w:pPr>
      <w:rPr>
        <w:rFonts w:ascii="Wingdings" w:hAnsi="Wingdings" w:hint="default"/>
      </w:rPr>
    </w:lvl>
    <w:lvl w:ilvl="6" w:tplc="3B601E2A" w:tentative="1">
      <w:start w:val="1"/>
      <w:numFmt w:val="bullet"/>
      <w:lvlText w:val=""/>
      <w:lvlJc w:val="left"/>
      <w:pPr>
        <w:tabs>
          <w:tab w:val="num" w:pos="5040"/>
        </w:tabs>
        <w:ind w:left="5040" w:hanging="360"/>
      </w:pPr>
      <w:rPr>
        <w:rFonts w:ascii="Symbol" w:hAnsi="Symbol" w:hint="default"/>
      </w:rPr>
    </w:lvl>
    <w:lvl w:ilvl="7" w:tplc="99F60086" w:tentative="1">
      <w:start w:val="1"/>
      <w:numFmt w:val="bullet"/>
      <w:lvlText w:val="o"/>
      <w:lvlJc w:val="left"/>
      <w:pPr>
        <w:tabs>
          <w:tab w:val="num" w:pos="5760"/>
        </w:tabs>
        <w:ind w:left="5760" w:hanging="360"/>
      </w:pPr>
      <w:rPr>
        <w:rFonts w:ascii="Courier New" w:hAnsi="Courier New" w:hint="default"/>
      </w:rPr>
    </w:lvl>
    <w:lvl w:ilvl="8" w:tplc="7002990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16cid:durableId="1963883997">
    <w:abstractNumId w:val="14"/>
  </w:num>
  <w:num w:numId="2" w16cid:durableId="1433433062">
    <w:abstractNumId w:val="1"/>
  </w:num>
  <w:num w:numId="3" w16cid:durableId="1465193019">
    <w:abstractNumId w:val="13"/>
  </w:num>
  <w:num w:numId="4" w16cid:durableId="2124568330">
    <w:abstractNumId w:val="0"/>
  </w:num>
  <w:num w:numId="5" w16cid:durableId="1771732234">
    <w:abstractNumId w:val="3"/>
  </w:num>
  <w:num w:numId="6" w16cid:durableId="685402623">
    <w:abstractNumId w:val="2"/>
  </w:num>
  <w:num w:numId="7" w16cid:durableId="1414356799">
    <w:abstractNumId w:val="21"/>
  </w:num>
  <w:num w:numId="8" w16cid:durableId="1375695290">
    <w:abstractNumId w:val="10"/>
  </w:num>
  <w:num w:numId="9" w16cid:durableId="852305287">
    <w:abstractNumId w:val="19"/>
  </w:num>
  <w:num w:numId="10" w16cid:durableId="169685170">
    <w:abstractNumId w:val="7"/>
  </w:num>
  <w:num w:numId="11" w16cid:durableId="829636523">
    <w:abstractNumId w:val="8"/>
  </w:num>
  <w:num w:numId="12" w16cid:durableId="1512597897">
    <w:abstractNumId w:val="15"/>
  </w:num>
  <w:num w:numId="13" w16cid:durableId="794759129">
    <w:abstractNumId w:val="20"/>
  </w:num>
  <w:num w:numId="14" w16cid:durableId="1905481028">
    <w:abstractNumId w:val="12"/>
  </w:num>
  <w:num w:numId="15" w16cid:durableId="634331984">
    <w:abstractNumId w:val="17"/>
  </w:num>
  <w:num w:numId="16" w16cid:durableId="1960985664">
    <w:abstractNumId w:val="18"/>
  </w:num>
  <w:num w:numId="17" w16cid:durableId="958419418">
    <w:abstractNumId w:val="16"/>
  </w:num>
  <w:num w:numId="18" w16cid:durableId="1122042741">
    <w:abstractNumId w:val="9"/>
  </w:num>
  <w:num w:numId="19" w16cid:durableId="1142308677">
    <w:abstractNumId w:val="5"/>
  </w:num>
  <w:num w:numId="20" w16cid:durableId="1520894253">
    <w:abstractNumId w:val="6"/>
  </w:num>
  <w:num w:numId="21" w16cid:durableId="115568930">
    <w:abstractNumId w:val="4"/>
  </w:num>
  <w:num w:numId="22" w16cid:durableId="241378098">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29"/>
    <w:rsid w:val="00003B7D"/>
    <w:rsid w:val="000059DB"/>
    <w:rsid w:val="00005B29"/>
    <w:rsid w:val="00005CE8"/>
    <w:rsid w:val="00005E68"/>
    <w:rsid w:val="00006FC3"/>
    <w:rsid w:val="00010320"/>
    <w:rsid w:val="0001096F"/>
    <w:rsid w:val="00010DE1"/>
    <w:rsid w:val="00011005"/>
    <w:rsid w:val="0001295D"/>
    <w:rsid w:val="00012B33"/>
    <w:rsid w:val="00012B45"/>
    <w:rsid w:val="00012F61"/>
    <w:rsid w:val="00015167"/>
    <w:rsid w:val="000163F3"/>
    <w:rsid w:val="0002052D"/>
    <w:rsid w:val="0002401E"/>
    <w:rsid w:val="0003016E"/>
    <w:rsid w:val="00030A81"/>
    <w:rsid w:val="00030E3C"/>
    <w:rsid w:val="00032876"/>
    <w:rsid w:val="000333EE"/>
    <w:rsid w:val="0003528E"/>
    <w:rsid w:val="00035DA9"/>
    <w:rsid w:val="00036639"/>
    <w:rsid w:val="00040796"/>
    <w:rsid w:val="000408ED"/>
    <w:rsid w:val="00042A03"/>
    <w:rsid w:val="00042E62"/>
    <w:rsid w:val="00045B8B"/>
    <w:rsid w:val="00046BE5"/>
    <w:rsid w:val="0004726D"/>
    <w:rsid w:val="0004738F"/>
    <w:rsid w:val="000528FC"/>
    <w:rsid w:val="00052D18"/>
    <w:rsid w:val="00053061"/>
    <w:rsid w:val="000565F2"/>
    <w:rsid w:val="00061419"/>
    <w:rsid w:val="000662B6"/>
    <w:rsid w:val="0006649B"/>
    <w:rsid w:val="000717C3"/>
    <w:rsid w:val="00071A32"/>
    <w:rsid w:val="0007234E"/>
    <w:rsid w:val="00072961"/>
    <w:rsid w:val="00072E5E"/>
    <w:rsid w:val="00074F20"/>
    <w:rsid w:val="000800E8"/>
    <w:rsid w:val="00081D7C"/>
    <w:rsid w:val="000825AE"/>
    <w:rsid w:val="00083DDF"/>
    <w:rsid w:val="000842F0"/>
    <w:rsid w:val="00084E0C"/>
    <w:rsid w:val="000905DF"/>
    <w:rsid w:val="00091943"/>
    <w:rsid w:val="00092371"/>
    <w:rsid w:val="00093105"/>
    <w:rsid w:val="00094952"/>
    <w:rsid w:val="00095131"/>
    <w:rsid w:val="000A6383"/>
    <w:rsid w:val="000A71FD"/>
    <w:rsid w:val="000B03A2"/>
    <w:rsid w:val="000B30F3"/>
    <w:rsid w:val="000B4EE9"/>
    <w:rsid w:val="000B6813"/>
    <w:rsid w:val="000B7E56"/>
    <w:rsid w:val="000C1FB2"/>
    <w:rsid w:val="000C358E"/>
    <w:rsid w:val="000C422E"/>
    <w:rsid w:val="000C433B"/>
    <w:rsid w:val="000C4921"/>
    <w:rsid w:val="000C5557"/>
    <w:rsid w:val="000C5B86"/>
    <w:rsid w:val="000C759A"/>
    <w:rsid w:val="000C75AB"/>
    <w:rsid w:val="000D2053"/>
    <w:rsid w:val="000D523D"/>
    <w:rsid w:val="000D5568"/>
    <w:rsid w:val="000D7103"/>
    <w:rsid w:val="000E7800"/>
    <w:rsid w:val="000F391A"/>
    <w:rsid w:val="000F5AB5"/>
    <w:rsid w:val="000F6B7C"/>
    <w:rsid w:val="00100BD1"/>
    <w:rsid w:val="00101157"/>
    <w:rsid w:val="00102A70"/>
    <w:rsid w:val="00102F5A"/>
    <w:rsid w:val="001058D5"/>
    <w:rsid w:val="00105C38"/>
    <w:rsid w:val="00105F39"/>
    <w:rsid w:val="00106C48"/>
    <w:rsid w:val="00107B13"/>
    <w:rsid w:val="00110FD8"/>
    <w:rsid w:val="00112032"/>
    <w:rsid w:val="0011245C"/>
    <w:rsid w:val="0011308E"/>
    <w:rsid w:val="00114112"/>
    <w:rsid w:val="00117B92"/>
    <w:rsid w:val="001221D0"/>
    <w:rsid w:val="001240D1"/>
    <w:rsid w:val="001266D9"/>
    <w:rsid w:val="00126EDA"/>
    <w:rsid w:val="001271A7"/>
    <w:rsid w:val="00130E83"/>
    <w:rsid w:val="00132460"/>
    <w:rsid w:val="001327B1"/>
    <w:rsid w:val="00135FB3"/>
    <w:rsid w:val="001371B1"/>
    <w:rsid w:val="00140E7D"/>
    <w:rsid w:val="0014128F"/>
    <w:rsid w:val="001421FA"/>
    <w:rsid w:val="00143B2A"/>
    <w:rsid w:val="00150131"/>
    <w:rsid w:val="00150213"/>
    <w:rsid w:val="001531D1"/>
    <w:rsid w:val="00153E3B"/>
    <w:rsid w:val="00154AAE"/>
    <w:rsid w:val="001622E7"/>
    <w:rsid w:val="00163A6E"/>
    <w:rsid w:val="00163B94"/>
    <w:rsid w:val="00165645"/>
    <w:rsid w:val="00172340"/>
    <w:rsid w:val="0017337A"/>
    <w:rsid w:val="001734A7"/>
    <w:rsid w:val="00173CC7"/>
    <w:rsid w:val="00173F1F"/>
    <w:rsid w:val="00174E1D"/>
    <w:rsid w:val="001757EB"/>
    <w:rsid w:val="00175A92"/>
    <w:rsid w:val="00175BB7"/>
    <w:rsid w:val="00175FF0"/>
    <w:rsid w:val="00176782"/>
    <w:rsid w:val="00180B0C"/>
    <w:rsid w:val="0018229E"/>
    <w:rsid w:val="001825C2"/>
    <w:rsid w:val="0018347A"/>
    <w:rsid w:val="00183BB8"/>
    <w:rsid w:val="001841D2"/>
    <w:rsid w:val="001863C9"/>
    <w:rsid w:val="0019259C"/>
    <w:rsid w:val="00192D22"/>
    <w:rsid w:val="0019341B"/>
    <w:rsid w:val="00195B7A"/>
    <w:rsid w:val="00196506"/>
    <w:rsid w:val="001A2A5F"/>
    <w:rsid w:val="001A2E29"/>
    <w:rsid w:val="001A4BA7"/>
    <w:rsid w:val="001A5E79"/>
    <w:rsid w:val="001A64BE"/>
    <w:rsid w:val="001A6FEA"/>
    <w:rsid w:val="001A716A"/>
    <w:rsid w:val="001B0B5A"/>
    <w:rsid w:val="001B2C53"/>
    <w:rsid w:val="001B3B84"/>
    <w:rsid w:val="001B4040"/>
    <w:rsid w:val="001B4E45"/>
    <w:rsid w:val="001B5358"/>
    <w:rsid w:val="001C11DA"/>
    <w:rsid w:val="001C4823"/>
    <w:rsid w:val="001C573E"/>
    <w:rsid w:val="001D030C"/>
    <w:rsid w:val="001D4793"/>
    <w:rsid w:val="001D5619"/>
    <w:rsid w:val="001D6E3B"/>
    <w:rsid w:val="001E0048"/>
    <w:rsid w:val="001E0236"/>
    <w:rsid w:val="001E1DD1"/>
    <w:rsid w:val="001E1EF8"/>
    <w:rsid w:val="001E5073"/>
    <w:rsid w:val="001F4BA0"/>
    <w:rsid w:val="001F576D"/>
    <w:rsid w:val="002002D4"/>
    <w:rsid w:val="002012CE"/>
    <w:rsid w:val="00202E49"/>
    <w:rsid w:val="00204628"/>
    <w:rsid w:val="0021245A"/>
    <w:rsid w:val="002132E1"/>
    <w:rsid w:val="00213F98"/>
    <w:rsid w:val="00214C01"/>
    <w:rsid w:val="00221FB8"/>
    <w:rsid w:val="002227C4"/>
    <w:rsid w:val="00222DB6"/>
    <w:rsid w:val="002239AC"/>
    <w:rsid w:val="002239DC"/>
    <w:rsid w:val="00226383"/>
    <w:rsid w:val="002263F2"/>
    <w:rsid w:val="00226A31"/>
    <w:rsid w:val="00227107"/>
    <w:rsid w:val="002316CA"/>
    <w:rsid w:val="00232590"/>
    <w:rsid w:val="00233F86"/>
    <w:rsid w:val="00234CD8"/>
    <w:rsid w:val="00234DA6"/>
    <w:rsid w:val="00235D6F"/>
    <w:rsid w:val="00237455"/>
    <w:rsid w:val="00237A86"/>
    <w:rsid w:val="00237C9D"/>
    <w:rsid w:val="00241B23"/>
    <w:rsid w:val="00242669"/>
    <w:rsid w:val="0024381F"/>
    <w:rsid w:val="00243F61"/>
    <w:rsid w:val="00244156"/>
    <w:rsid w:val="0024422B"/>
    <w:rsid w:val="00244657"/>
    <w:rsid w:val="00244930"/>
    <w:rsid w:val="0025019C"/>
    <w:rsid w:val="002507B7"/>
    <w:rsid w:val="00251429"/>
    <w:rsid w:val="0025370B"/>
    <w:rsid w:val="0025389D"/>
    <w:rsid w:val="00253D2A"/>
    <w:rsid w:val="002548D7"/>
    <w:rsid w:val="00255E5F"/>
    <w:rsid w:val="00256E2D"/>
    <w:rsid w:val="00257C9B"/>
    <w:rsid w:val="00264157"/>
    <w:rsid w:val="00264158"/>
    <w:rsid w:val="00264CD5"/>
    <w:rsid w:val="0026545B"/>
    <w:rsid w:val="00265480"/>
    <w:rsid w:val="00265E5D"/>
    <w:rsid w:val="00266959"/>
    <w:rsid w:val="002672CE"/>
    <w:rsid w:val="0026731E"/>
    <w:rsid w:val="00273612"/>
    <w:rsid w:val="00274A7D"/>
    <w:rsid w:val="00274BF9"/>
    <w:rsid w:val="0027538B"/>
    <w:rsid w:val="00276440"/>
    <w:rsid w:val="0027781D"/>
    <w:rsid w:val="002805D8"/>
    <w:rsid w:val="002817CD"/>
    <w:rsid w:val="00281D1F"/>
    <w:rsid w:val="00284E8D"/>
    <w:rsid w:val="00287311"/>
    <w:rsid w:val="002874C1"/>
    <w:rsid w:val="00290963"/>
    <w:rsid w:val="0029458A"/>
    <w:rsid w:val="00295DFF"/>
    <w:rsid w:val="00296198"/>
    <w:rsid w:val="002A0128"/>
    <w:rsid w:val="002A0CAB"/>
    <w:rsid w:val="002A3960"/>
    <w:rsid w:val="002A6B49"/>
    <w:rsid w:val="002B13C8"/>
    <w:rsid w:val="002B1694"/>
    <w:rsid w:val="002B3E5E"/>
    <w:rsid w:val="002B4898"/>
    <w:rsid w:val="002B592B"/>
    <w:rsid w:val="002B677A"/>
    <w:rsid w:val="002C135A"/>
    <w:rsid w:val="002C692E"/>
    <w:rsid w:val="002D14A1"/>
    <w:rsid w:val="002D1AA7"/>
    <w:rsid w:val="002D25A4"/>
    <w:rsid w:val="002D3133"/>
    <w:rsid w:val="002D5808"/>
    <w:rsid w:val="002D5999"/>
    <w:rsid w:val="002D5E78"/>
    <w:rsid w:val="002D636D"/>
    <w:rsid w:val="002D6ACA"/>
    <w:rsid w:val="002E0DFD"/>
    <w:rsid w:val="002E3472"/>
    <w:rsid w:val="002E360E"/>
    <w:rsid w:val="002E629B"/>
    <w:rsid w:val="002E6544"/>
    <w:rsid w:val="002E73C3"/>
    <w:rsid w:val="002F29D6"/>
    <w:rsid w:val="002F2E1D"/>
    <w:rsid w:val="002F396B"/>
    <w:rsid w:val="002F42B4"/>
    <w:rsid w:val="002F4531"/>
    <w:rsid w:val="002F5B10"/>
    <w:rsid w:val="002F663D"/>
    <w:rsid w:val="003004EC"/>
    <w:rsid w:val="003055B1"/>
    <w:rsid w:val="00305FA3"/>
    <w:rsid w:val="00313C47"/>
    <w:rsid w:val="00315942"/>
    <w:rsid w:val="0032117F"/>
    <w:rsid w:val="00321309"/>
    <w:rsid w:val="00321D45"/>
    <w:rsid w:val="00322921"/>
    <w:rsid w:val="00322ABA"/>
    <w:rsid w:val="0032397B"/>
    <w:rsid w:val="00323A2E"/>
    <w:rsid w:val="00324545"/>
    <w:rsid w:val="00324CE4"/>
    <w:rsid w:val="0032587B"/>
    <w:rsid w:val="00332E95"/>
    <w:rsid w:val="003427B7"/>
    <w:rsid w:val="00342E01"/>
    <w:rsid w:val="00343055"/>
    <w:rsid w:val="00346C73"/>
    <w:rsid w:val="00346F4A"/>
    <w:rsid w:val="003470B3"/>
    <w:rsid w:val="00347200"/>
    <w:rsid w:val="00347AB9"/>
    <w:rsid w:val="00347B17"/>
    <w:rsid w:val="00351611"/>
    <w:rsid w:val="00352B8B"/>
    <w:rsid w:val="0035366D"/>
    <w:rsid w:val="0035550D"/>
    <w:rsid w:val="003560CC"/>
    <w:rsid w:val="0036164D"/>
    <w:rsid w:val="00361F08"/>
    <w:rsid w:val="00363706"/>
    <w:rsid w:val="0036651D"/>
    <w:rsid w:val="00366557"/>
    <w:rsid w:val="00367481"/>
    <w:rsid w:val="00367B61"/>
    <w:rsid w:val="00371776"/>
    <w:rsid w:val="0037290D"/>
    <w:rsid w:val="003731F6"/>
    <w:rsid w:val="00373D27"/>
    <w:rsid w:val="00374CAB"/>
    <w:rsid w:val="00375C44"/>
    <w:rsid w:val="003764B5"/>
    <w:rsid w:val="00376EF2"/>
    <w:rsid w:val="003836D0"/>
    <w:rsid w:val="00383A42"/>
    <w:rsid w:val="003843DA"/>
    <w:rsid w:val="00384AA8"/>
    <w:rsid w:val="00384FEA"/>
    <w:rsid w:val="0038599B"/>
    <w:rsid w:val="00385D5D"/>
    <w:rsid w:val="003900DF"/>
    <w:rsid w:val="003909E3"/>
    <w:rsid w:val="0039118F"/>
    <w:rsid w:val="0039248A"/>
    <w:rsid w:val="00393829"/>
    <w:rsid w:val="003945ED"/>
    <w:rsid w:val="003A29C7"/>
    <w:rsid w:val="003A2CE6"/>
    <w:rsid w:val="003A4076"/>
    <w:rsid w:val="003A525F"/>
    <w:rsid w:val="003A6DE4"/>
    <w:rsid w:val="003B089F"/>
    <w:rsid w:val="003B36CF"/>
    <w:rsid w:val="003B6B25"/>
    <w:rsid w:val="003B7055"/>
    <w:rsid w:val="003C2C65"/>
    <w:rsid w:val="003C4326"/>
    <w:rsid w:val="003C5CB0"/>
    <w:rsid w:val="003C5DEE"/>
    <w:rsid w:val="003C6A94"/>
    <w:rsid w:val="003C7ABB"/>
    <w:rsid w:val="003C7F2D"/>
    <w:rsid w:val="003D2FA5"/>
    <w:rsid w:val="003D3BB4"/>
    <w:rsid w:val="003E09AB"/>
    <w:rsid w:val="003E1728"/>
    <w:rsid w:val="003E1C9A"/>
    <w:rsid w:val="003E693D"/>
    <w:rsid w:val="003E69B8"/>
    <w:rsid w:val="003E6C76"/>
    <w:rsid w:val="003E782B"/>
    <w:rsid w:val="003F0387"/>
    <w:rsid w:val="003F0F33"/>
    <w:rsid w:val="003F22D5"/>
    <w:rsid w:val="003F35A5"/>
    <w:rsid w:val="003F5B75"/>
    <w:rsid w:val="003F6B15"/>
    <w:rsid w:val="003F6F86"/>
    <w:rsid w:val="003F77CA"/>
    <w:rsid w:val="00400C2C"/>
    <w:rsid w:val="00401B28"/>
    <w:rsid w:val="00402721"/>
    <w:rsid w:val="00405892"/>
    <w:rsid w:val="004074E0"/>
    <w:rsid w:val="00407636"/>
    <w:rsid w:val="00411E2C"/>
    <w:rsid w:val="00413E3C"/>
    <w:rsid w:val="00414A91"/>
    <w:rsid w:val="004165B5"/>
    <w:rsid w:val="0042159B"/>
    <w:rsid w:val="00422F2F"/>
    <w:rsid w:val="00423385"/>
    <w:rsid w:val="00423DAE"/>
    <w:rsid w:val="00424456"/>
    <w:rsid w:val="0042709D"/>
    <w:rsid w:val="004329B3"/>
    <w:rsid w:val="00432A8C"/>
    <w:rsid w:val="00437D4A"/>
    <w:rsid w:val="00440025"/>
    <w:rsid w:val="00440E9C"/>
    <w:rsid w:val="004413B2"/>
    <w:rsid w:val="00441E84"/>
    <w:rsid w:val="00442439"/>
    <w:rsid w:val="004443EA"/>
    <w:rsid w:val="00445E30"/>
    <w:rsid w:val="004475D3"/>
    <w:rsid w:val="00452502"/>
    <w:rsid w:val="004552DD"/>
    <w:rsid w:val="00456875"/>
    <w:rsid w:val="00460D76"/>
    <w:rsid w:val="00462742"/>
    <w:rsid w:val="00462DE9"/>
    <w:rsid w:val="00464D05"/>
    <w:rsid w:val="00466FF0"/>
    <w:rsid w:val="004729DF"/>
    <w:rsid w:val="00475426"/>
    <w:rsid w:val="00475E1F"/>
    <w:rsid w:val="004768F2"/>
    <w:rsid w:val="004774F0"/>
    <w:rsid w:val="00480391"/>
    <w:rsid w:val="00481D0B"/>
    <w:rsid w:val="00481E6F"/>
    <w:rsid w:val="00482008"/>
    <w:rsid w:val="00482337"/>
    <w:rsid w:val="004848DE"/>
    <w:rsid w:val="00490E6E"/>
    <w:rsid w:val="004917E0"/>
    <w:rsid w:val="00491D91"/>
    <w:rsid w:val="00491E06"/>
    <w:rsid w:val="00491FF4"/>
    <w:rsid w:val="00492657"/>
    <w:rsid w:val="00495905"/>
    <w:rsid w:val="004975B5"/>
    <w:rsid w:val="0049793E"/>
    <w:rsid w:val="00497C4F"/>
    <w:rsid w:val="004A0810"/>
    <w:rsid w:val="004A0E0F"/>
    <w:rsid w:val="004A24A4"/>
    <w:rsid w:val="004A4BBE"/>
    <w:rsid w:val="004A69E0"/>
    <w:rsid w:val="004A6D3C"/>
    <w:rsid w:val="004A7786"/>
    <w:rsid w:val="004B1230"/>
    <w:rsid w:val="004B4C9B"/>
    <w:rsid w:val="004B6EA6"/>
    <w:rsid w:val="004B7133"/>
    <w:rsid w:val="004B7F61"/>
    <w:rsid w:val="004C2F80"/>
    <w:rsid w:val="004D1633"/>
    <w:rsid w:val="004D1D42"/>
    <w:rsid w:val="004D300E"/>
    <w:rsid w:val="004D34EC"/>
    <w:rsid w:val="004D4BDF"/>
    <w:rsid w:val="004D50B5"/>
    <w:rsid w:val="004D5248"/>
    <w:rsid w:val="004D54A7"/>
    <w:rsid w:val="004D6E95"/>
    <w:rsid w:val="004D74A9"/>
    <w:rsid w:val="004E0EA1"/>
    <w:rsid w:val="004E3A0F"/>
    <w:rsid w:val="004E4169"/>
    <w:rsid w:val="004E6557"/>
    <w:rsid w:val="004F2212"/>
    <w:rsid w:val="004F261D"/>
    <w:rsid w:val="004F67C0"/>
    <w:rsid w:val="004F7FE4"/>
    <w:rsid w:val="005018FB"/>
    <w:rsid w:val="00502A3E"/>
    <w:rsid w:val="005042B2"/>
    <w:rsid w:val="005063D0"/>
    <w:rsid w:val="005069D5"/>
    <w:rsid w:val="00506B30"/>
    <w:rsid w:val="00511536"/>
    <w:rsid w:val="00511D40"/>
    <w:rsid w:val="00512124"/>
    <w:rsid w:val="00514952"/>
    <w:rsid w:val="005154B2"/>
    <w:rsid w:val="00516782"/>
    <w:rsid w:val="00517DFB"/>
    <w:rsid w:val="00520D9F"/>
    <w:rsid w:val="005212D1"/>
    <w:rsid w:val="00521CB3"/>
    <w:rsid w:val="005229B8"/>
    <w:rsid w:val="00524AEC"/>
    <w:rsid w:val="00524C30"/>
    <w:rsid w:val="005257D3"/>
    <w:rsid w:val="00526ED5"/>
    <w:rsid w:val="00527593"/>
    <w:rsid w:val="0052766A"/>
    <w:rsid w:val="00530C6D"/>
    <w:rsid w:val="0053121D"/>
    <w:rsid w:val="00531B55"/>
    <w:rsid w:val="00531BE4"/>
    <w:rsid w:val="00533FA8"/>
    <w:rsid w:val="00534E11"/>
    <w:rsid w:val="00536E92"/>
    <w:rsid w:val="005370EF"/>
    <w:rsid w:val="005434D4"/>
    <w:rsid w:val="005444C6"/>
    <w:rsid w:val="005446D4"/>
    <w:rsid w:val="00546042"/>
    <w:rsid w:val="00546D42"/>
    <w:rsid w:val="00546DF9"/>
    <w:rsid w:val="00547F77"/>
    <w:rsid w:val="00550826"/>
    <w:rsid w:val="00551246"/>
    <w:rsid w:val="0055125E"/>
    <w:rsid w:val="00553F5B"/>
    <w:rsid w:val="00556CE7"/>
    <w:rsid w:val="005623C3"/>
    <w:rsid w:val="005676AF"/>
    <w:rsid w:val="00570F5F"/>
    <w:rsid w:val="00571F3B"/>
    <w:rsid w:val="00575B43"/>
    <w:rsid w:val="00577257"/>
    <w:rsid w:val="00577575"/>
    <w:rsid w:val="00577F61"/>
    <w:rsid w:val="00581D6F"/>
    <w:rsid w:val="00581FB4"/>
    <w:rsid w:val="005847DA"/>
    <w:rsid w:val="00584B68"/>
    <w:rsid w:val="00585A2D"/>
    <w:rsid w:val="0058612D"/>
    <w:rsid w:val="00587B5C"/>
    <w:rsid w:val="00591348"/>
    <w:rsid w:val="00591380"/>
    <w:rsid w:val="00594DAC"/>
    <w:rsid w:val="005953D5"/>
    <w:rsid w:val="00595EEC"/>
    <w:rsid w:val="00596470"/>
    <w:rsid w:val="00596522"/>
    <w:rsid w:val="00596D84"/>
    <w:rsid w:val="00597267"/>
    <w:rsid w:val="00597530"/>
    <w:rsid w:val="0059773A"/>
    <w:rsid w:val="005A1EFD"/>
    <w:rsid w:val="005A221F"/>
    <w:rsid w:val="005A2D2A"/>
    <w:rsid w:val="005A351C"/>
    <w:rsid w:val="005A37C8"/>
    <w:rsid w:val="005A3D91"/>
    <w:rsid w:val="005A56D4"/>
    <w:rsid w:val="005A6F70"/>
    <w:rsid w:val="005A7D7E"/>
    <w:rsid w:val="005B13EA"/>
    <w:rsid w:val="005B181B"/>
    <w:rsid w:val="005B1EAF"/>
    <w:rsid w:val="005B2C31"/>
    <w:rsid w:val="005B387C"/>
    <w:rsid w:val="005B4A6C"/>
    <w:rsid w:val="005B53CA"/>
    <w:rsid w:val="005B7F1C"/>
    <w:rsid w:val="005C1C23"/>
    <w:rsid w:val="005C29FE"/>
    <w:rsid w:val="005C32C9"/>
    <w:rsid w:val="005C397E"/>
    <w:rsid w:val="005C3E71"/>
    <w:rsid w:val="005C56C3"/>
    <w:rsid w:val="005C5AA0"/>
    <w:rsid w:val="005C5CBA"/>
    <w:rsid w:val="005C5D68"/>
    <w:rsid w:val="005C68EA"/>
    <w:rsid w:val="005D0494"/>
    <w:rsid w:val="005D15DC"/>
    <w:rsid w:val="005D198B"/>
    <w:rsid w:val="005D2E30"/>
    <w:rsid w:val="005D3FE8"/>
    <w:rsid w:val="005D6EC3"/>
    <w:rsid w:val="005D708F"/>
    <w:rsid w:val="005E3A33"/>
    <w:rsid w:val="005E3C38"/>
    <w:rsid w:val="005E5AE2"/>
    <w:rsid w:val="005E7026"/>
    <w:rsid w:val="005F2A55"/>
    <w:rsid w:val="005F2B5F"/>
    <w:rsid w:val="005F334F"/>
    <w:rsid w:val="005F33C7"/>
    <w:rsid w:val="005F3DD2"/>
    <w:rsid w:val="005F71C6"/>
    <w:rsid w:val="005F7BAF"/>
    <w:rsid w:val="0060009D"/>
    <w:rsid w:val="006005E1"/>
    <w:rsid w:val="00603335"/>
    <w:rsid w:val="00603361"/>
    <w:rsid w:val="006036C3"/>
    <w:rsid w:val="0060686C"/>
    <w:rsid w:val="006108FA"/>
    <w:rsid w:val="00613804"/>
    <w:rsid w:val="00614089"/>
    <w:rsid w:val="00614A30"/>
    <w:rsid w:val="0061577D"/>
    <w:rsid w:val="00615DB7"/>
    <w:rsid w:val="00620158"/>
    <w:rsid w:val="00622D90"/>
    <w:rsid w:val="00623252"/>
    <w:rsid w:val="00624A96"/>
    <w:rsid w:val="006265D0"/>
    <w:rsid w:val="0062699C"/>
    <w:rsid w:val="006310F3"/>
    <w:rsid w:val="006319D6"/>
    <w:rsid w:val="00633D95"/>
    <w:rsid w:val="00634E7F"/>
    <w:rsid w:val="00635594"/>
    <w:rsid w:val="00641551"/>
    <w:rsid w:val="006434A5"/>
    <w:rsid w:val="006439E5"/>
    <w:rsid w:val="00645A82"/>
    <w:rsid w:val="006478B2"/>
    <w:rsid w:val="00653A28"/>
    <w:rsid w:val="00653FA8"/>
    <w:rsid w:val="00661E11"/>
    <w:rsid w:val="00665281"/>
    <w:rsid w:val="00665A81"/>
    <w:rsid w:val="006678F9"/>
    <w:rsid w:val="00667ECC"/>
    <w:rsid w:val="006705A6"/>
    <w:rsid w:val="00672DBC"/>
    <w:rsid w:val="00674DEA"/>
    <w:rsid w:val="006750CB"/>
    <w:rsid w:val="0067717D"/>
    <w:rsid w:val="006779E1"/>
    <w:rsid w:val="00682346"/>
    <w:rsid w:val="00682C8F"/>
    <w:rsid w:val="00682FD6"/>
    <w:rsid w:val="00684676"/>
    <w:rsid w:val="00690490"/>
    <w:rsid w:val="006927BF"/>
    <w:rsid w:val="00697CFF"/>
    <w:rsid w:val="006A1EF0"/>
    <w:rsid w:val="006A519C"/>
    <w:rsid w:val="006A52BA"/>
    <w:rsid w:val="006B032A"/>
    <w:rsid w:val="006B1EFC"/>
    <w:rsid w:val="006B3252"/>
    <w:rsid w:val="006B3B95"/>
    <w:rsid w:val="006B3E5B"/>
    <w:rsid w:val="006B4D48"/>
    <w:rsid w:val="006B6001"/>
    <w:rsid w:val="006B6006"/>
    <w:rsid w:val="006C27EC"/>
    <w:rsid w:val="006C2B82"/>
    <w:rsid w:val="006C4C75"/>
    <w:rsid w:val="006C7E62"/>
    <w:rsid w:val="006D02EF"/>
    <w:rsid w:val="006D04C3"/>
    <w:rsid w:val="006D08F2"/>
    <w:rsid w:val="006D0BBE"/>
    <w:rsid w:val="006D22FC"/>
    <w:rsid w:val="006D2726"/>
    <w:rsid w:val="006D2B4A"/>
    <w:rsid w:val="006D3471"/>
    <w:rsid w:val="006D35F6"/>
    <w:rsid w:val="006D5E32"/>
    <w:rsid w:val="006D677D"/>
    <w:rsid w:val="006E063C"/>
    <w:rsid w:val="006E2189"/>
    <w:rsid w:val="006E33F4"/>
    <w:rsid w:val="006E379A"/>
    <w:rsid w:val="006E6BBB"/>
    <w:rsid w:val="006F00A5"/>
    <w:rsid w:val="006F0628"/>
    <w:rsid w:val="006F06FF"/>
    <w:rsid w:val="006F0A73"/>
    <w:rsid w:val="006F27E9"/>
    <w:rsid w:val="006F2A5C"/>
    <w:rsid w:val="006F5463"/>
    <w:rsid w:val="006F684F"/>
    <w:rsid w:val="00703725"/>
    <w:rsid w:val="00706474"/>
    <w:rsid w:val="00707D4C"/>
    <w:rsid w:val="00707FD9"/>
    <w:rsid w:val="00715994"/>
    <w:rsid w:val="007173F3"/>
    <w:rsid w:val="007174EB"/>
    <w:rsid w:val="007200B7"/>
    <w:rsid w:val="0072244F"/>
    <w:rsid w:val="00724388"/>
    <w:rsid w:val="00726E21"/>
    <w:rsid w:val="00727222"/>
    <w:rsid w:val="00727FB2"/>
    <w:rsid w:val="00730AFC"/>
    <w:rsid w:val="00731003"/>
    <w:rsid w:val="00732C4E"/>
    <w:rsid w:val="00733C0A"/>
    <w:rsid w:val="00736927"/>
    <w:rsid w:val="007370A6"/>
    <w:rsid w:val="00743BC8"/>
    <w:rsid w:val="007447CE"/>
    <w:rsid w:val="0074486D"/>
    <w:rsid w:val="00750442"/>
    <w:rsid w:val="007518A2"/>
    <w:rsid w:val="00751BAA"/>
    <w:rsid w:val="007529D4"/>
    <w:rsid w:val="007530FE"/>
    <w:rsid w:val="007560CA"/>
    <w:rsid w:val="0075639E"/>
    <w:rsid w:val="007602C3"/>
    <w:rsid w:val="00760994"/>
    <w:rsid w:val="00760DCE"/>
    <w:rsid w:val="00762237"/>
    <w:rsid w:val="00763996"/>
    <w:rsid w:val="007644A4"/>
    <w:rsid w:val="0076463D"/>
    <w:rsid w:val="007650E2"/>
    <w:rsid w:val="00765197"/>
    <w:rsid w:val="007657CB"/>
    <w:rsid w:val="00765FCE"/>
    <w:rsid w:val="0077025A"/>
    <w:rsid w:val="007708EF"/>
    <w:rsid w:val="0077150F"/>
    <w:rsid w:val="00775F6A"/>
    <w:rsid w:val="00776BF2"/>
    <w:rsid w:val="007777AD"/>
    <w:rsid w:val="00777970"/>
    <w:rsid w:val="00780039"/>
    <w:rsid w:val="007813D8"/>
    <w:rsid w:val="00781CEC"/>
    <w:rsid w:val="00782536"/>
    <w:rsid w:val="00783A78"/>
    <w:rsid w:val="007842E6"/>
    <w:rsid w:val="00784482"/>
    <w:rsid w:val="0078482D"/>
    <w:rsid w:val="007852B4"/>
    <w:rsid w:val="00787E19"/>
    <w:rsid w:val="00790D6D"/>
    <w:rsid w:val="00791ACC"/>
    <w:rsid w:val="00793AFF"/>
    <w:rsid w:val="0079415A"/>
    <w:rsid w:val="0079485F"/>
    <w:rsid w:val="007969AA"/>
    <w:rsid w:val="007A0145"/>
    <w:rsid w:val="007A06A4"/>
    <w:rsid w:val="007A53A0"/>
    <w:rsid w:val="007A7441"/>
    <w:rsid w:val="007B0B9E"/>
    <w:rsid w:val="007B0BC8"/>
    <w:rsid w:val="007B1893"/>
    <w:rsid w:val="007B19D0"/>
    <w:rsid w:val="007B4BEA"/>
    <w:rsid w:val="007B500C"/>
    <w:rsid w:val="007B5044"/>
    <w:rsid w:val="007B6679"/>
    <w:rsid w:val="007C25D7"/>
    <w:rsid w:val="007C2F6A"/>
    <w:rsid w:val="007C4778"/>
    <w:rsid w:val="007C545C"/>
    <w:rsid w:val="007C5684"/>
    <w:rsid w:val="007D0BF5"/>
    <w:rsid w:val="007D12FB"/>
    <w:rsid w:val="007D1D56"/>
    <w:rsid w:val="007D2D4A"/>
    <w:rsid w:val="007D684D"/>
    <w:rsid w:val="007D7C48"/>
    <w:rsid w:val="007E06F8"/>
    <w:rsid w:val="007E09BD"/>
    <w:rsid w:val="007E2695"/>
    <w:rsid w:val="007E538D"/>
    <w:rsid w:val="007E5711"/>
    <w:rsid w:val="007F53CD"/>
    <w:rsid w:val="007F5514"/>
    <w:rsid w:val="007F65F4"/>
    <w:rsid w:val="008003E7"/>
    <w:rsid w:val="008007AD"/>
    <w:rsid w:val="00802086"/>
    <w:rsid w:val="00802098"/>
    <w:rsid w:val="008041CD"/>
    <w:rsid w:val="0080698A"/>
    <w:rsid w:val="00806EBC"/>
    <w:rsid w:val="00810A10"/>
    <w:rsid w:val="0081214D"/>
    <w:rsid w:val="00812182"/>
    <w:rsid w:val="00813343"/>
    <w:rsid w:val="00813794"/>
    <w:rsid w:val="008137E4"/>
    <w:rsid w:val="00814F4F"/>
    <w:rsid w:val="0081669D"/>
    <w:rsid w:val="00817291"/>
    <w:rsid w:val="00822319"/>
    <w:rsid w:val="008233FC"/>
    <w:rsid w:val="008235C0"/>
    <w:rsid w:val="008240B3"/>
    <w:rsid w:val="00824E6B"/>
    <w:rsid w:val="00830103"/>
    <w:rsid w:val="00831932"/>
    <w:rsid w:val="00834975"/>
    <w:rsid w:val="00835A1C"/>
    <w:rsid w:val="00835EEA"/>
    <w:rsid w:val="00840570"/>
    <w:rsid w:val="008410A0"/>
    <w:rsid w:val="00841D68"/>
    <w:rsid w:val="00841FD6"/>
    <w:rsid w:val="00842ED4"/>
    <w:rsid w:val="00843868"/>
    <w:rsid w:val="00843BDE"/>
    <w:rsid w:val="00844DFA"/>
    <w:rsid w:val="00846EF6"/>
    <w:rsid w:val="00850ECD"/>
    <w:rsid w:val="00851019"/>
    <w:rsid w:val="00851FDD"/>
    <w:rsid w:val="00852A49"/>
    <w:rsid w:val="00852BAE"/>
    <w:rsid w:val="008536B6"/>
    <w:rsid w:val="00853F44"/>
    <w:rsid w:val="00854C92"/>
    <w:rsid w:val="00860088"/>
    <w:rsid w:val="00860205"/>
    <w:rsid w:val="00860A89"/>
    <w:rsid w:val="00861734"/>
    <w:rsid w:val="00861B20"/>
    <w:rsid w:val="00861B7C"/>
    <w:rsid w:val="008629F6"/>
    <w:rsid w:val="008641D8"/>
    <w:rsid w:val="00866168"/>
    <w:rsid w:val="008666FE"/>
    <w:rsid w:val="008723C5"/>
    <w:rsid w:val="00876411"/>
    <w:rsid w:val="00876BD8"/>
    <w:rsid w:val="00884969"/>
    <w:rsid w:val="008863CC"/>
    <w:rsid w:val="00887921"/>
    <w:rsid w:val="00887CD9"/>
    <w:rsid w:val="00891487"/>
    <w:rsid w:val="00892AD1"/>
    <w:rsid w:val="008931B9"/>
    <w:rsid w:val="0089372B"/>
    <w:rsid w:val="008967E1"/>
    <w:rsid w:val="008969AF"/>
    <w:rsid w:val="008A0068"/>
    <w:rsid w:val="008A324D"/>
    <w:rsid w:val="008A48F3"/>
    <w:rsid w:val="008A6A38"/>
    <w:rsid w:val="008B03D4"/>
    <w:rsid w:val="008B0714"/>
    <w:rsid w:val="008B442E"/>
    <w:rsid w:val="008B447A"/>
    <w:rsid w:val="008B6F28"/>
    <w:rsid w:val="008B70E4"/>
    <w:rsid w:val="008B7D57"/>
    <w:rsid w:val="008C1177"/>
    <w:rsid w:val="008C1CFF"/>
    <w:rsid w:val="008C36F3"/>
    <w:rsid w:val="008C3732"/>
    <w:rsid w:val="008C4A9F"/>
    <w:rsid w:val="008C4CE6"/>
    <w:rsid w:val="008C4DCE"/>
    <w:rsid w:val="008C4F44"/>
    <w:rsid w:val="008C5698"/>
    <w:rsid w:val="008C66D6"/>
    <w:rsid w:val="008C7840"/>
    <w:rsid w:val="008D09D1"/>
    <w:rsid w:val="008D1ED0"/>
    <w:rsid w:val="008D240F"/>
    <w:rsid w:val="008D267B"/>
    <w:rsid w:val="008D50C4"/>
    <w:rsid w:val="008D5609"/>
    <w:rsid w:val="008D5E67"/>
    <w:rsid w:val="008D6976"/>
    <w:rsid w:val="008E0DD8"/>
    <w:rsid w:val="008E22A0"/>
    <w:rsid w:val="008E400D"/>
    <w:rsid w:val="008E454D"/>
    <w:rsid w:val="008E5F75"/>
    <w:rsid w:val="008E68EF"/>
    <w:rsid w:val="008F0B8D"/>
    <w:rsid w:val="008F208F"/>
    <w:rsid w:val="008F2B0D"/>
    <w:rsid w:val="008F385B"/>
    <w:rsid w:val="008F49D8"/>
    <w:rsid w:val="008F6C2A"/>
    <w:rsid w:val="008F6EBC"/>
    <w:rsid w:val="009007AC"/>
    <w:rsid w:val="00901E12"/>
    <w:rsid w:val="00902C52"/>
    <w:rsid w:val="00903EFD"/>
    <w:rsid w:val="009044AD"/>
    <w:rsid w:val="00904C01"/>
    <w:rsid w:val="009067DF"/>
    <w:rsid w:val="00911D20"/>
    <w:rsid w:val="009123B5"/>
    <w:rsid w:val="0091305F"/>
    <w:rsid w:val="00914DF7"/>
    <w:rsid w:val="00915A60"/>
    <w:rsid w:val="009168CE"/>
    <w:rsid w:val="00916D84"/>
    <w:rsid w:val="00921679"/>
    <w:rsid w:val="009254A1"/>
    <w:rsid w:val="00927226"/>
    <w:rsid w:val="00931846"/>
    <w:rsid w:val="00944228"/>
    <w:rsid w:val="0094513F"/>
    <w:rsid w:val="00951216"/>
    <w:rsid w:val="00951B48"/>
    <w:rsid w:val="00952769"/>
    <w:rsid w:val="00955236"/>
    <w:rsid w:val="00957F51"/>
    <w:rsid w:val="00961D5D"/>
    <w:rsid w:val="009623A6"/>
    <w:rsid w:val="009630F9"/>
    <w:rsid w:val="00963647"/>
    <w:rsid w:val="00966979"/>
    <w:rsid w:val="00970CFC"/>
    <w:rsid w:val="009711F1"/>
    <w:rsid w:val="00972F55"/>
    <w:rsid w:val="00975E64"/>
    <w:rsid w:val="0098011D"/>
    <w:rsid w:val="00980278"/>
    <w:rsid w:val="00980E95"/>
    <w:rsid w:val="00981099"/>
    <w:rsid w:val="009846DD"/>
    <w:rsid w:val="00984D08"/>
    <w:rsid w:val="009926DD"/>
    <w:rsid w:val="00992AFE"/>
    <w:rsid w:val="00993AC5"/>
    <w:rsid w:val="00996F9D"/>
    <w:rsid w:val="009A31DD"/>
    <w:rsid w:val="009A5E87"/>
    <w:rsid w:val="009A73EB"/>
    <w:rsid w:val="009B1121"/>
    <w:rsid w:val="009B37C5"/>
    <w:rsid w:val="009B4115"/>
    <w:rsid w:val="009B41AD"/>
    <w:rsid w:val="009B4CFC"/>
    <w:rsid w:val="009B63A3"/>
    <w:rsid w:val="009B7744"/>
    <w:rsid w:val="009C08D3"/>
    <w:rsid w:val="009C33CB"/>
    <w:rsid w:val="009C678B"/>
    <w:rsid w:val="009C7743"/>
    <w:rsid w:val="009D0363"/>
    <w:rsid w:val="009D0E63"/>
    <w:rsid w:val="009D1325"/>
    <w:rsid w:val="009D3816"/>
    <w:rsid w:val="009D4148"/>
    <w:rsid w:val="009D597D"/>
    <w:rsid w:val="009D65D2"/>
    <w:rsid w:val="009D67BA"/>
    <w:rsid w:val="009E4BB7"/>
    <w:rsid w:val="009E5316"/>
    <w:rsid w:val="009E5958"/>
    <w:rsid w:val="009E687B"/>
    <w:rsid w:val="009F071D"/>
    <w:rsid w:val="009F4536"/>
    <w:rsid w:val="009F525D"/>
    <w:rsid w:val="009F52ED"/>
    <w:rsid w:val="009F7D32"/>
    <w:rsid w:val="00A0060D"/>
    <w:rsid w:val="00A00FE8"/>
    <w:rsid w:val="00A011C8"/>
    <w:rsid w:val="00A078D9"/>
    <w:rsid w:val="00A07928"/>
    <w:rsid w:val="00A11B5F"/>
    <w:rsid w:val="00A169EA"/>
    <w:rsid w:val="00A21D60"/>
    <w:rsid w:val="00A22F66"/>
    <w:rsid w:val="00A2451E"/>
    <w:rsid w:val="00A26ADC"/>
    <w:rsid w:val="00A3181B"/>
    <w:rsid w:val="00A31948"/>
    <w:rsid w:val="00A341FD"/>
    <w:rsid w:val="00A34326"/>
    <w:rsid w:val="00A3781F"/>
    <w:rsid w:val="00A37E2C"/>
    <w:rsid w:val="00A40C71"/>
    <w:rsid w:val="00A43004"/>
    <w:rsid w:val="00A43A19"/>
    <w:rsid w:val="00A51411"/>
    <w:rsid w:val="00A54069"/>
    <w:rsid w:val="00A55D12"/>
    <w:rsid w:val="00A60420"/>
    <w:rsid w:val="00A609E4"/>
    <w:rsid w:val="00A627DE"/>
    <w:rsid w:val="00A63963"/>
    <w:rsid w:val="00A63B3B"/>
    <w:rsid w:val="00A6467E"/>
    <w:rsid w:val="00A648E0"/>
    <w:rsid w:val="00A65051"/>
    <w:rsid w:val="00A7046A"/>
    <w:rsid w:val="00A70F81"/>
    <w:rsid w:val="00A714C2"/>
    <w:rsid w:val="00A7173D"/>
    <w:rsid w:val="00A71F8E"/>
    <w:rsid w:val="00A72795"/>
    <w:rsid w:val="00A72BA8"/>
    <w:rsid w:val="00A72C57"/>
    <w:rsid w:val="00A73A82"/>
    <w:rsid w:val="00A744F6"/>
    <w:rsid w:val="00A7619E"/>
    <w:rsid w:val="00A76435"/>
    <w:rsid w:val="00A770D3"/>
    <w:rsid w:val="00A77482"/>
    <w:rsid w:val="00A803A9"/>
    <w:rsid w:val="00A818CE"/>
    <w:rsid w:val="00A82D54"/>
    <w:rsid w:val="00A836EF"/>
    <w:rsid w:val="00A86073"/>
    <w:rsid w:val="00A878AB"/>
    <w:rsid w:val="00A90940"/>
    <w:rsid w:val="00A914AB"/>
    <w:rsid w:val="00A9365F"/>
    <w:rsid w:val="00A941A2"/>
    <w:rsid w:val="00A97858"/>
    <w:rsid w:val="00AA0613"/>
    <w:rsid w:val="00AA08BC"/>
    <w:rsid w:val="00AA4B5C"/>
    <w:rsid w:val="00AB017F"/>
    <w:rsid w:val="00AB09A2"/>
    <w:rsid w:val="00AB151B"/>
    <w:rsid w:val="00AB1BB6"/>
    <w:rsid w:val="00AB2411"/>
    <w:rsid w:val="00AB2E74"/>
    <w:rsid w:val="00AB3465"/>
    <w:rsid w:val="00AB59F9"/>
    <w:rsid w:val="00AB6EC2"/>
    <w:rsid w:val="00AC1370"/>
    <w:rsid w:val="00AC38E9"/>
    <w:rsid w:val="00AC4F03"/>
    <w:rsid w:val="00AC5193"/>
    <w:rsid w:val="00AC5249"/>
    <w:rsid w:val="00AC5F13"/>
    <w:rsid w:val="00AC63DA"/>
    <w:rsid w:val="00AC6C3F"/>
    <w:rsid w:val="00AC785A"/>
    <w:rsid w:val="00AC7D44"/>
    <w:rsid w:val="00AD0582"/>
    <w:rsid w:val="00AD27A5"/>
    <w:rsid w:val="00AE0608"/>
    <w:rsid w:val="00AE0FD1"/>
    <w:rsid w:val="00AE13A7"/>
    <w:rsid w:val="00AE1493"/>
    <w:rsid w:val="00AE1720"/>
    <w:rsid w:val="00AE34F6"/>
    <w:rsid w:val="00AE3EC8"/>
    <w:rsid w:val="00AE4929"/>
    <w:rsid w:val="00AE5CFA"/>
    <w:rsid w:val="00AE719A"/>
    <w:rsid w:val="00AE7AD3"/>
    <w:rsid w:val="00AF099E"/>
    <w:rsid w:val="00AF144B"/>
    <w:rsid w:val="00AF3AED"/>
    <w:rsid w:val="00AF4445"/>
    <w:rsid w:val="00AF47B2"/>
    <w:rsid w:val="00AF4D6C"/>
    <w:rsid w:val="00AF672E"/>
    <w:rsid w:val="00AF7192"/>
    <w:rsid w:val="00B026B1"/>
    <w:rsid w:val="00B03808"/>
    <w:rsid w:val="00B03C13"/>
    <w:rsid w:val="00B03CBE"/>
    <w:rsid w:val="00B12B41"/>
    <w:rsid w:val="00B12BE1"/>
    <w:rsid w:val="00B13E98"/>
    <w:rsid w:val="00B14446"/>
    <w:rsid w:val="00B14D31"/>
    <w:rsid w:val="00B14DED"/>
    <w:rsid w:val="00B15146"/>
    <w:rsid w:val="00B173BB"/>
    <w:rsid w:val="00B2045F"/>
    <w:rsid w:val="00B23370"/>
    <w:rsid w:val="00B24C54"/>
    <w:rsid w:val="00B26B5F"/>
    <w:rsid w:val="00B27769"/>
    <w:rsid w:val="00B312E4"/>
    <w:rsid w:val="00B319C5"/>
    <w:rsid w:val="00B31BB7"/>
    <w:rsid w:val="00B31C63"/>
    <w:rsid w:val="00B36B4C"/>
    <w:rsid w:val="00B406A9"/>
    <w:rsid w:val="00B4167F"/>
    <w:rsid w:val="00B42FAD"/>
    <w:rsid w:val="00B44602"/>
    <w:rsid w:val="00B446C3"/>
    <w:rsid w:val="00B451AA"/>
    <w:rsid w:val="00B460E9"/>
    <w:rsid w:val="00B51D81"/>
    <w:rsid w:val="00B52782"/>
    <w:rsid w:val="00B56FBD"/>
    <w:rsid w:val="00B5741E"/>
    <w:rsid w:val="00B57444"/>
    <w:rsid w:val="00B60023"/>
    <w:rsid w:val="00B60034"/>
    <w:rsid w:val="00B604D5"/>
    <w:rsid w:val="00B64DE7"/>
    <w:rsid w:val="00B651F9"/>
    <w:rsid w:val="00B66513"/>
    <w:rsid w:val="00B676AD"/>
    <w:rsid w:val="00B70D16"/>
    <w:rsid w:val="00B70F93"/>
    <w:rsid w:val="00B76333"/>
    <w:rsid w:val="00B76B10"/>
    <w:rsid w:val="00B774BB"/>
    <w:rsid w:val="00B77BF5"/>
    <w:rsid w:val="00B8397D"/>
    <w:rsid w:val="00B8458E"/>
    <w:rsid w:val="00B8547E"/>
    <w:rsid w:val="00B85E73"/>
    <w:rsid w:val="00B924FC"/>
    <w:rsid w:val="00B94648"/>
    <w:rsid w:val="00B95D13"/>
    <w:rsid w:val="00B97C07"/>
    <w:rsid w:val="00B97D20"/>
    <w:rsid w:val="00BA169D"/>
    <w:rsid w:val="00BA1747"/>
    <w:rsid w:val="00BA4711"/>
    <w:rsid w:val="00BB0ADA"/>
    <w:rsid w:val="00BB1C87"/>
    <w:rsid w:val="00BB4786"/>
    <w:rsid w:val="00BB5426"/>
    <w:rsid w:val="00BB7D4E"/>
    <w:rsid w:val="00BC119B"/>
    <w:rsid w:val="00BC12CC"/>
    <w:rsid w:val="00BC6D66"/>
    <w:rsid w:val="00BC7837"/>
    <w:rsid w:val="00BC7B31"/>
    <w:rsid w:val="00BD0BA5"/>
    <w:rsid w:val="00BD1531"/>
    <w:rsid w:val="00BD33A7"/>
    <w:rsid w:val="00BD3640"/>
    <w:rsid w:val="00BD4E9D"/>
    <w:rsid w:val="00BE0942"/>
    <w:rsid w:val="00BE0CA8"/>
    <w:rsid w:val="00BE25C0"/>
    <w:rsid w:val="00BE4232"/>
    <w:rsid w:val="00BE49B1"/>
    <w:rsid w:val="00BE554F"/>
    <w:rsid w:val="00BE6702"/>
    <w:rsid w:val="00BE7B6C"/>
    <w:rsid w:val="00BF0805"/>
    <w:rsid w:val="00BF1359"/>
    <w:rsid w:val="00BF2113"/>
    <w:rsid w:val="00BF3315"/>
    <w:rsid w:val="00BF65BE"/>
    <w:rsid w:val="00C00C4A"/>
    <w:rsid w:val="00C03C1A"/>
    <w:rsid w:val="00C056B5"/>
    <w:rsid w:val="00C05C0C"/>
    <w:rsid w:val="00C12293"/>
    <w:rsid w:val="00C12C78"/>
    <w:rsid w:val="00C1434D"/>
    <w:rsid w:val="00C146FD"/>
    <w:rsid w:val="00C17028"/>
    <w:rsid w:val="00C17571"/>
    <w:rsid w:val="00C20C59"/>
    <w:rsid w:val="00C21338"/>
    <w:rsid w:val="00C2133D"/>
    <w:rsid w:val="00C21F17"/>
    <w:rsid w:val="00C228D5"/>
    <w:rsid w:val="00C23A81"/>
    <w:rsid w:val="00C249AD"/>
    <w:rsid w:val="00C24D91"/>
    <w:rsid w:val="00C25AB4"/>
    <w:rsid w:val="00C316E5"/>
    <w:rsid w:val="00C340DB"/>
    <w:rsid w:val="00C344E5"/>
    <w:rsid w:val="00C34E64"/>
    <w:rsid w:val="00C37AE2"/>
    <w:rsid w:val="00C40F88"/>
    <w:rsid w:val="00C431FA"/>
    <w:rsid w:val="00C43E9D"/>
    <w:rsid w:val="00C440E2"/>
    <w:rsid w:val="00C45C2E"/>
    <w:rsid w:val="00C47868"/>
    <w:rsid w:val="00C5081A"/>
    <w:rsid w:val="00C535B0"/>
    <w:rsid w:val="00C54A06"/>
    <w:rsid w:val="00C5617B"/>
    <w:rsid w:val="00C5695A"/>
    <w:rsid w:val="00C606A0"/>
    <w:rsid w:val="00C62D9A"/>
    <w:rsid w:val="00C63274"/>
    <w:rsid w:val="00C63846"/>
    <w:rsid w:val="00C65545"/>
    <w:rsid w:val="00C65970"/>
    <w:rsid w:val="00C65C15"/>
    <w:rsid w:val="00C66F9A"/>
    <w:rsid w:val="00C7029C"/>
    <w:rsid w:val="00C73996"/>
    <w:rsid w:val="00C7519C"/>
    <w:rsid w:val="00C758AF"/>
    <w:rsid w:val="00C765A0"/>
    <w:rsid w:val="00C82F23"/>
    <w:rsid w:val="00C8352D"/>
    <w:rsid w:val="00C83E2F"/>
    <w:rsid w:val="00C84FDE"/>
    <w:rsid w:val="00C8556F"/>
    <w:rsid w:val="00C85C9C"/>
    <w:rsid w:val="00C863EA"/>
    <w:rsid w:val="00C86B10"/>
    <w:rsid w:val="00C87273"/>
    <w:rsid w:val="00C872C0"/>
    <w:rsid w:val="00C909BC"/>
    <w:rsid w:val="00C918A0"/>
    <w:rsid w:val="00C934EC"/>
    <w:rsid w:val="00C93C65"/>
    <w:rsid w:val="00C94EB9"/>
    <w:rsid w:val="00C967A8"/>
    <w:rsid w:val="00CA10DC"/>
    <w:rsid w:val="00CA26D0"/>
    <w:rsid w:val="00CA362E"/>
    <w:rsid w:val="00CA424D"/>
    <w:rsid w:val="00CA594D"/>
    <w:rsid w:val="00CA6133"/>
    <w:rsid w:val="00CA6C64"/>
    <w:rsid w:val="00CA7F5F"/>
    <w:rsid w:val="00CB0E4F"/>
    <w:rsid w:val="00CB2C99"/>
    <w:rsid w:val="00CB393F"/>
    <w:rsid w:val="00CB50D3"/>
    <w:rsid w:val="00CB6641"/>
    <w:rsid w:val="00CB6C84"/>
    <w:rsid w:val="00CB7B5E"/>
    <w:rsid w:val="00CC0E1A"/>
    <w:rsid w:val="00CC19E2"/>
    <w:rsid w:val="00CC2ECC"/>
    <w:rsid w:val="00CC3F3B"/>
    <w:rsid w:val="00CC4D91"/>
    <w:rsid w:val="00CC65DC"/>
    <w:rsid w:val="00CC6F04"/>
    <w:rsid w:val="00CC7985"/>
    <w:rsid w:val="00CD0ED6"/>
    <w:rsid w:val="00CD15FD"/>
    <w:rsid w:val="00CD3559"/>
    <w:rsid w:val="00CD390E"/>
    <w:rsid w:val="00CD3C5B"/>
    <w:rsid w:val="00CD3D90"/>
    <w:rsid w:val="00CD5321"/>
    <w:rsid w:val="00CD5520"/>
    <w:rsid w:val="00CD5925"/>
    <w:rsid w:val="00CD5FDD"/>
    <w:rsid w:val="00CD7873"/>
    <w:rsid w:val="00CE100A"/>
    <w:rsid w:val="00CE1663"/>
    <w:rsid w:val="00CE49ED"/>
    <w:rsid w:val="00CE5BF6"/>
    <w:rsid w:val="00CE5DE4"/>
    <w:rsid w:val="00CE6124"/>
    <w:rsid w:val="00CE7CD8"/>
    <w:rsid w:val="00CF36C4"/>
    <w:rsid w:val="00CF41AD"/>
    <w:rsid w:val="00CF4CAB"/>
    <w:rsid w:val="00CF603C"/>
    <w:rsid w:val="00CF6052"/>
    <w:rsid w:val="00CF6821"/>
    <w:rsid w:val="00CF7372"/>
    <w:rsid w:val="00CF74CF"/>
    <w:rsid w:val="00CF7E70"/>
    <w:rsid w:val="00D00DAD"/>
    <w:rsid w:val="00D014BB"/>
    <w:rsid w:val="00D06206"/>
    <w:rsid w:val="00D06424"/>
    <w:rsid w:val="00D11DAB"/>
    <w:rsid w:val="00D12CE5"/>
    <w:rsid w:val="00D14371"/>
    <w:rsid w:val="00D1532D"/>
    <w:rsid w:val="00D170FC"/>
    <w:rsid w:val="00D17254"/>
    <w:rsid w:val="00D214F8"/>
    <w:rsid w:val="00D217BC"/>
    <w:rsid w:val="00D25A5E"/>
    <w:rsid w:val="00D26DA4"/>
    <w:rsid w:val="00D275FB"/>
    <w:rsid w:val="00D304AA"/>
    <w:rsid w:val="00D32265"/>
    <w:rsid w:val="00D340BB"/>
    <w:rsid w:val="00D35B23"/>
    <w:rsid w:val="00D37579"/>
    <w:rsid w:val="00D379B9"/>
    <w:rsid w:val="00D40903"/>
    <w:rsid w:val="00D41113"/>
    <w:rsid w:val="00D417F1"/>
    <w:rsid w:val="00D4630D"/>
    <w:rsid w:val="00D47382"/>
    <w:rsid w:val="00D47E79"/>
    <w:rsid w:val="00D5175F"/>
    <w:rsid w:val="00D519B2"/>
    <w:rsid w:val="00D52684"/>
    <w:rsid w:val="00D52C7B"/>
    <w:rsid w:val="00D52DA6"/>
    <w:rsid w:val="00D5413A"/>
    <w:rsid w:val="00D54B05"/>
    <w:rsid w:val="00D54CC3"/>
    <w:rsid w:val="00D60C02"/>
    <w:rsid w:val="00D61367"/>
    <w:rsid w:val="00D615F4"/>
    <w:rsid w:val="00D619CE"/>
    <w:rsid w:val="00D6211D"/>
    <w:rsid w:val="00D64BB2"/>
    <w:rsid w:val="00D64E4A"/>
    <w:rsid w:val="00D65A96"/>
    <w:rsid w:val="00D66C77"/>
    <w:rsid w:val="00D670B1"/>
    <w:rsid w:val="00D70156"/>
    <w:rsid w:val="00D70727"/>
    <w:rsid w:val="00D70F9A"/>
    <w:rsid w:val="00D71695"/>
    <w:rsid w:val="00D716C4"/>
    <w:rsid w:val="00D71EB4"/>
    <w:rsid w:val="00D733CE"/>
    <w:rsid w:val="00D7455A"/>
    <w:rsid w:val="00D74B77"/>
    <w:rsid w:val="00D74BFF"/>
    <w:rsid w:val="00D7577F"/>
    <w:rsid w:val="00D765A9"/>
    <w:rsid w:val="00D80C93"/>
    <w:rsid w:val="00D80F5F"/>
    <w:rsid w:val="00D8167B"/>
    <w:rsid w:val="00D81B99"/>
    <w:rsid w:val="00D822F9"/>
    <w:rsid w:val="00D8518B"/>
    <w:rsid w:val="00D856A7"/>
    <w:rsid w:val="00D860C6"/>
    <w:rsid w:val="00D86205"/>
    <w:rsid w:val="00D8666A"/>
    <w:rsid w:val="00D866FF"/>
    <w:rsid w:val="00D92C31"/>
    <w:rsid w:val="00D92C6C"/>
    <w:rsid w:val="00D93929"/>
    <w:rsid w:val="00D93932"/>
    <w:rsid w:val="00D94EC9"/>
    <w:rsid w:val="00D96F25"/>
    <w:rsid w:val="00D97F9D"/>
    <w:rsid w:val="00DA0330"/>
    <w:rsid w:val="00DA1881"/>
    <w:rsid w:val="00DA4DD5"/>
    <w:rsid w:val="00DA5147"/>
    <w:rsid w:val="00DA5409"/>
    <w:rsid w:val="00DA6387"/>
    <w:rsid w:val="00DA6390"/>
    <w:rsid w:val="00DA7397"/>
    <w:rsid w:val="00DA7779"/>
    <w:rsid w:val="00DB119A"/>
    <w:rsid w:val="00DB1C17"/>
    <w:rsid w:val="00DB1C19"/>
    <w:rsid w:val="00DB385D"/>
    <w:rsid w:val="00DB4BB6"/>
    <w:rsid w:val="00DB60D3"/>
    <w:rsid w:val="00DB6E08"/>
    <w:rsid w:val="00DC020D"/>
    <w:rsid w:val="00DC0D1E"/>
    <w:rsid w:val="00DC0F22"/>
    <w:rsid w:val="00DC1B2A"/>
    <w:rsid w:val="00DC27ED"/>
    <w:rsid w:val="00DC41B2"/>
    <w:rsid w:val="00DC4C6B"/>
    <w:rsid w:val="00DC5687"/>
    <w:rsid w:val="00DC66E8"/>
    <w:rsid w:val="00DC78D2"/>
    <w:rsid w:val="00DD1A72"/>
    <w:rsid w:val="00DD226B"/>
    <w:rsid w:val="00DD4610"/>
    <w:rsid w:val="00DD55A3"/>
    <w:rsid w:val="00DE07D7"/>
    <w:rsid w:val="00DE0C65"/>
    <w:rsid w:val="00DE13D3"/>
    <w:rsid w:val="00DE16B0"/>
    <w:rsid w:val="00DE28A5"/>
    <w:rsid w:val="00DE6404"/>
    <w:rsid w:val="00DF0ABE"/>
    <w:rsid w:val="00DF0D64"/>
    <w:rsid w:val="00DF130D"/>
    <w:rsid w:val="00DF146D"/>
    <w:rsid w:val="00DF2E88"/>
    <w:rsid w:val="00DF30A3"/>
    <w:rsid w:val="00DF39DB"/>
    <w:rsid w:val="00DF456B"/>
    <w:rsid w:val="00DF47F8"/>
    <w:rsid w:val="00DF48FC"/>
    <w:rsid w:val="00DF7347"/>
    <w:rsid w:val="00DF7F55"/>
    <w:rsid w:val="00E00AE9"/>
    <w:rsid w:val="00E02398"/>
    <w:rsid w:val="00E03752"/>
    <w:rsid w:val="00E0592C"/>
    <w:rsid w:val="00E067C6"/>
    <w:rsid w:val="00E06AAB"/>
    <w:rsid w:val="00E06D93"/>
    <w:rsid w:val="00E12006"/>
    <w:rsid w:val="00E124B2"/>
    <w:rsid w:val="00E1257B"/>
    <w:rsid w:val="00E160E1"/>
    <w:rsid w:val="00E16E93"/>
    <w:rsid w:val="00E21DE7"/>
    <w:rsid w:val="00E226DD"/>
    <w:rsid w:val="00E22B3A"/>
    <w:rsid w:val="00E23B46"/>
    <w:rsid w:val="00E3249E"/>
    <w:rsid w:val="00E33517"/>
    <w:rsid w:val="00E400A6"/>
    <w:rsid w:val="00E41058"/>
    <w:rsid w:val="00E41FA2"/>
    <w:rsid w:val="00E42C17"/>
    <w:rsid w:val="00E4401D"/>
    <w:rsid w:val="00E45058"/>
    <w:rsid w:val="00E45506"/>
    <w:rsid w:val="00E4626E"/>
    <w:rsid w:val="00E46423"/>
    <w:rsid w:val="00E4708A"/>
    <w:rsid w:val="00E50567"/>
    <w:rsid w:val="00E52724"/>
    <w:rsid w:val="00E53B13"/>
    <w:rsid w:val="00E55659"/>
    <w:rsid w:val="00E6015E"/>
    <w:rsid w:val="00E610AA"/>
    <w:rsid w:val="00E63B4F"/>
    <w:rsid w:val="00E63CBA"/>
    <w:rsid w:val="00E63E03"/>
    <w:rsid w:val="00E64AC7"/>
    <w:rsid w:val="00E67417"/>
    <w:rsid w:val="00E67C42"/>
    <w:rsid w:val="00E7092F"/>
    <w:rsid w:val="00E70ADC"/>
    <w:rsid w:val="00E7102F"/>
    <w:rsid w:val="00E713F8"/>
    <w:rsid w:val="00E71667"/>
    <w:rsid w:val="00E717A4"/>
    <w:rsid w:val="00E726F1"/>
    <w:rsid w:val="00E742CE"/>
    <w:rsid w:val="00E76F91"/>
    <w:rsid w:val="00E80280"/>
    <w:rsid w:val="00E8046F"/>
    <w:rsid w:val="00E80ABA"/>
    <w:rsid w:val="00E826DA"/>
    <w:rsid w:val="00E82B94"/>
    <w:rsid w:val="00E82BB9"/>
    <w:rsid w:val="00E83103"/>
    <w:rsid w:val="00E843B8"/>
    <w:rsid w:val="00E846BA"/>
    <w:rsid w:val="00E85673"/>
    <w:rsid w:val="00E869D4"/>
    <w:rsid w:val="00E8717B"/>
    <w:rsid w:val="00E876AB"/>
    <w:rsid w:val="00E92FE4"/>
    <w:rsid w:val="00E937B0"/>
    <w:rsid w:val="00E9408B"/>
    <w:rsid w:val="00E945BC"/>
    <w:rsid w:val="00E967B4"/>
    <w:rsid w:val="00E97814"/>
    <w:rsid w:val="00EA0219"/>
    <w:rsid w:val="00EA222E"/>
    <w:rsid w:val="00EA2CD3"/>
    <w:rsid w:val="00EA341B"/>
    <w:rsid w:val="00EA3BB9"/>
    <w:rsid w:val="00EA440D"/>
    <w:rsid w:val="00EA4AFF"/>
    <w:rsid w:val="00EA5D3E"/>
    <w:rsid w:val="00EB007D"/>
    <w:rsid w:val="00EB0605"/>
    <w:rsid w:val="00EB0C74"/>
    <w:rsid w:val="00EB198D"/>
    <w:rsid w:val="00EB21BD"/>
    <w:rsid w:val="00EB28B2"/>
    <w:rsid w:val="00EB2B10"/>
    <w:rsid w:val="00EB5838"/>
    <w:rsid w:val="00EB592A"/>
    <w:rsid w:val="00EB6264"/>
    <w:rsid w:val="00EB6E03"/>
    <w:rsid w:val="00EB72AC"/>
    <w:rsid w:val="00EB7D2B"/>
    <w:rsid w:val="00EC41F1"/>
    <w:rsid w:val="00EC56BE"/>
    <w:rsid w:val="00EC5E98"/>
    <w:rsid w:val="00ED175E"/>
    <w:rsid w:val="00ED27E5"/>
    <w:rsid w:val="00ED2CD8"/>
    <w:rsid w:val="00ED3DBD"/>
    <w:rsid w:val="00ED585C"/>
    <w:rsid w:val="00ED682C"/>
    <w:rsid w:val="00EE1227"/>
    <w:rsid w:val="00EE25FD"/>
    <w:rsid w:val="00EE31C2"/>
    <w:rsid w:val="00EE4F3D"/>
    <w:rsid w:val="00EE74C6"/>
    <w:rsid w:val="00EE77EF"/>
    <w:rsid w:val="00EF061D"/>
    <w:rsid w:val="00EF1B5D"/>
    <w:rsid w:val="00EF1BC8"/>
    <w:rsid w:val="00EF1EDF"/>
    <w:rsid w:val="00EF2AAD"/>
    <w:rsid w:val="00EF3E65"/>
    <w:rsid w:val="00EF4C71"/>
    <w:rsid w:val="00EF4F36"/>
    <w:rsid w:val="00EF7C17"/>
    <w:rsid w:val="00F003CE"/>
    <w:rsid w:val="00F00A09"/>
    <w:rsid w:val="00F014A6"/>
    <w:rsid w:val="00F04578"/>
    <w:rsid w:val="00F04A85"/>
    <w:rsid w:val="00F05071"/>
    <w:rsid w:val="00F05ACB"/>
    <w:rsid w:val="00F06DB3"/>
    <w:rsid w:val="00F11BFC"/>
    <w:rsid w:val="00F12DAC"/>
    <w:rsid w:val="00F20888"/>
    <w:rsid w:val="00F2146B"/>
    <w:rsid w:val="00F21B7E"/>
    <w:rsid w:val="00F23796"/>
    <w:rsid w:val="00F2465A"/>
    <w:rsid w:val="00F266A1"/>
    <w:rsid w:val="00F26858"/>
    <w:rsid w:val="00F312A9"/>
    <w:rsid w:val="00F347DC"/>
    <w:rsid w:val="00F359B8"/>
    <w:rsid w:val="00F3697A"/>
    <w:rsid w:val="00F4030A"/>
    <w:rsid w:val="00F40491"/>
    <w:rsid w:val="00F44E9F"/>
    <w:rsid w:val="00F4634D"/>
    <w:rsid w:val="00F47DFD"/>
    <w:rsid w:val="00F47E5B"/>
    <w:rsid w:val="00F505E0"/>
    <w:rsid w:val="00F52B9F"/>
    <w:rsid w:val="00F53855"/>
    <w:rsid w:val="00F53BBB"/>
    <w:rsid w:val="00F548B4"/>
    <w:rsid w:val="00F566D2"/>
    <w:rsid w:val="00F57D20"/>
    <w:rsid w:val="00F61199"/>
    <w:rsid w:val="00F6263B"/>
    <w:rsid w:val="00F62D56"/>
    <w:rsid w:val="00F6304D"/>
    <w:rsid w:val="00F63070"/>
    <w:rsid w:val="00F6504A"/>
    <w:rsid w:val="00F668EE"/>
    <w:rsid w:val="00F70458"/>
    <w:rsid w:val="00F70886"/>
    <w:rsid w:val="00F713EB"/>
    <w:rsid w:val="00F76376"/>
    <w:rsid w:val="00F77F34"/>
    <w:rsid w:val="00F80B20"/>
    <w:rsid w:val="00F81366"/>
    <w:rsid w:val="00F82BB0"/>
    <w:rsid w:val="00F830AF"/>
    <w:rsid w:val="00F83245"/>
    <w:rsid w:val="00F836F5"/>
    <w:rsid w:val="00F84CB9"/>
    <w:rsid w:val="00F8600B"/>
    <w:rsid w:val="00F87839"/>
    <w:rsid w:val="00F9240E"/>
    <w:rsid w:val="00F940A6"/>
    <w:rsid w:val="00F94158"/>
    <w:rsid w:val="00F94526"/>
    <w:rsid w:val="00F9485D"/>
    <w:rsid w:val="00F96262"/>
    <w:rsid w:val="00F96F6A"/>
    <w:rsid w:val="00F9779E"/>
    <w:rsid w:val="00FA1935"/>
    <w:rsid w:val="00FA468A"/>
    <w:rsid w:val="00FA4E1C"/>
    <w:rsid w:val="00FA7252"/>
    <w:rsid w:val="00FB0791"/>
    <w:rsid w:val="00FB3334"/>
    <w:rsid w:val="00FB35FD"/>
    <w:rsid w:val="00FB37C9"/>
    <w:rsid w:val="00FB45BA"/>
    <w:rsid w:val="00FB586C"/>
    <w:rsid w:val="00FB6E1B"/>
    <w:rsid w:val="00FB72B5"/>
    <w:rsid w:val="00FB7DE7"/>
    <w:rsid w:val="00FC0C11"/>
    <w:rsid w:val="00FC0E38"/>
    <w:rsid w:val="00FC23C2"/>
    <w:rsid w:val="00FC31F2"/>
    <w:rsid w:val="00FC4113"/>
    <w:rsid w:val="00FC41C9"/>
    <w:rsid w:val="00FC4E9A"/>
    <w:rsid w:val="00FC6030"/>
    <w:rsid w:val="00FC6CE4"/>
    <w:rsid w:val="00FC73B9"/>
    <w:rsid w:val="00FC75C4"/>
    <w:rsid w:val="00FD023F"/>
    <w:rsid w:val="00FD09FD"/>
    <w:rsid w:val="00FD0EF6"/>
    <w:rsid w:val="00FD3852"/>
    <w:rsid w:val="00FE1ABD"/>
    <w:rsid w:val="00FE24F6"/>
    <w:rsid w:val="00FE33AE"/>
    <w:rsid w:val="00FE3A4F"/>
    <w:rsid w:val="00FE44A8"/>
    <w:rsid w:val="00FE683A"/>
    <w:rsid w:val="00FE68DC"/>
    <w:rsid w:val="00FF0057"/>
    <w:rsid w:val="00FF075C"/>
    <w:rsid w:val="00FF155F"/>
    <w:rsid w:val="00FF2388"/>
    <w:rsid w:val="00FF2B20"/>
    <w:rsid w:val="00FF4CB4"/>
    <w:rsid w:val="00FF56D6"/>
    <w:rsid w:val="00FF5C04"/>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F49BF2"/>
  <w15:docId w15:val="{F112D49F-8946-422A-BF12-12281564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lsdException w:name="annotation text" w:semiHidden="1" w:uiPriority="99" w:unhideWhenUsed="1"/>
    <w:lsdException w:name="header" w:semiHidden="1" w:unhideWhenUsed="1"/>
    <w:lsdException w:name="footer" w:semiHidden="1" w:uiPriority="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 w:unhideWhenUsed="1"/>
    <w:lsdException w:name="annotation reference" w:semiHidden="1" w:uiPriority="99"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iPriority="9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 w:unhideWhenUsed="1"/>
    <w:lsdException w:name="Strong" w:semiHidden="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uiPriority="19"/>
    <w:lsdException w:name="Hashtag" w:uiPriority="14"/>
    <w:lsdException w:name="Unresolved Mention" w:semiHidden="1" w:unhideWhenUsed="1"/>
    <w:lsdException w:name="Smart Link" w:uiPriority="19"/>
  </w:latentStyles>
  <w:style w:type="paragraph" w:default="1" w:styleId="Standaard">
    <w:name w:val="Normal"/>
    <w:qFormat/>
    <w:rsid w:val="008666FE"/>
    <w:pPr>
      <w:tabs>
        <w:tab w:val="left" w:pos="357"/>
      </w:tabs>
      <w:spacing w:after="0" w:line="270" w:lineRule="atLeast"/>
    </w:pPr>
    <w:rPr>
      <w:rFonts w:ascii="Arial" w:hAnsi="Arial" w:cs="Times New Roman"/>
      <w:spacing w:val="20"/>
      <w:kern w:val="30"/>
      <w:sz w:val="18"/>
      <w:szCs w:val="24"/>
      <w:lang w:val="nl-NL" w:eastAsia="nl-NL"/>
    </w:rPr>
  </w:style>
  <w:style w:type="paragraph" w:styleId="Kop1">
    <w:name w:val="heading 1"/>
    <w:basedOn w:val="Standaard"/>
    <w:next w:val="Standaard"/>
    <w:link w:val="Kop1Char"/>
    <w:uiPriority w:val="3"/>
    <w:qFormat/>
    <w:rsid w:val="005554E0"/>
    <w:pPr>
      <w:keepNext/>
      <w:keepLines/>
      <w:numPr>
        <w:numId w:val="1"/>
      </w:numPr>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3"/>
    <w:unhideWhenUsed/>
    <w:qFormat/>
    <w:rsid w:val="005554E0"/>
    <w:pPr>
      <w:keepNext/>
      <w:keepLines/>
      <w:numPr>
        <w:ilvl w:val="1"/>
        <w:numId w:val="1"/>
      </w:numPr>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3"/>
    <w:unhideWhenUsed/>
    <w:qFormat/>
    <w:rsid w:val="005554E0"/>
    <w:pPr>
      <w:keepNext/>
      <w:keepLines/>
      <w:numPr>
        <w:ilvl w:val="2"/>
        <w:numId w:val="1"/>
      </w:numPr>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3"/>
    <w:unhideWhenUsed/>
    <w:qFormat/>
    <w:rsid w:val="005554E0"/>
    <w:pPr>
      <w:keepNext/>
      <w:keepLines/>
      <w:numPr>
        <w:ilvl w:val="3"/>
        <w:numId w:val="1"/>
      </w:numPr>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semiHidden/>
    <w:unhideWhenUsed/>
    <w:qFormat/>
    <w:rsid w:val="005554E0"/>
    <w:pPr>
      <w:keepNext/>
      <w:keepLines/>
      <w:numPr>
        <w:ilvl w:val="4"/>
        <w:numId w:val="1"/>
      </w:numPr>
      <w:spacing w:before="40"/>
      <w:outlineLvl w:val="4"/>
    </w:pPr>
    <w:rPr>
      <w:rFonts w:eastAsiaTheme="majorEastAsia" w:cstheme="majorBidi"/>
      <w:b/>
      <w:color w:val="000000" w:themeColor="text1"/>
    </w:rPr>
  </w:style>
  <w:style w:type="paragraph" w:styleId="Kop6">
    <w:name w:val="heading 6"/>
    <w:basedOn w:val="Standaard"/>
    <w:next w:val="Standaard"/>
    <w:link w:val="Kop6Char"/>
    <w:semiHidden/>
    <w:unhideWhenUsed/>
    <w:qFormat/>
    <w:rsid w:val="00D217BC"/>
    <w:pPr>
      <w:numPr>
        <w:ilvl w:val="5"/>
        <w:numId w:val="1"/>
      </w:num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80280"/>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C8028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C8028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3"/>
    <w:qFormat/>
    <w:rsid w:val="005554E0"/>
    <w:rPr>
      <w:rFonts w:ascii="Arial" w:eastAsiaTheme="majorEastAsia" w:hAnsi="Arial" w:cstheme="majorBidi"/>
      <w:b/>
      <w:color w:val="000000" w:themeColor="text1"/>
      <w:spacing w:val="20"/>
      <w:kern w:val="30"/>
      <w:sz w:val="70"/>
      <w:szCs w:val="32"/>
      <w:lang w:val="nl-NL" w:eastAsia="nl-NL"/>
    </w:rPr>
  </w:style>
  <w:style w:type="character" w:customStyle="1" w:styleId="Kop2Char">
    <w:name w:val="Kop 2 Char"/>
    <w:basedOn w:val="Standaardalinea-lettertype"/>
    <w:link w:val="Kop2"/>
    <w:uiPriority w:val="3"/>
    <w:qFormat/>
    <w:rsid w:val="005554E0"/>
    <w:rPr>
      <w:rFonts w:ascii="Arial" w:eastAsiaTheme="majorEastAsia" w:hAnsi="Arial" w:cstheme="majorBidi"/>
      <w:b/>
      <w:color w:val="000000" w:themeColor="text1"/>
      <w:spacing w:val="20"/>
      <w:kern w:val="30"/>
      <w:sz w:val="48"/>
      <w:szCs w:val="26"/>
      <w:lang w:val="nl-NL" w:eastAsia="nl-NL"/>
    </w:rPr>
  </w:style>
  <w:style w:type="character" w:customStyle="1" w:styleId="TitelChar">
    <w:name w:val="Titel Char"/>
    <w:basedOn w:val="Standaardalinea-lettertype"/>
    <w:link w:val="Titel"/>
    <w:uiPriority w:val="1"/>
    <w:qFormat/>
    <w:rsid w:val="0036620A"/>
    <w:rPr>
      <w:rFonts w:ascii="Arial Black" w:eastAsiaTheme="majorEastAsia" w:hAnsi="Arial Black" w:cstheme="majorBidi"/>
      <w:spacing w:val="20"/>
      <w:kern w:val="30"/>
      <w:sz w:val="24"/>
      <w:szCs w:val="52"/>
      <w:shd w:val="clear" w:color="auto" w:fill="000000" w:themeFill="text1"/>
      <w:lang w:val="nl-NL" w:eastAsia="nl-NL"/>
    </w:rPr>
  </w:style>
  <w:style w:type="character" w:customStyle="1" w:styleId="Kop3Char">
    <w:name w:val="Kop 3 Char"/>
    <w:basedOn w:val="Standaardalinea-lettertype"/>
    <w:link w:val="Kop3"/>
    <w:uiPriority w:val="3"/>
    <w:qFormat/>
    <w:rsid w:val="005554E0"/>
    <w:rPr>
      <w:rFonts w:ascii="Arial" w:eastAsiaTheme="majorEastAsia" w:hAnsi="Arial" w:cstheme="majorBidi"/>
      <w:b/>
      <w:color w:val="000000" w:themeColor="text1"/>
      <w:spacing w:val="20"/>
      <w:kern w:val="30"/>
      <w:sz w:val="28"/>
      <w:szCs w:val="24"/>
      <w:lang w:val="nl-NL" w:eastAsia="nl-NL"/>
    </w:rPr>
  </w:style>
  <w:style w:type="character" w:customStyle="1" w:styleId="Kop4Char">
    <w:name w:val="Kop 4 Char"/>
    <w:basedOn w:val="Standaardalinea-lettertype"/>
    <w:link w:val="Kop4"/>
    <w:uiPriority w:val="3"/>
    <w:qFormat/>
    <w:rsid w:val="005554E0"/>
    <w:rPr>
      <w:rFonts w:ascii="Arial" w:eastAsiaTheme="majorEastAsia" w:hAnsi="Arial" w:cstheme="majorBidi"/>
      <w:b/>
      <w:iCs/>
      <w:color w:val="000000" w:themeColor="text1"/>
      <w:spacing w:val="20"/>
      <w:kern w:val="30"/>
      <w:sz w:val="26"/>
      <w:szCs w:val="24"/>
      <w:lang w:val="nl-NL" w:eastAsia="nl-NL"/>
    </w:rPr>
  </w:style>
  <w:style w:type="character" w:customStyle="1" w:styleId="Kop5Char">
    <w:name w:val="Kop 5 Char"/>
    <w:basedOn w:val="Standaardalinea-lettertype"/>
    <w:link w:val="Kop5"/>
    <w:semiHidden/>
    <w:qFormat/>
    <w:rsid w:val="005554E0"/>
    <w:rPr>
      <w:rFonts w:ascii="Arial" w:eastAsiaTheme="majorEastAsia" w:hAnsi="Arial" w:cstheme="majorBidi"/>
      <w:b/>
      <w:color w:val="000000" w:themeColor="text1"/>
      <w:spacing w:val="20"/>
      <w:kern w:val="30"/>
      <w:sz w:val="18"/>
      <w:szCs w:val="24"/>
      <w:lang w:val="nl-NL" w:eastAsia="nl-NL"/>
    </w:rPr>
  </w:style>
  <w:style w:type="character" w:customStyle="1" w:styleId="KoptekstChar">
    <w:name w:val="Koptekst Char"/>
    <w:basedOn w:val="Standaardalinea-lettertype"/>
    <w:link w:val="Koptekst"/>
    <w:qFormat/>
    <w:rsid w:val="00802552"/>
    <w:rPr>
      <w:rFonts w:ascii="Arial" w:hAnsi="Arial" w:cs="Times New Roman"/>
      <w:spacing w:val="20"/>
      <w:kern w:val="30"/>
      <w:sz w:val="18"/>
      <w:szCs w:val="24"/>
      <w:lang w:val="nl-NL" w:eastAsia="nl-NL"/>
    </w:rPr>
  </w:style>
  <w:style w:type="character" w:customStyle="1" w:styleId="VoettekstChar">
    <w:name w:val="Voettekst Char"/>
    <w:basedOn w:val="Standaardalinea-lettertype"/>
    <w:link w:val="Voettekst"/>
    <w:uiPriority w:val="9"/>
    <w:qFormat/>
    <w:rsid w:val="00802552"/>
    <w:rPr>
      <w:rFonts w:ascii="Arial" w:hAnsi="Arial" w:cs="Times New Roman"/>
      <w:spacing w:val="20"/>
      <w:kern w:val="30"/>
      <w:sz w:val="14"/>
      <w:szCs w:val="24"/>
      <w:lang w:val="nl-NL" w:eastAsia="nl-NL"/>
    </w:rPr>
  </w:style>
  <w:style w:type="character" w:customStyle="1" w:styleId="Kop7Char">
    <w:name w:val="Kop 7 Char"/>
    <w:basedOn w:val="Standaardalinea-lettertype"/>
    <w:link w:val="Kop7"/>
    <w:semiHidden/>
    <w:qFormat/>
    <w:rsid w:val="00670D81"/>
    <w:rPr>
      <w:rFonts w:asciiTheme="majorHAnsi" w:eastAsiaTheme="majorEastAsia" w:hAnsiTheme="majorHAnsi" w:cstheme="majorBidi"/>
      <w:i/>
      <w:iCs/>
      <w:color w:val="243F60" w:themeColor="accent1" w:themeShade="7F"/>
      <w:spacing w:val="20"/>
      <w:kern w:val="30"/>
      <w:sz w:val="18"/>
      <w:szCs w:val="24"/>
      <w:lang w:val="nl-NL" w:eastAsia="nl-NL"/>
    </w:rPr>
  </w:style>
  <w:style w:type="character" w:customStyle="1" w:styleId="Kop8Char">
    <w:name w:val="Kop 8 Char"/>
    <w:basedOn w:val="Standaardalinea-lettertype"/>
    <w:link w:val="Kop8"/>
    <w:semiHidden/>
    <w:qFormat/>
    <w:rsid w:val="00670D81"/>
    <w:rPr>
      <w:rFonts w:asciiTheme="majorHAnsi" w:eastAsiaTheme="majorEastAsia" w:hAnsiTheme="majorHAnsi" w:cstheme="majorBidi"/>
      <w:color w:val="272727" w:themeColor="text1" w:themeTint="D8"/>
      <w:spacing w:val="20"/>
      <w:kern w:val="30"/>
      <w:sz w:val="21"/>
      <w:szCs w:val="21"/>
      <w:lang w:val="nl-NL" w:eastAsia="nl-NL"/>
    </w:rPr>
  </w:style>
  <w:style w:type="character" w:customStyle="1" w:styleId="Kop9Char">
    <w:name w:val="Kop 9 Char"/>
    <w:basedOn w:val="Standaardalinea-lettertype"/>
    <w:link w:val="Kop9"/>
    <w:semiHidden/>
    <w:qFormat/>
    <w:rsid w:val="00670D81"/>
    <w:rPr>
      <w:rFonts w:asciiTheme="majorHAnsi" w:eastAsiaTheme="majorEastAsia" w:hAnsiTheme="majorHAnsi" w:cstheme="majorBidi"/>
      <w:i/>
      <w:iCs/>
      <w:color w:val="272727" w:themeColor="text1" w:themeTint="D8"/>
      <w:spacing w:val="20"/>
      <w:kern w:val="30"/>
      <w:sz w:val="21"/>
      <w:szCs w:val="21"/>
      <w:lang w:val="nl-NL" w:eastAsia="nl-NL"/>
    </w:rPr>
  </w:style>
  <w:style w:type="character" w:styleId="Verwijzingopmerking">
    <w:name w:val="annotation reference"/>
    <w:basedOn w:val="Standaardalinea-lettertype"/>
    <w:uiPriority w:val="99"/>
    <w:unhideWhenUsed/>
    <w:qFormat/>
    <w:rsid w:val="00E15710"/>
    <w:rPr>
      <w:sz w:val="16"/>
      <w:szCs w:val="16"/>
    </w:rPr>
  </w:style>
  <w:style w:type="character" w:customStyle="1" w:styleId="annotationreferencePHPDOCX">
    <w:name w:val="annotation reference PHPDOCX"/>
    <w:basedOn w:val="Standaardalinea-lettertype"/>
    <w:uiPriority w:val="99"/>
    <w:semiHidden/>
    <w:unhideWhenUsed/>
    <w:qFormat/>
    <w:rsid w:val="00E139EA"/>
    <w:rPr>
      <w:sz w:val="16"/>
      <w:szCs w:val="16"/>
    </w:rPr>
  </w:style>
  <w:style w:type="paragraph" w:styleId="Plattetekst">
    <w:name w:val="Body Text"/>
    <w:basedOn w:val="Standaard"/>
    <w:link w:val="PlattetekstChar"/>
    <w:rsid w:val="00841D68"/>
    <w:pPr>
      <w:tabs>
        <w:tab w:val="left" w:pos="-567"/>
      </w:tabs>
      <w:spacing w:line="269" w:lineRule="auto"/>
    </w:pPr>
    <w:rPr>
      <w:rFonts w:eastAsia="Calibri"/>
      <w:spacing w:val="0"/>
      <w:sz w:val="20"/>
      <w:szCs w:val="20"/>
      <w:lang w:val="x-none"/>
    </w:rPr>
  </w:style>
  <w:style w:type="paragraph" w:styleId="Lijst">
    <w:name w:val="List"/>
    <w:basedOn w:val="Standaard"/>
    <w:rsid w:val="00841D68"/>
    <w:pPr>
      <w:tabs>
        <w:tab w:val="left" w:pos="-567"/>
      </w:tabs>
      <w:spacing w:line="269" w:lineRule="auto"/>
      <w:ind w:left="283" w:hanging="283"/>
    </w:pPr>
    <w:rPr>
      <w:rFonts w:eastAsia="Calibri"/>
      <w:spacing w:val="0"/>
      <w:sz w:val="20"/>
      <w:szCs w:val="20"/>
    </w:rPr>
  </w:style>
  <w:style w:type="paragraph" w:styleId="Bijschrift">
    <w:name w:val="caption"/>
    <w:basedOn w:val="Standaard"/>
    <w:next w:val="Standaard"/>
    <w:semiHidden/>
    <w:rsid w:val="00EA222E"/>
    <w:rPr>
      <w:bCs/>
      <w:i/>
      <w:sz w:val="16"/>
      <w:szCs w:val="20"/>
    </w:rPr>
  </w:style>
  <w:style w:type="paragraph" w:styleId="Titel">
    <w:name w:val="Title"/>
    <w:basedOn w:val="Standaard"/>
    <w:next w:val="Standaard"/>
    <w:link w:val="TitelChar"/>
    <w:uiPriority w:val="1"/>
    <w:qFormat/>
    <w:rsid w:val="00841CD9"/>
    <w:pPr>
      <w:shd w:val="clear" w:color="auto" w:fill="000000" w:themeFill="text1"/>
      <w:contextualSpacing/>
      <w:jc w:val="center"/>
    </w:pPr>
    <w:rPr>
      <w:rFonts w:ascii="Arial Black" w:eastAsiaTheme="majorEastAsia" w:hAnsi="Arial Black" w:cstheme="majorBidi"/>
      <w:sz w:val="24"/>
      <w:szCs w:val="52"/>
    </w:rPr>
  </w:style>
  <w:style w:type="paragraph" w:styleId="Geenafstand">
    <w:name w:val="No Spacing"/>
    <w:uiPriority w:val="1"/>
    <w:rsid w:val="00FD023F"/>
    <w:rPr>
      <w:rFonts w:ascii="Calibri" w:eastAsia="Calibri" w:hAnsi="Calibri"/>
    </w:rPr>
  </w:style>
  <w:style w:type="paragraph" w:styleId="Lijstalinea">
    <w:name w:val="List Paragraph"/>
    <w:aliases w:val="Bullet Points,Colorful List - Accent 11,Dot pt,F5 List Paragraph,Indicator Text,List Paragraph Char Char Char,List Paragraph1,List Paragraph2,MAIN CONTENT,No Spacing1,Normal numbere,Numbered Para 1,Párrafo de lista,Recommendation"/>
    <w:basedOn w:val="Standaard"/>
    <w:link w:val="LijstalineaChar"/>
    <w:uiPriority w:val="34"/>
    <w:unhideWhenUsed/>
    <w:qFormat/>
    <w:rsid w:val="00EA222E"/>
    <w:pPr>
      <w:ind w:left="720"/>
      <w:contextualSpacing/>
    </w:pPr>
  </w:style>
  <w:style w:type="paragraph" w:styleId="Koptekst">
    <w:name w:val="header"/>
    <w:basedOn w:val="Standaard"/>
    <w:link w:val="KoptekstChar"/>
    <w:rsid w:val="00EA222E"/>
    <w:pPr>
      <w:tabs>
        <w:tab w:val="center" w:pos="4536"/>
        <w:tab w:val="right" w:pos="9072"/>
      </w:tabs>
      <w:spacing w:line="240" w:lineRule="auto"/>
    </w:pPr>
  </w:style>
  <w:style w:type="paragraph" w:styleId="Voettekst">
    <w:name w:val="footer"/>
    <w:basedOn w:val="Standaard"/>
    <w:link w:val="VoettekstChar"/>
    <w:uiPriority w:val="9"/>
    <w:unhideWhenUsed/>
    <w:rsid w:val="006B1EFC"/>
    <w:pPr>
      <w:tabs>
        <w:tab w:val="clear" w:pos="357"/>
        <w:tab w:val="center" w:pos="4536"/>
        <w:tab w:val="right" w:pos="9072"/>
      </w:tabs>
      <w:spacing w:line="240" w:lineRule="atLeast"/>
    </w:pPr>
    <w:rPr>
      <w:sz w:val="14"/>
    </w:rPr>
  </w:style>
  <w:style w:type="paragraph" w:customStyle="1" w:styleId="Opsomming">
    <w:name w:val="Opsomming"/>
    <w:basedOn w:val="Standaard"/>
    <w:next w:val="Standaard"/>
    <w:qFormat/>
    <w:rsid w:val="00687C8F"/>
    <w:pPr>
      <w:numPr>
        <w:numId w:val="14"/>
      </w:numPr>
    </w:pPr>
  </w:style>
  <w:style w:type="paragraph" w:customStyle="1" w:styleId="annotationtextPHPDOCX">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table" w:styleId="Tabelraster">
    <w:name w:val="Table Grid"/>
    <w:basedOn w:val="Standaardtabel"/>
    <w:rsid w:val="00EA222E"/>
    <w:pPr>
      <w:spacing w:after="0" w:line="270" w:lineRule="atLeast"/>
    </w:pPr>
    <w:rPr>
      <w:rFonts w:ascii="Arial" w:hAnsi="Arial" w:cs="Times New Roman"/>
      <w:spacing w:val="20"/>
      <w:sz w:val="18"/>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rPr>
        <w:b/>
      </w:rPr>
    </w:tblStylePr>
  </w:style>
  <w:style w:type="character" w:customStyle="1" w:styleId="Kop6Char">
    <w:name w:val="Kop 6 Char"/>
    <w:basedOn w:val="Standaardalinea-lettertype"/>
    <w:link w:val="Kop6"/>
    <w:semiHidden/>
    <w:rsid w:val="00D217BC"/>
    <w:rPr>
      <w:rFonts w:ascii="Calibri" w:hAnsi="Calibri" w:cs="Times New Roman"/>
      <w:b/>
      <w:bCs/>
      <w:spacing w:val="20"/>
      <w:kern w:val="30"/>
      <w:sz w:val="18"/>
      <w:lang w:val="nl-NL" w:eastAsia="nl-NL"/>
    </w:rPr>
  </w:style>
  <w:style w:type="table" w:styleId="Tabelraster1">
    <w:name w:val="Table Grid 1"/>
    <w:basedOn w:val="Standaardtabel"/>
    <w:rsid w:val="00D217BC"/>
    <w:pPr>
      <w:spacing w:line="270" w:lineRule="atLeast"/>
    </w:pPr>
    <w:rPr>
      <w:rFonts w:ascii="Arial" w:hAnsi="Arial" w:cs="Times New Roman"/>
      <w:spacing w:val="20"/>
      <w:sz w:val="18"/>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Inhopg1">
    <w:name w:val="toc 1"/>
    <w:basedOn w:val="Standaard"/>
    <w:next w:val="Standaard"/>
    <w:autoRedefine/>
    <w:uiPriority w:val="39"/>
    <w:unhideWhenUsed/>
    <w:rsid w:val="00D217BC"/>
    <w:pPr>
      <w:tabs>
        <w:tab w:val="left" w:pos="567"/>
        <w:tab w:val="right" w:leader="dot" w:pos="9742"/>
      </w:tabs>
      <w:spacing w:before="120"/>
      <w:ind w:left="567" w:hanging="567"/>
    </w:pPr>
    <w:rPr>
      <w:b/>
    </w:rPr>
  </w:style>
  <w:style w:type="paragraph" w:styleId="Inhopg2">
    <w:name w:val="toc 2"/>
    <w:basedOn w:val="Standaard"/>
    <w:next w:val="Standaard"/>
    <w:autoRedefine/>
    <w:uiPriority w:val="39"/>
    <w:unhideWhenUsed/>
    <w:rsid w:val="00D217BC"/>
    <w:pPr>
      <w:tabs>
        <w:tab w:val="left" w:pos="1418"/>
        <w:tab w:val="right" w:leader="dot" w:pos="9742"/>
      </w:tabs>
      <w:ind w:left="1418" w:hanging="851"/>
    </w:pPr>
  </w:style>
  <w:style w:type="paragraph" w:styleId="Inhopg3">
    <w:name w:val="toc 3"/>
    <w:basedOn w:val="Standaard"/>
    <w:next w:val="Standaard"/>
    <w:autoRedefine/>
    <w:uiPriority w:val="39"/>
    <w:unhideWhenUsed/>
    <w:rsid w:val="00D217BC"/>
    <w:pPr>
      <w:tabs>
        <w:tab w:val="left" w:pos="1418"/>
        <w:tab w:val="right" w:leader="dot" w:pos="9742"/>
      </w:tabs>
      <w:ind w:left="1418" w:hanging="851"/>
    </w:pPr>
  </w:style>
  <w:style w:type="character" w:styleId="Hyperlink">
    <w:name w:val="Hyperlink"/>
    <w:uiPriority w:val="99"/>
    <w:rsid w:val="00D217BC"/>
    <w:rPr>
      <w:color w:val="00A14B"/>
      <w:u w:val="single"/>
    </w:rPr>
  </w:style>
  <w:style w:type="paragraph" w:styleId="Voetnoottekst">
    <w:name w:val="footnote text"/>
    <w:basedOn w:val="Standaard"/>
    <w:link w:val="VoetnoottekstChar"/>
    <w:uiPriority w:val="9"/>
    <w:unhideWhenUsed/>
    <w:rsid w:val="00D217BC"/>
    <w:pPr>
      <w:spacing w:line="240" w:lineRule="auto"/>
    </w:pPr>
    <w:rPr>
      <w:sz w:val="14"/>
      <w:szCs w:val="20"/>
    </w:rPr>
  </w:style>
  <w:style w:type="character" w:customStyle="1" w:styleId="VoetnoottekstChar">
    <w:name w:val="Voetnoottekst Char"/>
    <w:basedOn w:val="Standaardalinea-lettertype"/>
    <w:link w:val="Voetnoottekst"/>
    <w:uiPriority w:val="9"/>
    <w:rsid w:val="00D217BC"/>
    <w:rPr>
      <w:rFonts w:ascii="Arial" w:hAnsi="Arial" w:cs="Times New Roman"/>
      <w:spacing w:val="20"/>
      <w:kern w:val="30"/>
      <w:sz w:val="14"/>
      <w:szCs w:val="20"/>
      <w:lang w:eastAsia="nl-NL"/>
    </w:rPr>
  </w:style>
  <w:style w:type="character" w:styleId="Voetnootmarkering">
    <w:name w:val="footnote reference"/>
    <w:uiPriority w:val="9"/>
    <w:unhideWhenUsed/>
    <w:rsid w:val="00D217BC"/>
    <w:rPr>
      <w:vertAlign w:val="superscript"/>
    </w:rPr>
  </w:style>
  <w:style w:type="paragraph" w:customStyle="1" w:styleId="Bijlage">
    <w:name w:val="Bijlage"/>
    <w:basedOn w:val="Standaard"/>
    <w:next w:val="Standaard"/>
    <w:uiPriority w:val="4"/>
    <w:qFormat/>
    <w:rsid w:val="00D217BC"/>
    <w:pPr>
      <w:pageBreakBefore/>
      <w:shd w:val="clear" w:color="auto" w:fill="D9D9D9" w:themeFill="background1" w:themeFillShade="D9"/>
      <w:spacing w:after="60"/>
    </w:pPr>
    <w:rPr>
      <w:b/>
      <w:sz w:val="24"/>
    </w:rPr>
  </w:style>
  <w:style w:type="paragraph" w:styleId="Inhopg4">
    <w:name w:val="toc 4"/>
    <w:basedOn w:val="Standaard"/>
    <w:next w:val="Standaard"/>
    <w:autoRedefine/>
    <w:uiPriority w:val="39"/>
    <w:unhideWhenUsed/>
    <w:rsid w:val="00D217BC"/>
    <w:pPr>
      <w:tabs>
        <w:tab w:val="left" w:pos="1418"/>
        <w:tab w:val="right" w:leader="dot" w:pos="9742"/>
      </w:tabs>
      <w:ind w:left="1418" w:hanging="851"/>
    </w:pPr>
  </w:style>
  <w:style w:type="character" w:styleId="GevolgdeHyperlink">
    <w:name w:val="FollowedHyperlink"/>
    <w:uiPriority w:val="9"/>
    <w:rsid w:val="00D217BC"/>
    <w:rPr>
      <w:color w:val="007B85"/>
      <w:u w:val="single"/>
    </w:rPr>
  </w:style>
  <w:style w:type="numbering" w:customStyle="1" w:styleId="OpsommingWestland">
    <w:name w:val="Opsomming_Westland"/>
    <w:basedOn w:val="Geenlijst"/>
    <w:uiPriority w:val="99"/>
    <w:rsid w:val="00D217BC"/>
    <w:pPr>
      <w:numPr>
        <w:numId w:val="2"/>
      </w:numPr>
    </w:pPr>
  </w:style>
  <w:style w:type="paragraph" w:customStyle="1" w:styleId="Adresgegevens">
    <w:name w:val="Adresgegevens"/>
    <w:basedOn w:val="Standaard"/>
    <w:uiPriority w:val="5"/>
    <w:rsid w:val="00D217BC"/>
    <w:pPr>
      <w:overflowPunct w:val="0"/>
      <w:autoSpaceDE w:val="0"/>
      <w:autoSpaceDN w:val="0"/>
      <w:adjustRightInd w:val="0"/>
      <w:spacing w:line="200" w:lineRule="exact"/>
      <w:textAlignment w:val="baseline"/>
    </w:pPr>
    <w:rPr>
      <w:rFonts w:eastAsia="Times New Roman"/>
      <w:sz w:val="14"/>
    </w:rPr>
  </w:style>
  <w:style w:type="paragraph" w:customStyle="1" w:styleId="Titelformulier">
    <w:name w:val="Titelformulier"/>
    <w:basedOn w:val="Standaard"/>
    <w:link w:val="TitelformulierChar"/>
    <w:uiPriority w:val="5"/>
    <w:rsid w:val="00D217BC"/>
    <w:pPr>
      <w:spacing w:line="200" w:lineRule="exact"/>
    </w:pPr>
    <w:rPr>
      <w:rFonts w:ascii="Arial Vet" w:hAnsi="Arial Vet"/>
      <w:b/>
      <w:caps/>
      <w:kern w:val="100"/>
      <w:sz w:val="14"/>
      <w:szCs w:val="12"/>
    </w:rPr>
  </w:style>
  <w:style w:type="character" w:customStyle="1" w:styleId="TitelformulierChar">
    <w:name w:val="Titelformulier Char"/>
    <w:link w:val="Titelformulier"/>
    <w:uiPriority w:val="5"/>
    <w:rsid w:val="00D217BC"/>
    <w:rPr>
      <w:rFonts w:ascii="Arial Vet" w:hAnsi="Arial Vet" w:cs="Times New Roman"/>
      <w:b/>
      <w:caps/>
      <w:spacing w:val="20"/>
      <w:kern w:val="100"/>
      <w:sz w:val="14"/>
      <w:szCs w:val="12"/>
      <w:lang w:eastAsia="nl-NL"/>
    </w:rPr>
  </w:style>
  <w:style w:type="paragraph" w:styleId="Ballontekst">
    <w:name w:val="Balloon Text"/>
    <w:basedOn w:val="Standaard"/>
    <w:link w:val="BallontekstChar"/>
    <w:semiHidden/>
    <w:rsid w:val="00D217BC"/>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D217BC"/>
    <w:rPr>
      <w:rFonts w:ascii="Tahoma" w:hAnsi="Tahoma" w:cs="Tahoma"/>
      <w:spacing w:val="20"/>
      <w:kern w:val="30"/>
      <w:sz w:val="16"/>
      <w:szCs w:val="16"/>
      <w:lang w:eastAsia="nl-NL"/>
    </w:rPr>
  </w:style>
  <w:style w:type="paragraph" w:customStyle="1" w:styleId="Subtitel">
    <w:name w:val="(Sub)titel"/>
    <w:basedOn w:val="Titelformulier"/>
    <w:semiHidden/>
    <w:rsid w:val="00D217BC"/>
    <w:pPr>
      <w:spacing w:line="240" w:lineRule="auto"/>
    </w:pPr>
    <w:rPr>
      <w:szCs w:val="14"/>
    </w:rPr>
  </w:style>
  <w:style w:type="paragraph" w:customStyle="1" w:styleId="Titel1">
    <w:name w:val="Titel1"/>
    <w:basedOn w:val="Titelformulier"/>
    <w:semiHidden/>
    <w:rsid w:val="00D217BC"/>
    <w:pPr>
      <w:spacing w:line="240" w:lineRule="auto"/>
    </w:pPr>
    <w:rPr>
      <w:b w:val="0"/>
      <w:kern w:val="30"/>
      <w:sz w:val="18"/>
      <w:szCs w:val="24"/>
    </w:rPr>
  </w:style>
  <w:style w:type="paragraph" w:customStyle="1" w:styleId="Afdelingteam">
    <w:name w:val="Afdeling/team"/>
    <w:basedOn w:val="Standaard"/>
    <w:semiHidden/>
    <w:rsid w:val="00D217BC"/>
    <w:rPr>
      <w:caps/>
      <w:kern w:val="100"/>
      <w:sz w:val="14"/>
      <w:szCs w:val="14"/>
    </w:rPr>
  </w:style>
  <w:style w:type="paragraph" w:customStyle="1" w:styleId="Team">
    <w:name w:val="Team"/>
    <w:basedOn w:val="Standaard"/>
    <w:semiHidden/>
    <w:rsid w:val="00D217BC"/>
    <w:rPr>
      <w:caps/>
      <w:kern w:val="100"/>
      <w:sz w:val="14"/>
      <w:szCs w:val="14"/>
    </w:rPr>
  </w:style>
  <w:style w:type="paragraph" w:customStyle="1" w:styleId="Titelagenda">
    <w:name w:val="Titel agenda"/>
    <w:basedOn w:val="Standaard"/>
    <w:semiHidden/>
    <w:rsid w:val="00D217BC"/>
    <w:pPr>
      <w:overflowPunct w:val="0"/>
      <w:autoSpaceDE w:val="0"/>
      <w:autoSpaceDN w:val="0"/>
      <w:adjustRightInd w:val="0"/>
      <w:spacing w:line="500" w:lineRule="exact"/>
      <w:textAlignment w:val="baseline"/>
    </w:pPr>
    <w:rPr>
      <w:rFonts w:ascii="Arial Black" w:eastAsia="Times New Roman" w:hAnsi="Arial Black"/>
      <w:caps/>
      <w:kern w:val="100"/>
      <w:sz w:val="34"/>
      <w:szCs w:val="20"/>
    </w:rPr>
  </w:style>
  <w:style w:type="paragraph" w:customStyle="1" w:styleId="Subtitelrapportverslag">
    <w:name w:val="Subtitel rapport/verslag"/>
    <w:basedOn w:val="Standaard"/>
    <w:semiHidden/>
    <w:rsid w:val="00D217BC"/>
    <w:pPr>
      <w:overflowPunct w:val="0"/>
      <w:autoSpaceDE w:val="0"/>
      <w:autoSpaceDN w:val="0"/>
      <w:adjustRightInd w:val="0"/>
      <w:spacing w:line="400" w:lineRule="atLeast"/>
      <w:textAlignment w:val="baseline"/>
    </w:pPr>
    <w:rPr>
      <w:rFonts w:eastAsia="Times New Roman"/>
      <w:sz w:val="24"/>
      <w:szCs w:val="20"/>
    </w:rPr>
  </w:style>
  <w:style w:type="paragraph" w:customStyle="1" w:styleId="Titelsubtitel">
    <w:name w:val="Titel/subtitel"/>
    <w:basedOn w:val="Team"/>
    <w:semiHidden/>
    <w:rsid w:val="00D217BC"/>
  </w:style>
  <w:style w:type="paragraph" w:customStyle="1" w:styleId="Onderwerpsubonderwerp">
    <w:name w:val="Onderwerp/subonderwerp"/>
    <w:basedOn w:val="Standaard"/>
    <w:semiHidden/>
    <w:rsid w:val="00D217BC"/>
    <w:pPr>
      <w:spacing w:line="200" w:lineRule="exact"/>
    </w:pPr>
    <w:rPr>
      <w:caps/>
      <w:kern w:val="100"/>
      <w:sz w:val="14"/>
    </w:rPr>
  </w:style>
  <w:style w:type="paragraph" w:customStyle="1" w:styleId="Artikelstijl">
    <w:name w:val="Artikelstijl"/>
    <w:basedOn w:val="Standaard"/>
    <w:next w:val="Standaard"/>
    <w:semiHidden/>
    <w:rsid w:val="00D217BC"/>
    <w:pPr>
      <w:numPr>
        <w:numId w:val="3"/>
      </w:numPr>
      <w:shd w:val="clear" w:color="auto" w:fill="D9D9D9" w:themeFill="background1" w:themeFillShade="D9"/>
      <w:spacing w:before="240" w:after="120"/>
    </w:pPr>
    <w:rPr>
      <w:rFonts w:ascii="Arial Vet" w:eastAsia="Times New Roman" w:hAnsi="Arial Vet"/>
      <w:b/>
    </w:rPr>
  </w:style>
  <w:style w:type="paragraph" w:customStyle="1" w:styleId="Kop1rapport">
    <w:name w:val="Kop 1 rapport"/>
    <w:basedOn w:val="Kop1"/>
    <w:next w:val="Standaard"/>
    <w:semiHidden/>
    <w:rsid w:val="00D217BC"/>
    <w:pPr>
      <w:keepLines w:val="0"/>
      <w:numPr>
        <w:numId w:val="7"/>
      </w:numPr>
      <w:shd w:val="clear" w:color="auto" w:fill="000000"/>
      <w:spacing w:before="0" w:after="120"/>
    </w:pPr>
    <w:rPr>
      <w:rFonts w:eastAsia="Times New Roman" w:cs="Arial"/>
      <w:bCs/>
      <w:color w:val="auto"/>
      <w:sz w:val="24"/>
    </w:rPr>
  </w:style>
  <w:style w:type="paragraph" w:customStyle="1" w:styleId="Kop2rapport">
    <w:name w:val="Kop 2 rapport"/>
    <w:basedOn w:val="Kop2"/>
    <w:next w:val="Standaard"/>
    <w:semiHidden/>
    <w:rsid w:val="00D217BC"/>
    <w:pPr>
      <w:keepLines w:val="0"/>
      <w:numPr>
        <w:numId w:val="7"/>
      </w:numPr>
      <w:shd w:val="clear" w:color="auto" w:fill="D9D9D9"/>
      <w:spacing w:before="0" w:after="120"/>
    </w:pPr>
    <w:rPr>
      <w:rFonts w:eastAsia="Times New Roman" w:cs="Arial"/>
      <w:bCs/>
      <w:iCs/>
      <w:color w:val="auto"/>
      <w:sz w:val="18"/>
      <w:szCs w:val="28"/>
    </w:rPr>
  </w:style>
  <w:style w:type="paragraph" w:customStyle="1" w:styleId="Kop3rapport">
    <w:name w:val="Kop 3 rapport"/>
    <w:basedOn w:val="Kop3"/>
    <w:next w:val="Standaard"/>
    <w:semiHidden/>
    <w:rsid w:val="00D217BC"/>
    <w:pPr>
      <w:keepLines w:val="0"/>
      <w:numPr>
        <w:numId w:val="7"/>
      </w:numPr>
      <w:shd w:val="clear" w:color="auto" w:fill="D9D9D9"/>
      <w:spacing w:before="0" w:after="120"/>
    </w:pPr>
    <w:rPr>
      <w:rFonts w:eastAsia="Times New Roman" w:cs="Arial"/>
      <w:bCs/>
      <w:color w:val="auto"/>
      <w:sz w:val="18"/>
      <w:szCs w:val="26"/>
    </w:rPr>
  </w:style>
  <w:style w:type="paragraph" w:customStyle="1" w:styleId="Bijlageopbasisvankop1">
    <w:name w:val="Bijlage op basis van kop 1"/>
    <w:basedOn w:val="Kop1"/>
    <w:next w:val="Standaard"/>
    <w:uiPriority w:val="4"/>
    <w:qFormat/>
    <w:rsid w:val="00D217BC"/>
    <w:pPr>
      <w:keepLines w:val="0"/>
      <w:shd w:val="clear" w:color="auto" w:fill="D9D9D9" w:themeFill="background1" w:themeFillShade="D9"/>
      <w:spacing w:before="0" w:after="120"/>
    </w:pPr>
    <w:rPr>
      <w:rFonts w:ascii="Arial Vet" w:eastAsia="Times New Roman" w:hAnsi="Arial Vet" w:cs="Arial"/>
      <w:bCs/>
      <w:color w:val="auto"/>
      <w:sz w:val="24"/>
    </w:rPr>
  </w:style>
  <w:style w:type="paragraph" w:customStyle="1" w:styleId="Agendapunt">
    <w:name w:val="Agendapunt"/>
    <w:basedOn w:val="Lijstalinea"/>
    <w:next w:val="Standaard"/>
    <w:uiPriority w:val="4"/>
    <w:qFormat/>
    <w:rsid w:val="00D217BC"/>
    <w:pPr>
      <w:numPr>
        <w:numId w:val="5"/>
      </w:numPr>
      <w:shd w:val="clear" w:color="auto" w:fill="D9D9D9" w:themeFill="background1" w:themeFillShade="D9"/>
      <w:spacing w:after="120"/>
      <w:contextualSpacing w:val="0"/>
    </w:pPr>
    <w:rPr>
      <w:rFonts w:ascii="Arial Vet" w:eastAsia="Times New Roman" w:hAnsi="Arial Vet"/>
      <w:caps/>
    </w:rPr>
  </w:style>
  <w:style w:type="paragraph" w:customStyle="1" w:styleId="Agendapuntsub">
    <w:name w:val="Agendapunt sub"/>
    <w:basedOn w:val="Lijstalinea"/>
    <w:next w:val="Standaard"/>
    <w:uiPriority w:val="4"/>
    <w:qFormat/>
    <w:rsid w:val="00D217BC"/>
    <w:pPr>
      <w:numPr>
        <w:ilvl w:val="1"/>
        <w:numId w:val="5"/>
      </w:numPr>
      <w:shd w:val="clear" w:color="auto" w:fill="D9D9D9" w:themeFill="background1" w:themeFillShade="D9"/>
      <w:spacing w:after="120"/>
      <w:contextualSpacing w:val="0"/>
    </w:pPr>
    <w:rPr>
      <w:rFonts w:eastAsia="Times New Roman"/>
      <w:b/>
    </w:rPr>
  </w:style>
  <w:style w:type="paragraph" w:customStyle="1" w:styleId="Bijlage-kop1tbvinhoudsopgave">
    <w:name w:val="Bijlage - kop 1 tbv inhoudsopgave"/>
    <w:basedOn w:val="Kop1"/>
    <w:next w:val="Standaard"/>
    <w:uiPriority w:val="4"/>
    <w:rsid w:val="00D217BC"/>
    <w:pPr>
      <w:keepNext w:val="0"/>
      <w:keepLines w:val="0"/>
      <w:pageBreakBefore/>
      <w:widowControl w:val="0"/>
      <w:shd w:val="clear" w:color="auto" w:fill="000000" w:themeFill="text1"/>
      <w:spacing w:before="0" w:after="120" w:line="240" w:lineRule="auto"/>
    </w:pPr>
    <w:rPr>
      <w:rFonts w:ascii="Arial Vet" w:eastAsia="Calibri" w:hAnsi="Arial Vet" w:cs="Times New Roman"/>
      <w:bCs/>
      <w:color w:val="auto"/>
      <w:sz w:val="24"/>
      <w:szCs w:val="20"/>
    </w:rPr>
  </w:style>
  <w:style w:type="paragraph" w:customStyle="1" w:styleId="Bijlage-nietvoorinhoudsopgave">
    <w:name w:val="Bijlage - niet voor inhoudsopgave"/>
    <w:basedOn w:val="Standaard"/>
    <w:next w:val="Standaard"/>
    <w:uiPriority w:val="4"/>
    <w:rsid w:val="00D217BC"/>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semiHidden/>
    <w:qFormat/>
    <w:rsid w:val="00D217BC"/>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semiHidden/>
    <w:rsid w:val="00D217BC"/>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uiPriority w:val="5"/>
    <w:rsid w:val="00D217BC"/>
    <w:pPr>
      <w:spacing w:line="240" w:lineRule="auto"/>
    </w:pPr>
    <w:rPr>
      <w:sz w:val="14"/>
    </w:rPr>
  </w:style>
  <w:style w:type="table" w:styleId="Gemiddeldraster3-accent1">
    <w:name w:val="Medium Grid 3 Accent 1"/>
    <w:aliases w:val="Westland standaard"/>
    <w:basedOn w:val="Standaardtabel"/>
    <w:uiPriority w:val="69"/>
    <w:rsid w:val="00D217BC"/>
    <w:rPr>
      <w:rFonts w:ascii="Arial" w:hAnsi="Arial" w:cs="Times New Roman"/>
      <w:spacing w:val="20"/>
      <w:sz w:val="18"/>
      <w:szCs w:val="20"/>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4rapport">
    <w:name w:val="Kop 4 rapport"/>
    <w:basedOn w:val="Kop3rapport"/>
    <w:next w:val="Standaard"/>
    <w:semiHidden/>
    <w:rsid w:val="00D217BC"/>
    <w:pPr>
      <w:numPr>
        <w:ilvl w:val="3"/>
      </w:numPr>
    </w:pPr>
  </w:style>
  <w:style w:type="paragraph" w:customStyle="1" w:styleId="Subtitelformulier">
    <w:name w:val="Subtitelformulier"/>
    <w:basedOn w:val="Standaard"/>
    <w:uiPriority w:val="5"/>
    <w:rsid w:val="00D217BC"/>
    <w:pPr>
      <w:spacing w:line="200" w:lineRule="exact"/>
    </w:pPr>
    <w:rPr>
      <w:rFonts w:eastAsia="Times New Roman"/>
      <w:caps/>
      <w:kern w:val="100"/>
      <w:sz w:val="14"/>
    </w:rPr>
  </w:style>
  <w:style w:type="paragraph" w:customStyle="1" w:styleId="Subtitelstijl">
    <w:name w:val="Subtitelstijl"/>
    <w:basedOn w:val="Standaard"/>
    <w:next w:val="Standaard"/>
    <w:semiHidden/>
    <w:qFormat/>
    <w:rsid w:val="00D217BC"/>
    <w:pPr>
      <w:shd w:val="clear" w:color="auto" w:fill="D9D9D9"/>
      <w:spacing w:after="120"/>
    </w:pPr>
    <w:rPr>
      <w:rFonts w:eastAsia="Times New Roman"/>
      <w:b/>
    </w:rPr>
  </w:style>
  <w:style w:type="table" w:customStyle="1" w:styleId="Tabelstijlsjablonen">
    <w:name w:val="Tabelstijl sjablonen"/>
    <w:basedOn w:val="Standaardtabel"/>
    <w:uiPriority w:val="99"/>
    <w:rsid w:val="00D217BC"/>
    <w:pPr>
      <w:spacing w:line="270" w:lineRule="atLeast"/>
    </w:pPr>
    <w:rPr>
      <w:rFonts w:ascii="Arial" w:eastAsia="Times New Roman" w:hAnsi="Arial" w:cs="Times New Roman"/>
      <w:sz w:val="18"/>
      <w:szCs w:val="20"/>
      <w:lang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semiHidden/>
    <w:qFormat/>
    <w:rsid w:val="00D217BC"/>
    <w:pPr>
      <w:shd w:val="clear" w:color="auto" w:fill="000000"/>
      <w:spacing w:after="120"/>
    </w:pPr>
    <w:rPr>
      <w:rFonts w:eastAsia="Times New Roman"/>
      <w:b/>
      <w:sz w:val="24"/>
    </w:rPr>
  </w:style>
  <w:style w:type="character" w:styleId="Nadruk">
    <w:name w:val="Emphasis"/>
    <w:basedOn w:val="Standaardalinea-lettertype"/>
    <w:uiPriority w:val="20"/>
    <w:rsid w:val="00D217BC"/>
    <w:rPr>
      <w:i/>
      <w:iCs/>
    </w:rPr>
  </w:style>
  <w:style w:type="paragraph" w:styleId="Standaardinspringing">
    <w:name w:val="Normal Indent"/>
    <w:basedOn w:val="Standaard"/>
    <w:uiPriority w:val="99"/>
    <w:unhideWhenUsed/>
    <w:rsid w:val="00D217BC"/>
    <w:pPr>
      <w:ind w:left="720"/>
    </w:pPr>
  </w:style>
  <w:style w:type="character" w:customStyle="1" w:styleId="OndertitelChar">
    <w:name w:val="Ondertitel Char"/>
    <w:basedOn w:val="Standaardalinea-lettertype"/>
    <w:link w:val="Ondertitel"/>
    <w:uiPriority w:val="2"/>
    <w:rsid w:val="00D217BC"/>
    <w:rPr>
      <w:rFonts w:ascii="Arial Black" w:eastAsiaTheme="majorEastAsia" w:hAnsi="Arial Black" w:cstheme="majorBidi"/>
      <w:iCs/>
      <w:spacing w:val="15"/>
      <w:kern w:val="30"/>
      <w:sz w:val="20"/>
      <w:shd w:val="clear" w:color="auto" w:fill="000000" w:themeFill="text1"/>
      <w:lang w:eastAsia="nl-NL"/>
    </w:rPr>
  </w:style>
  <w:style w:type="paragraph" w:styleId="Ondertitel">
    <w:name w:val="Subtitle"/>
    <w:basedOn w:val="Standaard"/>
    <w:next w:val="Standaard"/>
    <w:link w:val="OndertitelChar"/>
    <w:uiPriority w:val="2"/>
    <w:qFormat/>
    <w:rsid w:val="00D217BC"/>
    <w:pPr>
      <w:numPr>
        <w:ilvl w:val="1"/>
      </w:numPr>
      <w:shd w:val="clear" w:color="auto" w:fill="000000" w:themeFill="text1"/>
      <w:jc w:val="center"/>
    </w:pPr>
    <w:rPr>
      <w:rFonts w:ascii="Arial Black" w:eastAsiaTheme="majorEastAsia" w:hAnsi="Arial Black" w:cstheme="majorBidi"/>
      <w:iCs/>
      <w:spacing w:val="15"/>
      <w:sz w:val="20"/>
    </w:rPr>
  </w:style>
  <w:style w:type="character" w:customStyle="1" w:styleId="OndertitelChar1">
    <w:name w:val="Ondertitel Char1"/>
    <w:basedOn w:val="Standaardalinea-lettertype"/>
    <w:uiPriority w:val="11"/>
    <w:rsid w:val="00D217BC"/>
    <w:rPr>
      <w:rFonts w:eastAsiaTheme="minorEastAsia"/>
      <w:color w:val="5A5A5A" w:themeColor="text1" w:themeTint="A5"/>
      <w:spacing w:val="15"/>
      <w:sz w:val="22"/>
      <w:szCs w:val="22"/>
    </w:rPr>
  </w:style>
  <w:style w:type="paragraph" w:customStyle="1" w:styleId="Formulierenstandaardstijl">
    <w:name w:val="Formulieren standaardstijl"/>
    <w:basedOn w:val="Standaard"/>
    <w:uiPriority w:val="4"/>
    <w:qFormat/>
    <w:rsid w:val="00D217BC"/>
  </w:style>
  <w:style w:type="paragraph" w:customStyle="1" w:styleId="Invulgedeelteinvul">
    <w:name w:val="Invulgedeelteinvul"/>
    <w:basedOn w:val="Standaard"/>
    <w:uiPriority w:val="5"/>
    <w:rsid w:val="00D217BC"/>
    <w:pPr>
      <w:tabs>
        <w:tab w:val="center" w:pos="4536"/>
        <w:tab w:val="right" w:pos="9072"/>
      </w:tabs>
      <w:spacing w:line="200" w:lineRule="exact"/>
    </w:pPr>
    <w:rPr>
      <w:sz w:val="14"/>
      <w:szCs w:val="14"/>
    </w:rPr>
  </w:style>
  <w:style w:type="paragraph" w:customStyle="1" w:styleId="Invulgedeeltekop">
    <w:name w:val="Invulgedeeltekop"/>
    <w:basedOn w:val="Koptekst"/>
    <w:uiPriority w:val="5"/>
    <w:rsid w:val="00D217BC"/>
    <w:pPr>
      <w:spacing w:line="200" w:lineRule="exact"/>
    </w:pPr>
    <w:rPr>
      <w:caps/>
      <w:sz w:val="12"/>
      <w:szCs w:val="12"/>
    </w:rPr>
  </w:style>
  <w:style w:type="paragraph" w:customStyle="1" w:styleId="Artikel">
    <w:name w:val="Artikel"/>
    <w:basedOn w:val="Lijstalinea"/>
    <w:next w:val="Standaard"/>
    <w:uiPriority w:val="4"/>
    <w:qFormat/>
    <w:rsid w:val="00D217BC"/>
    <w:pPr>
      <w:numPr>
        <w:numId w:val="6"/>
      </w:numPr>
      <w:shd w:val="clear" w:color="auto" w:fill="D9D9D9" w:themeFill="background1" w:themeFillShade="D9"/>
      <w:spacing w:after="120"/>
    </w:pPr>
    <w:rPr>
      <w:b/>
    </w:rPr>
  </w:style>
  <w:style w:type="paragraph" w:customStyle="1" w:styleId="Artikelsub">
    <w:name w:val="Artikel sub"/>
    <w:basedOn w:val="Artikel"/>
    <w:uiPriority w:val="4"/>
    <w:qFormat/>
    <w:rsid w:val="00D217BC"/>
    <w:pPr>
      <w:numPr>
        <w:ilvl w:val="1"/>
      </w:numPr>
    </w:pPr>
  </w:style>
  <w:style w:type="paragraph" w:customStyle="1" w:styleId="Clausulenieuw">
    <w:name w:val="Clausule nieuw"/>
    <w:basedOn w:val="Standaard"/>
    <w:uiPriority w:val="5"/>
    <w:rsid w:val="00D217BC"/>
    <w:pPr>
      <w:spacing w:line="240" w:lineRule="atLeast"/>
    </w:pPr>
    <w:rPr>
      <w:sz w:val="16"/>
    </w:rPr>
  </w:style>
  <w:style w:type="table" w:styleId="Tabelrasterlicht">
    <w:name w:val="Grid Table Light"/>
    <w:basedOn w:val="Standaardtabel"/>
    <w:uiPriority w:val="40"/>
    <w:rsid w:val="00D217BC"/>
    <w:pPr>
      <w:spacing w:line="270" w:lineRule="atLeast"/>
    </w:pPr>
    <w:rPr>
      <w:rFonts w:ascii="Arial" w:hAnsi="Arial"/>
      <w:spacing w:val="20"/>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28" w:type="dxa"/>
        <w:right w:w="28" w:type="dxa"/>
      </w:tblCellMar>
    </w:tblPr>
  </w:style>
  <w:style w:type="paragraph" w:styleId="Lijstopsomteken">
    <w:name w:val="List Bullet"/>
    <w:basedOn w:val="Standaard"/>
    <w:uiPriority w:val="99"/>
    <w:semiHidden/>
    <w:unhideWhenUsed/>
    <w:qFormat/>
    <w:rsid w:val="00D217BC"/>
    <w:pPr>
      <w:numPr>
        <w:numId w:val="4"/>
      </w:numPr>
      <w:contextualSpacing/>
    </w:pPr>
  </w:style>
  <w:style w:type="paragraph" w:customStyle="1" w:styleId="Ondertitelrapport">
    <w:name w:val="Ondertitel rapport"/>
    <w:basedOn w:val="Standaard"/>
    <w:semiHidden/>
    <w:qFormat/>
    <w:rsid w:val="00D217BC"/>
    <w:pPr>
      <w:shd w:val="clear" w:color="auto" w:fill="000000" w:themeFill="text1"/>
      <w:spacing w:after="120"/>
      <w:jc w:val="center"/>
    </w:pPr>
    <w:rPr>
      <w:rFonts w:ascii="Arial Black" w:hAnsi="Arial Black"/>
      <w:spacing w:val="15"/>
      <w:sz w:val="20"/>
    </w:rPr>
  </w:style>
  <w:style w:type="character" w:styleId="Paginanummer">
    <w:name w:val="page number"/>
    <w:basedOn w:val="Standaardalinea-lettertype"/>
    <w:uiPriority w:val="5"/>
    <w:rsid w:val="00D217BC"/>
    <w:rPr>
      <w:rFonts w:ascii="Arial" w:hAnsi="Arial"/>
      <w:b w:val="0"/>
      <w:i w:val="0"/>
      <w:caps/>
      <w:smallCaps w:val="0"/>
      <w:sz w:val="12"/>
    </w:rPr>
  </w:style>
  <w:style w:type="paragraph" w:styleId="Kopvaninhoudsopgave">
    <w:name w:val="TOC Heading"/>
    <w:basedOn w:val="Kop1"/>
    <w:next w:val="Standaard"/>
    <w:uiPriority w:val="99"/>
    <w:unhideWhenUsed/>
    <w:rsid w:val="00D217BC"/>
    <w:pPr>
      <w:shd w:val="clear" w:color="auto" w:fill="000000" w:themeFill="text1"/>
      <w:spacing w:before="0" w:after="120"/>
      <w:outlineLvl w:val="9"/>
    </w:pPr>
    <w:rPr>
      <w:rFonts w:ascii="Arial Vet" w:hAnsi="Arial Vet"/>
      <w:color w:val="auto"/>
      <w:sz w:val="24"/>
    </w:rPr>
  </w:style>
  <w:style w:type="table" w:customStyle="1" w:styleId="Tabelstijlarcering">
    <w:name w:val="Tabelstijl arcering"/>
    <w:basedOn w:val="Standaardtabel"/>
    <w:uiPriority w:val="99"/>
    <w:rsid w:val="00D217BC"/>
    <w:pPr>
      <w:spacing w:line="270" w:lineRule="atLeast"/>
    </w:pPr>
    <w:rPr>
      <w:rFonts w:ascii="Arial" w:eastAsia="Times New Roman" w:hAnsi="Arial" w:cs="Times New Roman"/>
      <w:sz w:val="18"/>
      <w:szCs w:val="20"/>
      <w:lang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D217BC"/>
    <w:pPr>
      <w:spacing w:line="270" w:lineRule="atLeast"/>
    </w:pPr>
    <w:rPr>
      <w:rFonts w:ascii="Arial" w:hAnsi="Arial"/>
      <w:sz w:val="18"/>
    </w:rPr>
    <w:tblPr>
      <w:tblCellMar>
        <w:left w:w="0" w:type="dxa"/>
        <w:right w:w="0" w:type="dxa"/>
      </w:tblCellMar>
    </w:tblPr>
  </w:style>
  <w:style w:type="paragraph" w:customStyle="1" w:styleId="Projectgemeente">
    <w:name w:val="Project/gemeente"/>
    <w:basedOn w:val="Titelformulier"/>
    <w:rsid w:val="00D217BC"/>
    <w:pPr>
      <w:spacing w:line="240" w:lineRule="auto"/>
    </w:pPr>
    <w:rPr>
      <w:szCs w:val="14"/>
    </w:rPr>
  </w:style>
  <w:style w:type="paragraph" w:customStyle="1" w:styleId="Document">
    <w:name w:val="Document"/>
    <w:basedOn w:val="Titelformulier"/>
    <w:rsid w:val="00D217BC"/>
    <w:pPr>
      <w:spacing w:line="240" w:lineRule="auto"/>
    </w:pPr>
    <w:rPr>
      <w:caps w:val="0"/>
      <w:sz w:val="24"/>
      <w:szCs w:val="24"/>
    </w:rPr>
  </w:style>
  <w:style w:type="paragraph" w:customStyle="1" w:styleId="Afdeling">
    <w:name w:val="Afdeling"/>
    <w:basedOn w:val="Standaard"/>
    <w:rsid w:val="00D217BC"/>
    <w:pPr>
      <w:tabs>
        <w:tab w:val="center" w:pos="4536"/>
        <w:tab w:val="right" w:pos="9072"/>
      </w:tabs>
      <w:overflowPunct w:val="0"/>
      <w:autoSpaceDE w:val="0"/>
      <w:autoSpaceDN w:val="0"/>
      <w:adjustRightInd w:val="0"/>
      <w:spacing w:line="200" w:lineRule="exact"/>
      <w:textAlignment w:val="baseline"/>
    </w:pPr>
    <w:rPr>
      <w:rFonts w:eastAsia="Times New Roman"/>
      <w:b/>
      <w:caps/>
      <w:kern w:val="100"/>
      <w:sz w:val="14"/>
      <w:szCs w:val="14"/>
    </w:rPr>
  </w:style>
  <w:style w:type="paragraph" w:customStyle="1" w:styleId="Koptekstrapportverslag">
    <w:name w:val="Koptekst rapport/verslag"/>
    <w:basedOn w:val="Standaard"/>
    <w:rsid w:val="00D217BC"/>
    <w:pPr>
      <w:tabs>
        <w:tab w:val="left" w:pos="7293"/>
      </w:tabs>
      <w:overflowPunct w:val="0"/>
      <w:autoSpaceDE w:val="0"/>
      <w:autoSpaceDN w:val="0"/>
      <w:adjustRightInd w:val="0"/>
      <w:spacing w:line="200" w:lineRule="atLeast"/>
      <w:ind w:left="7280" w:hanging="7280"/>
      <w:textAlignment w:val="baseline"/>
    </w:pPr>
    <w:rPr>
      <w:rFonts w:eastAsia="Times New Roman"/>
      <w:caps/>
      <w:spacing w:val="40"/>
      <w:kern w:val="100"/>
      <w:sz w:val="14"/>
      <w:szCs w:val="20"/>
    </w:rPr>
  </w:style>
  <w:style w:type="paragraph" w:customStyle="1" w:styleId="Lijstopsomteken0">
    <w:name w:val="Lijst opsom teken"/>
    <w:basedOn w:val="Standaard"/>
    <w:rsid w:val="00D217BC"/>
    <w:pPr>
      <w:numPr>
        <w:numId w:val="8"/>
      </w:numPr>
      <w:tabs>
        <w:tab w:val="clear" w:pos="357"/>
        <w:tab w:val="clear" w:pos="720"/>
        <w:tab w:val="left" w:pos="0"/>
        <w:tab w:val="num" w:pos="360"/>
      </w:tabs>
      <w:overflowPunct w:val="0"/>
      <w:autoSpaceDE w:val="0"/>
      <w:autoSpaceDN w:val="0"/>
      <w:adjustRightInd w:val="0"/>
      <w:textAlignment w:val="baseline"/>
    </w:pPr>
    <w:rPr>
      <w:rFonts w:eastAsia="Times New Roman"/>
      <w:szCs w:val="20"/>
    </w:rPr>
  </w:style>
  <w:style w:type="paragraph" w:styleId="Lijstnummering">
    <w:name w:val="List Number"/>
    <w:basedOn w:val="Standaard"/>
    <w:rsid w:val="00D217BC"/>
    <w:pPr>
      <w:tabs>
        <w:tab w:val="num" w:pos="357"/>
      </w:tabs>
      <w:overflowPunct w:val="0"/>
      <w:autoSpaceDE w:val="0"/>
      <w:autoSpaceDN w:val="0"/>
      <w:adjustRightInd w:val="0"/>
      <w:ind w:left="357" w:hanging="357"/>
      <w:textAlignment w:val="baseline"/>
    </w:pPr>
    <w:rPr>
      <w:rFonts w:eastAsia="Times New Roman"/>
      <w:szCs w:val="20"/>
    </w:rPr>
  </w:style>
  <w:style w:type="table" w:styleId="Lichtelijst-accent1">
    <w:name w:val="Light List Accent 1"/>
    <w:basedOn w:val="Standaardtabel"/>
    <w:uiPriority w:val="61"/>
    <w:rsid w:val="00D217B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Kop10">
    <w:name w:val="Kop [1]"/>
    <w:basedOn w:val="Kop1"/>
    <w:link w:val="Kop1Char0"/>
    <w:rsid w:val="00D217BC"/>
    <w:pPr>
      <w:keepLines w:val="0"/>
      <w:pageBreakBefore/>
      <w:shd w:val="clear" w:color="auto" w:fill="000000" w:themeFill="text1"/>
      <w:tabs>
        <w:tab w:val="left" w:pos="0"/>
        <w:tab w:val="left" w:pos="567"/>
      </w:tabs>
      <w:spacing w:before="360" w:after="120" w:line="240" w:lineRule="auto"/>
    </w:pPr>
    <w:rPr>
      <w:rFonts w:eastAsia="Calibri" w:cs="Times New Roman"/>
      <w:color w:val="auto"/>
      <w:kern w:val="28"/>
      <w:sz w:val="24"/>
      <w:szCs w:val="20"/>
      <w:lang w:val="x-none"/>
    </w:rPr>
  </w:style>
  <w:style w:type="character" w:customStyle="1" w:styleId="Kop1Char0">
    <w:name w:val="Kop [1] Char"/>
    <w:link w:val="Kop10"/>
    <w:locked/>
    <w:rsid w:val="00D217BC"/>
    <w:rPr>
      <w:rFonts w:ascii="Arial" w:eastAsia="Calibri" w:hAnsi="Arial" w:cs="Times New Roman"/>
      <w:b/>
      <w:spacing w:val="20"/>
      <w:kern w:val="28"/>
      <w:sz w:val="24"/>
      <w:szCs w:val="20"/>
      <w:shd w:val="clear" w:color="auto" w:fill="000000" w:themeFill="text1"/>
      <w:lang w:val="x-none" w:eastAsia="nl-NL"/>
    </w:rPr>
  </w:style>
  <w:style w:type="character" w:customStyle="1" w:styleId="Heading2Char">
    <w:name w:val="Heading 2 Char"/>
    <w:aliases w:val="052 Char,2 Char,21 Char,22 Char,H2 Char,Header 2 Char,Header 21 Char,Heading 2 Hidden Char,Kop [2] Char,Paragraph Char,Reset numbering Char,TF-Overskrit 2 Char,h2 Char,h21 Char,h22 Char,l2 Char,l21 Char,l22 Cha,niveau2 Char,niveau21 Char"/>
    <w:semiHidden/>
    <w:rsid w:val="00D217BC"/>
    <w:rPr>
      <w:rFonts w:ascii="Cambria" w:hAnsi="Cambria"/>
      <w:b/>
      <w:i/>
      <w:sz w:val="28"/>
      <w:lang w:val="x-none" w:eastAsia="en-US"/>
    </w:rPr>
  </w:style>
  <w:style w:type="character" w:customStyle="1" w:styleId="Heading2Char2">
    <w:name w:val="Heading 2 Char2"/>
    <w:aliases w:val="052 Char2,2 Char2,21 Char2,H2 Char2,Header 2 Char2,Header 21 Char2,Heading 2 Hidden Char2,Kop [2] Char2,Paragraph Char2,Reset numbering Char2,TF-Overskrit 2 Char2,h2 Char2,h21 Char2,l2 Char2,l21 Char2,l22 Ch,niveau2 Char2,niveau21 Char2"/>
    <w:semiHidden/>
    <w:locked/>
    <w:rsid w:val="00D217BC"/>
    <w:rPr>
      <w:rFonts w:ascii="Cambria" w:hAnsi="Cambria"/>
      <w:b/>
      <w:i/>
      <w:sz w:val="28"/>
      <w:lang w:val="x-none" w:eastAsia="en-US"/>
    </w:rPr>
  </w:style>
  <w:style w:type="paragraph" w:customStyle="1" w:styleId="alinea">
    <w:name w:val="alinea"/>
    <w:next w:val="Standaard"/>
    <w:semiHidden/>
    <w:rsid w:val="00D217BC"/>
    <w:pPr>
      <w:ind w:left="567"/>
    </w:pPr>
    <w:rPr>
      <w:rFonts w:ascii="Arial" w:eastAsia="Calibri" w:hAnsi="Arial"/>
      <w:noProof/>
    </w:rPr>
  </w:style>
  <w:style w:type="paragraph" w:styleId="Inhopg5">
    <w:name w:val="toc 5"/>
    <w:basedOn w:val="Standaard"/>
    <w:next w:val="Standaard"/>
    <w:autoRedefine/>
    <w:rsid w:val="00D217BC"/>
    <w:pPr>
      <w:tabs>
        <w:tab w:val="left" w:pos="-567"/>
      </w:tabs>
      <w:spacing w:line="269" w:lineRule="auto"/>
      <w:ind w:left="800"/>
    </w:pPr>
    <w:rPr>
      <w:rFonts w:ascii="Calibri" w:eastAsia="Calibri" w:hAnsi="Calibri"/>
      <w:sz w:val="20"/>
      <w:szCs w:val="20"/>
    </w:rPr>
  </w:style>
  <w:style w:type="paragraph" w:styleId="Inhopg6">
    <w:name w:val="toc 6"/>
    <w:basedOn w:val="Standaard"/>
    <w:next w:val="Standaard"/>
    <w:autoRedefine/>
    <w:rsid w:val="00D217BC"/>
    <w:pPr>
      <w:tabs>
        <w:tab w:val="left" w:pos="-567"/>
      </w:tabs>
      <w:spacing w:line="269" w:lineRule="auto"/>
      <w:ind w:left="1000"/>
    </w:pPr>
    <w:rPr>
      <w:rFonts w:ascii="Calibri" w:eastAsia="Calibri" w:hAnsi="Calibri"/>
      <w:sz w:val="20"/>
      <w:szCs w:val="20"/>
    </w:rPr>
  </w:style>
  <w:style w:type="paragraph" w:styleId="Inhopg7">
    <w:name w:val="toc 7"/>
    <w:basedOn w:val="Standaard"/>
    <w:next w:val="Standaard"/>
    <w:autoRedefine/>
    <w:rsid w:val="00D217BC"/>
    <w:pPr>
      <w:tabs>
        <w:tab w:val="left" w:pos="-567"/>
      </w:tabs>
      <w:spacing w:line="269" w:lineRule="auto"/>
      <w:ind w:left="1200"/>
    </w:pPr>
    <w:rPr>
      <w:rFonts w:ascii="Calibri" w:eastAsia="Calibri" w:hAnsi="Calibri"/>
      <w:sz w:val="20"/>
      <w:szCs w:val="20"/>
    </w:rPr>
  </w:style>
  <w:style w:type="paragraph" w:styleId="Inhopg8">
    <w:name w:val="toc 8"/>
    <w:basedOn w:val="Standaard"/>
    <w:next w:val="Standaard"/>
    <w:autoRedefine/>
    <w:rsid w:val="00D217BC"/>
    <w:pPr>
      <w:tabs>
        <w:tab w:val="left" w:pos="-567"/>
      </w:tabs>
      <w:spacing w:line="269" w:lineRule="auto"/>
      <w:ind w:left="1400"/>
    </w:pPr>
    <w:rPr>
      <w:rFonts w:ascii="Calibri" w:eastAsia="Calibri" w:hAnsi="Calibri"/>
      <w:sz w:val="20"/>
      <w:szCs w:val="20"/>
    </w:rPr>
  </w:style>
  <w:style w:type="paragraph" w:styleId="Inhopg9">
    <w:name w:val="toc 9"/>
    <w:basedOn w:val="Standaard"/>
    <w:next w:val="Standaard"/>
    <w:autoRedefine/>
    <w:rsid w:val="00D217BC"/>
    <w:pPr>
      <w:tabs>
        <w:tab w:val="left" w:pos="-567"/>
      </w:tabs>
      <w:spacing w:line="269" w:lineRule="auto"/>
      <w:ind w:left="1600"/>
    </w:pPr>
    <w:rPr>
      <w:rFonts w:ascii="Calibri" w:eastAsia="Calibri" w:hAnsi="Calibri"/>
      <w:sz w:val="20"/>
      <w:szCs w:val="20"/>
    </w:rPr>
  </w:style>
  <w:style w:type="paragraph" w:styleId="Lijst2">
    <w:name w:val="List 2"/>
    <w:basedOn w:val="Standaard"/>
    <w:rsid w:val="00D217BC"/>
    <w:pPr>
      <w:tabs>
        <w:tab w:val="left" w:pos="-567"/>
      </w:tabs>
      <w:spacing w:line="269" w:lineRule="auto"/>
      <w:ind w:left="566" w:hanging="283"/>
    </w:pPr>
    <w:rPr>
      <w:rFonts w:eastAsia="Calibri"/>
      <w:sz w:val="20"/>
      <w:szCs w:val="20"/>
    </w:rPr>
  </w:style>
  <w:style w:type="paragraph" w:styleId="Lijstopsomteken2">
    <w:name w:val="List Bullet 2"/>
    <w:basedOn w:val="Standaard"/>
    <w:autoRedefine/>
    <w:rsid w:val="00D217BC"/>
    <w:pPr>
      <w:tabs>
        <w:tab w:val="left" w:pos="-567"/>
      </w:tabs>
      <w:spacing w:line="269" w:lineRule="auto"/>
      <w:ind w:left="566" w:hanging="283"/>
    </w:pPr>
    <w:rPr>
      <w:rFonts w:eastAsia="Calibri"/>
      <w:sz w:val="20"/>
      <w:szCs w:val="20"/>
    </w:rPr>
  </w:style>
  <w:style w:type="character" w:customStyle="1" w:styleId="PlattetekstChar">
    <w:name w:val="Platte tekst Char"/>
    <w:basedOn w:val="Standaardalinea-lettertype"/>
    <w:link w:val="Plattetekst"/>
    <w:rsid w:val="00D217BC"/>
    <w:rPr>
      <w:rFonts w:ascii="Arial" w:eastAsia="Calibri" w:hAnsi="Arial" w:cs="Times New Roman"/>
      <w:kern w:val="30"/>
      <w:sz w:val="20"/>
      <w:szCs w:val="20"/>
      <w:lang w:val="x-none" w:eastAsia="nl-NL"/>
    </w:rPr>
  </w:style>
  <w:style w:type="paragraph" w:styleId="Lijstmetafbeeldingen">
    <w:name w:val="table of figures"/>
    <w:basedOn w:val="Standaard"/>
    <w:next w:val="Standaard"/>
    <w:rsid w:val="00D217BC"/>
    <w:pPr>
      <w:tabs>
        <w:tab w:val="left" w:pos="-567"/>
      </w:tabs>
      <w:spacing w:line="269" w:lineRule="auto"/>
      <w:ind w:left="400" w:hanging="400"/>
    </w:pPr>
    <w:rPr>
      <w:rFonts w:eastAsia="Calibri"/>
      <w:sz w:val="20"/>
      <w:szCs w:val="20"/>
    </w:rPr>
  </w:style>
  <w:style w:type="paragraph" w:styleId="Index1">
    <w:name w:val="index 1"/>
    <w:basedOn w:val="Standaard"/>
    <w:next w:val="Standaard"/>
    <w:autoRedefine/>
    <w:rsid w:val="00D217BC"/>
    <w:pPr>
      <w:tabs>
        <w:tab w:val="left" w:pos="-567"/>
      </w:tabs>
      <w:spacing w:line="269" w:lineRule="auto"/>
      <w:ind w:left="200" w:hanging="200"/>
    </w:pPr>
    <w:rPr>
      <w:rFonts w:eastAsia="Calibri"/>
      <w:sz w:val="20"/>
      <w:szCs w:val="20"/>
    </w:rPr>
  </w:style>
  <w:style w:type="paragraph" w:styleId="Index2">
    <w:name w:val="index 2"/>
    <w:basedOn w:val="Standaard"/>
    <w:next w:val="Standaard"/>
    <w:autoRedefine/>
    <w:rsid w:val="00D217BC"/>
    <w:pPr>
      <w:tabs>
        <w:tab w:val="left" w:pos="-567"/>
      </w:tabs>
      <w:spacing w:line="269" w:lineRule="auto"/>
      <w:ind w:left="400" w:hanging="200"/>
    </w:pPr>
    <w:rPr>
      <w:rFonts w:eastAsia="Calibri"/>
      <w:sz w:val="20"/>
      <w:szCs w:val="20"/>
    </w:rPr>
  </w:style>
  <w:style w:type="paragraph" w:styleId="Index3">
    <w:name w:val="index 3"/>
    <w:basedOn w:val="Standaard"/>
    <w:next w:val="Standaard"/>
    <w:autoRedefine/>
    <w:rsid w:val="00D217BC"/>
    <w:pPr>
      <w:tabs>
        <w:tab w:val="left" w:pos="-567"/>
      </w:tabs>
      <w:spacing w:line="269" w:lineRule="auto"/>
      <w:ind w:left="600" w:hanging="200"/>
    </w:pPr>
    <w:rPr>
      <w:rFonts w:eastAsia="Calibri"/>
      <w:sz w:val="20"/>
      <w:szCs w:val="20"/>
    </w:rPr>
  </w:style>
  <w:style w:type="paragraph" w:styleId="Index4">
    <w:name w:val="index 4"/>
    <w:basedOn w:val="Standaard"/>
    <w:next w:val="Standaard"/>
    <w:autoRedefine/>
    <w:rsid w:val="00D217BC"/>
    <w:pPr>
      <w:tabs>
        <w:tab w:val="left" w:pos="-567"/>
      </w:tabs>
      <w:spacing w:line="269" w:lineRule="auto"/>
      <w:ind w:left="800" w:hanging="200"/>
    </w:pPr>
    <w:rPr>
      <w:rFonts w:eastAsia="Calibri"/>
      <w:sz w:val="20"/>
      <w:szCs w:val="20"/>
    </w:rPr>
  </w:style>
  <w:style w:type="paragraph" w:styleId="Index5">
    <w:name w:val="index 5"/>
    <w:basedOn w:val="Standaard"/>
    <w:next w:val="Standaard"/>
    <w:autoRedefine/>
    <w:rsid w:val="00D217BC"/>
    <w:pPr>
      <w:tabs>
        <w:tab w:val="left" w:pos="-567"/>
      </w:tabs>
      <w:spacing w:line="269" w:lineRule="auto"/>
      <w:ind w:left="1000" w:hanging="200"/>
    </w:pPr>
    <w:rPr>
      <w:rFonts w:eastAsia="Calibri"/>
      <w:sz w:val="20"/>
      <w:szCs w:val="20"/>
    </w:rPr>
  </w:style>
  <w:style w:type="paragraph" w:styleId="Index6">
    <w:name w:val="index 6"/>
    <w:basedOn w:val="Standaard"/>
    <w:next w:val="Standaard"/>
    <w:autoRedefine/>
    <w:rsid w:val="00D217BC"/>
    <w:pPr>
      <w:tabs>
        <w:tab w:val="left" w:pos="-567"/>
      </w:tabs>
      <w:spacing w:line="269" w:lineRule="auto"/>
      <w:ind w:left="1200" w:hanging="200"/>
    </w:pPr>
    <w:rPr>
      <w:rFonts w:eastAsia="Calibri"/>
      <w:sz w:val="20"/>
      <w:szCs w:val="20"/>
    </w:rPr>
  </w:style>
  <w:style w:type="paragraph" w:styleId="Index7">
    <w:name w:val="index 7"/>
    <w:basedOn w:val="Standaard"/>
    <w:next w:val="Standaard"/>
    <w:autoRedefine/>
    <w:rsid w:val="00D217BC"/>
    <w:pPr>
      <w:tabs>
        <w:tab w:val="left" w:pos="-567"/>
      </w:tabs>
      <w:spacing w:line="269" w:lineRule="auto"/>
      <w:ind w:left="1400" w:hanging="200"/>
    </w:pPr>
    <w:rPr>
      <w:rFonts w:eastAsia="Calibri"/>
      <w:sz w:val="20"/>
      <w:szCs w:val="20"/>
    </w:rPr>
  </w:style>
  <w:style w:type="paragraph" w:styleId="Index8">
    <w:name w:val="index 8"/>
    <w:basedOn w:val="Standaard"/>
    <w:next w:val="Standaard"/>
    <w:autoRedefine/>
    <w:rsid w:val="00D217BC"/>
    <w:pPr>
      <w:tabs>
        <w:tab w:val="left" w:pos="-567"/>
      </w:tabs>
      <w:spacing w:line="269" w:lineRule="auto"/>
      <w:ind w:left="1600" w:hanging="200"/>
    </w:pPr>
    <w:rPr>
      <w:rFonts w:eastAsia="Calibri"/>
      <w:sz w:val="20"/>
      <w:szCs w:val="20"/>
    </w:rPr>
  </w:style>
  <w:style w:type="paragraph" w:styleId="Index9">
    <w:name w:val="index 9"/>
    <w:basedOn w:val="Standaard"/>
    <w:next w:val="Standaard"/>
    <w:autoRedefine/>
    <w:rsid w:val="00D217BC"/>
    <w:pPr>
      <w:tabs>
        <w:tab w:val="left" w:pos="-567"/>
      </w:tabs>
      <w:spacing w:line="269" w:lineRule="auto"/>
      <w:ind w:left="1800" w:hanging="200"/>
    </w:pPr>
    <w:rPr>
      <w:rFonts w:eastAsia="Calibri"/>
      <w:sz w:val="20"/>
      <w:szCs w:val="20"/>
    </w:rPr>
  </w:style>
  <w:style w:type="paragraph" w:styleId="Indexkop">
    <w:name w:val="index heading"/>
    <w:basedOn w:val="Standaard"/>
    <w:next w:val="Index1"/>
    <w:rsid w:val="00D217BC"/>
    <w:pPr>
      <w:tabs>
        <w:tab w:val="left" w:pos="-567"/>
      </w:tabs>
      <w:spacing w:line="269" w:lineRule="auto"/>
    </w:pPr>
    <w:rPr>
      <w:rFonts w:eastAsia="Calibri"/>
      <w:sz w:val="20"/>
      <w:szCs w:val="20"/>
    </w:rPr>
  </w:style>
  <w:style w:type="paragraph" w:styleId="Documentstructuur">
    <w:name w:val="Document Map"/>
    <w:basedOn w:val="Standaard"/>
    <w:link w:val="DocumentstructuurChar"/>
    <w:rsid w:val="00D217BC"/>
    <w:pPr>
      <w:shd w:val="clear" w:color="auto" w:fill="000080"/>
      <w:tabs>
        <w:tab w:val="left" w:pos="-567"/>
      </w:tabs>
      <w:spacing w:line="269" w:lineRule="auto"/>
    </w:pPr>
    <w:rPr>
      <w:rFonts w:ascii="Tahoma" w:eastAsia="Calibri" w:hAnsi="Tahoma"/>
      <w:sz w:val="20"/>
      <w:szCs w:val="20"/>
      <w:lang w:val="x-none"/>
    </w:rPr>
  </w:style>
  <w:style w:type="character" w:customStyle="1" w:styleId="DocumentstructuurChar">
    <w:name w:val="Documentstructuur Char"/>
    <w:basedOn w:val="Standaardalinea-lettertype"/>
    <w:link w:val="Documentstructuur"/>
    <w:rsid w:val="00D217BC"/>
    <w:rPr>
      <w:rFonts w:ascii="Tahoma" w:eastAsia="Calibri" w:hAnsi="Tahoma" w:cs="Times New Roman"/>
      <w:kern w:val="30"/>
      <w:sz w:val="20"/>
      <w:szCs w:val="20"/>
      <w:shd w:val="clear" w:color="auto" w:fill="000080"/>
      <w:lang w:val="x-none" w:eastAsia="nl-NL"/>
    </w:rPr>
  </w:style>
  <w:style w:type="paragraph" w:styleId="Plattetekstinspringen">
    <w:name w:val="Body Text Indent"/>
    <w:basedOn w:val="Standaard"/>
    <w:link w:val="PlattetekstinspringenChar"/>
    <w:rsid w:val="00D217BC"/>
    <w:pPr>
      <w:tabs>
        <w:tab w:val="left" w:pos="-567"/>
      </w:tabs>
      <w:spacing w:line="269" w:lineRule="auto"/>
    </w:pPr>
    <w:rPr>
      <w:rFonts w:eastAsia="Calibri"/>
      <w:sz w:val="20"/>
      <w:szCs w:val="20"/>
      <w:u w:val="single"/>
      <w:lang w:val="x-none"/>
    </w:rPr>
  </w:style>
  <w:style w:type="character" w:customStyle="1" w:styleId="PlattetekstinspringenChar">
    <w:name w:val="Platte tekst inspringen Char"/>
    <w:basedOn w:val="Standaardalinea-lettertype"/>
    <w:link w:val="Plattetekstinspringen"/>
    <w:rsid w:val="00D217BC"/>
    <w:rPr>
      <w:rFonts w:ascii="Arial" w:eastAsia="Calibri" w:hAnsi="Arial" w:cs="Times New Roman"/>
      <w:kern w:val="30"/>
      <w:sz w:val="20"/>
      <w:szCs w:val="20"/>
      <w:u w:val="single"/>
      <w:lang w:val="x-none" w:eastAsia="nl-NL"/>
    </w:rPr>
  </w:style>
  <w:style w:type="paragraph" w:customStyle="1" w:styleId="HTMLBody">
    <w:name w:val="HTML Body"/>
    <w:semiHidden/>
    <w:rsid w:val="00D217BC"/>
    <w:rPr>
      <w:rFonts w:ascii="Arial" w:eastAsia="Calibri" w:hAnsi="Arial"/>
    </w:rPr>
  </w:style>
  <w:style w:type="paragraph" w:styleId="Tekstzonderopmaak">
    <w:name w:val="Plain Text"/>
    <w:basedOn w:val="Standaard"/>
    <w:link w:val="TekstzonderopmaakChar"/>
    <w:rsid w:val="00D217BC"/>
    <w:pPr>
      <w:tabs>
        <w:tab w:val="left" w:pos="-567"/>
      </w:tabs>
      <w:spacing w:line="269" w:lineRule="auto"/>
    </w:pPr>
    <w:rPr>
      <w:rFonts w:ascii="Courier New" w:eastAsia="Calibri" w:hAnsi="Courier New"/>
      <w:sz w:val="20"/>
      <w:szCs w:val="20"/>
      <w:lang w:val="x-none"/>
    </w:rPr>
  </w:style>
  <w:style w:type="character" w:customStyle="1" w:styleId="TekstzonderopmaakChar">
    <w:name w:val="Tekst zonder opmaak Char"/>
    <w:basedOn w:val="Standaardalinea-lettertype"/>
    <w:link w:val="Tekstzonderopmaak"/>
    <w:rsid w:val="00D217BC"/>
    <w:rPr>
      <w:rFonts w:ascii="Courier New" w:eastAsia="Calibri" w:hAnsi="Courier New" w:cs="Times New Roman"/>
      <w:kern w:val="30"/>
      <w:sz w:val="20"/>
      <w:szCs w:val="20"/>
      <w:lang w:val="x-none" w:eastAsia="nl-NL"/>
    </w:rPr>
  </w:style>
  <w:style w:type="paragraph" w:customStyle="1" w:styleId="Body">
    <w:name w:val="Body"/>
    <w:basedOn w:val="Standaard"/>
    <w:semiHidden/>
    <w:rsid w:val="00D217BC"/>
    <w:pPr>
      <w:tabs>
        <w:tab w:val="left" w:pos="-567"/>
      </w:tabs>
      <w:spacing w:before="180" w:line="269" w:lineRule="auto"/>
      <w:ind w:left="709"/>
      <w:jc w:val="both"/>
    </w:pPr>
    <w:rPr>
      <w:rFonts w:ascii="Garmond (W1)" w:eastAsia="Calibri" w:hAnsi="Garmond (W1)"/>
      <w:szCs w:val="20"/>
      <w:lang w:val="nl"/>
    </w:rPr>
  </w:style>
  <w:style w:type="paragraph" w:customStyle="1" w:styleId="opsommingnummeriek">
    <w:name w:val="opsomming nummeriek"/>
    <w:basedOn w:val="opsommingChar"/>
    <w:next w:val="alineanieuwChar"/>
    <w:rsid w:val="00D217BC"/>
    <w:pPr>
      <w:tabs>
        <w:tab w:val="clear" w:pos="360"/>
        <w:tab w:val="left" w:pos="1134"/>
      </w:tabs>
      <w:spacing w:before="60"/>
    </w:pPr>
    <w:rPr>
      <w:noProof w:val="0"/>
    </w:rPr>
  </w:style>
  <w:style w:type="paragraph" w:customStyle="1" w:styleId="opsommingChar">
    <w:name w:val="opsomming Char"/>
    <w:basedOn w:val="alineanieuwChar"/>
    <w:next w:val="alineanieuwChar"/>
    <w:rsid w:val="00D217BC"/>
    <w:pPr>
      <w:numPr>
        <w:numId w:val="9"/>
      </w:numPr>
    </w:pPr>
  </w:style>
  <w:style w:type="paragraph" w:customStyle="1" w:styleId="alineanieuwChar">
    <w:name w:val="alinea nieuw Char"/>
    <w:basedOn w:val="Standaard"/>
    <w:rsid w:val="00D217BC"/>
    <w:pPr>
      <w:tabs>
        <w:tab w:val="left" w:pos="-567"/>
        <w:tab w:val="left" w:pos="8789"/>
      </w:tabs>
      <w:spacing w:before="240" w:line="269" w:lineRule="auto"/>
    </w:pPr>
    <w:rPr>
      <w:rFonts w:eastAsia="Calibri"/>
      <w:noProof/>
      <w:sz w:val="20"/>
      <w:szCs w:val="20"/>
    </w:rPr>
  </w:style>
  <w:style w:type="paragraph" w:customStyle="1" w:styleId="Level1">
    <w:name w:val="Level 1"/>
    <w:basedOn w:val="Standaard"/>
    <w:semiHidden/>
    <w:rsid w:val="00D217BC"/>
    <w:pPr>
      <w:widowControl w:val="0"/>
      <w:tabs>
        <w:tab w:val="left" w:pos="-567"/>
      </w:tabs>
      <w:spacing w:line="269" w:lineRule="auto"/>
      <w:ind w:hanging="567"/>
    </w:pPr>
    <w:rPr>
      <w:rFonts w:ascii="GoudyOlSt BT" w:eastAsia="Calibri" w:hAnsi="GoudyOlSt BT"/>
      <w:sz w:val="24"/>
      <w:szCs w:val="20"/>
      <w:lang w:val="en-US"/>
    </w:rPr>
  </w:style>
  <w:style w:type="paragraph" w:customStyle="1" w:styleId="1AutoList1">
    <w:name w:val="1AutoList1"/>
    <w:semiHidden/>
    <w:rsid w:val="00D217BC"/>
    <w:pPr>
      <w:tabs>
        <w:tab w:val="left" w:pos="720"/>
      </w:tabs>
      <w:ind w:left="720" w:hanging="720"/>
    </w:pPr>
    <w:rPr>
      <w:rFonts w:ascii="Times New Roman Standaard" w:eastAsia="Calibri" w:hAnsi="Times New Roman Standaard"/>
    </w:rPr>
  </w:style>
  <w:style w:type="paragraph" w:customStyle="1" w:styleId="2AutoList1">
    <w:name w:val="2AutoList1"/>
    <w:semiHidden/>
    <w:rsid w:val="00D217BC"/>
    <w:pPr>
      <w:tabs>
        <w:tab w:val="left" w:pos="720"/>
        <w:tab w:val="left" w:pos="1440"/>
      </w:tabs>
      <w:ind w:left="1440" w:hanging="720"/>
    </w:pPr>
    <w:rPr>
      <w:rFonts w:ascii="Times New Roman Standaard" w:eastAsia="Calibri" w:hAnsi="Times New Roman Standaard"/>
    </w:rPr>
  </w:style>
  <w:style w:type="paragraph" w:customStyle="1" w:styleId="3AutoList1">
    <w:name w:val="3AutoList1"/>
    <w:semiHidden/>
    <w:rsid w:val="00D217BC"/>
    <w:pPr>
      <w:tabs>
        <w:tab w:val="left" w:pos="720"/>
        <w:tab w:val="left" w:pos="1440"/>
        <w:tab w:val="left" w:pos="2160"/>
      </w:tabs>
      <w:ind w:left="2160" w:hanging="720"/>
    </w:pPr>
    <w:rPr>
      <w:rFonts w:ascii="Times New Roman Standaard" w:eastAsia="Calibri" w:hAnsi="Times New Roman Standaard"/>
    </w:rPr>
  </w:style>
  <w:style w:type="paragraph" w:customStyle="1" w:styleId="4AutoList1">
    <w:name w:val="4AutoList1"/>
    <w:semiHidden/>
    <w:rsid w:val="00D217BC"/>
    <w:pPr>
      <w:tabs>
        <w:tab w:val="left" w:pos="720"/>
        <w:tab w:val="left" w:pos="1440"/>
        <w:tab w:val="left" w:pos="2160"/>
        <w:tab w:val="left" w:pos="2880"/>
      </w:tabs>
      <w:ind w:left="2880" w:hanging="720"/>
    </w:pPr>
    <w:rPr>
      <w:rFonts w:ascii="Times New Roman Standaard" w:eastAsia="Calibri" w:hAnsi="Times New Roman Standaard"/>
    </w:rPr>
  </w:style>
  <w:style w:type="paragraph" w:customStyle="1" w:styleId="5AutoList1">
    <w:name w:val="5AutoList1"/>
    <w:semiHidden/>
    <w:rsid w:val="00D217BC"/>
    <w:pPr>
      <w:tabs>
        <w:tab w:val="left" w:pos="720"/>
        <w:tab w:val="left" w:pos="1440"/>
        <w:tab w:val="left" w:pos="2160"/>
        <w:tab w:val="left" w:pos="2880"/>
        <w:tab w:val="left" w:pos="3600"/>
      </w:tabs>
      <w:ind w:left="3600" w:hanging="720"/>
    </w:pPr>
    <w:rPr>
      <w:rFonts w:ascii="Times New Roman Standaard" w:eastAsia="Calibri" w:hAnsi="Times New Roman Standaard"/>
    </w:rPr>
  </w:style>
  <w:style w:type="paragraph" w:customStyle="1" w:styleId="6AutoList1">
    <w:name w:val="6AutoList1"/>
    <w:semiHidden/>
    <w:rsid w:val="00D217BC"/>
    <w:pPr>
      <w:tabs>
        <w:tab w:val="left" w:pos="720"/>
        <w:tab w:val="left" w:pos="1440"/>
        <w:tab w:val="left" w:pos="2160"/>
        <w:tab w:val="left" w:pos="2880"/>
        <w:tab w:val="left" w:pos="3600"/>
        <w:tab w:val="left" w:pos="4320"/>
      </w:tabs>
      <w:ind w:left="4320" w:hanging="720"/>
    </w:pPr>
    <w:rPr>
      <w:rFonts w:ascii="Times New Roman Standaard" w:eastAsia="Calibri" w:hAnsi="Times New Roman Standaard"/>
    </w:rPr>
  </w:style>
  <w:style w:type="paragraph" w:customStyle="1" w:styleId="7AutoList1">
    <w:name w:val="7AutoList1"/>
    <w:semiHidden/>
    <w:rsid w:val="00D217BC"/>
    <w:pPr>
      <w:tabs>
        <w:tab w:val="left" w:pos="720"/>
        <w:tab w:val="left" w:pos="1440"/>
        <w:tab w:val="left" w:pos="2160"/>
        <w:tab w:val="left" w:pos="2880"/>
        <w:tab w:val="left" w:pos="3600"/>
        <w:tab w:val="left" w:pos="4320"/>
        <w:tab w:val="left" w:pos="5040"/>
      </w:tabs>
      <w:ind w:left="5040" w:hanging="720"/>
    </w:pPr>
    <w:rPr>
      <w:rFonts w:ascii="Times New Roman Standaard" w:eastAsia="Calibri" w:hAnsi="Times New Roman Standaard"/>
    </w:rPr>
  </w:style>
  <w:style w:type="paragraph" w:customStyle="1" w:styleId="8AutoList1">
    <w:name w:val="8AutoList1"/>
    <w:semiHidden/>
    <w:rsid w:val="00D217BC"/>
    <w:pPr>
      <w:tabs>
        <w:tab w:val="left" w:pos="720"/>
        <w:tab w:val="left" w:pos="1440"/>
        <w:tab w:val="left" w:pos="2160"/>
        <w:tab w:val="left" w:pos="2880"/>
        <w:tab w:val="left" w:pos="3600"/>
        <w:tab w:val="left" w:pos="4320"/>
        <w:tab w:val="left" w:pos="5040"/>
        <w:tab w:val="left" w:pos="5760"/>
      </w:tabs>
      <w:ind w:left="5760" w:hanging="720"/>
    </w:pPr>
    <w:rPr>
      <w:rFonts w:ascii="Times New Roman Standaard" w:eastAsia="Calibri" w:hAnsi="Times New Roman Standaard"/>
    </w:rPr>
  </w:style>
  <w:style w:type="paragraph" w:customStyle="1" w:styleId="QuickFormat1">
    <w:name w:val="QuickFormat1"/>
    <w:semiHidden/>
    <w:rsid w:val="00D217BC"/>
    <w:rPr>
      <w:rFonts w:ascii="HumstSlab712 BT" w:eastAsia="Calibri" w:hAnsi="HumstSlab712 BT"/>
      <w:sz w:val="40"/>
    </w:rPr>
  </w:style>
  <w:style w:type="paragraph" w:customStyle="1" w:styleId="QuickFormat2">
    <w:name w:val="QuickFormat2"/>
    <w:semiHidden/>
    <w:rsid w:val="00D217BC"/>
    <w:rPr>
      <w:rFonts w:ascii="HumstSlab712 BT" w:eastAsia="Calibri" w:hAnsi="HumstSlab712 BT"/>
      <w:sz w:val="28"/>
    </w:rPr>
  </w:style>
  <w:style w:type="paragraph" w:customStyle="1" w:styleId="1Paragraph">
    <w:name w:val="1Paragraph"/>
    <w:semiHidden/>
    <w:rsid w:val="00D217BC"/>
    <w:pPr>
      <w:tabs>
        <w:tab w:val="left" w:pos="720"/>
      </w:tabs>
      <w:ind w:left="720" w:hanging="720"/>
    </w:pPr>
    <w:rPr>
      <w:rFonts w:ascii="Times New Roman Standaard" w:eastAsia="Calibri" w:hAnsi="Times New Roman Standaard"/>
    </w:rPr>
  </w:style>
  <w:style w:type="paragraph" w:customStyle="1" w:styleId="3Paragraph">
    <w:name w:val="3Paragraph"/>
    <w:semiHidden/>
    <w:rsid w:val="00D217BC"/>
    <w:pPr>
      <w:tabs>
        <w:tab w:val="left" w:pos="720"/>
        <w:tab w:val="left" w:pos="1440"/>
        <w:tab w:val="left" w:pos="2160"/>
      </w:tabs>
      <w:ind w:left="2160" w:hanging="720"/>
    </w:pPr>
    <w:rPr>
      <w:rFonts w:ascii="Times New Roman Standaard" w:eastAsia="Calibri" w:hAnsi="Times New Roman Standaard"/>
    </w:rPr>
  </w:style>
  <w:style w:type="paragraph" w:customStyle="1" w:styleId="Bijlage1">
    <w:name w:val="Bijlage 1"/>
    <w:basedOn w:val="Kop1"/>
    <w:next w:val="Standaard"/>
    <w:semiHidden/>
    <w:rsid w:val="00D217BC"/>
    <w:pPr>
      <w:pageBreakBefore/>
      <w:shd w:val="clear" w:color="auto" w:fill="000000" w:themeFill="text1"/>
      <w:tabs>
        <w:tab w:val="clear" w:pos="357"/>
        <w:tab w:val="left" w:pos="-567"/>
        <w:tab w:val="num" w:pos="360"/>
      </w:tabs>
      <w:spacing w:before="480" w:after="240" w:line="269" w:lineRule="auto"/>
      <w:ind w:left="360" w:hanging="360"/>
    </w:pPr>
    <w:rPr>
      <w:rFonts w:ascii="Times New Roman Bold" w:eastAsia="Calibri" w:hAnsi="Times New Roman Bold" w:cs="Times New Roman"/>
      <w:smallCaps/>
      <w:color w:val="000000"/>
      <w:sz w:val="24"/>
      <w:szCs w:val="20"/>
    </w:rPr>
  </w:style>
  <w:style w:type="paragraph" w:customStyle="1" w:styleId="Kopvaninhoudsopgave1">
    <w:name w:val="Kop van inhoudsopgave1"/>
    <w:basedOn w:val="Voorwerk1"/>
    <w:next w:val="Standaard"/>
    <w:semiHidden/>
    <w:rsid w:val="00D217BC"/>
    <w:pPr>
      <w:numPr>
        <w:numId w:val="10"/>
      </w:numPr>
      <w:tabs>
        <w:tab w:val="clear" w:pos="1701"/>
      </w:tabs>
    </w:pPr>
  </w:style>
  <w:style w:type="paragraph" w:customStyle="1" w:styleId="Voorwerk1">
    <w:name w:val="Voorwerk1"/>
    <w:basedOn w:val="Standaard"/>
    <w:next w:val="Standaard"/>
    <w:semiHidden/>
    <w:rsid w:val="00D217BC"/>
    <w:pPr>
      <w:keepNext/>
      <w:keepLines/>
      <w:pageBreakBefore/>
      <w:tabs>
        <w:tab w:val="left" w:pos="-567"/>
      </w:tabs>
      <w:spacing w:before="480" w:after="240" w:line="269" w:lineRule="auto"/>
    </w:pPr>
    <w:rPr>
      <w:rFonts w:ascii="Times New Roman Bold" w:eastAsia="Calibri" w:hAnsi="Times New Roman Bold"/>
      <w:b/>
      <w:smallCaps/>
      <w:sz w:val="32"/>
      <w:szCs w:val="20"/>
    </w:rPr>
  </w:style>
  <w:style w:type="paragraph" w:customStyle="1" w:styleId="Voorwerk2">
    <w:name w:val="Voorwerk2"/>
    <w:next w:val="Standaard"/>
    <w:semiHidden/>
    <w:rsid w:val="00D217BC"/>
    <w:pPr>
      <w:keepNext/>
      <w:keepLines/>
      <w:numPr>
        <w:numId w:val="11"/>
      </w:numPr>
      <w:tabs>
        <w:tab w:val="clear" w:pos="360"/>
      </w:tabs>
      <w:spacing w:before="300" w:after="120"/>
    </w:pPr>
    <w:rPr>
      <w:rFonts w:ascii="Times New Roman Bold" w:eastAsia="Calibri" w:hAnsi="Times New Roman Bold"/>
      <w:b/>
      <w:sz w:val="28"/>
    </w:rPr>
  </w:style>
  <w:style w:type="paragraph" w:styleId="HTML-adres">
    <w:name w:val="HTML Address"/>
    <w:basedOn w:val="Standaard"/>
    <w:link w:val="HTML-adresChar"/>
    <w:rsid w:val="00D217BC"/>
    <w:pPr>
      <w:tabs>
        <w:tab w:val="left" w:pos="-567"/>
      </w:tabs>
      <w:spacing w:line="269" w:lineRule="auto"/>
    </w:pPr>
    <w:rPr>
      <w:rFonts w:ascii="Times New Roman" w:eastAsia="Calibri" w:hAnsi="Times New Roman"/>
      <w:i/>
      <w:sz w:val="20"/>
      <w:szCs w:val="20"/>
      <w:lang w:val="x-none"/>
    </w:rPr>
  </w:style>
  <w:style w:type="character" w:customStyle="1" w:styleId="HTML-adresChar">
    <w:name w:val="HTML-adres Char"/>
    <w:basedOn w:val="Standaardalinea-lettertype"/>
    <w:link w:val="HTML-adres"/>
    <w:rsid w:val="00D217BC"/>
    <w:rPr>
      <w:rFonts w:ascii="Times New Roman" w:eastAsia="Calibri" w:hAnsi="Times New Roman" w:cs="Times New Roman"/>
      <w:i/>
      <w:kern w:val="30"/>
      <w:sz w:val="20"/>
      <w:szCs w:val="20"/>
      <w:lang w:val="x-none" w:eastAsia="nl-NL"/>
    </w:rPr>
  </w:style>
  <w:style w:type="paragraph" w:customStyle="1" w:styleId="AlineaChar">
    <w:name w:val="Alinea Char"/>
    <w:rsid w:val="00D217BC"/>
    <w:pPr>
      <w:tabs>
        <w:tab w:val="left" w:pos="-566"/>
      </w:tabs>
      <w:spacing w:line="269" w:lineRule="auto"/>
      <w:ind w:left="567"/>
    </w:pPr>
    <w:rPr>
      <w:rFonts w:ascii="Arial" w:eastAsia="Calibri" w:hAnsi="Arial"/>
    </w:rPr>
  </w:style>
  <w:style w:type="paragraph" w:styleId="Datum">
    <w:name w:val="Date"/>
    <w:basedOn w:val="Standaard"/>
    <w:next w:val="Standaard"/>
    <w:link w:val="DatumChar"/>
    <w:rsid w:val="00D217BC"/>
    <w:pPr>
      <w:tabs>
        <w:tab w:val="left" w:pos="-567"/>
      </w:tabs>
      <w:spacing w:line="269" w:lineRule="auto"/>
    </w:pPr>
    <w:rPr>
      <w:rFonts w:ascii="Times New Roman" w:eastAsia="Calibri" w:hAnsi="Times New Roman"/>
      <w:sz w:val="20"/>
      <w:szCs w:val="20"/>
      <w:lang w:val="x-none"/>
    </w:rPr>
  </w:style>
  <w:style w:type="character" w:customStyle="1" w:styleId="DatumChar">
    <w:name w:val="Datum Char"/>
    <w:basedOn w:val="Standaardalinea-lettertype"/>
    <w:link w:val="Datum"/>
    <w:rsid w:val="00D217BC"/>
    <w:rPr>
      <w:rFonts w:ascii="Times New Roman" w:eastAsia="Calibri" w:hAnsi="Times New Roman" w:cs="Times New Roman"/>
      <w:kern w:val="30"/>
      <w:sz w:val="20"/>
      <w:szCs w:val="20"/>
      <w:lang w:val="x-none" w:eastAsia="nl-NL"/>
    </w:rPr>
  </w:style>
  <w:style w:type="paragraph" w:styleId="Lijstopsomteken3">
    <w:name w:val="List Bullet 3"/>
    <w:basedOn w:val="Standaard"/>
    <w:autoRedefine/>
    <w:rsid w:val="00D217BC"/>
    <w:pPr>
      <w:tabs>
        <w:tab w:val="left" w:pos="-567"/>
        <w:tab w:val="num" w:pos="926"/>
      </w:tabs>
      <w:spacing w:line="269" w:lineRule="auto"/>
      <w:ind w:left="926" w:hanging="360"/>
    </w:pPr>
    <w:rPr>
      <w:rFonts w:ascii="Times New Roman" w:eastAsia="Calibri" w:hAnsi="Times New Roman"/>
      <w:szCs w:val="20"/>
    </w:rPr>
  </w:style>
  <w:style w:type="paragraph" w:styleId="Lijstopsomteken4">
    <w:name w:val="List Bullet 4"/>
    <w:basedOn w:val="Standaard"/>
    <w:autoRedefine/>
    <w:rsid w:val="00D217BC"/>
    <w:pPr>
      <w:tabs>
        <w:tab w:val="left" w:pos="-567"/>
        <w:tab w:val="num" w:pos="1209"/>
      </w:tabs>
      <w:spacing w:line="269" w:lineRule="auto"/>
      <w:ind w:left="1209" w:hanging="360"/>
    </w:pPr>
    <w:rPr>
      <w:rFonts w:ascii="Times New Roman" w:eastAsia="Calibri" w:hAnsi="Times New Roman"/>
      <w:szCs w:val="20"/>
    </w:rPr>
  </w:style>
  <w:style w:type="paragraph" w:styleId="Lijstopsomteken5">
    <w:name w:val="List Bullet 5"/>
    <w:basedOn w:val="Standaard"/>
    <w:autoRedefine/>
    <w:rsid w:val="00D217BC"/>
    <w:pPr>
      <w:tabs>
        <w:tab w:val="left" w:pos="-567"/>
        <w:tab w:val="num" w:pos="1492"/>
      </w:tabs>
      <w:spacing w:line="269" w:lineRule="auto"/>
      <w:ind w:left="1492" w:hanging="360"/>
    </w:pPr>
    <w:rPr>
      <w:rFonts w:ascii="Times New Roman" w:eastAsia="Calibri" w:hAnsi="Times New Roman"/>
      <w:szCs w:val="20"/>
    </w:rPr>
  </w:style>
  <w:style w:type="paragraph" w:styleId="Lijstnummering2">
    <w:name w:val="List Number 2"/>
    <w:basedOn w:val="Standaard"/>
    <w:rsid w:val="00D217BC"/>
    <w:pPr>
      <w:tabs>
        <w:tab w:val="left" w:pos="-567"/>
        <w:tab w:val="num" w:pos="700"/>
      </w:tabs>
      <w:spacing w:line="269" w:lineRule="auto"/>
      <w:ind w:left="340"/>
    </w:pPr>
    <w:rPr>
      <w:rFonts w:ascii="Times New Roman" w:eastAsia="Calibri" w:hAnsi="Times New Roman"/>
      <w:szCs w:val="20"/>
    </w:rPr>
  </w:style>
  <w:style w:type="paragraph" w:styleId="Lijstnummering3">
    <w:name w:val="List Number 3"/>
    <w:basedOn w:val="Standaard"/>
    <w:rsid w:val="00D217BC"/>
    <w:pPr>
      <w:tabs>
        <w:tab w:val="left" w:pos="-567"/>
        <w:tab w:val="num" w:pos="926"/>
      </w:tabs>
      <w:spacing w:line="269" w:lineRule="auto"/>
      <w:ind w:left="926" w:hanging="360"/>
    </w:pPr>
    <w:rPr>
      <w:rFonts w:ascii="Times New Roman" w:eastAsia="Calibri" w:hAnsi="Times New Roman"/>
      <w:szCs w:val="20"/>
    </w:rPr>
  </w:style>
  <w:style w:type="paragraph" w:styleId="Lijstnummering4">
    <w:name w:val="List Number 4"/>
    <w:basedOn w:val="Standaard"/>
    <w:rsid w:val="00D217BC"/>
    <w:pPr>
      <w:tabs>
        <w:tab w:val="left" w:pos="-567"/>
        <w:tab w:val="num" w:pos="1209"/>
      </w:tabs>
      <w:spacing w:line="269" w:lineRule="auto"/>
      <w:ind w:left="1209" w:hanging="360"/>
    </w:pPr>
    <w:rPr>
      <w:rFonts w:ascii="Times New Roman" w:eastAsia="Calibri" w:hAnsi="Times New Roman"/>
      <w:szCs w:val="20"/>
    </w:rPr>
  </w:style>
  <w:style w:type="paragraph" w:styleId="Lijstnummering5">
    <w:name w:val="List Number 5"/>
    <w:basedOn w:val="Standaard"/>
    <w:rsid w:val="00D217BC"/>
    <w:pPr>
      <w:tabs>
        <w:tab w:val="left" w:pos="-567"/>
        <w:tab w:val="num" w:pos="1492"/>
      </w:tabs>
      <w:spacing w:line="269" w:lineRule="auto"/>
      <w:ind w:left="1492" w:hanging="360"/>
    </w:pPr>
    <w:rPr>
      <w:rFonts w:ascii="Times New Roman" w:eastAsia="Calibri" w:hAnsi="Times New Roman"/>
      <w:szCs w:val="20"/>
    </w:rPr>
  </w:style>
  <w:style w:type="paragraph" w:customStyle="1" w:styleId="Lijst1">
    <w:name w:val="Lijst1"/>
    <w:basedOn w:val="Standaard"/>
    <w:semiHidden/>
    <w:rsid w:val="00D217BC"/>
    <w:pPr>
      <w:widowControl w:val="0"/>
      <w:tabs>
        <w:tab w:val="left" w:pos="-567"/>
      </w:tabs>
      <w:autoSpaceDE w:val="0"/>
      <w:autoSpaceDN w:val="0"/>
      <w:spacing w:line="269" w:lineRule="auto"/>
      <w:ind w:left="360" w:hanging="360"/>
    </w:pPr>
    <w:rPr>
      <w:rFonts w:ascii="Times New Roman" w:eastAsia="Calibri" w:hAnsi="Times New Roman"/>
      <w:szCs w:val="22"/>
    </w:rPr>
  </w:style>
  <w:style w:type="paragraph" w:customStyle="1" w:styleId="xl31">
    <w:name w:val="xl31"/>
    <w:basedOn w:val="Standaard"/>
    <w:semiHidden/>
    <w:rsid w:val="00D217BC"/>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eastAsia="Times New Roman" w:hAnsi="Arial Unicode MS" w:cs="Arial Unicode MS"/>
      <w:sz w:val="24"/>
    </w:rPr>
  </w:style>
  <w:style w:type="paragraph" w:customStyle="1" w:styleId="Kop">
    <w:name w:val="Kop"/>
    <w:basedOn w:val="Standaard"/>
    <w:rsid w:val="00D217BC"/>
    <w:pPr>
      <w:tabs>
        <w:tab w:val="left" w:pos="-567"/>
      </w:tabs>
      <w:spacing w:line="240" w:lineRule="atLeast"/>
    </w:pPr>
    <w:rPr>
      <w:rFonts w:ascii="Times New Roman" w:eastAsia="Calibri" w:hAnsi="Times New Roman"/>
      <w:b/>
      <w:sz w:val="24"/>
      <w:szCs w:val="20"/>
    </w:rPr>
  </w:style>
  <w:style w:type="paragraph" w:customStyle="1" w:styleId="Bullet">
    <w:name w:val="Bullet"/>
    <w:basedOn w:val="Standaard"/>
    <w:rsid w:val="00D217BC"/>
    <w:pPr>
      <w:tabs>
        <w:tab w:val="left" w:pos="-567"/>
      </w:tabs>
      <w:spacing w:line="240" w:lineRule="atLeast"/>
      <w:ind w:hanging="567"/>
    </w:pPr>
    <w:rPr>
      <w:rFonts w:ascii="Times New Roman" w:eastAsia="Calibri" w:hAnsi="Times New Roman"/>
      <w:szCs w:val="20"/>
    </w:rPr>
  </w:style>
  <w:style w:type="paragraph" w:customStyle="1" w:styleId="Kopbijlkage">
    <w:name w:val="Kop bijlkage"/>
    <w:basedOn w:val="Koptekst"/>
    <w:next w:val="AlineaChar"/>
    <w:rsid w:val="00D217BC"/>
    <w:pPr>
      <w:tabs>
        <w:tab w:val="clear" w:pos="4536"/>
        <w:tab w:val="left" w:pos="-567"/>
        <w:tab w:val="right" w:pos="9406"/>
      </w:tabs>
      <w:spacing w:before="120" w:line="269" w:lineRule="auto"/>
    </w:pPr>
    <w:rPr>
      <w:rFonts w:eastAsia="Calibri"/>
      <w:b/>
      <w:sz w:val="20"/>
      <w:szCs w:val="20"/>
      <w:lang w:val="x-none"/>
    </w:rPr>
  </w:style>
  <w:style w:type="character" w:customStyle="1" w:styleId="AlineaCharChar">
    <w:name w:val="Alinea Char Char"/>
    <w:rsid w:val="00D217BC"/>
    <w:rPr>
      <w:rFonts w:ascii="Arial" w:hAnsi="Arial"/>
      <w:lang w:val="nl-NL" w:eastAsia="nl-NL"/>
    </w:rPr>
  </w:style>
  <w:style w:type="paragraph" w:customStyle="1" w:styleId="Kopbijlage">
    <w:name w:val="Kop bijlage"/>
    <w:basedOn w:val="Kop1"/>
    <w:next w:val="AlineaChar"/>
    <w:rsid w:val="00D217BC"/>
    <w:pPr>
      <w:keepLines w:val="0"/>
      <w:pageBreakBefore/>
      <w:numPr>
        <w:numId w:val="0"/>
      </w:numPr>
      <w:shd w:val="clear" w:color="auto" w:fill="000000" w:themeFill="text1"/>
      <w:tabs>
        <w:tab w:val="left" w:pos="-567"/>
        <w:tab w:val="num" w:pos="432"/>
      </w:tabs>
      <w:spacing w:before="360" w:after="120" w:line="269" w:lineRule="auto"/>
    </w:pPr>
    <w:rPr>
      <w:rFonts w:eastAsia="Calibri" w:cs="Times New Roman"/>
      <w:color w:val="auto"/>
      <w:kern w:val="28"/>
      <w:sz w:val="24"/>
      <w:szCs w:val="20"/>
    </w:rPr>
  </w:style>
  <w:style w:type="paragraph" w:customStyle="1" w:styleId="OpmaakprofielMetopsommingstekens">
    <w:name w:val="Opmaakprofiel Met opsommingstekens"/>
    <w:basedOn w:val="Standaard"/>
    <w:rsid w:val="00D217BC"/>
    <w:pPr>
      <w:numPr>
        <w:numId w:val="12"/>
      </w:numPr>
      <w:tabs>
        <w:tab w:val="left" w:pos="-567"/>
      </w:tabs>
      <w:spacing w:line="269" w:lineRule="auto"/>
    </w:pPr>
    <w:rPr>
      <w:rFonts w:eastAsia="Calibri" w:cs="Arial"/>
      <w:noProof/>
      <w:sz w:val="20"/>
      <w:szCs w:val="20"/>
    </w:rPr>
  </w:style>
  <w:style w:type="paragraph" w:customStyle="1" w:styleId="OpmaakprofielMetopsommingstekensSymbolsymbool">
    <w:name w:val="Opmaakprofiel Met opsommingstekens Symbol (symbool)"/>
    <w:basedOn w:val="Standaard"/>
    <w:rsid w:val="00D217BC"/>
    <w:pPr>
      <w:numPr>
        <w:numId w:val="13"/>
      </w:numPr>
      <w:tabs>
        <w:tab w:val="left" w:pos="-567"/>
      </w:tabs>
      <w:spacing w:line="269" w:lineRule="auto"/>
    </w:pPr>
    <w:rPr>
      <w:rFonts w:eastAsia="Calibri" w:cs="Arial"/>
      <w:sz w:val="20"/>
      <w:szCs w:val="20"/>
    </w:rPr>
  </w:style>
  <w:style w:type="character" w:customStyle="1" w:styleId="alineanieuwCharChar">
    <w:name w:val="alinea nieuw Char Char"/>
    <w:rsid w:val="00D217BC"/>
    <w:rPr>
      <w:rFonts w:ascii="Arial" w:hAnsi="Arial"/>
      <w:noProof/>
      <w:lang w:val="nl-NL" w:eastAsia="nl-NL"/>
    </w:rPr>
  </w:style>
  <w:style w:type="character" w:customStyle="1" w:styleId="opsommingCharChar">
    <w:name w:val="opsomming Char Char"/>
    <w:rsid w:val="00D217BC"/>
    <w:rPr>
      <w:rFonts w:ascii="Arial" w:hAnsi="Arial"/>
      <w:noProof/>
      <w:lang w:val="nl-NL" w:eastAsia="nl-NL"/>
    </w:rPr>
  </w:style>
  <w:style w:type="character" w:customStyle="1" w:styleId="AlineaCharChar1">
    <w:name w:val="Alinea Char Char1"/>
    <w:rsid w:val="00D217BC"/>
    <w:rPr>
      <w:rFonts w:ascii="Arial" w:hAnsi="Arial"/>
      <w:lang w:val="nl-NL" w:eastAsia="nl-NL"/>
    </w:rPr>
  </w:style>
  <w:style w:type="character" w:customStyle="1" w:styleId="alineanieuwCharChar1">
    <w:name w:val="alinea nieuw Char Char1"/>
    <w:rsid w:val="00D217BC"/>
    <w:rPr>
      <w:rFonts w:ascii="Arial" w:hAnsi="Arial"/>
      <w:noProof/>
      <w:lang w:val="nl-NL" w:eastAsia="nl-NL"/>
    </w:rPr>
  </w:style>
  <w:style w:type="character" w:customStyle="1" w:styleId="opsommingCharChar1">
    <w:name w:val="opsomming Char Char1"/>
    <w:rsid w:val="00D217BC"/>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D217BC"/>
    <w:pPr>
      <w:spacing w:before="0"/>
      <w:jc w:val="both"/>
    </w:pPr>
  </w:style>
  <w:style w:type="paragraph" w:styleId="Plattetekst2">
    <w:name w:val="Body Text 2"/>
    <w:basedOn w:val="Standaard"/>
    <w:link w:val="Plattetekst2Char"/>
    <w:rsid w:val="00D217BC"/>
    <w:pPr>
      <w:tabs>
        <w:tab w:val="left" w:pos="-567"/>
      </w:tabs>
      <w:spacing w:line="269" w:lineRule="auto"/>
    </w:pPr>
    <w:rPr>
      <w:rFonts w:eastAsia="Calibri"/>
      <w:sz w:val="24"/>
      <w:szCs w:val="20"/>
      <w:lang w:val="x-none"/>
    </w:rPr>
  </w:style>
  <w:style w:type="character" w:customStyle="1" w:styleId="Plattetekst2Char">
    <w:name w:val="Platte tekst 2 Char"/>
    <w:basedOn w:val="Standaardalinea-lettertype"/>
    <w:link w:val="Plattetekst2"/>
    <w:rsid w:val="00D217BC"/>
    <w:rPr>
      <w:rFonts w:ascii="Arial" w:eastAsia="Calibri" w:hAnsi="Arial" w:cs="Times New Roman"/>
      <w:kern w:val="30"/>
      <w:szCs w:val="20"/>
      <w:lang w:val="x-none" w:eastAsia="nl-NL"/>
    </w:rPr>
  </w:style>
  <w:style w:type="paragraph" w:customStyle="1" w:styleId="Opsommingalfabet">
    <w:name w:val="Opsomming alfabet"/>
    <w:basedOn w:val="Standaard"/>
    <w:rsid w:val="00D217BC"/>
    <w:pPr>
      <w:numPr>
        <w:numId w:val="15"/>
      </w:numPr>
      <w:tabs>
        <w:tab w:val="left" w:pos="-567"/>
        <w:tab w:val="left" w:pos="284"/>
        <w:tab w:val="left" w:pos="964"/>
        <w:tab w:val="left" w:pos="8789"/>
      </w:tabs>
      <w:spacing w:before="60" w:line="269" w:lineRule="auto"/>
    </w:pPr>
    <w:rPr>
      <w:rFonts w:eastAsia="Calibri"/>
      <w:sz w:val="20"/>
      <w:szCs w:val="20"/>
    </w:rPr>
  </w:style>
  <w:style w:type="paragraph" w:styleId="Plattetekst3">
    <w:name w:val="Body Text 3"/>
    <w:basedOn w:val="Standaard"/>
    <w:link w:val="Plattetekst3Char"/>
    <w:rsid w:val="00D217BC"/>
    <w:pPr>
      <w:widowControl w:val="0"/>
      <w:tabs>
        <w:tab w:val="left" w:pos="-1440"/>
        <w:tab w:val="left" w:pos="-720"/>
        <w:tab w:val="left" w:pos="-567"/>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eastAsia="Calibri" w:hAnsi="Arial Narrow"/>
      <w:sz w:val="20"/>
      <w:szCs w:val="20"/>
      <w:lang w:val="x-none"/>
    </w:rPr>
  </w:style>
  <w:style w:type="character" w:customStyle="1" w:styleId="Plattetekst3Char">
    <w:name w:val="Platte tekst 3 Char"/>
    <w:basedOn w:val="Standaardalinea-lettertype"/>
    <w:link w:val="Plattetekst3"/>
    <w:rsid w:val="00D217BC"/>
    <w:rPr>
      <w:rFonts w:ascii="Arial Narrow" w:eastAsia="Calibri" w:hAnsi="Arial Narrow" w:cs="Times New Roman"/>
      <w:kern w:val="30"/>
      <w:sz w:val="20"/>
      <w:szCs w:val="20"/>
      <w:lang w:val="x-none" w:eastAsia="nl-NL"/>
    </w:rPr>
  </w:style>
  <w:style w:type="paragraph" w:styleId="Plattetekstinspringen2">
    <w:name w:val="Body Text Indent 2"/>
    <w:basedOn w:val="Standaard"/>
    <w:link w:val="Plattetekstinspringen2Char"/>
    <w:rsid w:val="00D217BC"/>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pacing w:line="269" w:lineRule="auto"/>
      <w:ind w:left="2268"/>
    </w:pPr>
    <w:rPr>
      <w:rFonts w:ascii="Univers" w:eastAsia="Calibri" w:hAnsi="Univers"/>
      <w:sz w:val="20"/>
      <w:szCs w:val="20"/>
      <w:lang w:val="x-none"/>
    </w:rPr>
  </w:style>
  <w:style w:type="character" w:customStyle="1" w:styleId="Plattetekstinspringen2Char">
    <w:name w:val="Platte tekst inspringen 2 Char"/>
    <w:basedOn w:val="Standaardalinea-lettertype"/>
    <w:link w:val="Plattetekstinspringen2"/>
    <w:rsid w:val="00D217BC"/>
    <w:rPr>
      <w:rFonts w:ascii="Univers" w:eastAsia="Calibri" w:hAnsi="Univers" w:cs="Times New Roman"/>
      <w:kern w:val="30"/>
      <w:sz w:val="20"/>
      <w:szCs w:val="20"/>
      <w:lang w:val="x-none" w:eastAsia="nl-NL"/>
    </w:rPr>
  </w:style>
  <w:style w:type="paragraph" w:styleId="Plattetekstinspringen3">
    <w:name w:val="Body Text Indent 3"/>
    <w:basedOn w:val="Standaard"/>
    <w:link w:val="Plattetekstinspringen3Char"/>
    <w:rsid w:val="00D217BC"/>
    <w:pPr>
      <w:tabs>
        <w:tab w:val="left" w:pos="-567"/>
      </w:tabs>
      <w:spacing w:line="269" w:lineRule="auto"/>
      <w:ind w:left="360"/>
    </w:pPr>
    <w:rPr>
      <w:rFonts w:ascii="Arial Narrow" w:eastAsia="Calibri" w:hAnsi="Arial Narrow"/>
      <w:sz w:val="20"/>
      <w:szCs w:val="20"/>
      <w:lang w:val="x-none"/>
    </w:rPr>
  </w:style>
  <w:style w:type="character" w:customStyle="1" w:styleId="Plattetekstinspringen3Char">
    <w:name w:val="Platte tekst inspringen 3 Char"/>
    <w:basedOn w:val="Standaardalinea-lettertype"/>
    <w:link w:val="Plattetekstinspringen3"/>
    <w:rsid w:val="00D217BC"/>
    <w:rPr>
      <w:rFonts w:ascii="Arial Narrow" w:eastAsia="Calibri" w:hAnsi="Arial Narrow" w:cs="Times New Roman"/>
      <w:kern w:val="30"/>
      <w:sz w:val="20"/>
      <w:szCs w:val="20"/>
      <w:lang w:val="x-none" w:eastAsia="nl-NL"/>
    </w:rPr>
  </w:style>
  <w:style w:type="paragraph" w:customStyle="1" w:styleId="kop11">
    <w:name w:val="kop 1"/>
    <w:basedOn w:val="Kop1"/>
    <w:rsid w:val="00D217BC"/>
    <w:pPr>
      <w:keepLines w:val="0"/>
      <w:pageBreakBefore/>
      <w:numPr>
        <w:numId w:val="0"/>
      </w:numPr>
      <w:shd w:val="clear" w:color="auto" w:fill="000000" w:themeFill="text1"/>
      <w:tabs>
        <w:tab w:val="left" w:pos="-567"/>
        <w:tab w:val="num" w:pos="432"/>
      </w:tabs>
      <w:spacing w:before="360" w:after="120" w:line="269" w:lineRule="auto"/>
    </w:pPr>
    <w:rPr>
      <w:rFonts w:eastAsia="Calibri" w:cs="Times New Roman"/>
      <w:bCs/>
      <w:color w:val="auto"/>
      <w:kern w:val="28"/>
      <w:sz w:val="24"/>
      <w:szCs w:val="20"/>
    </w:rPr>
  </w:style>
  <w:style w:type="paragraph" w:customStyle="1" w:styleId="AlineaCharChar3">
    <w:name w:val="Alinea Char Char3"/>
    <w:rsid w:val="00D217BC"/>
    <w:pPr>
      <w:tabs>
        <w:tab w:val="left" w:pos="-566"/>
      </w:tabs>
      <w:spacing w:line="269" w:lineRule="auto"/>
      <w:ind w:left="567"/>
    </w:pPr>
    <w:rPr>
      <w:rFonts w:ascii="Arial" w:eastAsia="Calibri" w:hAnsi="Arial"/>
    </w:rPr>
  </w:style>
  <w:style w:type="paragraph" w:customStyle="1" w:styleId="Bullet1">
    <w:name w:val="Bullet 1"/>
    <w:basedOn w:val="Standaard"/>
    <w:rsid w:val="00D217BC"/>
    <w:pPr>
      <w:tabs>
        <w:tab w:val="clear" w:pos="357"/>
        <w:tab w:val="left" w:pos="-567"/>
        <w:tab w:val="num" w:pos="360"/>
      </w:tabs>
      <w:spacing w:line="269" w:lineRule="auto"/>
      <w:ind w:hanging="360"/>
    </w:pPr>
    <w:rPr>
      <w:rFonts w:ascii="Times New Roman" w:eastAsia="Calibri" w:hAnsi="Times New Roman"/>
      <w:sz w:val="24"/>
      <w:szCs w:val="20"/>
      <w:lang w:val="en-GB"/>
    </w:rPr>
  </w:style>
  <w:style w:type="paragraph" w:customStyle="1" w:styleId="AlineaNum">
    <w:name w:val="AlineaNum"/>
    <w:basedOn w:val="Standaard"/>
    <w:rsid w:val="00D217BC"/>
    <w:pPr>
      <w:keepLines/>
      <w:tabs>
        <w:tab w:val="clear" w:pos="357"/>
        <w:tab w:val="left" w:pos="-567"/>
        <w:tab w:val="num" w:pos="360"/>
        <w:tab w:val="left" w:pos="720"/>
      </w:tabs>
      <w:spacing w:before="240" w:line="280" w:lineRule="atLeast"/>
    </w:pPr>
    <w:rPr>
      <w:rFonts w:ascii="Times New Roman" w:eastAsia="Calibri" w:hAnsi="Times New Roman"/>
      <w:sz w:val="24"/>
      <w:szCs w:val="20"/>
      <w:lang w:val="en-GB"/>
    </w:rPr>
  </w:style>
  <w:style w:type="paragraph" w:customStyle="1" w:styleId="AlineaChar1">
    <w:name w:val="Alinea Char1"/>
    <w:rsid w:val="00D217BC"/>
    <w:pPr>
      <w:tabs>
        <w:tab w:val="left" w:pos="-566"/>
      </w:tabs>
      <w:spacing w:line="269" w:lineRule="auto"/>
      <w:ind w:left="567"/>
    </w:pPr>
    <w:rPr>
      <w:rFonts w:ascii="Arial" w:eastAsia="Calibri" w:hAnsi="Arial"/>
    </w:rPr>
  </w:style>
  <w:style w:type="paragraph" w:customStyle="1" w:styleId="opsomming0">
    <w:name w:val="opsomming"/>
    <w:basedOn w:val="Standaard"/>
    <w:next w:val="Standaard"/>
    <w:rsid w:val="00D217BC"/>
    <w:pPr>
      <w:numPr>
        <w:numId w:val="16"/>
      </w:numPr>
      <w:tabs>
        <w:tab w:val="left" w:pos="-567"/>
        <w:tab w:val="left" w:pos="964"/>
        <w:tab w:val="left" w:pos="8789"/>
      </w:tabs>
      <w:spacing w:before="60" w:line="269" w:lineRule="auto"/>
    </w:pPr>
    <w:rPr>
      <w:rFonts w:eastAsia="Calibri"/>
      <w:sz w:val="20"/>
      <w:szCs w:val="20"/>
    </w:rPr>
  </w:style>
  <w:style w:type="character" w:customStyle="1" w:styleId="AlineaCharChar2">
    <w:name w:val="Alinea Char Char2"/>
    <w:rsid w:val="00D217BC"/>
    <w:rPr>
      <w:rFonts w:ascii="Arial" w:hAnsi="Arial"/>
      <w:lang w:val="nl-NL" w:eastAsia="nl-NL"/>
    </w:rPr>
  </w:style>
  <w:style w:type="character" w:customStyle="1" w:styleId="OpsommingChar0">
    <w:name w:val="Opsomming Char"/>
    <w:rsid w:val="00D217BC"/>
    <w:rPr>
      <w:rFonts w:ascii="Arial" w:hAnsi="Arial"/>
      <w:lang w:val="nl-NL" w:eastAsia="nl-NL"/>
    </w:rPr>
  </w:style>
  <w:style w:type="paragraph" w:customStyle="1" w:styleId="alineanieuw">
    <w:name w:val="alinea nieuw"/>
    <w:basedOn w:val="Standaard"/>
    <w:rsid w:val="00D217BC"/>
    <w:pPr>
      <w:tabs>
        <w:tab w:val="left" w:pos="-567"/>
        <w:tab w:val="left" w:pos="8789"/>
      </w:tabs>
      <w:spacing w:before="240" w:line="269" w:lineRule="auto"/>
    </w:pPr>
    <w:rPr>
      <w:rFonts w:eastAsia="Calibri"/>
      <w:noProof/>
      <w:sz w:val="20"/>
      <w:szCs w:val="20"/>
    </w:rPr>
  </w:style>
  <w:style w:type="paragraph" w:customStyle="1" w:styleId="TableBullet1">
    <w:name w:val="Table Bullet 1"/>
    <w:basedOn w:val="Bullet1"/>
    <w:rsid w:val="00D217BC"/>
    <w:pPr>
      <w:ind w:left="360"/>
    </w:pPr>
  </w:style>
  <w:style w:type="paragraph" w:customStyle="1" w:styleId="Bold">
    <w:name w:val="Bold"/>
    <w:basedOn w:val="Standaard"/>
    <w:next w:val="Standaard"/>
    <w:rsid w:val="00D217BC"/>
    <w:pPr>
      <w:tabs>
        <w:tab w:val="left" w:pos="-567"/>
      </w:tabs>
      <w:spacing w:line="269" w:lineRule="auto"/>
    </w:pPr>
    <w:rPr>
      <w:rFonts w:eastAsia="Calibri"/>
      <w:b/>
      <w:sz w:val="20"/>
      <w:szCs w:val="20"/>
    </w:rPr>
  </w:style>
  <w:style w:type="paragraph" w:customStyle="1" w:styleId="Plattetekst21">
    <w:name w:val="Platte tekst 21"/>
    <w:basedOn w:val="Standaard"/>
    <w:rsid w:val="00D217BC"/>
    <w:pPr>
      <w:tabs>
        <w:tab w:val="left" w:pos="-567"/>
      </w:tabs>
      <w:spacing w:line="269" w:lineRule="auto"/>
      <w:ind w:left="851" w:hanging="851"/>
    </w:pPr>
    <w:rPr>
      <w:rFonts w:eastAsia="Calibri"/>
      <w:sz w:val="20"/>
      <w:szCs w:val="20"/>
    </w:rPr>
  </w:style>
  <w:style w:type="paragraph" w:customStyle="1" w:styleId="Alinea0">
    <w:name w:val="Alinea"/>
    <w:rsid w:val="00D217BC"/>
    <w:pPr>
      <w:tabs>
        <w:tab w:val="left" w:pos="-566"/>
      </w:tabs>
      <w:spacing w:line="269" w:lineRule="auto"/>
      <w:ind w:left="567"/>
    </w:pPr>
    <w:rPr>
      <w:rFonts w:ascii="Arial" w:eastAsia="Calibri" w:hAnsi="Arial"/>
    </w:rPr>
  </w:style>
  <w:style w:type="character" w:styleId="Zwaar">
    <w:name w:val="Strong"/>
    <w:uiPriority w:val="22"/>
    <w:qFormat/>
    <w:rsid w:val="00D217BC"/>
    <w:rPr>
      <w:b/>
    </w:rPr>
  </w:style>
  <w:style w:type="paragraph" w:styleId="Lijstvoortzetting2">
    <w:name w:val="List Continue 2"/>
    <w:basedOn w:val="Standaard"/>
    <w:rsid w:val="00D217BC"/>
    <w:pPr>
      <w:tabs>
        <w:tab w:val="left" w:pos="-567"/>
      </w:tabs>
      <w:spacing w:after="120" w:line="269" w:lineRule="auto"/>
      <w:ind w:left="566"/>
    </w:pPr>
    <w:rPr>
      <w:rFonts w:eastAsia="Calibri"/>
      <w:sz w:val="20"/>
      <w:szCs w:val="20"/>
    </w:rPr>
  </w:style>
  <w:style w:type="paragraph" w:styleId="Lijstvoortzetting3">
    <w:name w:val="List Continue 3"/>
    <w:basedOn w:val="Standaard"/>
    <w:rsid w:val="00D217BC"/>
    <w:pPr>
      <w:tabs>
        <w:tab w:val="left" w:pos="-567"/>
      </w:tabs>
      <w:spacing w:after="120" w:line="269" w:lineRule="auto"/>
      <w:ind w:left="849"/>
    </w:pPr>
    <w:rPr>
      <w:rFonts w:eastAsia="Calibri"/>
      <w:sz w:val="20"/>
      <w:szCs w:val="20"/>
    </w:rPr>
  </w:style>
  <w:style w:type="paragraph" w:customStyle="1" w:styleId="Ballontekst1">
    <w:name w:val="Ballontekst1"/>
    <w:basedOn w:val="Standaard"/>
    <w:rsid w:val="00D217BC"/>
    <w:pPr>
      <w:widowControl w:val="0"/>
      <w:tabs>
        <w:tab w:val="left" w:pos="-567"/>
      </w:tabs>
      <w:overflowPunct w:val="0"/>
      <w:autoSpaceDE w:val="0"/>
      <w:autoSpaceDN w:val="0"/>
      <w:adjustRightInd w:val="0"/>
      <w:spacing w:line="269" w:lineRule="auto"/>
      <w:textAlignment w:val="baseline"/>
    </w:pPr>
    <w:rPr>
      <w:rFonts w:ascii="Tahoma" w:eastAsia="Calibri" w:hAnsi="Tahoma"/>
      <w:sz w:val="16"/>
      <w:szCs w:val="20"/>
    </w:rPr>
  </w:style>
  <w:style w:type="paragraph" w:styleId="Tekstopmerking">
    <w:name w:val="annotation text"/>
    <w:basedOn w:val="Standaard"/>
    <w:link w:val="TekstopmerkingChar"/>
    <w:uiPriority w:val="99"/>
    <w:rsid w:val="00D217BC"/>
    <w:pPr>
      <w:tabs>
        <w:tab w:val="left" w:pos="-567"/>
      </w:tabs>
      <w:spacing w:line="269" w:lineRule="auto"/>
    </w:pPr>
    <w:rPr>
      <w:rFonts w:eastAsia="Calibri"/>
      <w:sz w:val="20"/>
      <w:szCs w:val="20"/>
      <w:lang w:val="x-none"/>
    </w:rPr>
  </w:style>
  <w:style w:type="character" w:customStyle="1" w:styleId="TekstopmerkingChar">
    <w:name w:val="Tekst opmerking Char"/>
    <w:basedOn w:val="Standaardalinea-lettertype"/>
    <w:link w:val="Tekstopmerking"/>
    <w:uiPriority w:val="99"/>
    <w:rsid w:val="00D217BC"/>
    <w:rPr>
      <w:rFonts w:ascii="Arial" w:eastAsia="Calibri" w:hAnsi="Arial" w:cs="Times New Roman"/>
      <w:kern w:val="30"/>
      <w:sz w:val="20"/>
      <w:szCs w:val="20"/>
      <w:lang w:val="x-none" w:eastAsia="nl-NL"/>
    </w:rPr>
  </w:style>
  <w:style w:type="character" w:customStyle="1" w:styleId="page60-tekst-kolommen">
    <w:name w:val="page60-tekst-kolommen"/>
    <w:rsid w:val="00D217BC"/>
  </w:style>
  <w:style w:type="paragraph" w:customStyle="1" w:styleId="Handtekeningbedrijf">
    <w:name w:val="Handtekening bedrijf"/>
    <w:basedOn w:val="Handtekening"/>
    <w:rsid w:val="00D217BC"/>
    <w:rPr>
      <w:rFonts w:cs="Arial"/>
      <w:szCs w:val="24"/>
    </w:rPr>
  </w:style>
  <w:style w:type="paragraph" w:styleId="Handtekening">
    <w:name w:val="Signature"/>
    <w:basedOn w:val="Standaard"/>
    <w:link w:val="HandtekeningChar"/>
    <w:rsid w:val="00D217BC"/>
    <w:pPr>
      <w:tabs>
        <w:tab w:val="left" w:pos="-567"/>
      </w:tabs>
      <w:spacing w:line="269" w:lineRule="auto"/>
      <w:ind w:left="4252"/>
    </w:pPr>
    <w:rPr>
      <w:rFonts w:eastAsia="Calibri"/>
      <w:sz w:val="20"/>
      <w:szCs w:val="20"/>
      <w:lang w:val="x-none"/>
    </w:rPr>
  </w:style>
  <w:style w:type="character" w:customStyle="1" w:styleId="HandtekeningChar">
    <w:name w:val="Handtekening Char"/>
    <w:basedOn w:val="Standaardalinea-lettertype"/>
    <w:link w:val="Handtekening"/>
    <w:rsid w:val="00D217BC"/>
    <w:rPr>
      <w:rFonts w:ascii="Arial" w:eastAsia="Calibri" w:hAnsi="Arial" w:cs="Times New Roman"/>
      <w:kern w:val="30"/>
      <w:sz w:val="20"/>
      <w:szCs w:val="20"/>
      <w:lang w:val="x-none" w:eastAsia="nl-NL"/>
    </w:rPr>
  </w:style>
  <w:style w:type="paragraph" w:customStyle="1" w:styleId="StandardText">
    <w:name w:val="StandardText"/>
    <w:basedOn w:val="Standaard"/>
    <w:rsid w:val="00D217BC"/>
    <w:pPr>
      <w:numPr>
        <w:ilvl w:val="12"/>
      </w:numPr>
      <w:tabs>
        <w:tab w:val="left" w:pos="-567"/>
      </w:tabs>
      <w:spacing w:line="269" w:lineRule="auto"/>
      <w:ind w:left="567"/>
      <w:jc w:val="both"/>
    </w:pPr>
    <w:rPr>
      <w:rFonts w:eastAsia="Calibri" w:cs="Arial"/>
      <w:sz w:val="20"/>
      <w:szCs w:val="20"/>
    </w:rPr>
  </w:style>
  <w:style w:type="paragraph" w:customStyle="1" w:styleId="DWAopsommingAanhef">
    <w:name w:val="DWAopsommingAanhef"/>
    <w:basedOn w:val="Plattetekst"/>
    <w:next w:val="Plattetekst"/>
    <w:rsid w:val="00D217BC"/>
    <w:pPr>
      <w:keepNext/>
    </w:pPr>
    <w:rPr>
      <w:rFonts w:ascii="Verdana" w:hAnsi="Verdana"/>
    </w:rPr>
  </w:style>
  <w:style w:type="paragraph" w:customStyle="1" w:styleId="s">
    <w:name w:val="s"/>
    <w:basedOn w:val="Kop2"/>
    <w:rsid w:val="00D217BC"/>
    <w:pPr>
      <w:keepLines w:val="0"/>
      <w:widowControl w:val="0"/>
      <w:shd w:val="clear" w:color="auto" w:fill="D9D9D9" w:themeFill="background1" w:themeFillShade="D9"/>
      <w:tabs>
        <w:tab w:val="left" w:pos="-567"/>
        <w:tab w:val="left" w:pos="0"/>
        <w:tab w:val="left" w:pos="567"/>
      </w:tabs>
      <w:spacing w:before="0" w:line="269" w:lineRule="auto"/>
    </w:pPr>
    <w:rPr>
      <w:rFonts w:eastAsia="Calibri" w:cs="Times New Roman"/>
      <w:bCs/>
      <w:color w:val="auto"/>
      <w:spacing w:val="-2"/>
      <w:sz w:val="20"/>
      <w:szCs w:val="20"/>
      <w:lang w:val="x-none"/>
    </w:rPr>
  </w:style>
  <w:style w:type="paragraph" w:customStyle="1" w:styleId="Emokop1">
    <w:name w:val="Emo kop1"/>
    <w:basedOn w:val="AlineaChar"/>
    <w:autoRedefine/>
    <w:rsid w:val="00D217BC"/>
    <w:pPr>
      <w:tabs>
        <w:tab w:val="num" w:pos="576"/>
      </w:tabs>
      <w:ind w:left="576" w:hanging="576"/>
    </w:pPr>
    <w:rPr>
      <w:b/>
      <w:caps/>
      <w:sz w:val="24"/>
    </w:rPr>
  </w:style>
  <w:style w:type="paragraph" w:customStyle="1" w:styleId="Emokop2">
    <w:name w:val="Emo kop 2"/>
    <w:basedOn w:val="Emokop1"/>
    <w:autoRedefine/>
    <w:rsid w:val="00D217BC"/>
    <w:pPr>
      <w:tabs>
        <w:tab w:val="clear" w:pos="576"/>
        <w:tab w:val="num" w:pos="432"/>
        <w:tab w:val="left" w:pos="500"/>
      </w:tabs>
      <w:ind w:left="432" w:hanging="432"/>
    </w:pPr>
    <w:rPr>
      <w:caps w:val="0"/>
      <w:sz w:val="20"/>
    </w:rPr>
  </w:style>
  <w:style w:type="paragraph" w:customStyle="1" w:styleId="Kopvaninhoudsopgave2">
    <w:name w:val="Kop van inhoudsopgave2"/>
    <w:basedOn w:val="Kop1"/>
    <w:next w:val="Standaard"/>
    <w:rsid w:val="00D217BC"/>
    <w:pPr>
      <w:shd w:val="clear" w:color="auto" w:fill="000000" w:themeFill="text1"/>
      <w:tabs>
        <w:tab w:val="left" w:pos="-567"/>
      </w:tabs>
      <w:spacing w:before="480" w:after="120" w:line="276" w:lineRule="auto"/>
      <w:outlineLvl w:val="9"/>
    </w:pPr>
    <w:rPr>
      <w:rFonts w:ascii="Cambria" w:eastAsia="Calibri" w:hAnsi="Cambria" w:cs="Times New Roman"/>
      <w:bCs/>
      <w:color w:val="365F91"/>
      <w:sz w:val="28"/>
      <w:szCs w:val="28"/>
    </w:rPr>
  </w:style>
  <w:style w:type="paragraph" w:customStyle="1" w:styleId="Standaardtekstparagraafl">
    <w:name w:val="Standaard tekst paragraafl"/>
    <w:basedOn w:val="Standaard"/>
    <w:link w:val="StandaardtekstparagraaflCharChar"/>
    <w:autoRedefine/>
    <w:rsid w:val="00D217BC"/>
    <w:pPr>
      <w:widowControl w:val="0"/>
      <w:tabs>
        <w:tab w:val="left" w:pos="-567"/>
      </w:tabs>
      <w:adjustRightInd w:val="0"/>
      <w:spacing w:line="240" w:lineRule="exact"/>
      <w:ind w:left="601"/>
      <w:textAlignment w:val="baseline"/>
    </w:pPr>
    <w:rPr>
      <w:rFonts w:eastAsia="Calibri"/>
      <w:noProof/>
      <w:spacing w:val="-2"/>
      <w:sz w:val="20"/>
      <w:szCs w:val="20"/>
      <w:lang w:val="x-none"/>
    </w:rPr>
  </w:style>
  <w:style w:type="character" w:customStyle="1" w:styleId="StandaardtekstparagraaflCharChar">
    <w:name w:val="Standaard tekst paragraafl Char Char"/>
    <w:link w:val="Standaardtekstparagraafl"/>
    <w:locked/>
    <w:rsid w:val="00D217BC"/>
    <w:rPr>
      <w:rFonts w:ascii="Arial" w:eastAsia="Calibri" w:hAnsi="Arial" w:cs="Times New Roman"/>
      <w:noProof/>
      <w:spacing w:val="-2"/>
      <w:kern w:val="30"/>
      <w:sz w:val="20"/>
      <w:szCs w:val="20"/>
      <w:lang w:val="x-none" w:eastAsia="nl-NL"/>
    </w:rPr>
  </w:style>
  <w:style w:type="paragraph" w:customStyle="1" w:styleId="Kop1Beschrijvenddoc">
    <w:name w:val="Kop 1 Beschrijvend doc"/>
    <w:basedOn w:val="Standaard"/>
    <w:autoRedefine/>
    <w:rsid w:val="00D217BC"/>
    <w:pPr>
      <w:keepNext/>
      <w:widowControl w:val="0"/>
      <w:tabs>
        <w:tab w:val="left" w:pos="-567"/>
        <w:tab w:val="num" w:pos="432"/>
      </w:tabs>
      <w:adjustRightInd w:val="0"/>
      <w:spacing w:line="240" w:lineRule="exact"/>
      <w:ind w:left="432" w:hanging="432"/>
      <w:textAlignment w:val="baseline"/>
      <w:outlineLvl w:val="0"/>
    </w:pPr>
    <w:rPr>
      <w:rFonts w:eastAsia="Calibri" w:cs="Arial"/>
      <w:b/>
      <w:bCs/>
      <w:sz w:val="24"/>
      <w:szCs w:val="20"/>
    </w:rPr>
  </w:style>
  <w:style w:type="paragraph" w:customStyle="1" w:styleId="kop2beschrijvenddocument">
    <w:name w:val="kop2 beschrijvend document"/>
    <w:basedOn w:val="Standaard"/>
    <w:autoRedefine/>
    <w:rsid w:val="00D217BC"/>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eastAsia="Calibri" w:cs="Arial"/>
      <w:b/>
      <w:sz w:val="19"/>
      <w:szCs w:val="19"/>
    </w:rPr>
  </w:style>
  <w:style w:type="paragraph" w:customStyle="1" w:styleId="standaardAD">
    <w:name w:val="standaard AD"/>
    <w:basedOn w:val="Standaard"/>
    <w:autoRedefine/>
    <w:rsid w:val="00D217BC"/>
    <w:pPr>
      <w:widowControl w:val="0"/>
      <w:tabs>
        <w:tab w:val="left" w:pos="-567"/>
        <w:tab w:val="left" w:pos="0"/>
        <w:tab w:val="left" w:pos="587"/>
        <w:tab w:val="left" w:pos="6527"/>
        <w:tab w:val="left" w:pos="7482"/>
      </w:tabs>
      <w:adjustRightInd w:val="0"/>
      <w:spacing w:line="240" w:lineRule="exact"/>
      <w:ind w:right="-108"/>
      <w:textAlignment w:val="baseline"/>
    </w:pPr>
    <w:rPr>
      <w:rFonts w:eastAsia="Calibri" w:cs="Arial"/>
      <w:sz w:val="19"/>
      <w:szCs w:val="19"/>
    </w:rPr>
  </w:style>
  <w:style w:type="paragraph" w:styleId="Onderwerpvanopmerking">
    <w:name w:val="annotation subject"/>
    <w:basedOn w:val="Tekstopmerking"/>
    <w:next w:val="Tekstopmerking"/>
    <w:link w:val="OnderwerpvanopmerkingChar"/>
    <w:rsid w:val="00D217BC"/>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OnderwerpvanopmerkingChar">
    <w:name w:val="Onderwerp van opmerking Char"/>
    <w:basedOn w:val="TekstopmerkingChar"/>
    <w:link w:val="Onderwerpvanopmerking"/>
    <w:rsid w:val="00D217BC"/>
    <w:rPr>
      <w:rFonts w:ascii="Arial" w:eastAsia="Calibri" w:hAnsi="Arial" w:cs="Times New Roman"/>
      <w:b/>
      <w:kern w:val="30"/>
      <w:sz w:val="20"/>
      <w:szCs w:val="20"/>
      <w:lang w:val="x-none" w:eastAsia="nl-NL"/>
    </w:rPr>
  </w:style>
  <w:style w:type="paragraph" w:customStyle="1" w:styleId="standaardad0">
    <w:name w:val="standaardad"/>
    <w:basedOn w:val="Standaard"/>
    <w:rsid w:val="00D217BC"/>
    <w:pPr>
      <w:tabs>
        <w:tab w:val="left" w:pos="-567"/>
      </w:tabs>
      <w:spacing w:line="269" w:lineRule="auto"/>
      <w:ind w:right="-108"/>
    </w:pPr>
    <w:rPr>
      <w:rFonts w:eastAsia="Times New Roman" w:cs="Arial Unicode MS"/>
      <w:sz w:val="19"/>
      <w:szCs w:val="19"/>
    </w:rPr>
  </w:style>
  <w:style w:type="paragraph" w:customStyle="1" w:styleId="tekstkop3">
    <w:name w:val="tekst kop 3"/>
    <w:basedOn w:val="Standaard"/>
    <w:autoRedefine/>
    <w:rsid w:val="00D217BC"/>
    <w:pPr>
      <w:widowControl w:val="0"/>
      <w:tabs>
        <w:tab w:val="left" w:pos="-567"/>
      </w:tabs>
      <w:adjustRightInd w:val="0"/>
      <w:spacing w:line="240" w:lineRule="exact"/>
      <w:textAlignment w:val="baseline"/>
    </w:pPr>
    <w:rPr>
      <w:rFonts w:eastAsia="Calibri" w:cs="Arial"/>
      <w:noProof/>
      <w:sz w:val="19"/>
      <w:szCs w:val="19"/>
    </w:rPr>
  </w:style>
  <w:style w:type="paragraph" w:customStyle="1" w:styleId="OpmaakprofielLinksRegelafstandenkel1">
    <w:name w:val="Opmaakprofiel Links Regelafstand:  enkel1"/>
    <w:basedOn w:val="Standaard"/>
    <w:autoRedefine/>
    <w:rsid w:val="00D217BC"/>
    <w:pPr>
      <w:widowControl w:val="0"/>
      <w:tabs>
        <w:tab w:val="left" w:pos="-567"/>
      </w:tabs>
      <w:adjustRightInd w:val="0"/>
      <w:spacing w:line="240" w:lineRule="exact"/>
      <w:textAlignment w:val="baseline"/>
    </w:pPr>
    <w:rPr>
      <w:rFonts w:eastAsia="Calibri" w:cs="Arial"/>
      <w:sz w:val="19"/>
      <w:szCs w:val="20"/>
    </w:rPr>
  </w:style>
  <w:style w:type="paragraph" w:customStyle="1" w:styleId="standaardparagraaf">
    <w:name w:val="standaard paragraaf"/>
    <w:basedOn w:val="Standaard"/>
    <w:autoRedefine/>
    <w:rsid w:val="00D217BC"/>
    <w:pPr>
      <w:widowControl w:val="0"/>
      <w:tabs>
        <w:tab w:val="left" w:pos="-567"/>
      </w:tabs>
      <w:adjustRightInd w:val="0"/>
      <w:spacing w:line="269" w:lineRule="auto"/>
      <w:textAlignment w:val="baseline"/>
    </w:pPr>
    <w:rPr>
      <w:rFonts w:eastAsia="Calibri" w:cs="Arial"/>
      <w:sz w:val="19"/>
      <w:szCs w:val="19"/>
    </w:rPr>
  </w:style>
  <w:style w:type="paragraph" w:customStyle="1" w:styleId="Opmaakprofiel18">
    <w:name w:val="Opmaakprofiel18"/>
    <w:basedOn w:val="Standaard"/>
    <w:rsid w:val="00D217BC"/>
    <w:pPr>
      <w:widowControl w:val="0"/>
      <w:numPr>
        <w:numId w:val="17"/>
      </w:numPr>
      <w:tabs>
        <w:tab w:val="left" w:pos="-567"/>
        <w:tab w:val="left" w:pos="515"/>
        <w:tab w:val="right" w:pos="7639"/>
      </w:tabs>
      <w:adjustRightInd w:val="0"/>
      <w:spacing w:line="240" w:lineRule="exact"/>
      <w:textAlignment w:val="baseline"/>
    </w:pPr>
    <w:rPr>
      <w:rFonts w:ascii="Utopia" w:eastAsia="Calibri" w:hAnsi="Utopia" w:cs="Arial"/>
      <w:i/>
      <w:iCs/>
      <w:smallCaps/>
      <w:noProof/>
      <w:sz w:val="20"/>
      <w:szCs w:val="20"/>
    </w:rPr>
  </w:style>
  <w:style w:type="paragraph" w:customStyle="1" w:styleId="bijlageformulier">
    <w:name w:val="bijlage formulier"/>
    <w:basedOn w:val="Standaard"/>
    <w:autoRedefine/>
    <w:rsid w:val="00D217BC"/>
    <w:pPr>
      <w:widowControl w:val="0"/>
      <w:tabs>
        <w:tab w:val="left" w:pos="-567"/>
      </w:tabs>
      <w:adjustRightInd w:val="0"/>
      <w:spacing w:line="240" w:lineRule="exact"/>
      <w:textAlignment w:val="baseline"/>
    </w:pPr>
    <w:rPr>
      <w:rFonts w:eastAsia="Calibri" w:cs="Arial"/>
      <w:b/>
      <w:sz w:val="24"/>
    </w:rPr>
  </w:style>
  <w:style w:type="paragraph" w:customStyle="1" w:styleId="OpmaakprofielLinksRegelafstandenkel">
    <w:name w:val="Opmaakprofiel Links Regelafstand:  enkel"/>
    <w:basedOn w:val="Standaard"/>
    <w:autoRedefine/>
    <w:rsid w:val="00D217BC"/>
    <w:pPr>
      <w:widowControl w:val="0"/>
      <w:tabs>
        <w:tab w:val="left" w:pos="-567"/>
      </w:tabs>
      <w:adjustRightInd w:val="0"/>
      <w:spacing w:line="269" w:lineRule="auto"/>
      <w:ind w:right="-54"/>
      <w:textAlignment w:val="baseline"/>
    </w:pPr>
    <w:rPr>
      <w:rFonts w:eastAsia="Calibri" w:cs="Arial"/>
      <w:bCs/>
      <w:sz w:val="19"/>
      <w:szCs w:val="19"/>
    </w:rPr>
  </w:style>
  <w:style w:type="paragraph" w:customStyle="1" w:styleId="Artikel1">
    <w:name w:val="Artikel 1"/>
    <w:basedOn w:val="Standaard"/>
    <w:next w:val="Standaard"/>
    <w:rsid w:val="00D217BC"/>
    <w:pPr>
      <w:keepNext/>
      <w:widowControl w:val="0"/>
      <w:numPr>
        <w:numId w:val="18"/>
      </w:numPr>
      <w:tabs>
        <w:tab w:val="left" w:pos="-567"/>
      </w:tabs>
      <w:adjustRightInd w:val="0"/>
      <w:spacing w:before="560" w:after="280" w:line="480" w:lineRule="auto"/>
      <w:textAlignment w:val="baseline"/>
    </w:pPr>
    <w:rPr>
      <w:rFonts w:ascii="Imago Book" w:eastAsia="Calibri" w:hAnsi="Imago Book" w:cs="Arial"/>
      <w:sz w:val="36"/>
      <w:szCs w:val="20"/>
    </w:rPr>
  </w:style>
  <w:style w:type="paragraph" w:customStyle="1" w:styleId="OpmaakprofielStandaardtekstparagraafl">
    <w:name w:val="Opmaakprofiel Standaard tekst paragraafl +"/>
    <w:basedOn w:val="Standaardtekstparagraafl"/>
    <w:autoRedefine/>
    <w:rsid w:val="00D217BC"/>
    <w:rPr>
      <w:spacing w:val="0"/>
      <w:sz w:val="19"/>
      <w:szCs w:val="19"/>
    </w:rPr>
  </w:style>
  <w:style w:type="paragraph" w:customStyle="1" w:styleId="Lijstalinea1">
    <w:name w:val="Lijstalinea1"/>
    <w:basedOn w:val="Standaard"/>
    <w:rsid w:val="00D217BC"/>
    <w:pPr>
      <w:tabs>
        <w:tab w:val="left" w:pos="-567"/>
      </w:tabs>
      <w:spacing w:line="269" w:lineRule="auto"/>
      <w:ind w:left="720"/>
      <w:contextualSpacing/>
    </w:pPr>
    <w:rPr>
      <w:rFonts w:eastAsia="Calibri"/>
      <w:sz w:val="20"/>
      <w:szCs w:val="20"/>
    </w:rPr>
  </w:style>
  <w:style w:type="paragraph" w:customStyle="1" w:styleId="OpmaakprofielArial95ptLinksRegelafstandenkel">
    <w:name w:val="Opmaakprofiel Arial 95 pt Links Regelafstand:  enkel"/>
    <w:basedOn w:val="Standaard"/>
    <w:autoRedefine/>
    <w:rsid w:val="00D217BC"/>
    <w:pPr>
      <w:widowControl w:val="0"/>
      <w:tabs>
        <w:tab w:val="left" w:pos="-567"/>
      </w:tabs>
      <w:adjustRightInd w:val="0"/>
      <w:spacing w:line="240" w:lineRule="exact"/>
      <w:textAlignment w:val="baseline"/>
    </w:pPr>
    <w:rPr>
      <w:rFonts w:eastAsia="Calibri" w:cs="Arial"/>
      <w:sz w:val="19"/>
      <w:szCs w:val="20"/>
    </w:rPr>
  </w:style>
  <w:style w:type="paragraph" w:customStyle="1" w:styleId="Standard12Char">
    <w:name w:val="Standard 12 Char"/>
    <w:basedOn w:val="Standaard"/>
    <w:semiHidden/>
    <w:rsid w:val="00D217BC"/>
    <w:pPr>
      <w:tabs>
        <w:tab w:val="left" w:pos="-567"/>
      </w:tabs>
      <w:spacing w:line="269" w:lineRule="auto"/>
    </w:pPr>
    <w:rPr>
      <w:rFonts w:eastAsia="Calibri" w:cs="Arial"/>
      <w:sz w:val="24"/>
      <w:szCs w:val="20"/>
      <w:lang w:val="de-DE" w:eastAsia="de-DE"/>
    </w:rPr>
  </w:style>
  <w:style w:type="paragraph" w:customStyle="1" w:styleId="Opmaakprofiel24">
    <w:name w:val="Opmaakprofiel24"/>
    <w:basedOn w:val="Kop1"/>
    <w:rsid w:val="00D217BC"/>
    <w:pPr>
      <w:keepLines w:val="0"/>
      <w:numPr>
        <w:numId w:val="19"/>
      </w:numPr>
      <w:shd w:val="clear" w:color="auto" w:fill="000000" w:themeFill="text1"/>
      <w:tabs>
        <w:tab w:val="left" w:pos="-567"/>
        <w:tab w:val="num" w:pos="1701"/>
      </w:tabs>
      <w:adjustRightInd w:val="0"/>
      <w:spacing w:before="0" w:after="120" w:line="240" w:lineRule="exact"/>
      <w:textAlignment w:val="baseline"/>
    </w:pPr>
    <w:rPr>
      <w:rFonts w:eastAsia="Calibri" w:cs="Arial"/>
      <w:color w:val="auto"/>
      <w:sz w:val="19"/>
      <w:szCs w:val="20"/>
    </w:rPr>
  </w:style>
  <w:style w:type="paragraph" w:customStyle="1" w:styleId="label">
    <w:name w:val="label"/>
    <w:basedOn w:val="Standaard"/>
    <w:autoRedefine/>
    <w:rsid w:val="00D217BC"/>
    <w:pPr>
      <w:widowControl w:val="0"/>
      <w:tabs>
        <w:tab w:val="left" w:pos="-567"/>
      </w:tabs>
      <w:adjustRightInd w:val="0"/>
      <w:spacing w:line="269" w:lineRule="auto"/>
      <w:textAlignment w:val="baseline"/>
    </w:pPr>
    <w:rPr>
      <w:rFonts w:eastAsia="Calibri" w:cs="Arial"/>
      <w:b/>
      <w:caps/>
      <w:noProof/>
      <w:sz w:val="36"/>
      <w:szCs w:val="36"/>
    </w:rPr>
  </w:style>
  <w:style w:type="paragraph" w:customStyle="1" w:styleId="BijlageKop">
    <w:name w:val="BijlageKop"/>
    <w:basedOn w:val="Standaard"/>
    <w:next w:val="Standaard"/>
    <w:rsid w:val="00D217BC"/>
    <w:pPr>
      <w:tabs>
        <w:tab w:val="left" w:pos="-567"/>
      </w:tabs>
      <w:spacing w:after="852" w:line="284" w:lineRule="exact"/>
    </w:pPr>
    <w:rPr>
      <w:rFonts w:ascii="PMN Caecilia" w:eastAsia="Calibri" w:hAnsi="PMN Caecilia"/>
      <w:b/>
      <w:sz w:val="30"/>
      <w:szCs w:val="20"/>
    </w:rPr>
  </w:style>
  <w:style w:type="paragraph" w:customStyle="1" w:styleId="Revisie1">
    <w:name w:val="Revisie1"/>
    <w:hidden/>
    <w:semiHidden/>
    <w:rsid w:val="00D217BC"/>
    <w:rPr>
      <w:rFonts w:ascii="Arial" w:eastAsia="Calibri" w:hAnsi="Arial"/>
    </w:rPr>
  </w:style>
  <w:style w:type="table" w:customStyle="1" w:styleId="Lichtearcering-accent11">
    <w:name w:val="Lichte arcering - accent 11"/>
    <w:rsid w:val="00D217BC"/>
    <w:rPr>
      <w:rFonts w:eastAsia="Calibri"/>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D217BC"/>
    <w:rPr>
      <w:rFonts w:eastAsia="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0">
    <w:name w:val="voettekst"/>
    <w:basedOn w:val="Voettekst"/>
    <w:link w:val="voettekstChar0"/>
    <w:rsid w:val="00D217BC"/>
    <w:pPr>
      <w:pBdr>
        <w:top w:val="single" w:sz="4" w:space="0" w:color="auto"/>
      </w:pBdr>
      <w:tabs>
        <w:tab w:val="clear" w:pos="4536"/>
        <w:tab w:val="left" w:pos="-567"/>
        <w:tab w:val="left" w:pos="1260"/>
        <w:tab w:val="center" w:pos="1620"/>
        <w:tab w:val="center" w:pos="4703"/>
        <w:tab w:val="right" w:pos="8222"/>
      </w:tabs>
      <w:spacing w:line="269" w:lineRule="auto"/>
    </w:pPr>
    <w:rPr>
      <w:rFonts w:eastAsia="Calibri"/>
      <w:sz w:val="20"/>
      <w:szCs w:val="20"/>
      <w:lang w:val="x-none"/>
    </w:rPr>
  </w:style>
  <w:style w:type="character" w:customStyle="1" w:styleId="voettekstChar0">
    <w:name w:val="voettekst Char"/>
    <w:link w:val="voettekst0"/>
    <w:locked/>
    <w:rsid w:val="00D217BC"/>
    <w:rPr>
      <w:rFonts w:ascii="Arial" w:eastAsia="Calibri" w:hAnsi="Arial" w:cs="Times New Roman"/>
      <w:kern w:val="30"/>
      <w:sz w:val="20"/>
      <w:szCs w:val="20"/>
      <w:lang w:val="x-none" w:eastAsia="nl-NL"/>
    </w:rPr>
  </w:style>
  <w:style w:type="paragraph" w:customStyle="1" w:styleId="NormalJustified">
    <w:name w:val="Normal + Justified"/>
    <w:basedOn w:val="Standaard"/>
    <w:rsid w:val="00D217BC"/>
    <w:pPr>
      <w:widowControl w:val="0"/>
      <w:overflowPunct w:val="0"/>
      <w:autoSpaceDE w:val="0"/>
      <w:autoSpaceDN w:val="0"/>
      <w:adjustRightInd w:val="0"/>
      <w:spacing w:line="240" w:lineRule="auto"/>
      <w:jc w:val="both"/>
      <w:textAlignment w:val="baseline"/>
    </w:pPr>
    <w:rPr>
      <w:rFonts w:eastAsia="Calibri"/>
      <w:sz w:val="20"/>
      <w:szCs w:val="20"/>
      <w:lang w:val="nl"/>
    </w:rPr>
  </w:style>
  <w:style w:type="paragraph" w:customStyle="1" w:styleId="Geenafstand1">
    <w:name w:val="Geen afstand1"/>
    <w:rsid w:val="00D217BC"/>
    <w:rPr>
      <w:rFonts w:ascii="Calibri" w:hAnsi="Calibri"/>
    </w:rPr>
  </w:style>
  <w:style w:type="paragraph" w:customStyle="1" w:styleId="tabelinhoud">
    <w:name w:val="tabelinhoud"/>
    <w:basedOn w:val="Standaard"/>
    <w:next w:val="Standaard"/>
    <w:rsid w:val="00D217BC"/>
    <w:pPr>
      <w:tabs>
        <w:tab w:val="left" w:pos="567"/>
        <w:tab w:val="left" w:pos="851"/>
        <w:tab w:val="left" w:pos="1134"/>
        <w:tab w:val="left" w:pos="2268"/>
        <w:tab w:val="right" w:pos="9072"/>
      </w:tabs>
      <w:spacing w:line="240" w:lineRule="auto"/>
    </w:pPr>
    <w:rPr>
      <w:rFonts w:ascii="Plantin" w:eastAsia="Calibri" w:hAnsi="Plantin"/>
      <w:sz w:val="20"/>
      <w:szCs w:val="20"/>
    </w:rPr>
  </w:style>
  <w:style w:type="paragraph" w:styleId="Normaalweb">
    <w:name w:val="Normal (Web)"/>
    <w:basedOn w:val="Standaard"/>
    <w:rsid w:val="00D217BC"/>
    <w:pPr>
      <w:spacing w:before="100" w:beforeAutospacing="1" w:after="100" w:afterAutospacing="1" w:line="240" w:lineRule="auto"/>
    </w:pPr>
    <w:rPr>
      <w:rFonts w:ascii="Arial Unicode MS" w:eastAsia="Times New Roman" w:hAnsi="Arial Unicode MS" w:cs="Arial Unicode MS"/>
      <w:sz w:val="24"/>
    </w:rPr>
  </w:style>
  <w:style w:type="paragraph" w:customStyle="1" w:styleId="Lijstalinea10">
    <w:name w:val="Lijstalinea1_0"/>
    <w:basedOn w:val="Standaard"/>
    <w:uiPriority w:val="99"/>
    <w:rsid w:val="00D217BC"/>
    <w:pPr>
      <w:tabs>
        <w:tab w:val="left" w:pos="-567"/>
      </w:tabs>
      <w:spacing w:line="269" w:lineRule="auto"/>
      <w:ind w:left="720"/>
      <w:contextualSpacing/>
    </w:pPr>
    <w:rPr>
      <w:rFonts w:eastAsia="Times New Roman"/>
      <w:sz w:val="20"/>
      <w:szCs w:val="20"/>
    </w:rPr>
  </w:style>
  <w:style w:type="character" w:customStyle="1" w:styleId="CharChar2">
    <w:name w:val="Char Char2"/>
    <w:rsid w:val="00D217BC"/>
    <w:rPr>
      <w:rFonts w:ascii="Arial" w:hAnsi="Arial"/>
    </w:rPr>
  </w:style>
  <w:style w:type="character" w:customStyle="1" w:styleId="Subtielebenadrukking1">
    <w:name w:val="Subtiele benadrukking1"/>
    <w:rsid w:val="00D217BC"/>
    <w:rPr>
      <w:i/>
      <w:color w:val="808080"/>
    </w:rPr>
  </w:style>
  <w:style w:type="paragraph" w:customStyle="1" w:styleId="Links063cmVerkeerd-om063cm">
    <w:name w:val="Links:  063 cm Verkeerd-om:  063 cm"/>
    <w:basedOn w:val="Standaard"/>
    <w:rsid w:val="00D217BC"/>
    <w:pPr>
      <w:overflowPunct w:val="0"/>
      <w:autoSpaceDE w:val="0"/>
      <w:autoSpaceDN w:val="0"/>
      <w:adjustRightInd w:val="0"/>
      <w:ind w:left="357"/>
      <w:textAlignment w:val="baseline"/>
    </w:pPr>
    <w:rPr>
      <w:rFonts w:eastAsia="Calibri"/>
      <w:szCs w:val="20"/>
    </w:rPr>
  </w:style>
  <w:style w:type="paragraph" w:customStyle="1" w:styleId="Default">
    <w:name w:val="Default"/>
    <w:rsid w:val="00D217BC"/>
    <w:pPr>
      <w:autoSpaceDE w:val="0"/>
      <w:autoSpaceDN w:val="0"/>
      <w:adjustRightInd w:val="0"/>
    </w:pPr>
    <w:rPr>
      <w:rFonts w:eastAsia="Calibri"/>
      <w:color w:val="000000"/>
    </w:rPr>
  </w:style>
  <w:style w:type="character" w:customStyle="1" w:styleId="apple-converted-space">
    <w:name w:val="apple-converted-space"/>
    <w:rsid w:val="00D217BC"/>
  </w:style>
  <w:style w:type="character" w:customStyle="1" w:styleId="lijn1kop">
    <w:name w:val="lijn1kop"/>
    <w:rsid w:val="00D217BC"/>
  </w:style>
  <w:style w:type="table" w:customStyle="1" w:styleId="Tabelraster10">
    <w:name w:val="Tabelraster1"/>
    <w:basedOn w:val="Standaardtabel"/>
    <w:next w:val="Tabelraster"/>
    <w:rsid w:val="00D217BC"/>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2">
    <w:name w:val="Tabelraster2"/>
    <w:basedOn w:val="Standaardtabel"/>
    <w:next w:val="Tabelraster"/>
    <w:rsid w:val="00D217BC"/>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3">
    <w:name w:val="Tabelraster3"/>
    <w:basedOn w:val="Standaardtabel"/>
    <w:next w:val="Tabelraster"/>
    <w:rsid w:val="00D217BC"/>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4">
    <w:name w:val="Tabelraster4"/>
    <w:basedOn w:val="Standaardtabel"/>
    <w:next w:val="Tabelraster"/>
    <w:rsid w:val="00D217BC"/>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raster11">
    <w:name w:val="Tabelraster11"/>
    <w:basedOn w:val="Standaardtabel"/>
    <w:next w:val="Tabelraster"/>
    <w:rsid w:val="00D217B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rsid w:val="00D217BC"/>
    <w:pPr>
      <w:spacing w:line="240" w:lineRule="auto"/>
    </w:pPr>
    <w:rPr>
      <w:sz w:val="20"/>
      <w:szCs w:val="20"/>
    </w:rPr>
  </w:style>
  <w:style w:type="character" w:customStyle="1" w:styleId="EindnoottekstChar">
    <w:name w:val="Eindnoottekst Char"/>
    <w:basedOn w:val="Standaardalinea-lettertype"/>
    <w:link w:val="Eindnoottekst"/>
    <w:rsid w:val="00D217BC"/>
    <w:rPr>
      <w:rFonts w:ascii="Arial" w:hAnsi="Arial" w:cs="Times New Roman"/>
      <w:spacing w:val="20"/>
      <w:kern w:val="30"/>
      <w:sz w:val="20"/>
      <w:szCs w:val="20"/>
      <w:lang w:eastAsia="nl-NL"/>
    </w:rPr>
  </w:style>
  <w:style w:type="character" w:styleId="Eindnootmarkering">
    <w:name w:val="endnote reference"/>
    <w:basedOn w:val="Standaardalinea-lettertype"/>
    <w:rsid w:val="00D217BC"/>
    <w:rPr>
      <w:vertAlign w:val="superscript"/>
    </w:rPr>
  </w:style>
  <w:style w:type="character" w:styleId="Tekstvantijdelijkeaanduiding">
    <w:name w:val="Placeholder Text"/>
    <w:basedOn w:val="Standaardalinea-lettertype"/>
    <w:uiPriority w:val="99"/>
    <w:semiHidden/>
    <w:rsid w:val="00D217BC"/>
    <w:rPr>
      <w:color w:val="808080"/>
    </w:rPr>
  </w:style>
  <w:style w:type="character" w:customStyle="1" w:styleId="LijstalineaChar">
    <w:name w:val="Lijstalinea Char"/>
    <w:aliases w:val="Bullet Points Char,Colorful List - Accent 11 Char,Dot pt Char,F5 List Paragraph Char,Indicator Text Char,List Paragraph Char Char Char Char,List Paragraph1 Char,List Paragraph2 Char,MAIN CONTENT Char,No Spacing1 Char,Normal numbere Char"/>
    <w:basedOn w:val="Standaardalinea-lettertype"/>
    <w:link w:val="Lijstalinea"/>
    <w:uiPriority w:val="34"/>
    <w:qFormat/>
    <w:rsid w:val="00D217BC"/>
    <w:rPr>
      <w:rFonts w:ascii="Arial" w:hAnsi="Arial" w:cs="Times New Roman"/>
      <w:spacing w:val="20"/>
      <w:kern w:val="30"/>
      <w:sz w:val="18"/>
      <w:szCs w:val="24"/>
      <w:lang w:val="nl-NL" w:eastAsia="nl-NL"/>
    </w:rPr>
  </w:style>
  <w:style w:type="table" w:styleId="Eigentijdsetabel">
    <w:name w:val="Table Contemporary"/>
    <w:basedOn w:val="Standaardtabel"/>
    <w:rsid w:val="00D217BC"/>
    <w:pPr>
      <w:spacing w:line="270" w:lineRule="atLeast"/>
    </w:pPr>
    <w:tblPr>
      <w:tblStyleRowBandSize w:val="1"/>
      <w:tblBorders>
        <w:insideH w:val="single" w:sz="18" w:space="0" w:color="FFFFFF"/>
        <w:insideV w:val="single" w:sz="18" w:space="0" w:color="FFFFFF"/>
      </w:tblBorders>
    </w:tblPr>
    <w:tblStylePr w:type="firstRow">
      <w:rPr>
        <w:b/>
        <w:bCs/>
        <w:color w:val="auto"/>
      </w:rPr>
      <w:tblPr/>
      <w:tcPr>
        <w:shd w:val="clear" w:color="auto" w:fill="BFBFBF" w:themeFill="background1" w:themeFillShade="BF"/>
      </w:tcPr>
    </w:tblStylePr>
    <w:tblStylePr w:type="band1Horz">
      <w:rPr>
        <w:color w:val="auto"/>
      </w:rPr>
      <w:tblPr/>
      <w:tcPr>
        <w:shd w:val="clear" w:color="auto" w:fill="F2F2F2" w:themeFill="background1" w:themeFillShade="F2"/>
      </w:tcPr>
    </w:tblStylePr>
    <w:tblStylePr w:type="band2Horz">
      <w:rPr>
        <w:color w:val="auto"/>
      </w:rPr>
      <w:tblPr/>
      <w:tcPr>
        <w:shd w:val="clear" w:color="auto" w:fill="D9D9D9" w:themeFill="background1" w:themeFillShade="D9"/>
      </w:tcPr>
    </w:tblStylePr>
  </w:style>
  <w:style w:type="paragraph" w:customStyle="1" w:styleId="Artikeltekstdef">
    <w:name w:val="Artikeltekst def"/>
    <w:link w:val="ArtikeltekstdefChar"/>
    <w:rsid w:val="00D217BC"/>
    <w:pPr>
      <w:widowControl w:val="0"/>
      <w:spacing w:line="270" w:lineRule="atLeast"/>
    </w:pPr>
    <w:rPr>
      <w:rFonts w:ascii="Arial" w:hAnsi="Arial" w:cs="Arial"/>
      <w:bCs/>
      <w:iCs/>
      <w:spacing w:val="20"/>
      <w:sz w:val="18"/>
      <w:szCs w:val="28"/>
    </w:rPr>
  </w:style>
  <w:style w:type="character" w:customStyle="1" w:styleId="ArtikeltekstdefChar">
    <w:name w:val="Artikeltekst def Char"/>
    <w:basedOn w:val="Standaardalinea-lettertype"/>
    <w:link w:val="Artikeltekstdef"/>
    <w:rsid w:val="00D217BC"/>
    <w:rPr>
      <w:rFonts w:ascii="Arial" w:hAnsi="Arial" w:cs="Arial"/>
      <w:bCs/>
      <w:iCs/>
      <w:spacing w:val="20"/>
      <w:sz w:val="18"/>
      <w:szCs w:val="28"/>
      <w:lang w:val="en-US"/>
    </w:rPr>
  </w:style>
  <w:style w:type="table" w:customStyle="1" w:styleId="Tabelstijlsjablonen1">
    <w:name w:val="Tabelstijl sjablonen1"/>
    <w:basedOn w:val="Standaardtabel"/>
    <w:uiPriority w:val="99"/>
    <w:rsid w:val="00D217BC"/>
    <w:pPr>
      <w:spacing w:line="270" w:lineRule="atLeast"/>
    </w:pPr>
    <w:rPr>
      <w:rFonts w:ascii="Arial" w:eastAsia="Times New Roman" w:hAnsi="Arial" w:cs="Times New Roman"/>
      <w:sz w:val="18"/>
      <w:szCs w:val="20"/>
      <w:lang w:eastAsia="nl-NL"/>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szCs w:val="18"/>
      </w:rPr>
      <w:tblPr/>
      <w:tcPr>
        <w:shd w:val="clear" w:color="auto" w:fill="BFBFBF"/>
      </w:tcPr>
    </w:tblStylePr>
  </w:style>
  <w:style w:type="character" w:styleId="Onopgelostemelding">
    <w:name w:val="Unresolved Mention"/>
    <w:basedOn w:val="Standaardalinea-lettertype"/>
    <w:rsid w:val="00D217BC"/>
    <w:rPr>
      <w:color w:val="605E5C"/>
      <w:shd w:val="clear" w:color="auto" w:fill="E1DFDD"/>
    </w:rPr>
  </w:style>
  <w:style w:type="paragraph" w:customStyle="1" w:styleId="Formuliernummer">
    <w:name w:val="Formuliernummer"/>
    <w:basedOn w:val="Standaard"/>
    <w:uiPriority w:val="99"/>
    <w:rsid w:val="00D217BC"/>
    <w:pPr>
      <w:tabs>
        <w:tab w:val="left" w:pos="3600"/>
      </w:tabs>
      <w:spacing w:line="240" w:lineRule="auto"/>
    </w:pPr>
    <w:rPr>
      <w:rFonts w:ascii="FrnkGothITC Bk BT" w:eastAsia="Times New Roman" w:hAnsi="FrnkGothITC Bk BT"/>
      <w:sz w:val="12"/>
      <w:szCs w:val="18"/>
    </w:rPr>
  </w:style>
  <w:style w:type="paragraph" w:customStyle="1" w:styleId="Tussentitel">
    <w:name w:val="Tussentitel"/>
    <w:basedOn w:val="Standaard"/>
    <w:next w:val="Standaard"/>
    <w:uiPriority w:val="2"/>
    <w:qFormat/>
    <w:rsid w:val="00D217BC"/>
    <w:pPr>
      <w:spacing w:after="60"/>
    </w:pPr>
    <w:rPr>
      <w:rFonts w:ascii="Arial Vet" w:hAnsi="Arial Vet"/>
      <w:b/>
    </w:rPr>
  </w:style>
  <w:style w:type="character" w:customStyle="1" w:styleId="normaltextrun">
    <w:name w:val="normaltextrun"/>
    <w:basedOn w:val="Standaardalinea-lettertype"/>
    <w:rsid w:val="00D217BC"/>
  </w:style>
  <w:style w:type="paragraph" w:styleId="Revisie">
    <w:name w:val="Revision"/>
    <w:hidden/>
    <w:uiPriority w:val="99"/>
    <w:semiHidden/>
    <w:rsid w:val="00D217BC"/>
    <w:rPr>
      <w:rFonts w:ascii="Arial" w:hAnsi="Arial" w:cs="Times New Roman"/>
      <w:spacing w:val="20"/>
      <w:kern w:val="30"/>
      <w:sz w:val="18"/>
      <w:lang w:eastAsia="nl-NL"/>
    </w:rPr>
  </w:style>
  <w:style w:type="table" w:styleId="Rastertabel4-Accent3">
    <w:name w:val="Grid Table 4 Accent 3"/>
    <w:basedOn w:val="Standaardtabel"/>
    <w:uiPriority w:val="49"/>
    <w:rsid w:val="00D217B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OI@patijnenburg.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e07e67-6734-4bc9-b634-7eafe980af83">
      <Terms xmlns="http://schemas.microsoft.com/office/infopath/2007/PartnerControls"/>
    </lcf76f155ced4ddcb4097134ff3c332f>
    <TaxCatchAll xmlns="8a82859d-84f7-4a65-a6c3-5f5e94aeeae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CCA3D0F430774D80438A11DB1D5E51" ma:contentTypeVersion="12" ma:contentTypeDescription="Een nieuw document maken." ma:contentTypeScope="" ma:versionID="93adf73ce8ed02fbf9ec2d3cd951a21a">
  <xsd:schema xmlns:xsd="http://www.w3.org/2001/XMLSchema" xmlns:xs="http://www.w3.org/2001/XMLSchema" xmlns:p="http://schemas.microsoft.com/office/2006/metadata/properties" xmlns:ns2="dce07e67-6734-4bc9-b634-7eafe980af83" xmlns:ns3="8a82859d-84f7-4a65-a6c3-5f5e94aeeae3" targetNamespace="http://schemas.microsoft.com/office/2006/metadata/properties" ma:root="true" ma:fieldsID="873b63dcf0ebacba7e8664b422f50b45" ns2:_="" ns3:_="">
    <xsd:import namespace="dce07e67-6734-4bc9-b634-7eafe980af83"/>
    <xsd:import namespace="8a82859d-84f7-4a65-a6c3-5f5e94aee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07e67-6734-4bc9-b634-7eafe980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380ce30-ef42-4fc7-ae21-31433e0825c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859d-84f7-4a65-a6c3-5f5e94aee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f550c8d-9f9e-4b20-8fd0-54b1e07a8a9e}" ma:internalName="TaxCatchAll" ma:showField="CatchAllData" ma:web="8a82859d-84f7-4a65-a6c3-5f5e94aee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1F77B3-37E2-49E8-8DEE-CBB88478EC51}">
  <ds:schemaRefs>
    <ds:schemaRef ds:uri="http://schemas.microsoft.com/office/2006/metadata/properties"/>
    <ds:schemaRef ds:uri="http://schemas.microsoft.com/office/infopath/2007/PartnerControls"/>
    <ds:schemaRef ds:uri="2957f835-287e-4695-81cd-c2d57242110a"/>
    <ds:schemaRef ds:uri="57362b7b-c2e3-4f06-911d-6132264addc9"/>
  </ds:schemaRefs>
</ds:datastoreItem>
</file>

<file path=customXml/itemProps2.xml><?xml version="1.0" encoding="utf-8"?>
<ds:datastoreItem xmlns:ds="http://schemas.openxmlformats.org/officeDocument/2006/customXml" ds:itemID="{105E45A2-AB1E-4C63-AB8F-87006A721BBF}">
  <ds:schemaRefs>
    <ds:schemaRef ds:uri="http://schemas.openxmlformats.org/officeDocument/2006/bibliography"/>
  </ds:schemaRefs>
</ds:datastoreItem>
</file>

<file path=customXml/itemProps3.xml><?xml version="1.0" encoding="utf-8"?>
<ds:datastoreItem xmlns:ds="http://schemas.openxmlformats.org/officeDocument/2006/customXml" ds:itemID="{D15AE043-4A72-44DF-997F-C105222C1820}"/>
</file>

<file path=customXml/itemProps4.xml><?xml version="1.0" encoding="utf-8"?>
<ds:datastoreItem xmlns:ds="http://schemas.openxmlformats.org/officeDocument/2006/customXml" ds:itemID="{8E958569-ABD6-4EFB-BFC3-6B03FB138E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1539</Words>
  <Characters>8465</Characters>
  <Application>Microsoft Office Word</Application>
  <DocSecurity>0</DocSecurity>
  <Lines>70</Lines>
  <Paragraphs>19</Paragraphs>
  <ScaleCrop>false</ScaleCrop>
  <Company>Gemeente Westland</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Vogels</dc:creator>
  <dc:description/>
  <cp:lastModifiedBy>Vogels, JJA (Jeroen)</cp:lastModifiedBy>
  <cp:revision>11</cp:revision>
  <dcterms:created xsi:type="dcterms:W3CDTF">2026-05-07T09:11:00Z</dcterms:created>
  <dcterms:modified xsi:type="dcterms:W3CDTF">2026-06-01T08:51:00Z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0x010100D9CCA3D0F430774D80438A11DB1D5E51</vt:lpwstr>
  </property>
  <property fmtid="{D5CDD505-2E9C-101B-9397-08002B2CF9AE}" pid="3" name="Author">
    <vt:lpwstr>jjavogels</vt:lpwstr>
  </property>
  <property fmtid="{D5CDD505-2E9C-101B-9397-08002B2CF9AE}" pid="4" name="Header">
    <vt:lpwstr>KOP 024D koptekst rapport extern - titel vast subtitel vraag (+ vraag (sub)dossier in Corsa)</vt:lpwstr>
  </property>
  <property fmtid="{D5CDD505-2E9C-101B-9397-08002B2CF9AE}" pid="5" name="HeaderId">
    <vt:lpwstr>A8E4EF375CC44CFA9416C018CB41DB01</vt:lpwstr>
  </property>
  <property fmtid="{D5CDD505-2E9C-101B-9397-08002B2CF9AE}" pid="6" name="Template">
    <vt:lpwstr>INK 002 beschrijvend document voor Nationale en Europese aanbestedingen</vt:lpwstr>
  </property>
  <property fmtid="{D5CDD505-2E9C-101B-9397-08002B2CF9AE}" pid="7" name="TemplateId">
    <vt:lpwstr>07C419A72A154E30AE2025C9AA4B2AA5</vt:lpwstr>
  </property>
  <property fmtid="{D5CDD505-2E9C-101B-9397-08002B2CF9AE}" pid="8" name="Typist">
    <vt:lpwstr>jjavogels</vt:lpwstr>
  </property>
  <property fmtid="{D5CDD505-2E9C-101B-9397-08002B2CF9AE}" pid="9" name="CORSA_GUID">
    <vt:lpwstr>e694e029-bb87-c6be-ec14-6081106c0452</vt:lpwstr>
  </property>
  <property fmtid="{D5CDD505-2E9C-101B-9397-08002B2CF9AE}" pid="10" name="CORSA_OBJECTTYPE">
    <vt:lpwstr>S</vt:lpwstr>
  </property>
  <property fmtid="{D5CDD505-2E9C-101B-9397-08002B2CF9AE}" pid="11" name="CORSA_OBJECTID">
    <vt:lpwstr>26-0052038</vt:lpwstr>
  </property>
  <property fmtid="{D5CDD505-2E9C-101B-9397-08002B2CF9AE}" pid="12" name="CORSA_VERSION">
    <vt:lpwstr>1</vt:lpwstr>
  </property>
  <property fmtid="{D5CDD505-2E9C-101B-9397-08002B2CF9AE}" pid="13" name="docLang">
    <vt:lpwstr>nl</vt:lpwstr>
  </property>
  <property fmtid="{D5CDD505-2E9C-101B-9397-08002B2CF9AE}" pid="14" name="MediaServiceImageTags">
    <vt:lpwstr/>
  </property>
</Properties>
</file>