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B9BAF3" w14:textId="77777777" w:rsidR="00AA1807" w:rsidRPr="0017467E" w:rsidRDefault="00AA1807" w:rsidP="00AA1807">
      <w:pPr>
        <w:pStyle w:val="Bijlage1"/>
        <w:rPr>
          <w:rFonts w:ascii="Arial" w:hAnsi="Arial" w:cs="Arial"/>
        </w:rPr>
      </w:pPr>
      <w:r w:rsidRPr="0017467E">
        <w:rPr>
          <w:rFonts w:ascii="Arial" w:hAnsi="Arial" w:cs="Arial"/>
        </w:rPr>
        <w:t>Referentie</w:t>
      </w:r>
    </w:p>
    <w:p w14:paraId="6F20A385" w14:textId="77777777" w:rsidR="006714CA" w:rsidRPr="0017467E" w:rsidRDefault="006714CA" w:rsidP="00EB55F1">
      <w:pPr>
        <w:pStyle w:val="Bijlage1"/>
        <w:rPr>
          <w:rFonts w:ascii="Arial" w:hAnsi="Arial" w:cs="Arial"/>
        </w:rPr>
      </w:pPr>
    </w:p>
    <w:p w14:paraId="0DD0E664" w14:textId="770FFEE5" w:rsidR="001E3E68" w:rsidRPr="00AB5108" w:rsidRDefault="00D5057D" w:rsidP="00A06DAB">
      <w:pPr>
        <w:rPr>
          <w:lang w:val="nl-NL"/>
        </w:rPr>
      </w:pPr>
      <w:r w:rsidRPr="7ED9960F">
        <w:rPr>
          <w:lang w:val="nl-NL"/>
        </w:rPr>
        <w:t>U dient gebruik te maken van onderstaand model voor referenties</w:t>
      </w:r>
      <w:r w:rsidR="007B7011" w:rsidRPr="7ED9960F">
        <w:rPr>
          <w:lang w:val="nl-NL"/>
        </w:rPr>
        <w:t>.</w:t>
      </w:r>
      <w:r w:rsidR="000E0D2A" w:rsidRPr="7ED9960F">
        <w:rPr>
          <w:lang w:val="nl-NL"/>
        </w:rPr>
        <w:t xml:space="preserve"> </w:t>
      </w:r>
      <w:r w:rsidRPr="7ED9960F">
        <w:rPr>
          <w:lang w:val="nl-NL"/>
        </w:rPr>
        <w:t xml:space="preserve">Uw beschrijving van de aard van de opdracht dient zodanig te zijn dat </w:t>
      </w:r>
      <w:r w:rsidR="708AE2F0" w:rsidRPr="7ED9960F">
        <w:rPr>
          <w:lang w:val="nl-NL"/>
        </w:rPr>
        <w:t xml:space="preserve">het </w:t>
      </w:r>
      <w:r w:rsidR="00EB55F1" w:rsidRPr="7ED9960F">
        <w:rPr>
          <w:lang w:val="nl-NL"/>
        </w:rPr>
        <w:t xml:space="preserve">de AHK </w:t>
      </w:r>
      <w:r w:rsidRPr="7ED9960F">
        <w:rPr>
          <w:lang w:val="nl-NL"/>
        </w:rPr>
        <w:t>voldoende inzicht verschaft om te kunnen beoordelen of aan alle te beoordelen aspecten is voldaan.</w:t>
      </w:r>
      <w:r w:rsidR="00CA536E" w:rsidRPr="7ED9960F">
        <w:rPr>
          <w:lang w:val="nl-NL"/>
        </w:rPr>
        <w:t xml:space="preserve"> </w:t>
      </w:r>
      <w:r w:rsidR="007B7011" w:rsidRPr="7ED9960F">
        <w:rPr>
          <w:lang w:val="nl-NL"/>
        </w:rPr>
        <w:t>Kruis de competentie aan die van toepassing is op deze referentie. Het is toegestaan om meerdere competenties te combineren in één formulier.</w:t>
      </w:r>
      <w:r w:rsidR="00CA3E6B" w:rsidRPr="7ED9960F">
        <w:rPr>
          <w:lang w:val="nl-NL"/>
        </w:rPr>
        <w:t xml:space="preserve"> Toelichting</w:t>
      </w:r>
      <w:r w:rsidR="004D3591" w:rsidRPr="7ED9960F">
        <w:rPr>
          <w:lang w:val="nl-NL"/>
        </w:rPr>
        <w:t xml:space="preserve"> maximaal </w:t>
      </w:r>
      <w:r w:rsidR="003F0415">
        <w:rPr>
          <w:lang w:val="nl-NL"/>
        </w:rPr>
        <w:t>2</w:t>
      </w:r>
      <w:r w:rsidR="004D3591" w:rsidRPr="7ED9960F">
        <w:rPr>
          <w:lang w:val="nl-NL"/>
        </w:rPr>
        <w:t xml:space="preserve"> A4 tekst</w:t>
      </w:r>
      <w:r w:rsidR="00AB5108" w:rsidRPr="7ED9960F">
        <w:rPr>
          <w:lang w:val="nl-NL"/>
        </w:rPr>
        <w:t xml:space="preserve"> in lettertype </w:t>
      </w:r>
      <w:proofErr w:type="spellStart"/>
      <w:r w:rsidR="0042459B" w:rsidRPr="7ED9960F">
        <w:rPr>
          <w:lang w:val="nl-NL"/>
        </w:rPr>
        <w:t>A</w:t>
      </w:r>
      <w:r w:rsidR="00AB5108" w:rsidRPr="7ED9960F">
        <w:rPr>
          <w:lang w:val="nl-NL"/>
        </w:rPr>
        <w:t>rial</w:t>
      </w:r>
      <w:proofErr w:type="spellEnd"/>
      <w:r w:rsidR="00AB5108" w:rsidRPr="7ED9960F">
        <w:rPr>
          <w:lang w:val="nl-NL"/>
        </w:rPr>
        <w:t xml:space="preserve"> 10.</w:t>
      </w:r>
    </w:p>
    <w:p w14:paraId="222345D3" w14:textId="77777777" w:rsidR="00427BCB" w:rsidRPr="00AB5108" w:rsidRDefault="00427BCB" w:rsidP="001E3E68">
      <w:pPr>
        <w:spacing w:line="276" w:lineRule="auto"/>
        <w:rPr>
          <w:rFonts w:cs="Arial"/>
          <w:lang w:val="nl-NL"/>
        </w:rPr>
      </w:pPr>
    </w:p>
    <w:p w14:paraId="57365472" w14:textId="5F1770D4" w:rsidR="00F834EF" w:rsidRPr="00AB5108" w:rsidRDefault="00D5057D" w:rsidP="00A06DAB">
      <w:pPr>
        <w:rPr>
          <w:lang w:val="nl-NL"/>
        </w:rPr>
      </w:pPr>
      <w:r w:rsidRPr="00AB5108">
        <w:rPr>
          <w:b/>
          <w:bCs/>
          <w:lang w:val="nl-NL"/>
        </w:rPr>
        <w:t xml:space="preserve">Opmerking: </w:t>
      </w:r>
      <w:r w:rsidR="00EB55F1" w:rsidRPr="00AB5108">
        <w:rPr>
          <w:lang w:val="nl-NL"/>
        </w:rPr>
        <w:t xml:space="preserve">De AHK </w:t>
      </w:r>
      <w:r w:rsidRPr="00AB5108">
        <w:rPr>
          <w:lang w:val="nl-NL"/>
        </w:rPr>
        <w:t>behoudt zich het recht voor om, zonder tussenkomst van de Inschrijver, contact op te nemen met de opgegeven referentie(s).</w:t>
      </w:r>
    </w:p>
    <w:p w14:paraId="24D78DEF" w14:textId="77777777" w:rsidR="00DF70D0" w:rsidRPr="00AB5108" w:rsidRDefault="00DF70D0" w:rsidP="00A06DAB">
      <w:pPr>
        <w:rPr>
          <w:lang w:val="nl-NL"/>
        </w:rPr>
      </w:pPr>
    </w:p>
    <w:p w14:paraId="20457064" w14:textId="35D584AE" w:rsidR="00F24736" w:rsidRPr="00AB5108" w:rsidRDefault="00F24736" w:rsidP="00A06DAB">
      <w:pPr>
        <w:rPr>
          <w:lang w:val="nl-NL" w:eastAsia="nl-NL"/>
        </w:rPr>
      </w:pPr>
      <w:r w:rsidRPr="00AB5108">
        <w:rPr>
          <w:lang w:val="nl-NL" w:eastAsia="nl-NL"/>
        </w:rPr>
        <w:t xml:space="preserve">Aankruisen </w:t>
      </w:r>
      <w:r w:rsidR="00115FFE" w:rsidRPr="00AB5108">
        <w:rPr>
          <w:lang w:val="nl-NL" w:eastAsia="nl-NL"/>
        </w:rPr>
        <w:t>welke Kerncompetentie</w:t>
      </w:r>
      <w:r w:rsidRPr="00AB5108">
        <w:rPr>
          <w:lang w:val="nl-NL" w:eastAsia="nl-NL"/>
        </w:rPr>
        <w:t xml:space="preserve"> van toepassing is:</w:t>
      </w:r>
    </w:p>
    <w:tbl>
      <w:tblPr>
        <w:tblStyle w:val="Tabelraster"/>
        <w:tblW w:w="9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9432"/>
      </w:tblGrid>
      <w:tr w:rsidR="00F24736" w:rsidRPr="00921991" w14:paraId="5A8792BC" w14:textId="77777777" w:rsidTr="00F20042">
        <w:tc>
          <w:tcPr>
            <w:tcW w:w="456" w:type="dxa"/>
          </w:tcPr>
          <w:p w14:paraId="22F562CE" w14:textId="77777777" w:rsidR="00F24736" w:rsidRPr="00AB5108" w:rsidRDefault="00F24736" w:rsidP="001F21AB">
            <w:pPr>
              <w:textAlignment w:val="baseline"/>
              <w:rPr>
                <w:rFonts w:cs="Arial"/>
                <w:lang w:eastAsia="nl-NL"/>
              </w:rPr>
            </w:pPr>
            <w:r w:rsidRPr="00AB5108">
              <w:rPr>
                <w:rFonts w:cs="Arial"/>
                <w:lang w:eastAsia="nl-NL"/>
              </w:rPr>
              <w:fldChar w:fldCharType="begin">
                <w:ffData>
                  <w:name w:val="Check1"/>
                  <w:enabled/>
                  <w:calcOnExit w:val="0"/>
                  <w:checkBox>
                    <w:sizeAuto/>
                    <w:default w:val="0"/>
                  </w:checkBox>
                </w:ffData>
              </w:fldChar>
            </w:r>
            <w:bookmarkStart w:id="0" w:name="Check1"/>
            <w:r w:rsidRPr="00AB5108">
              <w:rPr>
                <w:rFonts w:cs="Arial"/>
                <w:lang w:eastAsia="nl-NL"/>
              </w:rPr>
              <w:instrText xml:space="preserve"> FORMCHECKBOX </w:instrText>
            </w:r>
            <w:r w:rsidR="006A4701">
              <w:rPr>
                <w:rFonts w:cs="Arial"/>
                <w:lang w:eastAsia="nl-NL"/>
              </w:rPr>
            </w:r>
            <w:r w:rsidR="006A4701">
              <w:rPr>
                <w:rFonts w:cs="Arial"/>
                <w:lang w:eastAsia="nl-NL"/>
              </w:rPr>
              <w:fldChar w:fldCharType="separate"/>
            </w:r>
            <w:r w:rsidRPr="00AB5108">
              <w:rPr>
                <w:rFonts w:cs="Arial"/>
                <w:lang w:eastAsia="nl-NL"/>
              </w:rPr>
              <w:fldChar w:fldCharType="end"/>
            </w:r>
            <w:bookmarkEnd w:id="0"/>
          </w:p>
        </w:tc>
        <w:tc>
          <w:tcPr>
            <w:tcW w:w="9432" w:type="dxa"/>
          </w:tcPr>
          <w:p w14:paraId="2BEA673E" w14:textId="4C59A290" w:rsidR="00F24736" w:rsidRPr="0091468E" w:rsidRDefault="00FB626F" w:rsidP="007E52BB">
            <w:pPr>
              <w:pStyle w:val="Lijstalinea"/>
              <w:numPr>
                <w:ilvl w:val="0"/>
                <w:numId w:val="63"/>
              </w:numPr>
              <w:textAlignment w:val="baseline"/>
              <w:rPr>
                <w:lang w:val="nl-NL" w:eastAsia="nl-NL"/>
              </w:rPr>
            </w:pPr>
            <w:r w:rsidRPr="0091468E">
              <w:rPr>
                <w:b/>
                <w:lang w:val="nl-NL"/>
              </w:rPr>
              <w:t xml:space="preserve">De Inschrijver heeft </w:t>
            </w:r>
            <w:r w:rsidR="007E52BB" w:rsidRPr="0091468E">
              <w:rPr>
                <w:b/>
                <w:lang w:val="nl-NL"/>
              </w:rPr>
              <w:t xml:space="preserve">aantoonbare ervaring als </w:t>
            </w:r>
            <w:proofErr w:type="spellStart"/>
            <w:r w:rsidR="007E52BB" w:rsidRPr="0091468E">
              <w:rPr>
                <w:b/>
                <w:lang w:val="nl-NL"/>
              </w:rPr>
              <w:t>fullservice</w:t>
            </w:r>
            <w:proofErr w:type="spellEnd"/>
            <w:r w:rsidR="007E52BB" w:rsidRPr="0091468E">
              <w:rPr>
                <w:b/>
                <w:lang w:val="nl-NL"/>
              </w:rPr>
              <w:t xml:space="preserve"> digitaal bureau</w:t>
            </w:r>
          </w:p>
        </w:tc>
      </w:tr>
      <w:tr w:rsidR="00F24736" w:rsidRPr="00921991" w14:paraId="1CE4C98B" w14:textId="77777777" w:rsidTr="00F20042">
        <w:tc>
          <w:tcPr>
            <w:tcW w:w="456" w:type="dxa"/>
          </w:tcPr>
          <w:p w14:paraId="1E150EA4" w14:textId="77777777" w:rsidR="00F24736" w:rsidRPr="00AB5108" w:rsidRDefault="00F24736" w:rsidP="001F21AB">
            <w:pPr>
              <w:textAlignment w:val="baseline"/>
              <w:rPr>
                <w:rFonts w:cs="Arial"/>
                <w:lang w:eastAsia="nl-NL"/>
              </w:rPr>
            </w:pPr>
            <w:r w:rsidRPr="00AB5108">
              <w:rPr>
                <w:rFonts w:cs="Arial"/>
                <w:lang w:eastAsia="nl-NL"/>
              </w:rPr>
              <w:fldChar w:fldCharType="begin">
                <w:ffData>
                  <w:name w:val="Check2"/>
                  <w:enabled/>
                  <w:calcOnExit w:val="0"/>
                  <w:checkBox>
                    <w:sizeAuto/>
                    <w:default w:val="0"/>
                  </w:checkBox>
                </w:ffData>
              </w:fldChar>
            </w:r>
            <w:bookmarkStart w:id="1" w:name="Check2"/>
            <w:r w:rsidRPr="00AB5108">
              <w:rPr>
                <w:rFonts w:cs="Arial"/>
                <w:lang w:eastAsia="nl-NL"/>
              </w:rPr>
              <w:instrText xml:space="preserve"> FORMCHECKBOX </w:instrText>
            </w:r>
            <w:r w:rsidR="006A4701">
              <w:rPr>
                <w:rFonts w:cs="Arial"/>
                <w:lang w:eastAsia="nl-NL"/>
              </w:rPr>
            </w:r>
            <w:r w:rsidR="006A4701">
              <w:rPr>
                <w:rFonts w:cs="Arial"/>
                <w:lang w:eastAsia="nl-NL"/>
              </w:rPr>
              <w:fldChar w:fldCharType="separate"/>
            </w:r>
            <w:r w:rsidRPr="00AB5108">
              <w:rPr>
                <w:rFonts w:cs="Arial"/>
                <w:lang w:eastAsia="nl-NL"/>
              </w:rPr>
              <w:fldChar w:fldCharType="end"/>
            </w:r>
            <w:bookmarkEnd w:id="1"/>
          </w:p>
        </w:tc>
        <w:tc>
          <w:tcPr>
            <w:tcW w:w="9432" w:type="dxa"/>
          </w:tcPr>
          <w:p w14:paraId="2DDE9B6D" w14:textId="020D1668" w:rsidR="00844BDC" w:rsidRDefault="00FB626F" w:rsidP="0091468E">
            <w:pPr>
              <w:pStyle w:val="Lijstalinea"/>
              <w:numPr>
                <w:ilvl w:val="0"/>
                <w:numId w:val="63"/>
              </w:numPr>
              <w:rPr>
                <w:rStyle w:val="normaltextrun"/>
                <w:b/>
                <w:bCs/>
                <w:color w:val="000000"/>
                <w:shd w:val="clear" w:color="auto" w:fill="FFFFFF"/>
                <w:lang w:val="nl-NL"/>
              </w:rPr>
            </w:pPr>
            <w:r w:rsidRPr="0091468E">
              <w:rPr>
                <w:b/>
                <w:bCs/>
                <w:lang w:val="nl-NL"/>
              </w:rPr>
              <w:t xml:space="preserve">De Inschrijver heeft </w:t>
            </w:r>
            <w:r w:rsidR="00F96C71" w:rsidRPr="0091468E">
              <w:rPr>
                <w:b/>
                <w:bCs/>
                <w:lang w:val="nl-NL"/>
              </w:rPr>
              <w:t xml:space="preserve">aantoonbare </w:t>
            </w:r>
            <w:r w:rsidRPr="0091468E">
              <w:rPr>
                <w:b/>
                <w:bCs/>
                <w:lang w:val="nl-NL"/>
              </w:rPr>
              <w:t xml:space="preserve">ervaring met </w:t>
            </w:r>
            <w:r w:rsidR="00F96C71" w:rsidRPr="0091468E">
              <w:rPr>
                <w:rStyle w:val="normaltextrun"/>
                <w:b/>
                <w:bCs/>
                <w:color w:val="000000"/>
                <w:shd w:val="clear" w:color="auto" w:fill="FFFFFF"/>
                <w:lang w:val="nl-NL"/>
              </w:rPr>
              <w:t xml:space="preserve">leveren van een digitaal platform en </w:t>
            </w:r>
            <w:proofErr w:type="spellStart"/>
            <w:r w:rsidR="00F96C71" w:rsidRPr="0091468E">
              <w:rPr>
                <w:rStyle w:val="normaltextrun"/>
                <w:b/>
                <w:bCs/>
                <w:color w:val="000000"/>
                <w:shd w:val="clear" w:color="auto" w:fill="FFFFFF"/>
                <w:lang w:val="nl-NL"/>
              </w:rPr>
              <w:t>headless</w:t>
            </w:r>
            <w:proofErr w:type="spellEnd"/>
            <w:r w:rsidR="00F96C71" w:rsidRPr="0091468E">
              <w:rPr>
                <w:rStyle w:val="normaltextrun"/>
                <w:b/>
                <w:bCs/>
                <w:color w:val="000000"/>
                <w:shd w:val="clear" w:color="auto" w:fill="FFFFFF"/>
                <w:lang w:val="nl-NL"/>
              </w:rPr>
              <w:t xml:space="preserve"> of </w:t>
            </w:r>
            <w:proofErr w:type="spellStart"/>
            <w:r w:rsidR="00F96C71" w:rsidRPr="0091468E">
              <w:rPr>
                <w:rStyle w:val="normaltextrun"/>
                <w:b/>
                <w:bCs/>
                <w:color w:val="000000"/>
                <w:shd w:val="clear" w:color="auto" w:fill="FFFFFF"/>
                <w:lang w:val="nl-NL"/>
              </w:rPr>
              <w:t>composable</w:t>
            </w:r>
            <w:proofErr w:type="spellEnd"/>
            <w:r w:rsidR="00F96C71" w:rsidRPr="0091468E">
              <w:rPr>
                <w:rStyle w:val="normaltextrun"/>
                <w:b/>
                <w:bCs/>
                <w:color w:val="000000"/>
                <w:shd w:val="clear" w:color="auto" w:fill="FFFFFF"/>
                <w:lang w:val="nl-NL"/>
              </w:rPr>
              <w:t xml:space="preserve"> CMS</w:t>
            </w:r>
          </w:p>
          <w:p w14:paraId="3C85A97D" w14:textId="77777777" w:rsidR="001B0C4B" w:rsidRDefault="001B0C4B" w:rsidP="001B0C4B">
            <w:pPr>
              <w:rPr>
                <w:rStyle w:val="normaltextrun"/>
                <w:b/>
                <w:bCs/>
                <w:color w:val="000000"/>
                <w:shd w:val="clear" w:color="auto" w:fill="FFFFFF"/>
                <w:lang w:val="nl-NL"/>
              </w:rPr>
            </w:pPr>
          </w:p>
          <w:p w14:paraId="714ECE9C" w14:textId="77777777" w:rsidR="001B0C4B" w:rsidRDefault="001B0C4B" w:rsidP="001B0C4B">
            <w:pPr>
              <w:rPr>
                <w:rStyle w:val="normaltextrun"/>
                <w:b/>
                <w:bCs/>
                <w:color w:val="000000"/>
                <w:shd w:val="clear" w:color="auto" w:fill="FFFFFF"/>
              </w:rPr>
            </w:pPr>
          </w:p>
          <w:p w14:paraId="083CEA84" w14:textId="77777777" w:rsidR="001B0C4B" w:rsidRDefault="001B0C4B" w:rsidP="00A919A5">
            <w:pPr>
              <w:pStyle w:val="Kop1"/>
              <w:rPr>
                <w:shd w:val="clear" w:color="auto" w:fill="FFFFFF"/>
              </w:rPr>
            </w:pPr>
            <w:bookmarkStart w:id="2" w:name="_Toc187403024"/>
            <w:r w:rsidRPr="001B0C4B">
              <w:rPr>
                <w:shd w:val="clear" w:color="auto" w:fill="FFFFFF"/>
              </w:rPr>
              <w:t xml:space="preserve">Kerncompetentie 1: </w:t>
            </w:r>
            <w:proofErr w:type="spellStart"/>
            <w:r w:rsidRPr="001B0C4B">
              <w:rPr>
                <w:shd w:val="clear" w:color="auto" w:fill="FFFFFF"/>
              </w:rPr>
              <w:t>Fullservice</w:t>
            </w:r>
            <w:proofErr w:type="spellEnd"/>
            <w:r w:rsidRPr="001B0C4B">
              <w:rPr>
                <w:shd w:val="clear" w:color="auto" w:fill="FFFFFF"/>
              </w:rPr>
              <w:t xml:space="preserve"> digitaal bureau</w:t>
            </w:r>
            <w:bookmarkEnd w:id="2"/>
          </w:p>
          <w:p w14:paraId="01D15D47" w14:textId="77777777" w:rsidR="001B0C4B" w:rsidRPr="001B0C4B" w:rsidRDefault="001B0C4B" w:rsidP="001B0C4B">
            <w:pPr>
              <w:rPr>
                <w:b/>
                <w:bCs/>
                <w:color w:val="000000"/>
                <w:shd w:val="clear" w:color="auto" w:fill="FFFFFF"/>
                <w:lang w:val="nl-NL"/>
              </w:rPr>
            </w:pPr>
          </w:p>
          <w:p w14:paraId="23FD8F0A" w14:textId="77777777" w:rsidR="001B0C4B" w:rsidRPr="001B0C4B" w:rsidRDefault="001B0C4B" w:rsidP="001B0C4B">
            <w:pPr>
              <w:rPr>
                <w:color w:val="000000"/>
                <w:shd w:val="clear" w:color="auto" w:fill="FFFFFF"/>
                <w:lang w:val="nl-NL"/>
              </w:rPr>
            </w:pPr>
            <w:r w:rsidRPr="001B0C4B">
              <w:rPr>
                <w:color w:val="000000"/>
                <w:shd w:val="clear" w:color="auto" w:fill="FFFFFF"/>
                <w:lang w:val="nl-NL"/>
              </w:rPr>
              <w:t xml:space="preserve">De inschrijver heeft minimaal 3 jaar aantoonbare ervaring als </w:t>
            </w:r>
            <w:proofErr w:type="spellStart"/>
            <w:r w:rsidRPr="001B0C4B">
              <w:rPr>
                <w:color w:val="000000"/>
                <w:shd w:val="clear" w:color="auto" w:fill="FFFFFF"/>
                <w:lang w:val="nl-NL"/>
              </w:rPr>
              <w:t>fullservice</w:t>
            </w:r>
            <w:proofErr w:type="spellEnd"/>
            <w:r w:rsidRPr="001B0C4B">
              <w:rPr>
                <w:color w:val="000000"/>
                <w:shd w:val="clear" w:color="auto" w:fill="FFFFFF"/>
                <w:lang w:val="nl-NL"/>
              </w:rPr>
              <w:t xml:space="preserve"> digitaal bureau: ontwerp, full-stack development, inrichting CMS, API-integraties, onderhoud van techniek, hosting en ondersteuning van minimaal 50+ gebruikers, werkzaam binnen verschillende afdelingen met verschillende rollen en rechten. </w:t>
            </w:r>
          </w:p>
          <w:p w14:paraId="5165383E" w14:textId="77777777" w:rsidR="001B0C4B" w:rsidRPr="001B0C4B" w:rsidRDefault="001B0C4B" w:rsidP="001B0C4B">
            <w:pPr>
              <w:rPr>
                <w:color w:val="000000"/>
                <w:shd w:val="clear" w:color="auto" w:fill="FFFFFF"/>
                <w:lang w:val="nl-NL"/>
              </w:rPr>
            </w:pPr>
            <w:r w:rsidRPr="001B0C4B">
              <w:rPr>
                <w:color w:val="000000"/>
                <w:shd w:val="clear" w:color="auto" w:fill="FFFFFF"/>
                <w:lang w:val="nl-NL"/>
              </w:rPr>
              <w:t xml:space="preserve">Inschrijver stelt een multidisciplinair team beschikbaar met expertise op minimaal de volgende vlakken: digitale strategie, UX design, </w:t>
            </w:r>
            <w:proofErr w:type="spellStart"/>
            <w:r w:rsidRPr="001B0C4B">
              <w:rPr>
                <w:color w:val="000000"/>
                <w:shd w:val="clear" w:color="auto" w:fill="FFFFFF"/>
                <w:lang w:val="nl-NL"/>
              </w:rPr>
              <w:t>visual</w:t>
            </w:r>
            <w:proofErr w:type="spellEnd"/>
            <w:r w:rsidRPr="001B0C4B">
              <w:rPr>
                <w:color w:val="000000"/>
                <w:shd w:val="clear" w:color="auto" w:fill="FFFFFF"/>
                <w:lang w:val="nl-NL"/>
              </w:rPr>
              <w:t xml:space="preserve"> design, UI design, SEO, online marketing, QA/</w:t>
            </w:r>
            <w:proofErr w:type="spellStart"/>
            <w:r w:rsidRPr="001B0C4B">
              <w:rPr>
                <w:color w:val="000000"/>
                <w:shd w:val="clear" w:color="auto" w:fill="FFFFFF"/>
                <w:lang w:val="nl-NL"/>
              </w:rPr>
              <w:t>testing</w:t>
            </w:r>
            <w:proofErr w:type="spellEnd"/>
            <w:r w:rsidRPr="001B0C4B">
              <w:rPr>
                <w:color w:val="000000"/>
                <w:shd w:val="clear" w:color="auto" w:fill="FFFFFF"/>
                <w:lang w:val="nl-NL"/>
              </w:rPr>
              <w:t xml:space="preserve">, </w:t>
            </w:r>
            <w:proofErr w:type="spellStart"/>
            <w:r w:rsidRPr="001B0C4B">
              <w:rPr>
                <w:color w:val="000000"/>
                <w:shd w:val="clear" w:color="auto" w:fill="FFFFFF"/>
                <w:lang w:val="nl-NL"/>
              </w:rPr>
              <w:t>devops</w:t>
            </w:r>
            <w:proofErr w:type="spellEnd"/>
            <w:r w:rsidRPr="001B0C4B">
              <w:rPr>
                <w:color w:val="000000"/>
                <w:shd w:val="clear" w:color="auto" w:fill="FFFFFF"/>
                <w:lang w:val="nl-NL"/>
              </w:rPr>
              <w:t xml:space="preserve"> en projectmanagement. </w:t>
            </w:r>
          </w:p>
          <w:p w14:paraId="332B728C" w14:textId="77777777" w:rsidR="001B0C4B" w:rsidRPr="001B0C4B" w:rsidRDefault="001B0C4B" w:rsidP="001B0C4B">
            <w:pPr>
              <w:rPr>
                <w:color w:val="000000"/>
                <w:shd w:val="clear" w:color="auto" w:fill="FFFFFF"/>
                <w:lang w:val="nl-NL"/>
              </w:rPr>
            </w:pPr>
          </w:p>
          <w:p w14:paraId="24D63E67" w14:textId="77777777" w:rsidR="001B0C4B" w:rsidRPr="001B0C4B" w:rsidRDefault="001B0C4B" w:rsidP="001B0C4B">
            <w:pPr>
              <w:rPr>
                <w:color w:val="000000"/>
                <w:shd w:val="clear" w:color="auto" w:fill="FFFFFF"/>
                <w:lang w:val="nl-NL"/>
              </w:rPr>
            </w:pPr>
            <w:r w:rsidRPr="001B0C4B">
              <w:rPr>
                <w:color w:val="000000"/>
                <w:shd w:val="clear" w:color="auto" w:fill="FFFFFF"/>
                <w:lang w:val="nl-NL"/>
              </w:rPr>
              <w:t xml:space="preserve">De referentie wordt als geheel beoordeeld op basis van: </w:t>
            </w:r>
          </w:p>
          <w:p w14:paraId="4A24AB37" w14:textId="77777777" w:rsidR="001B0C4B" w:rsidRPr="001B0C4B" w:rsidRDefault="001B0C4B" w:rsidP="001B0C4B">
            <w:pPr>
              <w:spacing w:line="250" w:lineRule="atLeast"/>
              <w:rPr>
                <w:color w:val="000000"/>
                <w:shd w:val="clear" w:color="auto" w:fill="FFFFFF"/>
                <w:lang w:val="nl-NL"/>
              </w:rPr>
            </w:pPr>
          </w:p>
          <w:tbl>
            <w:tblPr>
              <w:tblW w:w="9016" w:type="dxa"/>
              <w:tblCellMar>
                <w:left w:w="10" w:type="dxa"/>
                <w:right w:w="10" w:type="dxa"/>
              </w:tblCellMar>
              <w:tblLook w:val="04A0" w:firstRow="1" w:lastRow="0" w:firstColumn="1" w:lastColumn="0" w:noHBand="0" w:noVBand="1"/>
            </w:tblPr>
            <w:tblGrid>
              <w:gridCol w:w="7621"/>
              <w:gridCol w:w="1395"/>
            </w:tblGrid>
            <w:tr w:rsidR="001B0C4B" w:rsidRPr="001B0C4B" w14:paraId="43D4265C"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946DA" w14:textId="77777777" w:rsidR="001B0C4B" w:rsidRPr="001B0C4B" w:rsidRDefault="001B0C4B" w:rsidP="001B0C4B">
                  <w:pPr>
                    <w:spacing w:line="250" w:lineRule="atLeast"/>
                    <w:rPr>
                      <w:color w:val="000000"/>
                      <w:shd w:val="clear" w:color="auto" w:fill="FFFFFF"/>
                      <w:lang w:val="nl-NL"/>
                    </w:rPr>
                  </w:pPr>
                  <w:r w:rsidRPr="001B0C4B">
                    <w:rPr>
                      <w:color w:val="000000"/>
                      <w:shd w:val="clear" w:color="auto" w:fill="FFFFFF"/>
                      <w:lang w:val="nl-NL"/>
                    </w:rPr>
                    <w:t xml:space="preserve">Inschrijver heeft aantoonbaar ervaring als </w:t>
                  </w:r>
                  <w:proofErr w:type="spellStart"/>
                  <w:r w:rsidRPr="001B0C4B">
                    <w:rPr>
                      <w:color w:val="000000"/>
                      <w:shd w:val="clear" w:color="auto" w:fill="FFFFFF"/>
                      <w:lang w:val="nl-NL"/>
                    </w:rPr>
                    <w:t>fullservice</w:t>
                  </w:r>
                  <w:proofErr w:type="spellEnd"/>
                  <w:r w:rsidRPr="001B0C4B">
                    <w:rPr>
                      <w:color w:val="000000"/>
                      <w:shd w:val="clear" w:color="auto" w:fill="FFFFFF"/>
                      <w:lang w:val="nl-NL"/>
                    </w:rPr>
                    <w:t xml:space="preserve"> digitaal bureau en heeft een multidisciplinair team beschikbaar met de gevraagde expertises.</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B00C48" w14:textId="77777777" w:rsidR="001B0C4B" w:rsidRPr="001B0C4B" w:rsidRDefault="001B0C4B" w:rsidP="001B0C4B">
                  <w:pPr>
                    <w:spacing w:line="250" w:lineRule="atLeast"/>
                    <w:rPr>
                      <w:color w:val="000000"/>
                      <w:shd w:val="clear" w:color="auto" w:fill="FFFFFF"/>
                    </w:rPr>
                  </w:pPr>
                  <w:r w:rsidRPr="001B0C4B">
                    <w:rPr>
                      <w:color w:val="000000"/>
                      <w:shd w:val="clear" w:color="auto" w:fill="FFFFFF"/>
                    </w:rPr>
                    <w:t xml:space="preserve">10 </w:t>
                  </w:r>
                  <w:proofErr w:type="spellStart"/>
                  <w:r w:rsidRPr="001B0C4B">
                    <w:rPr>
                      <w:color w:val="000000"/>
                      <w:shd w:val="clear" w:color="auto" w:fill="FFFFFF"/>
                    </w:rPr>
                    <w:t>punten</w:t>
                  </w:r>
                  <w:proofErr w:type="spellEnd"/>
                </w:p>
              </w:tc>
            </w:tr>
            <w:tr w:rsidR="001B0C4B" w:rsidRPr="001B0C4B" w14:paraId="4364454A"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D0692B" w14:textId="77777777" w:rsidR="001B0C4B" w:rsidRPr="001B0C4B" w:rsidRDefault="001B0C4B" w:rsidP="001B0C4B">
                  <w:pPr>
                    <w:spacing w:line="250" w:lineRule="atLeast"/>
                    <w:rPr>
                      <w:color w:val="000000"/>
                      <w:shd w:val="clear" w:color="auto" w:fill="FFFFFF"/>
                      <w:lang w:val="nl-NL"/>
                    </w:rPr>
                  </w:pPr>
                  <w:r w:rsidRPr="001B0C4B">
                    <w:rPr>
                      <w:color w:val="000000"/>
                      <w:shd w:val="clear" w:color="auto" w:fill="FFFFFF"/>
                      <w:lang w:val="nl-NL"/>
                    </w:rPr>
                    <w:t xml:space="preserve">Inschrijver heeft aantoonbaar ervaring als </w:t>
                  </w:r>
                  <w:proofErr w:type="spellStart"/>
                  <w:r w:rsidRPr="001B0C4B">
                    <w:rPr>
                      <w:color w:val="000000"/>
                      <w:shd w:val="clear" w:color="auto" w:fill="FFFFFF"/>
                      <w:lang w:val="nl-NL"/>
                    </w:rPr>
                    <w:t>fullservice</w:t>
                  </w:r>
                  <w:proofErr w:type="spellEnd"/>
                  <w:r w:rsidRPr="001B0C4B">
                    <w:rPr>
                      <w:color w:val="000000"/>
                      <w:shd w:val="clear" w:color="auto" w:fill="FFFFFF"/>
                      <w:lang w:val="nl-NL"/>
                    </w:rPr>
                    <w:t xml:space="preserve"> digitaal bureau en heeft een multidisciplinair team beschikbaar met de gevraagde expertises. Heeft aantoonbaar ervaring met het ontwikkelen van een digitaal platform voor een jonge doelgroep (leeftijd 15 tot 25 jaar).</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F76FB" w14:textId="77777777" w:rsidR="001B0C4B" w:rsidRPr="001B0C4B" w:rsidRDefault="001B0C4B" w:rsidP="001B0C4B">
                  <w:pPr>
                    <w:spacing w:line="250" w:lineRule="atLeast"/>
                    <w:rPr>
                      <w:color w:val="000000"/>
                      <w:shd w:val="clear" w:color="auto" w:fill="FFFFFF"/>
                    </w:rPr>
                  </w:pPr>
                  <w:r w:rsidRPr="001B0C4B">
                    <w:rPr>
                      <w:color w:val="000000"/>
                      <w:shd w:val="clear" w:color="auto" w:fill="FFFFFF"/>
                    </w:rPr>
                    <w:t xml:space="preserve">20 </w:t>
                  </w:r>
                  <w:proofErr w:type="spellStart"/>
                  <w:r w:rsidRPr="001B0C4B">
                    <w:rPr>
                      <w:color w:val="000000"/>
                      <w:shd w:val="clear" w:color="auto" w:fill="FFFFFF"/>
                    </w:rPr>
                    <w:t>punten</w:t>
                  </w:r>
                  <w:proofErr w:type="spellEnd"/>
                </w:p>
              </w:tc>
            </w:tr>
            <w:tr w:rsidR="001B0C4B" w:rsidRPr="001B0C4B" w14:paraId="30E7CA36"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2F402" w14:textId="77777777" w:rsidR="001B0C4B" w:rsidRPr="001B0C4B" w:rsidRDefault="001B0C4B" w:rsidP="001B0C4B">
                  <w:pPr>
                    <w:spacing w:line="250" w:lineRule="atLeast"/>
                    <w:rPr>
                      <w:color w:val="000000"/>
                      <w:shd w:val="clear" w:color="auto" w:fill="FFFFFF"/>
                      <w:lang w:val="nl-NL"/>
                    </w:rPr>
                  </w:pPr>
                  <w:r w:rsidRPr="001B0C4B">
                    <w:rPr>
                      <w:color w:val="000000"/>
                      <w:shd w:val="clear" w:color="auto" w:fill="FFFFFF"/>
                      <w:lang w:val="nl-NL"/>
                    </w:rPr>
                    <w:t xml:space="preserve">Inschrijver heeft aantoonbaar ervaring als </w:t>
                  </w:r>
                  <w:proofErr w:type="spellStart"/>
                  <w:r w:rsidRPr="001B0C4B">
                    <w:rPr>
                      <w:color w:val="000000"/>
                      <w:shd w:val="clear" w:color="auto" w:fill="FFFFFF"/>
                      <w:lang w:val="nl-NL"/>
                    </w:rPr>
                    <w:t>fullservice</w:t>
                  </w:r>
                  <w:proofErr w:type="spellEnd"/>
                  <w:r w:rsidRPr="001B0C4B">
                    <w:rPr>
                      <w:color w:val="000000"/>
                      <w:shd w:val="clear" w:color="auto" w:fill="FFFFFF"/>
                      <w:lang w:val="nl-NL"/>
                    </w:rPr>
                    <w:t xml:space="preserve"> digitaal bureau en heeft een multidisciplinair team beschikbaar met de gevraagde expertises. Heeft aantoonbaar ervaring met het ontwikkelen van een digitaal platform voor een jonge doelgroep (leeftijd 15 tot 25 jaar). Daarnaast heeft de Inschrijver aantoonbaar ervaring met de ontwikkeling van een digitaal platform voor een organisatie in de kunst- en cultuursector, waarmee de Inschrijver minimaal drie jaar gewerkt heeft.</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17DF8B" w14:textId="77777777" w:rsidR="001B0C4B" w:rsidRPr="001B0C4B" w:rsidRDefault="001B0C4B" w:rsidP="001B0C4B">
                  <w:pPr>
                    <w:spacing w:line="250" w:lineRule="atLeast"/>
                    <w:rPr>
                      <w:color w:val="000000"/>
                      <w:shd w:val="clear" w:color="auto" w:fill="FFFFFF"/>
                    </w:rPr>
                  </w:pPr>
                  <w:r w:rsidRPr="001B0C4B">
                    <w:rPr>
                      <w:color w:val="000000"/>
                      <w:shd w:val="clear" w:color="auto" w:fill="FFFFFF"/>
                    </w:rPr>
                    <w:t xml:space="preserve">30 </w:t>
                  </w:r>
                  <w:proofErr w:type="spellStart"/>
                  <w:r w:rsidRPr="001B0C4B">
                    <w:rPr>
                      <w:color w:val="000000"/>
                      <w:shd w:val="clear" w:color="auto" w:fill="FFFFFF"/>
                    </w:rPr>
                    <w:t>punten</w:t>
                  </w:r>
                  <w:proofErr w:type="spellEnd"/>
                </w:p>
              </w:tc>
            </w:tr>
            <w:tr w:rsidR="001B0C4B" w:rsidRPr="001B0C4B" w14:paraId="4618E599"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4556FA" w14:textId="77777777" w:rsidR="001B0C4B" w:rsidRPr="001B0C4B" w:rsidRDefault="001B0C4B" w:rsidP="001B0C4B">
                  <w:pPr>
                    <w:spacing w:line="250" w:lineRule="atLeast"/>
                    <w:rPr>
                      <w:color w:val="000000"/>
                      <w:shd w:val="clear" w:color="auto" w:fill="FFFFFF"/>
                      <w:lang w:val="nl-NL"/>
                    </w:rPr>
                  </w:pPr>
                  <w:r w:rsidRPr="001B0C4B">
                    <w:rPr>
                      <w:color w:val="000000"/>
                      <w:shd w:val="clear" w:color="auto" w:fill="FFFFFF"/>
                      <w:lang w:val="nl-NL"/>
                    </w:rPr>
                    <w:t xml:space="preserve">Inschrijver heeft aantoonbaar ervaring als </w:t>
                  </w:r>
                  <w:proofErr w:type="spellStart"/>
                  <w:r w:rsidRPr="001B0C4B">
                    <w:rPr>
                      <w:color w:val="000000"/>
                      <w:shd w:val="clear" w:color="auto" w:fill="FFFFFF"/>
                      <w:lang w:val="nl-NL"/>
                    </w:rPr>
                    <w:t>fullservice</w:t>
                  </w:r>
                  <w:proofErr w:type="spellEnd"/>
                  <w:r w:rsidRPr="001B0C4B">
                    <w:rPr>
                      <w:color w:val="000000"/>
                      <w:shd w:val="clear" w:color="auto" w:fill="FFFFFF"/>
                      <w:lang w:val="nl-NL"/>
                    </w:rPr>
                    <w:t xml:space="preserve"> digitaal bureau en heeft een multidisciplinair team beschikbaar met de gevraagde expertises. Daarnaast heeft de Inschrijver aantoonbaar ervaring met de ontwikkeling van een digitaal platform voor een onderwijsorganisatie voor het mbo, hbo of universitair onderwijs, waarmee de Inschrijver minimaal drie jaar gewerkt heeft.</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69B19" w14:textId="77777777" w:rsidR="001B0C4B" w:rsidRPr="001B0C4B" w:rsidRDefault="001B0C4B" w:rsidP="001B0C4B">
                  <w:pPr>
                    <w:spacing w:line="250" w:lineRule="atLeast"/>
                    <w:rPr>
                      <w:color w:val="000000"/>
                      <w:shd w:val="clear" w:color="auto" w:fill="FFFFFF"/>
                      <w:lang w:val="nl-NL"/>
                    </w:rPr>
                  </w:pPr>
                  <w:r w:rsidRPr="001B0C4B">
                    <w:rPr>
                      <w:color w:val="000000"/>
                      <w:shd w:val="clear" w:color="auto" w:fill="FFFFFF"/>
                      <w:lang w:val="nl-NL"/>
                    </w:rPr>
                    <w:t>40 punten</w:t>
                  </w:r>
                </w:p>
              </w:tc>
            </w:tr>
          </w:tbl>
          <w:p w14:paraId="442CFE6A" w14:textId="77777777" w:rsidR="001B0C4B" w:rsidRPr="001B0C4B" w:rsidRDefault="001B0C4B" w:rsidP="001B0C4B">
            <w:pPr>
              <w:spacing w:line="250" w:lineRule="atLeast"/>
              <w:rPr>
                <w:color w:val="000000"/>
                <w:shd w:val="clear" w:color="auto" w:fill="FFFFFF"/>
                <w:lang w:val="nl-NL"/>
              </w:rPr>
            </w:pPr>
            <w:r w:rsidRPr="001B0C4B">
              <w:rPr>
                <w:color w:val="000000"/>
                <w:shd w:val="clear" w:color="auto" w:fill="FFFFFF"/>
                <w:lang w:val="nl-NL"/>
              </w:rPr>
              <w:t xml:space="preserve">In de laatste kolom staan per onderdeel het maximum te behalen punten aangegeven. </w:t>
            </w:r>
          </w:p>
          <w:p w14:paraId="352ABAA8" w14:textId="77777777" w:rsidR="001B0C4B" w:rsidRPr="001B0C4B" w:rsidRDefault="001B0C4B" w:rsidP="001B0C4B">
            <w:pPr>
              <w:rPr>
                <w:rStyle w:val="normaltextrun"/>
                <w:b/>
                <w:bCs/>
                <w:color w:val="000000"/>
                <w:shd w:val="clear" w:color="auto" w:fill="FFFFFF"/>
                <w:lang w:val="nl-NL"/>
              </w:rPr>
            </w:pPr>
          </w:p>
          <w:p w14:paraId="28DF62FA" w14:textId="47357355" w:rsidR="00F96C71" w:rsidRPr="0091468E" w:rsidRDefault="00F96C71" w:rsidP="00163B67">
            <w:pPr>
              <w:pStyle w:val="Lijstalinea"/>
              <w:rPr>
                <w:lang w:val="nl-NL" w:eastAsia="nl-NL"/>
              </w:rPr>
            </w:pPr>
          </w:p>
        </w:tc>
      </w:tr>
    </w:tbl>
    <w:p w14:paraId="429943C6" w14:textId="77777777" w:rsidR="00F20042" w:rsidRDefault="00F20042">
      <w:bookmarkStart w:id="3" w:name="_Toc187403025"/>
      <w:r>
        <w:br w:type="page"/>
      </w:r>
    </w:p>
    <w:tbl>
      <w:tblPr>
        <w:tblStyle w:val="Tabelraster"/>
        <w:tblW w:w="13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42"/>
        <w:gridCol w:w="3871"/>
      </w:tblGrid>
      <w:tr w:rsidR="00FB626F" w:rsidRPr="00921991" w14:paraId="618E0893" w14:textId="77777777" w:rsidTr="00F20042">
        <w:tc>
          <w:tcPr>
            <w:tcW w:w="9242" w:type="dxa"/>
          </w:tcPr>
          <w:p w14:paraId="4D92E3CC" w14:textId="0F7CD237" w:rsidR="00F20042" w:rsidRDefault="00F20042" w:rsidP="002E3E25">
            <w:pPr>
              <w:pStyle w:val="Kop1"/>
              <w:rPr>
                <w:rFonts w:eastAsia="Arial"/>
              </w:rPr>
            </w:pPr>
            <w:r w:rsidRPr="00F20042">
              <w:rPr>
                <w:rFonts w:eastAsia="Arial"/>
              </w:rPr>
              <w:lastRenderedPageBreak/>
              <w:t xml:space="preserve">Kerncompetentie 2: Ervaring met het leveren van een digitaal platform en </w:t>
            </w:r>
            <w:proofErr w:type="spellStart"/>
            <w:r w:rsidRPr="00F20042">
              <w:rPr>
                <w:rFonts w:eastAsia="Arial"/>
              </w:rPr>
              <w:t>headless</w:t>
            </w:r>
            <w:proofErr w:type="spellEnd"/>
            <w:r w:rsidRPr="00F20042">
              <w:rPr>
                <w:rFonts w:eastAsia="Arial"/>
              </w:rPr>
              <w:t xml:space="preserve"> of </w:t>
            </w:r>
            <w:proofErr w:type="spellStart"/>
            <w:r w:rsidRPr="00F20042">
              <w:rPr>
                <w:rFonts w:eastAsia="Arial"/>
              </w:rPr>
              <w:t>composable</w:t>
            </w:r>
            <w:proofErr w:type="spellEnd"/>
            <w:r w:rsidRPr="00F20042">
              <w:rPr>
                <w:rFonts w:eastAsia="Arial"/>
              </w:rPr>
              <w:t xml:space="preserve"> CMS</w:t>
            </w:r>
            <w:bookmarkEnd w:id="3"/>
          </w:p>
          <w:p w14:paraId="7445094B" w14:textId="77777777" w:rsidR="002E3E25" w:rsidRPr="002E3E25" w:rsidRDefault="002E3E25" w:rsidP="002E3E25">
            <w:pPr>
              <w:rPr>
                <w:rFonts w:eastAsia="Arial"/>
                <w:lang w:val="nl-NL"/>
              </w:rPr>
            </w:pPr>
          </w:p>
          <w:p w14:paraId="1739D8B0" w14:textId="77777777" w:rsidR="00F20042" w:rsidRPr="00F20042" w:rsidRDefault="00F20042" w:rsidP="00F20042">
            <w:pPr>
              <w:rPr>
                <w:rFonts w:eastAsia="Arial"/>
                <w:lang w:val="nl-NL"/>
              </w:rPr>
            </w:pPr>
            <w:r w:rsidRPr="00F20042">
              <w:rPr>
                <w:rFonts w:eastAsia="Arial"/>
                <w:lang w:val="nl-NL"/>
              </w:rPr>
              <w:t xml:space="preserve">De inschrijver heeft minimaal 3 jaar aantoonbare ervaring met het leveren van een digitaal platform en </w:t>
            </w:r>
            <w:proofErr w:type="spellStart"/>
            <w:r w:rsidRPr="00F20042">
              <w:rPr>
                <w:rFonts w:eastAsia="Arial"/>
                <w:lang w:val="nl-NL"/>
              </w:rPr>
              <w:t>headless</w:t>
            </w:r>
            <w:proofErr w:type="spellEnd"/>
            <w:r w:rsidRPr="00F20042">
              <w:rPr>
                <w:rFonts w:eastAsia="Arial"/>
                <w:lang w:val="nl-NL"/>
              </w:rPr>
              <w:t xml:space="preserve"> of </w:t>
            </w:r>
            <w:proofErr w:type="spellStart"/>
            <w:r w:rsidRPr="00F20042">
              <w:rPr>
                <w:rFonts w:eastAsia="Arial"/>
                <w:lang w:val="nl-NL"/>
              </w:rPr>
              <w:t>composable</w:t>
            </w:r>
            <w:proofErr w:type="spellEnd"/>
            <w:r w:rsidRPr="00F20042">
              <w:rPr>
                <w:rFonts w:eastAsia="Arial"/>
                <w:lang w:val="nl-NL"/>
              </w:rPr>
              <w:t xml:space="preserve"> CMS (50+ gebruikers) voor een grote </w:t>
            </w:r>
            <w:proofErr w:type="spellStart"/>
            <w:r w:rsidRPr="00F20042">
              <w:rPr>
                <w:rFonts w:eastAsia="Arial"/>
                <w:lang w:val="nl-NL"/>
              </w:rPr>
              <w:t>multibusiness</w:t>
            </w:r>
            <w:proofErr w:type="spellEnd"/>
            <w:r w:rsidRPr="00F20042">
              <w:rPr>
                <w:rFonts w:eastAsia="Arial"/>
                <w:lang w:val="nl-NL"/>
              </w:rPr>
              <w:t xml:space="preserve">-organisatie (500+ FTE medewerkers). Het betreft zowel ontwerp, ontwikkeling, implementatie als configuratie, het installeren en configureren van het CMS van het platform. En </w:t>
            </w:r>
            <w:proofErr w:type="spellStart"/>
            <w:r w:rsidRPr="00F20042">
              <w:rPr>
                <w:rFonts w:eastAsia="Arial"/>
                <w:lang w:val="nl-NL"/>
              </w:rPr>
              <w:t>custom</w:t>
            </w:r>
            <w:proofErr w:type="spellEnd"/>
            <w:r w:rsidRPr="00F20042">
              <w:rPr>
                <w:rFonts w:eastAsia="Arial"/>
                <w:lang w:val="nl-NL"/>
              </w:rPr>
              <w:t xml:space="preserve"> development: het ontwikkelen van maatwerk en plug-ins om aan specifieke behoeften van de Academies te voldoen. </w:t>
            </w:r>
          </w:p>
          <w:p w14:paraId="213A87AB" w14:textId="77777777" w:rsidR="00F20042" w:rsidRPr="00F20042" w:rsidRDefault="00F20042" w:rsidP="00F20042">
            <w:pPr>
              <w:rPr>
                <w:rFonts w:eastAsia="Arial"/>
                <w:lang w:val="nl-NL"/>
              </w:rPr>
            </w:pPr>
            <w:r w:rsidRPr="00F20042">
              <w:rPr>
                <w:rFonts w:eastAsia="Arial"/>
                <w:lang w:val="nl-NL"/>
              </w:rPr>
              <w:t> </w:t>
            </w:r>
          </w:p>
          <w:p w14:paraId="5D7379A5" w14:textId="77777777" w:rsidR="00F20042" w:rsidRPr="00F20042" w:rsidRDefault="00F20042" w:rsidP="00F20042">
            <w:pPr>
              <w:rPr>
                <w:rFonts w:eastAsia="Arial"/>
                <w:lang w:val="nl-NL"/>
              </w:rPr>
            </w:pPr>
            <w:r w:rsidRPr="00F20042">
              <w:rPr>
                <w:rFonts w:eastAsia="Arial"/>
                <w:lang w:val="nl-NL"/>
              </w:rPr>
              <w:t xml:space="preserve">De referentie wordt als geheel beoordeeld op basis van: </w:t>
            </w:r>
          </w:p>
          <w:tbl>
            <w:tblPr>
              <w:tblW w:w="9016" w:type="dxa"/>
              <w:tblCellMar>
                <w:left w:w="10" w:type="dxa"/>
                <w:right w:w="10" w:type="dxa"/>
              </w:tblCellMar>
              <w:tblLook w:val="04A0" w:firstRow="1" w:lastRow="0" w:firstColumn="1" w:lastColumn="0" w:noHBand="0" w:noVBand="1"/>
            </w:tblPr>
            <w:tblGrid>
              <w:gridCol w:w="7621"/>
              <w:gridCol w:w="1395"/>
            </w:tblGrid>
            <w:tr w:rsidR="00F20042" w:rsidRPr="00F20042" w14:paraId="160DB5CA"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E9692" w14:textId="77777777" w:rsidR="00F20042" w:rsidRPr="00F20042" w:rsidRDefault="00F20042" w:rsidP="00F20042">
                  <w:pPr>
                    <w:spacing w:line="250" w:lineRule="atLeast"/>
                    <w:rPr>
                      <w:rFonts w:eastAsia="Arial"/>
                      <w:lang w:val="nl-NL"/>
                    </w:rPr>
                  </w:pPr>
                  <w:r w:rsidRPr="00F20042">
                    <w:rPr>
                      <w:rFonts w:eastAsia="Arial"/>
                      <w:lang w:val="nl-NL"/>
                    </w:rPr>
                    <w:t xml:space="preserve">Inschrijver heeft aantoonbare ervaring met het leveren van een digitaal platform en </w:t>
                  </w:r>
                  <w:proofErr w:type="spellStart"/>
                  <w:r w:rsidRPr="00F20042">
                    <w:rPr>
                      <w:rFonts w:eastAsia="Arial"/>
                      <w:lang w:val="nl-NL"/>
                    </w:rPr>
                    <w:t>headless</w:t>
                  </w:r>
                  <w:proofErr w:type="spellEnd"/>
                  <w:r w:rsidRPr="00F20042">
                    <w:rPr>
                      <w:rFonts w:eastAsia="Arial"/>
                      <w:lang w:val="nl-NL"/>
                    </w:rPr>
                    <w:t xml:space="preserve"> of </w:t>
                  </w:r>
                  <w:proofErr w:type="spellStart"/>
                  <w:r w:rsidRPr="00F20042">
                    <w:rPr>
                      <w:rFonts w:eastAsia="Arial"/>
                      <w:lang w:val="nl-NL"/>
                    </w:rPr>
                    <w:t>composable</w:t>
                  </w:r>
                  <w:proofErr w:type="spellEnd"/>
                  <w:r w:rsidRPr="00F20042">
                    <w:rPr>
                      <w:rFonts w:eastAsia="Arial"/>
                      <w:lang w:val="nl-NL"/>
                    </w:rPr>
                    <w:t xml:space="preserve"> CMS voor een grote </w:t>
                  </w:r>
                  <w:proofErr w:type="spellStart"/>
                  <w:r w:rsidRPr="00F20042">
                    <w:rPr>
                      <w:rFonts w:eastAsia="Arial"/>
                      <w:lang w:val="nl-NL"/>
                    </w:rPr>
                    <w:t>multibusiness</w:t>
                  </w:r>
                  <w:proofErr w:type="spellEnd"/>
                  <w:r w:rsidRPr="00F20042">
                    <w:rPr>
                      <w:rFonts w:eastAsia="Arial"/>
                      <w:lang w:val="nl-NL"/>
                    </w:rPr>
                    <w:t>-organisatie zoals hierboven omschreven.</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31A87" w14:textId="77777777" w:rsidR="00F20042" w:rsidRPr="00F20042" w:rsidRDefault="00F20042" w:rsidP="00F20042">
                  <w:pPr>
                    <w:spacing w:line="250" w:lineRule="atLeast"/>
                    <w:rPr>
                      <w:rFonts w:eastAsia="Arial"/>
                      <w:lang w:val="nl-NL"/>
                    </w:rPr>
                  </w:pPr>
                  <w:r w:rsidRPr="00F20042">
                    <w:rPr>
                      <w:rFonts w:eastAsia="Arial"/>
                      <w:lang w:val="nl-NL"/>
                    </w:rPr>
                    <w:t>10 punten</w:t>
                  </w:r>
                </w:p>
              </w:tc>
            </w:tr>
            <w:tr w:rsidR="00F20042" w:rsidRPr="00F20042" w14:paraId="18F9F6D7"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03CCE4" w14:textId="77777777" w:rsidR="00F20042" w:rsidRPr="00F20042" w:rsidRDefault="00F20042" w:rsidP="00F20042">
                  <w:pPr>
                    <w:spacing w:line="250" w:lineRule="atLeast"/>
                    <w:rPr>
                      <w:rFonts w:eastAsia="Arial"/>
                      <w:lang w:val="nl-NL"/>
                    </w:rPr>
                  </w:pPr>
                  <w:r w:rsidRPr="00F20042">
                    <w:rPr>
                      <w:rFonts w:eastAsia="Arial"/>
                      <w:lang w:val="nl-NL"/>
                    </w:rPr>
                    <w:t xml:space="preserve">Inschrijver heeft aantoonbare ervaring met het leveren van een digitaal platform en </w:t>
                  </w:r>
                  <w:proofErr w:type="spellStart"/>
                  <w:r w:rsidRPr="00F20042">
                    <w:rPr>
                      <w:rFonts w:eastAsia="Arial"/>
                      <w:lang w:val="nl-NL"/>
                    </w:rPr>
                    <w:t>headless</w:t>
                  </w:r>
                  <w:proofErr w:type="spellEnd"/>
                  <w:r w:rsidRPr="00F20042">
                    <w:rPr>
                      <w:rFonts w:eastAsia="Arial"/>
                      <w:lang w:val="nl-NL"/>
                    </w:rPr>
                    <w:t xml:space="preserve"> of </w:t>
                  </w:r>
                  <w:proofErr w:type="spellStart"/>
                  <w:r w:rsidRPr="00F20042">
                    <w:rPr>
                      <w:rFonts w:eastAsia="Arial"/>
                      <w:lang w:val="nl-NL"/>
                    </w:rPr>
                    <w:t>composable</w:t>
                  </w:r>
                  <w:proofErr w:type="spellEnd"/>
                  <w:r w:rsidRPr="00F20042">
                    <w:rPr>
                      <w:rFonts w:eastAsia="Arial"/>
                      <w:lang w:val="nl-NL"/>
                    </w:rPr>
                    <w:t xml:space="preserve"> CMS voor een grote </w:t>
                  </w:r>
                  <w:proofErr w:type="spellStart"/>
                  <w:r w:rsidRPr="00F20042">
                    <w:rPr>
                      <w:rFonts w:eastAsia="Arial"/>
                      <w:lang w:val="nl-NL"/>
                    </w:rPr>
                    <w:t>multibusiness</w:t>
                  </w:r>
                  <w:proofErr w:type="spellEnd"/>
                  <w:r w:rsidRPr="00F20042">
                    <w:rPr>
                      <w:rFonts w:eastAsia="Arial"/>
                      <w:lang w:val="nl-NL"/>
                    </w:rPr>
                    <w:t>-organisatie zoals hierboven omschreven. En heeft ervaring met digitale toegankelijkheid en meertaligheid.</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81DBE" w14:textId="77777777" w:rsidR="00F20042" w:rsidRPr="00F20042" w:rsidRDefault="00F20042" w:rsidP="00F20042">
                  <w:pPr>
                    <w:spacing w:line="250" w:lineRule="atLeast"/>
                    <w:rPr>
                      <w:rFonts w:eastAsia="Arial"/>
                      <w:lang w:val="nl-NL"/>
                    </w:rPr>
                  </w:pPr>
                  <w:r w:rsidRPr="00F20042">
                    <w:rPr>
                      <w:rFonts w:eastAsia="Arial"/>
                      <w:lang w:val="nl-NL"/>
                    </w:rPr>
                    <w:t>20 punten</w:t>
                  </w:r>
                </w:p>
              </w:tc>
            </w:tr>
            <w:tr w:rsidR="00F20042" w:rsidRPr="00F20042" w14:paraId="3D4AF7EA"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F5066" w14:textId="77777777" w:rsidR="00F20042" w:rsidRPr="00F20042" w:rsidRDefault="00F20042" w:rsidP="00F20042">
                  <w:pPr>
                    <w:spacing w:line="250" w:lineRule="atLeast"/>
                    <w:rPr>
                      <w:rFonts w:eastAsia="Arial"/>
                      <w:lang w:val="nl-NL"/>
                    </w:rPr>
                  </w:pPr>
                  <w:r w:rsidRPr="00F20042">
                    <w:rPr>
                      <w:rFonts w:eastAsia="Arial"/>
                      <w:lang w:val="nl-NL"/>
                    </w:rPr>
                    <w:t xml:space="preserve">Inschrijver heeft aantoonbare ervaring met het leveren van een digitaal platform en </w:t>
                  </w:r>
                  <w:proofErr w:type="spellStart"/>
                  <w:r w:rsidRPr="00F20042">
                    <w:rPr>
                      <w:rFonts w:eastAsia="Arial"/>
                      <w:lang w:val="nl-NL"/>
                    </w:rPr>
                    <w:t>headless</w:t>
                  </w:r>
                  <w:proofErr w:type="spellEnd"/>
                  <w:r w:rsidRPr="00F20042">
                    <w:rPr>
                      <w:rFonts w:eastAsia="Arial"/>
                      <w:lang w:val="nl-NL"/>
                    </w:rPr>
                    <w:t xml:space="preserve"> of </w:t>
                  </w:r>
                  <w:proofErr w:type="spellStart"/>
                  <w:r w:rsidRPr="00F20042">
                    <w:rPr>
                      <w:rFonts w:eastAsia="Arial"/>
                      <w:lang w:val="nl-NL"/>
                    </w:rPr>
                    <w:t>composable</w:t>
                  </w:r>
                  <w:proofErr w:type="spellEnd"/>
                  <w:r w:rsidRPr="00F20042">
                    <w:rPr>
                      <w:rFonts w:eastAsia="Arial"/>
                      <w:lang w:val="nl-NL"/>
                    </w:rPr>
                    <w:t xml:space="preserve"> CMS voor een </w:t>
                  </w:r>
                  <w:proofErr w:type="spellStart"/>
                  <w:r w:rsidRPr="00F20042">
                    <w:rPr>
                      <w:rFonts w:eastAsia="Arial"/>
                      <w:lang w:val="nl-NL"/>
                    </w:rPr>
                    <w:t>multibusiness</w:t>
                  </w:r>
                  <w:proofErr w:type="spellEnd"/>
                  <w:r w:rsidRPr="00F20042">
                    <w:rPr>
                      <w:rFonts w:eastAsia="Arial"/>
                      <w:lang w:val="nl-NL"/>
                    </w:rPr>
                    <w:t>-onderwijsorganisatie voor het mbo, hbo of universitair onderwijs. En heeft ervaring met digitale toegankelijkheid en meertaligheid. Hierbij is het niet noodzakelijk dat de referent minimaal 500 FTE in dienst heeft.</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C3F08" w14:textId="77777777" w:rsidR="00F20042" w:rsidRPr="00F20042" w:rsidRDefault="00F20042" w:rsidP="00F20042">
                  <w:pPr>
                    <w:spacing w:line="250" w:lineRule="atLeast"/>
                    <w:rPr>
                      <w:rFonts w:eastAsia="Arial"/>
                      <w:lang w:val="nl-NL"/>
                    </w:rPr>
                  </w:pPr>
                  <w:r w:rsidRPr="00F20042">
                    <w:rPr>
                      <w:rFonts w:eastAsia="Arial"/>
                      <w:lang w:val="nl-NL"/>
                    </w:rPr>
                    <w:t>30 punten</w:t>
                  </w:r>
                </w:p>
              </w:tc>
            </w:tr>
            <w:tr w:rsidR="00F20042" w:rsidRPr="00F20042" w14:paraId="09DC4870" w14:textId="77777777" w:rsidTr="003F6379">
              <w:tblPrEx>
                <w:tblCellMar>
                  <w:top w:w="0" w:type="dxa"/>
                  <w:bottom w:w="0" w:type="dxa"/>
                </w:tblCellMar>
              </w:tblPrEx>
              <w:tc>
                <w:tcPr>
                  <w:tcW w:w="7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595F7" w14:textId="77777777" w:rsidR="00F20042" w:rsidRPr="00F20042" w:rsidRDefault="00F20042" w:rsidP="00F20042">
                  <w:pPr>
                    <w:spacing w:line="250" w:lineRule="atLeast"/>
                    <w:rPr>
                      <w:rFonts w:eastAsia="Arial"/>
                      <w:lang w:val="nl-NL"/>
                    </w:rPr>
                  </w:pPr>
                  <w:r w:rsidRPr="00F20042">
                    <w:rPr>
                      <w:rFonts w:eastAsia="Arial"/>
                      <w:lang w:val="nl-NL"/>
                    </w:rPr>
                    <w:t xml:space="preserve">Inschrijver heeft aantoonbare ervaring met het leveren van een digitaal platform en </w:t>
                  </w:r>
                  <w:proofErr w:type="spellStart"/>
                  <w:r w:rsidRPr="00F20042">
                    <w:rPr>
                      <w:rFonts w:eastAsia="Arial"/>
                      <w:lang w:val="nl-NL"/>
                    </w:rPr>
                    <w:t>headless</w:t>
                  </w:r>
                  <w:proofErr w:type="spellEnd"/>
                  <w:r w:rsidRPr="00F20042">
                    <w:rPr>
                      <w:rFonts w:eastAsia="Arial"/>
                      <w:lang w:val="nl-NL"/>
                    </w:rPr>
                    <w:t xml:space="preserve"> of </w:t>
                  </w:r>
                  <w:proofErr w:type="spellStart"/>
                  <w:r w:rsidRPr="00F20042">
                    <w:rPr>
                      <w:rFonts w:eastAsia="Arial"/>
                      <w:lang w:val="nl-NL"/>
                    </w:rPr>
                    <w:t>composable</w:t>
                  </w:r>
                  <w:proofErr w:type="spellEnd"/>
                  <w:r w:rsidRPr="00F20042">
                    <w:rPr>
                      <w:rFonts w:eastAsia="Arial"/>
                      <w:lang w:val="nl-NL"/>
                    </w:rPr>
                    <w:t xml:space="preserve"> CMS voor een grote </w:t>
                  </w:r>
                  <w:proofErr w:type="spellStart"/>
                  <w:r w:rsidRPr="00F20042">
                    <w:rPr>
                      <w:rFonts w:eastAsia="Arial"/>
                      <w:lang w:val="nl-NL"/>
                    </w:rPr>
                    <w:t>multibusiness</w:t>
                  </w:r>
                  <w:proofErr w:type="spellEnd"/>
                  <w:r w:rsidRPr="00F20042">
                    <w:rPr>
                      <w:rFonts w:eastAsia="Arial"/>
                      <w:lang w:val="nl-NL"/>
                    </w:rPr>
                    <w:t>-organisatie of een onderwijsorganisatie voor het mbo, hbo of universitair onderwijs. En heeft ervaring met digitale toegankelijkheid, meertaligheid en de gevraagde toepassingen en oplossingen zoals beschreven in paragraaf 5.3.1.</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6E2EB" w14:textId="77777777" w:rsidR="00F20042" w:rsidRPr="00F20042" w:rsidRDefault="00F20042" w:rsidP="00F20042">
                  <w:pPr>
                    <w:spacing w:line="250" w:lineRule="atLeast"/>
                    <w:rPr>
                      <w:rFonts w:eastAsia="Arial"/>
                      <w:lang w:val="nl-NL"/>
                    </w:rPr>
                  </w:pPr>
                  <w:r w:rsidRPr="00F20042">
                    <w:rPr>
                      <w:rFonts w:eastAsia="Arial"/>
                      <w:lang w:val="nl-NL"/>
                    </w:rPr>
                    <w:t>40 punten</w:t>
                  </w:r>
                </w:p>
              </w:tc>
            </w:tr>
          </w:tbl>
          <w:p w14:paraId="62D3A37D" w14:textId="77777777" w:rsidR="00F20042" w:rsidRPr="00F20042" w:rsidRDefault="00F20042" w:rsidP="00F20042">
            <w:pPr>
              <w:spacing w:line="250" w:lineRule="atLeast"/>
              <w:rPr>
                <w:rFonts w:eastAsia="Arial"/>
                <w:bCs/>
                <w:lang w:val="nl-NL"/>
              </w:rPr>
            </w:pPr>
            <w:r w:rsidRPr="00F20042">
              <w:rPr>
                <w:rFonts w:eastAsia="Arial"/>
                <w:bCs/>
                <w:lang w:val="nl-NL"/>
              </w:rPr>
              <w:t xml:space="preserve"> In de laatste kolom staan per onderdeel het maximum te behalen punten aangegeven. </w:t>
            </w:r>
          </w:p>
          <w:p w14:paraId="5EE55042" w14:textId="77777777" w:rsidR="00F20042" w:rsidRDefault="00F20042" w:rsidP="00A06DAB">
            <w:pPr>
              <w:rPr>
                <w:rFonts w:eastAsia="Arial"/>
                <w:lang w:val="nl-NL"/>
              </w:rPr>
            </w:pPr>
          </w:p>
          <w:p w14:paraId="773C1577" w14:textId="1946E803" w:rsidR="00FB626F" w:rsidRPr="00AB5108" w:rsidRDefault="00E001C5" w:rsidP="00A06DAB">
            <w:pPr>
              <w:rPr>
                <w:rFonts w:eastAsia="Arial"/>
                <w:lang w:val="nl-NL"/>
              </w:rPr>
            </w:pPr>
            <w:r>
              <w:rPr>
                <w:rFonts w:eastAsia="Arial"/>
                <w:lang w:val="nl-NL"/>
              </w:rPr>
              <w:t>Ge</w:t>
            </w:r>
            <w:r w:rsidR="00F85583">
              <w:rPr>
                <w:rFonts w:eastAsia="Arial"/>
                <w:lang w:val="nl-NL"/>
              </w:rPr>
              <w:t>ef een u</w:t>
            </w:r>
            <w:r w:rsidR="5BEE501F" w:rsidRPr="1B2A76B0">
              <w:rPr>
                <w:rFonts w:eastAsia="Arial"/>
                <w:lang w:val="nl-NL"/>
              </w:rPr>
              <w:t>itgebreide omschrijving van de aard en de omvang van de</w:t>
            </w:r>
            <w:r w:rsidR="00954A1B">
              <w:rPr>
                <w:rFonts w:eastAsia="Arial"/>
                <w:lang w:val="nl-NL"/>
              </w:rPr>
              <w:t xml:space="preserve"> </w:t>
            </w:r>
            <w:r w:rsidR="5BEE501F" w:rsidRPr="1B2A76B0">
              <w:rPr>
                <w:rFonts w:eastAsia="Arial"/>
                <w:lang w:val="nl-NL"/>
              </w:rPr>
              <w:t>Opdracht, waarbij tevens ingegaan wordt op:</w:t>
            </w:r>
          </w:p>
          <w:p w14:paraId="25B56240" w14:textId="54008192" w:rsidR="00FB626F" w:rsidRPr="00AB5108" w:rsidRDefault="00FB626F" w:rsidP="00A06DAB">
            <w:pPr>
              <w:rPr>
                <w:rFonts w:eastAsia="Arial"/>
                <w:lang w:val="nl-NL"/>
              </w:rPr>
            </w:pPr>
          </w:p>
          <w:p w14:paraId="7142617B" w14:textId="561EA3CA" w:rsidR="00FB626F" w:rsidRDefault="005675F2" w:rsidP="1B2A76B0">
            <w:pPr>
              <w:pStyle w:val="Lijstalinea"/>
              <w:numPr>
                <w:ilvl w:val="0"/>
                <w:numId w:val="62"/>
              </w:numPr>
              <w:spacing w:line="240" w:lineRule="atLeast"/>
              <w:textAlignment w:val="baseline"/>
              <w:rPr>
                <w:rFonts w:eastAsia="Arial"/>
                <w:color w:val="000000" w:themeColor="text1"/>
                <w:lang w:val="nl-NL"/>
              </w:rPr>
            </w:pPr>
            <w:r w:rsidRPr="00F85583">
              <w:rPr>
                <w:rFonts w:eastAsia="Arial"/>
                <w:color w:val="000000" w:themeColor="text1"/>
                <w:lang w:val="nl-NL"/>
              </w:rPr>
              <w:t xml:space="preserve">Benadering van de oplossing </w:t>
            </w:r>
            <w:r w:rsidR="00954A1B">
              <w:rPr>
                <w:rFonts w:eastAsia="Arial"/>
                <w:color w:val="000000" w:themeColor="text1"/>
                <w:lang w:val="nl-NL"/>
              </w:rPr>
              <w:t xml:space="preserve">voor </w:t>
            </w:r>
            <w:r w:rsidRPr="00F85583">
              <w:rPr>
                <w:rFonts w:eastAsia="Arial"/>
                <w:color w:val="000000" w:themeColor="text1"/>
                <w:lang w:val="nl-NL"/>
              </w:rPr>
              <w:t>nieuw ontwerp en techniek</w:t>
            </w:r>
            <w:r w:rsidR="00FC241C" w:rsidRPr="00F85583">
              <w:rPr>
                <w:rFonts w:eastAsia="Arial"/>
                <w:color w:val="000000" w:themeColor="text1"/>
                <w:lang w:val="nl-NL"/>
              </w:rPr>
              <w:t>;</w:t>
            </w:r>
          </w:p>
          <w:p w14:paraId="3CAFB87F" w14:textId="415A81FC" w:rsidR="00954A1B" w:rsidRPr="00F85583" w:rsidRDefault="00954A1B" w:rsidP="1B2A76B0">
            <w:pPr>
              <w:pStyle w:val="Lijstalinea"/>
              <w:numPr>
                <w:ilvl w:val="0"/>
                <w:numId w:val="62"/>
              </w:numPr>
              <w:spacing w:line="240" w:lineRule="atLeast"/>
              <w:textAlignment w:val="baseline"/>
              <w:rPr>
                <w:rFonts w:eastAsia="Arial"/>
                <w:color w:val="000000" w:themeColor="text1"/>
                <w:lang w:val="nl-NL"/>
              </w:rPr>
            </w:pPr>
            <w:r>
              <w:rPr>
                <w:rFonts w:eastAsia="Arial"/>
                <w:color w:val="000000" w:themeColor="text1"/>
                <w:lang w:val="nl-NL"/>
              </w:rPr>
              <w:t>De werkwijze tijdens de opdracht;</w:t>
            </w:r>
          </w:p>
          <w:p w14:paraId="7DFB211B" w14:textId="1DFBD0E1" w:rsidR="00FB626F" w:rsidRPr="00F85583" w:rsidRDefault="00773703" w:rsidP="1B2A76B0">
            <w:pPr>
              <w:pStyle w:val="Lijstalinea"/>
              <w:numPr>
                <w:ilvl w:val="0"/>
                <w:numId w:val="62"/>
              </w:numPr>
              <w:spacing w:line="240" w:lineRule="atLeast"/>
              <w:textAlignment w:val="baseline"/>
              <w:rPr>
                <w:rFonts w:eastAsia="Arial"/>
                <w:color w:val="000000" w:themeColor="text1"/>
                <w:lang w:val="nl-NL"/>
              </w:rPr>
            </w:pPr>
            <w:r w:rsidRPr="00F85583">
              <w:rPr>
                <w:rFonts w:eastAsia="Arial"/>
                <w:color w:val="000000" w:themeColor="text1"/>
                <w:lang w:val="nl-NL"/>
              </w:rPr>
              <w:t>Begeleiding bij</w:t>
            </w:r>
            <w:r w:rsidR="5BEE501F" w:rsidRPr="00F85583">
              <w:rPr>
                <w:rFonts w:eastAsia="Arial"/>
                <w:color w:val="000000" w:themeColor="text1"/>
                <w:lang w:val="nl-NL"/>
              </w:rPr>
              <w:t xml:space="preserve"> </w:t>
            </w:r>
            <w:r w:rsidRPr="00F85583">
              <w:rPr>
                <w:rFonts w:eastAsia="Arial"/>
                <w:color w:val="000000" w:themeColor="text1"/>
                <w:lang w:val="nl-NL"/>
              </w:rPr>
              <w:t xml:space="preserve">overgang naar </w:t>
            </w:r>
            <w:r w:rsidR="005675F2" w:rsidRPr="00F85583">
              <w:rPr>
                <w:rFonts w:eastAsia="Arial"/>
                <w:color w:val="000000" w:themeColor="text1"/>
                <w:lang w:val="nl-NL"/>
              </w:rPr>
              <w:t xml:space="preserve">een </w:t>
            </w:r>
            <w:r w:rsidRPr="00F85583">
              <w:rPr>
                <w:rFonts w:eastAsia="Arial"/>
                <w:color w:val="000000" w:themeColor="text1"/>
                <w:lang w:val="nl-NL"/>
              </w:rPr>
              <w:t xml:space="preserve">nieuw </w:t>
            </w:r>
            <w:r w:rsidR="005675F2" w:rsidRPr="00F85583">
              <w:rPr>
                <w:rFonts w:eastAsia="Arial"/>
                <w:color w:val="000000" w:themeColor="text1"/>
                <w:lang w:val="nl-NL"/>
              </w:rPr>
              <w:t>systeem</w:t>
            </w:r>
            <w:r w:rsidR="5BEE501F" w:rsidRPr="00F85583">
              <w:rPr>
                <w:rFonts w:eastAsia="Arial"/>
                <w:color w:val="000000" w:themeColor="text1"/>
                <w:lang w:val="nl-NL"/>
              </w:rPr>
              <w:t>;</w:t>
            </w:r>
          </w:p>
          <w:p w14:paraId="719DE78E" w14:textId="6E3F2071" w:rsidR="00DD47ED" w:rsidRPr="00F85583" w:rsidRDefault="00DD47ED" w:rsidP="00DD47ED">
            <w:pPr>
              <w:pStyle w:val="Lijstalinea"/>
              <w:numPr>
                <w:ilvl w:val="0"/>
                <w:numId w:val="62"/>
              </w:numPr>
              <w:spacing w:line="240" w:lineRule="atLeast"/>
              <w:textAlignment w:val="baseline"/>
              <w:rPr>
                <w:rFonts w:eastAsia="Arial"/>
                <w:color w:val="000000" w:themeColor="text1"/>
                <w:lang w:val="nl-NL"/>
              </w:rPr>
            </w:pPr>
            <w:r w:rsidRPr="00F85583">
              <w:rPr>
                <w:rFonts w:eastAsia="Arial"/>
                <w:color w:val="000000" w:themeColor="text1"/>
                <w:lang w:val="nl-NL"/>
              </w:rPr>
              <w:t xml:space="preserve">Optreden als </w:t>
            </w:r>
            <w:r w:rsidR="00426AFC" w:rsidRPr="00F85583">
              <w:rPr>
                <w:rFonts w:eastAsia="Arial"/>
                <w:color w:val="000000" w:themeColor="text1"/>
                <w:lang w:val="nl-NL"/>
              </w:rPr>
              <w:t>p</w:t>
            </w:r>
            <w:r w:rsidRPr="00F85583">
              <w:rPr>
                <w:rFonts w:eastAsia="Arial"/>
                <w:color w:val="000000" w:themeColor="text1"/>
                <w:lang w:val="nl-NL"/>
              </w:rPr>
              <w:t xml:space="preserve">artner bij Referent; </w:t>
            </w:r>
          </w:p>
          <w:p w14:paraId="37609DD7" w14:textId="77777777" w:rsidR="00426AFC" w:rsidRPr="00F85583" w:rsidRDefault="00426AFC" w:rsidP="00426AFC">
            <w:pPr>
              <w:pStyle w:val="Lijstalinea"/>
              <w:numPr>
                <w:ilvl w:val="0"/>
                <w:numId w:val="62"/>
              </w:numPr>
              <w:spacing w:line="240" w:lineRule="atLeast"/>
              <w:textAlignment w:val="baseline"/>
              <w:rPr>
                <w:rFonts w:eastAsia="Arial"/>
                <w:color w:val="000000" w:themeColor="text1"/>
                <w:lang w:val="nl-NL"/>
              </w:rPr>
            </w:pPr>
            <w:r w:rsidRPr="00F85583">
              <w:rPr>
                <w:rFonts w:eastAsia="Arial"/>
                <w:color w:val="000000" w:themeColor="text1"/>
                <w:lang w:val="nl-NL"/>
              </w:rPr>
              <w:t>Wijze van communicatie, inlevingsvermogen en meedenken;</w:t>
            </w:r>
          </w:p>
          <w:p w14:paraId="6ECF478B" w14:textId="2E62CE5C" w:rsidR="00426AFC" w:rsidRPr="00F85583" w:rsidRDefault="00426AFC" w:rsidP="00426AFC">
            <w:pPr>
              <w:pStyle w:val="Lijstalinea"/>
              <w:numPr>
                <w:ilvl w:val="0"/>
                <w:numId w:val="62"/>
              </w:numPr>
              <w:spacing w:line="240" w:lineRule="atLeast"/>
              <w:textAlignment w:val="baseline"/>
              <w:rPr>
                <w:rFonts w:eastAsia="Arial"/>
                <w:color w:val="000000" w:themeColor="text1"/>
                <w:lang w:val="nl-NL"/>
              </w:rPr>
            </w:pPr>
            <w:r w:rsidRPr="00F85583">
              <w:rPr>
                <w:rFonts w:eastAsia="Arial"/>
                <w:color w:val="000000" w:themeColor="text1"/>
                <w:lang w:val="nl-NL"/>
              </w:rPr>
              <w:t>Benadering van diverse stakeholders en beslissingsmakers bij Referent;</w:t>
            </w:r>
          </w:p>
          <w:p w14:paraId="3C616566" w14:textId="6E3BD575" w:rsidR="00426AFC" w:rsidRPr="00F85583" w:rsidRDefault="00426AFC" w:rsidP="00426AFC">
            <w:pPr>
              <w:pStyle w:val="Lijstalinea"/>
              <w:numPr>
                <w:ilvl w:val="0"/>
                <w:numId w:val="62"/>
              </w:numPr>
              <w:spacing w:line="240" w:lineRule="atLeast"/>
              <w:textAlignment w:val="baseline"/>
              <w:rPr>
                <w:rFonts w:eastAsia="Arial"/>
                <w:color w:val="000000" w:themeColor="text1"/>
                <w:lang w:val="nl-NL"/>
              </w:rPr>
            </w:pPr>
            <w:r w:rsidRPr="00F85583">
              <w:rPr>
                <w:rFonts w:eastAsia="Arial"/>
                <w:color w:val="000000" w:themeColor="text1"/>
                <w:lang w:val="nl-NL"/>
              </w:rPr>
              <w:t>Beschikbaarheid van Inschrijver tijdens opdracht;</w:t>
            </w:r>
          </w:p>
          <w:p w14:paraId="10940B23" w14:textId="77777777" w:rsidR="00426AFC" w:rsidRPr="00F85583" w:rsidRDefault="00426AFC" w:rsidP="00426AFC">
            <w:pPr>
              <w:pStyle w:val="Kop4"/>
              <w:spacing w:line="240" w:lineRule="atLeast"/>
              <w:textAlignment w:val="baseline"/>
              <w:rPr>
                <w:rFonts w:eastAsia="Arial" w:cs="Arial"/>
                <w:color w:val="000000" w:themeColor="text1"/>
                <w:sz w:val="20"/>
                <w:lang w:val="nl-NL"/>
              </w:rPr>
            </w:pPr>
            <w:r w:rsidRPr="00F85583">
              <w:rPr>
                <w:rFonts w:eastAsia="Arial" w:cs="Arial"/>
                <w:color w:val="000000" w:themeColor="text1"/>
                <w:sz w:val="20"/>
                <w:lang w:val="nl-NL"/>
              </w:rPr>
              <w:t>Kwaliteit van dienstverlening na oplevering bij Referent;</w:t>
            </w:r>
          </w:p>
          <w:p w14:paraId="2DA894C9" w14:textId="70770656" w:rsidR="00426AFC" w:rsidRPr="00F85583" w:rsidRDefault="00426AFC" w:rsidP="00426AFC">
            <w:pPr>
              <w:pStyle w:val="Kop4"/>
              <w:spacing w:line="240" w:lineRule="atLeast"/>
              <w:textAlignment w:val="baseline"/>
              <w:rPr>
                <w:rFonts w:eastAsia="Arial" w:cs="Arial"/>
                <w:color w:val="000000" w:themeColor="text1"/>
                <w:sz w:val="20"/>
                <w:lang w:val="nl-NL"/>
              </w:rPr>
            </w:pPr>
            <w:r w:rsidRPr="00F85583">
              <w:rPr>
                <w:rFonts w:eastAsia="Arial" w:cs="Arial"/>
                <w:color w:val="000000" w:themeColor="text1"/>
                <w:sz w:val="20"/>
                <w:lang w:val="nl-NL"/>
              </w:rPr>
              <w:t>Kennisoverdracht vanuit Inschrijver naar Referent.</w:t>
            </w:r>
          </w:p>
          <w:p w14:paraId="241E9AD4" w14:textId="77777777" w:rsidR="00FB626F" w:rsidRDefault="00FB626F" w:rsidP="00426AFC">
            <w:pPr>
              <w:spacing w:line="240" w:lineRule="atLeast"/>
              <w:ind w:left="360"/>
              <w:textAlignment w:val="baseline"/>
              <w:rPr>
                <w:lang w:val="nl-NL" w:eastAsia="nl-NL"/>
              </w:rPr>
            </w:pPr>
          </w:p>
          <w:p w14:paraId="70C1538F" w14:textId="435E779B" w:rsidR="00921991" w:rsidRDefault="00921991" w:rsidP="00426AFC">
            <w:pPr>
              <w:spacing w:line="240" w:lineRule="atLeast"/>
              <w:ind w:left="360"/>
              <w:textAlignment w:val="baseline"/>
              <w:rPr>
                <w:lang w:val="nl-NL" w:eastAsia="nl-NL"/>
              </w:rPr>
            </w:pPr>
          </w:p>
          <w:p w14:paraId="4113D543" w14:textId="77777777" w:rsidR="00921991" w:rsidRDefault="00921991" w:rsidP="00426AFC">
            <w:pPr>
              <w:spacing w:line="240" w:lineRule="atLeast"/>
              <w:ind w:left="360"/>
              <w:textAlignment w:val="baseline"/>
              <w:rPr>
                <w:lang w:val="nl-NL" w:eastAsia="nl-NL"/>
              </w:rPr>
            </w:pPr>
          </w:p>
          <w:p w14:paraId="634BCBDC" w14:textId="77777777" w:rsidR="00921991" w:rsidRDefault="00921991" w:rsidP="00426AFC">
            <w:pPr>
              <w:spacing w:line="240" w:lineRule="atLeast"/>
              <w:ind w:left="360"/>
              <w:textAlignment w:val="baseline"/>
              <w:rPr>
                <w:lang w:val="nl-NL" w:eastAsia="nl-NL"/>
              </w:rPr>
            </w:pPr>
          </w:p>
          <w:p w14:paraId="2AF0DB16" w14:textId="77777777" w:rsidR="00A919A5" w:rsidRDefault="00A919A5" w:rsidP="00426AFC">
            <w:pPr>
              <w:spacing w:line="240" w:lineRule="atLeast"/>
              <w:ind w:left="360"/>
              <w:textAlignment w:val="baseline"/>
              <w:rPr>
                <w:lang w:val="nl-NL" w:eastAsia="nl-NL"/>
              </w:rPr>
            </w:pPr>
          </w:p>
          <w:p w14:paraId="42AC688D" w14:textId="77777777" w:rsidR="00A919A5" w:rsidRDefault="00A919A5" w:rsidP="00426AFC">
            <w:pPr>
              <w:spacing w:line="240" w:lineRule="atLeast"/>
              <w:ind w:left="360"/>
              <w:textAlignment w:val="baseline"/>
              <w:rPr>
                <w:lang w:val="nl-NL" w:eastAsia="nl-NL"/>
              </w:rPr>
            </w:pPr>
          </w:p>
          <w:p w14:paraId="3D110000" w14:textId="77777777" w:rsidR="00A919A5" w:rsidRDefault="00A919A5" w:rsidP="00426AFC">
            <w:pPr>
              <w:spacing w:line="240" w:lineRule="atLeast"/>
              <w:ind w:left="360"/>
              <w:textAlignment w:val="baseline"/>
              <w:rPr>
                <w:lang w:val="nl-NL" w:eastAsia="nl-NL"/>
              </w:rPr>
            </w:pPr>
          </w:p>
          <w:p w14:paraId="562D615D" w14:textId="77777777" w:rsidR="00A919A5" w:rsidRDefault="00A919A5" w:rsidP="00426AFC">
            <w:pPr>
              <w:spacing w:line="240" w:lineRule="atLeast"/>
              <w:ind w:left="360"/>
              <w:textAlignment w:val="baseline"/>
              <w:rPr>
                <w:lang w:val="nl-NL" w:eastAsia="nl-NL"/>
              </w:rPr>
            </w:pPr>
          </w:p>
          <w:p w14:paraId="77BD30BE" w14:textId="77777777" w:rsidR="00A919A5" w:rsidRDefault="00A919A5" w:rsidP="00426AFC">
            <w:pPr>
              <w:spacing w:line="240" w:lineRule="atLeast"/>
              <w:ind w:left="360"/>
              <w:textAlignment w:val="baseline"/>
              <w:rPr>
                <w:lang w:val="nl-NL" w:eastAsia="nl-NL"/>
              </w:rPr>
            </w:pPr>
          </w:p>
          <w:p w14:paraId="1E094AFF" w14:textId="77777777" w:rsidR="00A919A5" w:rsidRDefault="00A919A5" w:rsidP="00426AFC">
            <w:pPr>
              <w:spacing w:line="240" w:lineRule="atLeast"/>
              <w:ind w:left="360"/>
              <w:textAlignment w:val="baseline"/>
              <w:rPr>
                <w:lang w:val="nl-NL" w:eastAsia="nl-NL"/>
              </w:rPr>
            </w:pPr>
          </w:p>
          <w:p w14:paraId="34754C79" w14:textId="77777777" w:rsidR="00A919A5" w:rsidRDefault="00A919A5" w:rsidP="00426AFC">
            <w:pPr>
              <w:spacing w:line="240" w:lineRule="atLeast"/>
              <w:ind w:left="360"/>
              <w:textAlignment w:val="baseline"/>
              <w:rPr>
                <w:lang w:val="nl-NL" w:eastAsia="nl-NL"/>
              </w:rPr>
            </w:pPr>
          </w:p>
          <w:p w14:paraId="09A73885" w14:textId="77777777" w:rsidR="00A919A5" w:rsidRDefault="00A919A5" w:rsidP="00426AFC">
            <w:pPr>
              <w:spacing w:line="240" w:lineRule="atLeast"/>
              <w:ind w:left="360"/>
              <w:textAlignment w:val="baseline"/>
              <w:rPr>
                <w:lang w:val="nl-NL" w:eastAsia="nl-NL"/>
              </w:rPr>
            </w:pPr>
          </w:p>
          <w:p w14:paraId="20A83A3C" w14:textId="77777777" w:rsidR="00A919A5" w:rsidRDefault="00A919A5" w:rsidP="00426AFC">
            <w:pPr>
              <w:spacing w:line="240" w:lineRule="atLeast"/>
              <w:ind w:left="360"/>
              <w:textAlignment w:val="baseline"/>
              <w:rPr>
                <w:lang w:val="nl-NL" w:eastAsia="nl-NL"/>
              </w:rPr>
            </w:pPr>
          </w:p>
          <w:p w14:paraId="4C562A5A" w14:textId="77777777" w:rsidR="00A919A5" w:rsidRDefault="00A919A5" w:rsidP="00426AFC">
            <w:pPr>
              <w:spacing w:line="240" w:lineRule="atLeast"/>
              <w:ind w:left="360"/>
              <w:textAlignment w:val="baseline"/>
              <w:rPr>
                <w:lang w:val="nl-NL" w:eastAsia="nl-NL"/>
              </w:rPr>
            </w:pPr>
          </w:p>
          <w:p w14:paraId="413079A5" w14:textId="77777777" w:rsidR="00A919A5" w:rsidRDefault="00A919A5" w:rsidP="00426AFC">
            <w:pPr>
              <w:spacing w:line="240" w:lineRule="atLeast"/>
              <w:ind w:left="360"/>
              <w:textAlignment w:val="baseline"/>
              <w:rPr>
                <w:lang w:val="nl-NL" w:eastAsia="nl-NL"/>
              </w:rPr>
            </w:pPr>
          </w:p>
          <w:p w14:paraId="0253BCE5" w14:textId="65496CB4" w:rsidR="00A919A5" w:rsidRPr="00426AFC" w:rsidRDefault="00A919A5" w:rsidP="00426AFC">
            <w:pPr>
              <w:spacing w:line="240" w:lineRule="atLeast"/>
              <w:ind w:left="360"/>
              <w:textAlignment w:val="baseline"/>
              <w:rPr>
                <w:lang w:val="nl-NL" w:eastAsia="nl-NL"/>
              </w:rPr>
            </w:pPr>
          </w:p>
        </w:tc>
        <w:tc>
          <w:tcPr>
            <w:tcW w:w="3871" w:type="dxa"/>
          </w:tcPr>
          <w:p w14:paraId="61825F47" w14:textId="632C6473" w:rsidR="00FB626F" w:rsidRPr="00AB5108" w:rsidRDefault="00FB626F" w:rsidP="001F21AB">
            <w:pPr>
              <w:textAlignment w:val="baseline"/>
              <w:rPr>
                <w:rFonts w:cs="Arial"/>
                <w:lang w:val="nl-NL" w:eastAsia="nl-NL"/>
              </w:rPr>
            </w:pPr>
          </w:p>
        </w:tc>
      </w:tr>
    </w:tbl>
    <w:tbl>
      <w:tblPr>
        <w:tblW w:w="0" w:type="auto"/>
        <w:tblLayout w:type="fixed"/>
        <w:tblCellMar>
          <w:left w:w="28" w:type="dxa"/>
          <w:right w:w="28" w:type="dxa"/>
        </w:tblCellMar>
        <w:tblLook w:val="0000" w:firstRow="0" w:lastRow="0" w:firstColumn="0" w:lastColumn="0" w:noHBand="0" w:noVBand="0"/>
      </w:tblPr>
      <w:tblGrid>
        <w:gridCol w:w="567"/>
        <w:gridCol w:w="3544"/>
        <w:gridCol w:w="4961"/>
      </w:tblGrid>
      <w:tr w:rsidR="000E0D2A" w:rsidRPr="00AB5108" w14:paraId="60097D62" w14:textId="77777777" w:rsidTr="008A09E5">
        <w:trPr>
          <w:cantSplit/>
          <w:trHeight w:val="232"/>
        </w:trPr>
        <w:tc>
          <w:tcPr>
            <w:tcW w:w="9072" w:type="dxa"/>
            <w:gridSpan w:val="3"/>
            <w:shd w:val="clear" w:color="auto" w:fill="FFFF00"/>
          </w:tcPr>
          <w:p w14:paraId="6FA9CC24" w14:textId="77777777" w:rsidR="00D5057D" w:rsidRPr="00AB5108" w:rsidRDefault="00D5057D" w:rsidP="001E3E68">
            <w:pPr>
              <w:spacing w:before="90" w:after="54" w:line="276" w:lineRule="auto"/>
              <w:rPr>
                <w:rFonts w:cs="Arial"/>
                <w:b/>
                <w:bCs/>
                <w:color w:val="FFFFFF" w:themeColor="background1"/>
                <w:lang w:val="nl-NL"/>
              </w:rPr>
            </w:pPr>
            <w:r w:rsidRPr="00AB5108">
              <w:rPr>
                <w:rFonts w:cs="Arial"/>
                <w:b/>
                <w:lang w:val="nl-NL"/>
              </w:rPr>
              <w:t>Gegevens opdrachtgever</w:t>
            </w:r>
          </w:p>
        </w:tc>
      </w:tr>
      <w:tr w:rsidR="00D5057D" w:rsidRPr="00AB5108" w14:paraId="12BB637F" w14:textId="77777777" w:rsidTr="008A09E5">
        <w:trPr>
          <w:cantSplit/>
        </w:trPr>
        <w:tc>
          <w:tcPr>
            <w:tcW w:w="567" w:type="dxa"/>
            <w:vMerge w:val="restart"/>
            <w:shd w:val="clear" w:color="auto" w:fill="auto"/>
          </w:tcPr>
          <w:p w14:paraId="671BFFA0" w14:textId="77777777" w:rsidR="00D5057D" w:rsidRPr="00AB5108" w:rsidRDefault="00D5057D" w:rsidP="001E3E68">
            <w:pPr>
              <w:spacing w:before="90" w:after="54" w:line="276" w:lineRule="auto"/>
              <w:rPr>
                <w:rFonts w:cs="Arial"/>
                <w:lang w:val="nl-NL"/>
              </w:rPr>
            </w:pPr>
            <w:r w:rsidRPr="00AB5108">
              <w:rPr>
                <w:rFonts w:cs="Arial"/>
                <w:lang w:val="nl-NL"/>
              </w:rPr>
              <w:t>1</w:t>
            </w:r>
            <w:r w:rsidR="000E0D2A" w:rsidRPr="00AB5108">
              <w:rPr>
                <w:rFonts w:cs="Arial"/>
                <w:lang w:val="nl-NL"/>
              </w:rPr>
              <w:t>.</w:t>
            </w:r>
          </w:p>
        </w:tc>
        <w:tc>
          <w:tcPr>
            <w:tcW w:w="3544" w:type="dxa"/>
            <w:shd w:val="clear" w:color="auto" w:fill="auto"/>
            <w:vAlign w:val="center"/>
          </w:tcPr>
          <w:p w14:paraId="382A93F6" w14:textId="77777777" w:rsidR="00D5057D" w:rsidRPr="00AB5108" w:rsidRDefault="00D5057D" w:rsidP="00A06DAB">
            <w:pPr>
              <w:rPr>
                <w:lang w:val="nl-NL"/>
              </w:rPr>
            </w:pPr>
            <w:r w:rsidRPr="00AB5108">
              <w:rPr>
                <w:lang w:val="nl-NL"/>
              </w:rPr>
              <w:t xml:space="preserve">Naam </w:t>
            </w:r>
            <w:proofErr w:type="spellStart"/>
            <w:r w:rsidR="008E61C8" w:rsidRPr="00AB5108">
              <w:rPr>
                <w:lang w:val="nl-NL"/>
              </w:rPr>
              <w:t>opdrachtgevende</w:t>
            </w:r>
            <w:proofErr w:type="spellEnd"/>
            <w:r w:rsidRPr="00AB5108">
              <w:rPr>
                <w:lang w:val="nl-NL"/>
              </w:rPr>
              <w:t xml:space="preserve"> onderneming</w:t>
            </w:r>
          </w:p>
        </w:tc>
        <w:tc>
          <w:tcPr>
            <w:tcW w:w="4961" w:type="dxa"/>
            <w:tcBorders>
              <w:bottom w:val="single" w:sz="4" w:space="0" w:color="auto"/>
            </w:tcBorders>
            <w:shd w:val="clear" w:color="auto" w:fill="auto"/>
          </w:tcPr>
          <w:p w14:paraId="547B215A" w14:textId="77777777" w:rsidR="00D5057D" w:rsidRPr="00AB5108" w:rsidRDefault="00CD0A86" w:rsidP="001E3E68">
            <w:pPr>
              <w:spacing w:before="90" w:after="54" w:line="276" w:lineRule="auto"/>
              <w:rPr>
                <w:rFonts w:cs="Arial"/>
                <w:lang w:val="nl-NL"/>
              </w:rPr>
            </w:pPr>
            <w:r w:rsidRPr="00AB5108">
              <w:rPr>
                <w:rFonts w:cs="Arial"/>
                <w:lang w:val="nl-NL"/>
              </w:rPr>
              <w:t xml:space="preserve"> </w:t>
            </w:r>
          </w:p>
        </w:tc>
      </w:tr>
      <w:tr w:rsidR="00D5057D" w:rsidRPr="00AB5108" w14:paraId="5B52D224" w14:textId="77777777" w:rsidTr="008A09E5">
        <w:trPr>
          <w:cantSplit/>
        </w:trPr>
        <w:tc>
          <w:tcPr>
            <w:tcW w:w="567" w:type="dxa"/>
            <w:vMerge/>
            <w:shd w:val="clear" w:color="auto" w:fill="auto"/>
          </w:tcPr>
          <w:p w14:paraId="39E4C4E5" w14:textId="77777777" w:rsidR="00D5057D" w:rsidRPr="00AB5108" w:rsidRDefault="00D5057D" w:rsidP="001E3E68">
            <w:pPr>
              <w:spacing w:before="90" w:after="54" w:line="276" w:lineRule="auto"/>
              <w:rPr>
                <w:rFonts w:cs="Arial"/>
                <w:lang w:val="nl-NL"/>
              </w:rPr>
            </w:pPr>
          </w:p>
        </w:tc>
        <w:tc>
          <w:tcPr>
            <w:tcW w:w="3544" w:type="dxa"/>
            <w:shd w:val="clear" w:color="auto" w:fill="auto"/>
            <w:vAlign w:val="center"/>
          </w:tcPr>
          <w:p w14:paraId="18626327" w14:textId="77777777" w:rsidR="00D5057D" w:rsidRPr="00AB5108" w:rsidRDefault="00D5057D" w:rsidP="00A06DAB">
            <w:pPr>
              <w:rPr>
                <w:lang w:val="nl-NL"/>
              </w:rPr>
            </w:pPr>
            <w:r w:rsidRPr="00AB5108">
              <w:rPr>
                <w:lang w:val="nl-NL"/>
              </w:rPr>
              <w:t>Adres</w:t>
            </w:r>
          </w:p>
        </w:tc>
        <w:tc>
          <w:tcPr>
            <w:tcW w:w="4961" w:type="dxa"/>
            <w:tcBorders>
              <w:top w:val="single" w:sz="4" w:space="0" w:color="auto"/>
              <w:bottom w:val="single" w:sz="4" w:space="0" w:color="auto"/>
            </w:tcBorders>
            <w:shd w:val="clear" w:color="auto" w:fill="auto"/>
          </w:tcPr>
          <w:p w14:paraId="1182A078" w14:textId="77777777" w:rsidR="00D5057D" w:rsidRPr="00AB5108" w:rsidRDefault="00D5057D" w:rsidP="001E3E68">
            <w:pPr>
              <w:spacing w:before="90" w:after="54" w:line="276" w:lineRule="auto"/>
              <w:rPr>
                <w:rFonts w:cs="Arial"/>
                <w:lang w:val="nl-NL"/>
              </w:rPr>
            </w:pPr>
          </w:p>
        </w:tc>
      </w:tr>
      <w:tr w:rsidR="00D5057D" w:rsidRPr="00AB5108" w14:paraId="2B421886" w14:textId="77777777" w:rsidTr="008A09E5">
        <w:trPr>
          <w:cantSplit/>
        </w:trPr>
        <w:tc>
          <w:tcPr>
            <w:tcW w:w="567" w:type="dxa"/>
            <w:vMerge/>
            <w:shd w:val="clear" w:color="auto" w:fill="auto"/>
          </w:tcPr>
          <w:p w14:paraId="135491E9" w14:textId="77777777" w:rsidR="00D5057D" w:rsidRPr="00AB5108" w:rsidRDefault="00D5057D" w:rsidP="001E3E68">
            <w:pPr>
              <w:spacing w:before="90" w:after="54" w:line="276" w:lineRule="auto"/>
              <w:rPr>
                <w:rFonts w:cs="Arial"/>
                <w:lang w:val="nl-NL"/>
              </w:rPr>
            </w:pPr>
          </w:p>
        </w:tc>
        <w:tc>
          <w:tcPr>
            <w:tcW w:w="3544" w:type="dxa"/>
            <w:shd w:val="clear" w:color="auto" w:fill="auto"/>
            <w:vAlign w:val="center"/>
          </w:tcPr>
          <w:p w14:paraId="2E6E6186" w14:textId="77777777" w:rsidR="00D5057D" w:rsidRPr="00AB5108" w:rsidRDefault="00D5057D" w:rsidP="00A06DAB">
            <w:pPr>
              <w:rPr>
                <w:lang w:val="nl-NL"/>
              </w:rPr>
            </w:pPr>
            <w:r w:rsidRPr="00AB5108">
              <w:rPr>
                <w:lang w:val="nl-NL"/>
              </w:rPr>
              <w:t>Postcode en plaatsnaam</w:t>
            </w:r>
          </w:p>
        </w:tc>
        <w:tc>
          <w:tcPr>
            <w:tcW w:w="4961" w:type="dxa"/>
            <w:tcBorders>
              <w:top w:val="single" w:sz="4" w:space="0" w:color="auto"/>
              <w:bottom w:val="single" w:sz="4" w:space="0" w:color="auto"/>
            </w:tcBorders>
            <w:shd w:val="clear" w:color="auto" w:fill="auto"/>
          </w:tcPr>
          <w:p w14:paraId="5BA02F44" w14:textId="77777777" w:rsidR="00D5057D" w:rsidRPr="00AB5108" w:rsidRDefault="00D5057D" w:rsidP="001E3E68">
            <w:pPr>
              <w:spacing w:before="90" w:after="54" w:line="276" w:lineRule="auto"/>
              <w:rPr>
                <w:rFonts w:cs="Arial"/>
                <w:lang w:val="nl-NL"/>
              </w:rPr>
            </w:pPr>
          </w:p>
        </w:tc>
      </w:tr>
      <w:tr w:rsidR="00D5057D" w:rsidRPr="00AB5108" w14:paraId="4DF8FC75" w14:textId="77777777" w:rsidTr="008A09E5">
        <w:trPr>
          <w:cantSplit/>
        </w:trPr>
        <w:tc>
          <w:tcPr>
            <w:tcW w:w="567" w:type="dxa"/>
            <w:vMerge w:val="restart"/>
            <w:shd w:val="clear" w:color="auto" w:fill="auto"/>
          </w:tcPr>
          <w:p w14:paraId="21B397D6" w14:textId="77777777" w:rsidR="00D5057D" w:rsidRPr="00AB5108" w:rsidRDefault="00D5057D" w:rsidP="001E3E68">
            <w:pPr>
              <w:spacing w:before="90" w:after="54" w:line="276" w:lineRule="auto"/>
              <w:rPr>
                <w:rFonts w:cs="Arial"/>
                <w:lang w:val="nl-NL"/>
              </w:rPr>
            </w:pPr>
            <w:r w:rsidRPr="00AB5108">
              <w:rPr>
                <w:rFonts w:cs="Arial"/>
                <w:lang w:val="nl-NL"/>
              </w:rPr>
              <w:t>2</w:t>
            </w:r>
            <w:r w:rsidR="000E0D2A" w:rsidRPr="00AB5108">
              <w:rPr>
                <w:rFonts w:cs="Arial"/>
                <w:lang w:val="nl-NL"/>
              </w:rPr>
              <w:t>.</w:t>
            </w:r>
          </w:p>
        </w:tc>
        <w:tc>
          <w:tcPr>
            <w:tcW w:w="3544" w:type="dxa"/>
            <w:shd w:val="clear" w:color="auto" w:fill="auto"/>
            <w:vAlign w:val="center"/>
          </w:tcPr>
          <w:p w14:paraId="01D4A757" w14:textId="77777777" w:rsidR="00D5057D" w:rsidRPr="00AB5108" w:rsidRDefault="00D5057D" w:rsidP="00A06DAB">
            <w:pPr>
              <w:rPr>
                <w:lang w:val="nl-NL"/>
              </w:rPr>
            </w:pPr>
            <w:r w:rsidRPr="00AB5108">
              <w:rPr>
                <w:lang w:val="nl-NL"/>
              </w:rPr>
              <w:t>Naam contactpersoon opdrachtgever</w:t>
            </w:r>
          </w:p>
        </w:tc>
        <w:tc>
          <w:tcPr>
            <w:tcW w:w="4961" w:type="dxa"/>
            <w:tcBorders>
              <w:top w:val="single" w:sz="4" w:space="0" w:color="auto"/>
              <w:bottom w:val="single" w:sz="4" w:space="0" w:color="auto"/>
            </w:tcBorders>
            <w:shd w:val="clear" w:color="auto" w:fill="auto"/>
          </w:tcPr>
          <w:p w14:paraId="562469BB" w14:textId="77777777" w:rsidR="00D5057D" w:rsidRPr="00AB5108" w:rsidRDefault="00D5057D" w:rsidP="001E3E68">
            <w:pPr>
              <w:spacing w:before="90" w:after="54" w:line="276" w:lineRule="auto"/>
              <w:rPr>
                <w:rFonts w:cs="Arial"/>
                <w:lang w:val="nl-NL"/>
              </w:rPr>
            </w:pPr>
          </w:p>
        </w:tc>
      </w:tr>
      <w:tr w:rsidR="00D5057D" w:rsidRPr="00AB5108" w14:paraId="1A13AAA4" w14:textId="77777777" w:rsidTr="008A09E5">
        <w:trPr>
          <w:cantSplit/>
          <w:trHeight w:val="255"/>
        </w:trPr>
        <w:tc>
          <w:tcPr>
            <w:tcW w:w="567" w:type="dxa"/>
            <w:vMerge/>
            <w:shd w:val="clear" w:color="auto" w:fill="auto"/>
          </w:tcPr>
          <w:p w14:paraId="63F9F6F5" w14:textId="77777777" w:rsidR="00D5057D" w:rsidRPr="00AB5108" w:rsidRDefault="00D5057D" w:rsidP="001E3E68">
            <w:pPr>
              <w:spacing w:before="90" w:after="54" w:line="276" w:lineRule="auto"/>
              <w:rPr>
                <w:rFonts w:cs="Arial"/>
                <w:lang w:val="nl-NL"/>
              </w:rPr>
            </w:pPr>
          </w:p>
        </w:tc>
        <w:tc>
          <w:tcPr>
            <w:tcW w:w="3544" w:type="dxa"/>
            <w:shd w:val="clear" w:color="auto" w:fill="auto"/>
            <w:vAlign w:val="center"/>
          </w:tcPr>
          <w:p w14:paraId="078408C6" w14:textId="77777777" w:rsidR="00D5057D" w:rsidRPr="00AB5108" w:rsidRDefault="00D5057D" w:rsidP="00A06DAB">
            <w:pPr>
              <w:rPr>
                <w:lang w:val="nl-NL"/>
              </w:rPr>
            </w:pPr>
            <w:r w:rsidRPr="00AB5108">
              <w:rPr>
                <w:lang w:val="nl-NL"/>
              </w:rPr>
              <w:t>Functie</w:t>
            </w:r>
          </w:p>
        </w:tc>
        <w:tc>
          <w:tcPr>
            <w:tcW w:w="4961" w:type="dxa"/>
            <w:tcBorders>
              <w:top w:val="single" w:sz="4" w:space="0" w:color="auto"/>
              <w:bottom w:val="single" w:sz="4" w:space="0" w:color="auto"/>
            </w:tcBorders>
            <w:shd w:val="clear" w:color="auto" w:fill="auto"/>
          </w:tcPr>
          <w:p w14:paraId="6F513964" w14:textId="77777777" w:rsidR="00D5057D" w:rsidRPr="00AB5108" w:rsidRDefault="00D5057D" w:rsidP="001E3E68">
            <w:pPr>
              <w:spacing w:before="90" w:after="54" w:line="276" w:lineRule="auto"/>
              <w:rPr>
                <w:rFonts w:cs="Arial"/>
                <w:lang w:val="nl-NL"/>
              </w:rPr>
            </w:pPr>
          </w:p>
        </w:tc>
      </w:tr>
      <w:tr w:rsidR="00D5057D" w:rsidRPr="00AB5108" w14:paraId="2D5AA0BA" w14:textId="77777777" w:rsidTr="008A09E5">
        <w:trPr>
          <w:cantSplit/>
        </w:trPr>
        <w:tc>
          <w:tcPr>
            <w:tcW w:w="567" w:type="dxa"/>
            <w:vMerge/>
            <w:shd w:val="clear" w:color="auto" w:fill="auto"/>
          </w:tcPr>
          <w:p w14:paraId="7F860C0C" w14:textId="77777777" w:rsidR="00D5057D" w:rsidRPr="00AB5108" w:rsidRDefault="00D5057D" w:rsidP="001E3E68">
            <w:pPr>
              <w:spacing w:before="90" w:after="54" w:line="276" w:lineRule="auto"/>
              <w:rPr>
                <w:rFonts w:cs="Arial"/>
                <w:lang w:val="nl-NL"/>
              </w:rPr>
            </w:pPr>
          </w:p>
        </w:tc>
        <w:tc>
          <w:tcPr>
            <w:tcW w:w="3544" w:type="dxa"/>
            <w:shd w:val="clear" w:color="auto" w:fill="auto"/>
            <w:vAlign w:val="center"/>
          </w:tcPr>
          <w:p w14:paraId="54892A95" w14:textId="77777777" w:rsidR="00D5057D" w:rsidRPr="00AB5108" w:rsidRDefault="00D5057D" w:rsidP="00A06DAB">
            <w:pPr>
              <w:rPr>
                <w:lang w:val="nl-NL"/>
              </w:rPr>
            </w:pPr>
            <w:r w:rsidRPr="00AB5108">
              <w:rPr>
                <w:lang w:val="nl-NL"/>
              </w:rPr>
              <w:t>Telefoonnummer</w:t>
            </w:r>
          </w:p>
        </w:tc>
        <w:tc>
          <w:tcPr>
            <w:tcW w:w="4961" w:type="dxa"/>
            <w:tcBorders>
              <w:top w:val="single" w:sz="4" w:space="0" w:color="auto"/>
              <w:bottom w:val="single" w:sz="4" w:space="0" w:color="auto"/>
            </w:tcBorders>
            <w:shd w:val="clear" w:color="auto" w:fill="auto"/>
          </w:tcPr>
          <w:p w14:paraId="2D338AA5" w14:textId="77777777" w:rsidR="00D5057D" w:rsidRPr="00AB5108" w:rsidRDefault="00D5057D" w:rsidP="001E3E68">
            <w:pPr>
              <w:spacing w:before="90" w:after="54" w:line="276" w:lineRule="auto"/>
              <w:rPr>
                <w:rFonts w:cs="Arial"/>
                <w:lang w:val="nl-NL"/>
              </w:rPr>
            </w:pPr>
          </w:p>
        </w:tc>
      </w:tr>
      <w:tr w:rsidR="000E0D2A" w:rsidRPr="00AB5108" w14:paraId="672FB3A0" w14:textId="77777777" w:rsidTr="00A06DAB">
        <w:trPr>
          <w:cantSplit/>
          <w:trHeight w:val="139"/>
        </w:trPr>
        <w:tc>
          <w:tcPr>
            <w:tcW w:w="9072" w:type="dxa"/>
            <w:gridSpan w:val="3"/>
            <w:shd w:val="clear" w:color="auto" w:fill="auto"/>
            <w:vAlign w:val="center"/>
          </w:tcPr>
          <w:p w14:paraId="08D4CFAC" w14:textId="77777777" w:rsidR="000E0D2A" w:rsidRPr="00AB5108" w:rsidRDefault="000E0D2A" w:rsidP="001E3E68">
            <w:pPr>
              <w:spacing w:before="90" w:after="54" w:line="276" w:lineRule="auto"/>
              <w:rPr>
                <w:rFonts w:cs="Arial"/>
                <w:b/>
                <w:color w:val="FFFFFF" w:themeColor="background1"/>
                <w:lang w:val="nl-NL"/>
              </w:rPr>
            </w:pPr>
          </w:p>
        </w:tc>
      </w:tr>
    </w:tbl>
    <w:p w14:paraId="3CF9C84B" w14:textId="4A95F54C" w:rsidR="00CD0A86" w:rsidRPr="00AB5108" w:rsidRDefault="00CD0A86">
      <w:pPr>
        <w:rPr>
          <w:rFonts w:cs="Arial"/>
        </w:rPr>
      </w:pPr>
    </w:p>
    <w:tbl>
      <w:tblPr>
        <w:tblW w:w="0" w:type="auto"/>
        <w:tblLayout w:type="fixed"/>
        <w:tblCellMar>
          <w:left w:w="28" w:type="dxa"/>
          <w:right w:w="28" w:type="dxa"/>
        </w:tblCellMar>
        <w:tblLook w:val="0000" w:firstRow="0" w:lastRow="0" w:firstColumn="0" w:lastColumn="0" w:noHBand="0" w:noVBand="0"/>
      </w:tblPr>
      <w:tblGrid>
        <w:gridCol w:w="567"/>
        <w:gridCol w:w="2835"/>
        <w:gridCol w:w="5670"/>
      </w:tblGrid>
      <w:tr w:rsidR="000E0D2A" w:rsidRPr="00AB5108" w14:paraId="04825D61" w14:textId="77777777" w:rsidTr="008A09E5">
        <w:trPr>
          <w:cantSplit/>
          <w:trHeight w:val="328"/>
        </w:trPr>
        <w:tc>
          <w:tcPr>
            <w:tcW w:w="9072" w:type="dxa"/>
            <w:gridSpan w:val="3"/>
            <w:shd w:val="clear" w:color="auto" w:fill="FFFF00"/>
            <w:vAlign w:val="center"/>
          </w:tcPr>
          <w:p w14:paraId="5585AE73" w14:textId="77777777" w:rsidR="00D5057D" w:rsidRPr="00AB5108" w:rsidRDefault="001C0EA0" w:rsidP="001E3E68">
            <w:pPr>
              <w:spacing w:before="90" w:after="54" w:line="276" w:lineRule="auto"/>
              <w:rPr>
                <w:rFonts w:cs="Arial"/>
                <w:b/>
                <w:bCs/>
                <w:lang w:val="nl-NL"/>
              </w:rPr>
            </w:pPr>
            <w:r w:rsidRPr="00AB5108">
              <w:rPr>
                <w:rFonts w:cs="Arial"/>
                <w:b/>
                <w:lang w:val="nl-NL"/>
              </w:rPr>
              <w:t>G</w:t>
            </w:r>
            <w:r w:rsidR="00D5057D" w:rsidRPr="00AB5108">
              <w:rPr>
                <w:rFonts w:cs="Arial"/>
                <w:b/>
                <w:lang w:val="nl-NL"/>
              </w:rPr>
              <w:t>egevens</w:t>
            </w:r>
            <w:r w:rsidRPr="00AB5108">
              <w:rPr>
                <w:rFonts w:cs="Arial"/>
                <w:b/>
                <w:lang w:val="nl-NL"/>
              </w:rPr>
              <w:t xml:space="preserve"> over de samenwerking</w:t>
            </w:r>
          </w:p>
        </w:tc>
      </w:tr>
      <w:tr w:rsidR="00D5057D" w:rsidRPr="00AB5108" w14:paraId="70C7FF24" w14:textId="77777777" w:rsidTr="00787E43">
        <w:trPr>
          <w:cantSplit/>
        </w:trPr>
        <w:tc>
          <w:tcPr>
            <w:tcW w:w="567" w:type="dxa"/>
            <w:vMerge w:val="restart"/>
            <w:shd w:val="clear" w:color="auto" w:fill="auto"/>
          </w:tcPr>
          <w:p w14:paraId="1844FF6C" w14:textId="77777777" w:rsidR="001C0EA0" w:rsidRPr="00AB5108" w:rsidRDefault="001C0EA0" w:rsidP="001E3E68">
            <w:pPr>
              <w:spacing w:before="90" w:after="54" w:line="276" w:lineRule="auto"/>
              <w:rPr>
                <w:rFonts w:cs="Arial"/>
                <w:lang w:val="nl-NL"/>
              </w:rPr>
            </w:pPr>
            <w:r w:rsidRPr="00AB5108">
              <w:rPr>
                <w:rFonts w:cs="Arial"/>
                <w:lang w:val="nl-NL"/>
              </w:rPr>
              <w:t>3</w:t>
            </w:r>
            <w:r w:rsidR="000E0D2A" w:rsidRPr="00AB5108">
              <w:rPr>
                <w:rFonts w:cs="Arial"/>
                <w:lang w:val="nl-NL"/>
              </w:rPr>
              <w:t>.</w:t>
            </w:r>
          </w:p>
        </w:tc>
        <w:tc>
          <w:tcPr>
            <w:tcW w:w="2835" w:type="dxa"/>
            <w:shd w:val="clear" w:color="auto" w:fill="auto"/>
            <w:vAlign w:val="center"/>
          </w:tcPr>
          <w:p w14:paraId="2A079A04" w14:textId="77777777" w:rsidR="00D5057D" w:rsidRPr="00AB5108" w:rsidRDefault="00CD0A86" w:rsidP="001E3E68">
            <w:pPr>
              <w:spacing w:before="90" w:after="54" w:line="276" w:lineRule="auto"/>
              <w:rPr>
                <w:rFonts w:cs="Arial"/>
                <w:lang w:val="nl-NL"/>
              </w:rPr>
            </w:pPr>
            <w:r w:rsidRPr="00AB5108">
              <w:rPr>
                <w:rFonts w:cs="Arial"/>
                <w:lang w:val="nl-NL"/>
              </w:rPr>
              <w:t>D</w:t>
            </w:r>
            <w:r w:rsidR="00D5057D" w:rsidRPr="00AB5108">
              <w:rPr>
                <w:rFonts w:cs="Arial"/>
                <w:lang w:val="nl-NL"/>
              </w:rPr>
              <w:t>uur</w:t>
            </w:r>
            <w:r w:rsidRPr="00AB5108">
              <w:rPr>
                <w:rFonts w:cs="Arial"/>
                <w:lang w:val="nl-NL"/>
              </w:rPr>
              <w:t xml:space="preserve"> samenwerking</w:t>
            </w:r>
          </w:p>
        </w:tc>
        <w:tc>
          <w:tcPr>
            <w:tcW w:w="5670" w:type="dxa"/>
            <w:tcBorders>
              <w:bottom w:val="single" w:sz="4" w:space="0" w:color="auto"/>
            </w:tcBorders>
            <w:shd w:val="clear" w:color="auto" w:fill="auto"/>
            <w:vAlign w:val="center"/>
          </w:tcPr>
          <w:p w14:paraId="00AC65BF" w14:textId="77777777" w:rsidR="00D5057D" w:rsidRPr="00AB5108" w:rsidRDefault="00D5057D" w:rsidP="001E3E68">
            <w:pPr>
              <w:spacing w:before="90" w:after="54" w:line="276" w:lineRule="auto"/>
              <w:rPr>
                <w:rFonts w:cs="Arial"/>
                <w:lang w:val="nl-NL"/>
              </w:rPr>
            </w:pPr>
          </w:p>
        </w:tc>
      </w:tr>
      <w:tr w:rsidR="00D5057D" w:rsidRPr="00AB5108" w14:paraId="725A7DED" w14:textId="77777777" w:rsidTr="00787E43">
        <w:trPr>
          <w:cantSplit/>
        </w:trPr>
        <w:tc>
          <w:tcPr>
            <w:tcW w:w="567" w:type="dxa"/>
            <w:vMerge/>
            <w:shd w:val="clear" w:color="auto" w:fill="auto"/>
          </w:tcPr>
          <w:p w14:paraId="4393EF1B" w14:textId="77777777" w:rsidR="00D5057D" w:rsidRPr="00AB5108" w:rsidRDefault="00D5057D" w:rsidP="001E3E68">
            <w:pPr>
              <w:spacing w:before="90" w:after="54" w:line="276" w:lineRule="auto"/>
              <w:rPr>
                <w:rFonts w:cs="Arial"/>
                <w:lang w:val="nl-NL"/>
              </w:rPr>
            </w:pPr>
          </w:p>
        </w:tc>
        <w:tc>
          <w:tcPr>
            <w:tcW w:w="2835" w:type="dxa"/>
            <w:shd w:val="clear" w:color="auto" w:fill="auto"/>
            <w:vAlign w:val="center"/>
          </w:tcPr>
          <w:p w14:paraId="1D48BAE6" w14:textId="77777777" w:rsidR="00D5057D" w:rsidRPr="00AB5108" w:rsidRDefault="00D5057D" w:rsidP="001E3E68">
            <w:pPr>
              <w:spacing w:before="90" w:after="54" w:line="276" w:lineRule="auto"/>
              <w:rPr>
                <w:rFonts w:cs="Arial"/>
                <w:lang w:val="nl-NL"/>
              </w:rPr>
            </w:pPr>
            <w:r w:rsidRPr="00AB5108">
              <w:rPr>
                <w:rFonts w:cs="Arial"/>
                <w:lang w:val="nl-NL"/>
              </w:rPr>
              <w:t xml:space="preserve">Datum start </w:t>
            </w:r>
            <w:r w:rsidR="00CD0A86" w:rsidRPr="00AB5108">
              <w:rPr>
                <w:rFonts w:cs="Arial"/>
                <w:lang w:val="nl-NL"/>
              </w:rPr>
              <w:t>samenwerking</w:t>
            </w:r>
          </w:p>
        </w:tc>
        <w:tc>
          <w:tcPr>
            <w:tcW w:w="5670" w:type="dxa"/>
            <w:tcBorders>
              <w:top w:val="single" w:sz="4" w:space="0" w:color="auto"/>
              <w:bottom w:val="single" w:sz="4" w:space="0" w:color="auto"/>
            </w:tcBorders>
            <w:shd w:val="clear" w:color="auto" w:fill="auto"/>
            <w:vAlign w:val="center"/>
          </w:tcPr>
          <w:p w14:paraId="0A36C61A" w14:textId="77777777" w:rsidR="00D5057D" w:rsidRPr="00AB5108" w:rsidRDefault="00D5057D" w:rsidP="001E3E68">
            <w:pPr>
              <w:spacing w:before="90" w:after="54" w:line="276" w:lineRule="auto"/>
              <w:rPr>
                <w:rFonts w:cs="Arial"/>
                <w:lang w:val="nl-NL"/>
              </w:rPr>
            </w:pPr>
          </w:p>
        </w:tc>
      </w:tr>
      <w:tr w:rsidR="00D5057D" w:rsidRPr="00AB5108" w14:paraId="1D2D48E0" w14:textId="77777777" w:rsidTr="00787E43">
        <w:trPr>
          <w:cantSplit/>
        </w:trPr>
        <w:tc>
          <w:tcPr>
            <w:tcW w:w="567" w:type="dxa"/>
            <w:vMerge/>
            <w:shd w:val="clear" w:color="auto" w:fill="auto"/>
          </w:tcPr>
          <w:p w14:paraId="149DECEE" w14:textId="77777777" w:rsidR="00D5057D" w:rsidRPr="00AB5108" w:rsidRDefault="00D5057D" w:rsidP="001E3E68">
            <w:pPr>
              <w:spacing w:before="90" w:after="54" w:line="276" w:lineRule="auto"/>
              <w:rPr>
                <w:rFonts w:cs="Arial"/>
                <w:lang w:val="nl-NL"/>
              </w:rPr>
            </w:pPr>
          </w:p>
        </w:tc>
        <w:tc>
          <w:tcPr>
            <w:tcW w:w="2835" w:type="dxa"/>
            <w:shd w:val="clear" w:color="auto" w:fill="auto"/>
            <w:vAlign w:val="center"/>
          </w:tcPr>
          <w:p w14:paraId="09971572" w14:textId="77777777" w:rsidR="00D5057D" w:rsidRPr="00AB5108" w:rsidRDefault="00D5057D" w:rsidP="001E3E68">
            <w:pPr>
              <w:spacing w:before="90" w:after="54" w:line="276" w:lineRule="auto"/>
              <w:rPr>
                <w:rFonts w:cs="Arial"/>
                <w:lang w:val="nl-NL"/>
              </w:rPr>
            </w:pPr>
            <w:r w:rsidRPr="00AB5108">
              <w:rPr>
                <w:rFonts w:cs="Arial"/>
                <w:lang w:val="nl-NL"/>
              </w:rPr>
              <w:t>Datum eind</w:t>
            </w:r>
            <w:r w:rsidR="00CD0A86" w:rsidRPr="00AB5108">
              <w:rPr>
                <w:rFonts w:cs="Arial"/>
                <w:lang w:val="nl-NL"/>
              </w:rPr>
              <w:t>e samenwerking</w:t>
            </w:r>
          </w:p>
        </w:tc>
        <w:tc>
          <w:tcPr>
            <w:tcW w:w="5670" w:type="dxa"/>
            <w:tcBorders>
              <w:top w:val="single" w:sz="4" w:space="0" w:color="auto"/>
              <w:bottom w:val="single" w:sz="4" w:space="0" w:color="auto"/>
            </w:tcBorders>
            <w:shd w:val="clear" w:color="auto" w:fill="auto"/>
            <w:vAlign w:val="center"/>
          </w:tcPr>
          <w:p w14:paraId="041E659F" w14:textId="77777777" w:rsidR="00D5057D" w:rsidRPr="00AB5108" w:rsidRDefault="00D5057D" w:rsidP="001E3E68">
            <w:pPr>
              <w:spacing w:before="90" w:after="54" w:line="276" w:lineRule="auto"/>
              <w:rPr>
                <w:rFonts w:cs="Arial"/>
                <w:lang w:val="nl-NL"/>
              </w:rPr>
            </w:pPr>
          </w:p>
        </w:tc>
      </w:tr>
      <w:tr w:rsidR="00D5057D" w:rsidRPr="00AB5108" w14:paraId="417D6749" w14:textId="77777777" w:rsidTr="00787E43">
        <w:trPr>
          <w:cantSplit/>
        </w:trPr>
        <w:tc>
          <w:tcPr>
            <w:tcW w:w="567" w:type="dxa"/>
            <w:vMerge/>
            <w:shd w:val="clear" w:color="auto" w:fill="auto"/>
          </w:tcPr>
          <w:p w14:paraId="6D51711F" w14:textId="77777777" w:rsidR="00D5057D" w:rsidRPr="00AB5108" w:rsidRDefault="00D5057D" w:rsidP="001E3E68">
            <w:pPr>
              <w:spacing w:before="90" w:after="54" w:line="276" w:lineRule="auto"/>
              <w:rPr>
                <w:rFonts w:cs="Arial"/>
                <w:lang w:val="nl-NL"/>
              </w:rPr>
            </w:pPr>
          </w:p>
        </w:tc>
        <w:tc>
          <w:tcPr>
            <w:tcW w:w="2835" w:type="dxa"/>
            <w:shd w:val="clear" w:color="auto" w:fill="auto"/>
            <w:vAlign w:val="center"/>
          </w:tcPr>
          <w:p w14:paraId="686D917E" w14:textId="77777777" w:rsidR="00D5057D" w:rsidRPr="00AB5108" w:rsidRDefault="00D5057D" w:rsidP="001E3E68">
            <w:pPr>
              <w:spacing w:before="90" w:after="54" w:line="276" w:lineRule="auto"/>
              <w:rPr>
                <w:rFonts w:cs="Arial"/>
                <w:lang w:val="nl-NL"/>
              </w:rPr>
            </w:pPr>
            <w:r w:rsidRPr="00AB5108">
              <w:rPr>
                <w:rFonts w:cs="Arial"/>
                <w:lang w:val="nl-NL"/>
              </w:rPr>
              <w:t>Reden beëindiging</w:t>
            </w:r>
          </w:p>
        </w:tc>
        <w:tc>
          <w:tcPr>
            <w:tcW w:w="5670" w:type="dxa"/>
            <w:tcBorders>
              <w:top w:val="single" w:sz="4" w:space="0" w:color="auto"/>
              <w:bottom w:val="single" w:sz="4" w:space="0" w:color="auto"/>
            </w:tcBorders>
            <w:shd w:val="clear" w:color="auto" w:fill="auto"/>
            <w:vAlign w:val="center"/>
          </w:tcPr>
          <w:p w14:paraId="4E7389E1" w14:textId="77777777" w:rsidR="00D5057D" w:rsidRPr="00AB5108" w:rsidRDefault="00D5057D" w:rsidP="001E3E68">
            <w:pPr>
              <w:spacing w:before="90" w:after="54" w:line="276" w:lineRule="auto"/>
              <w:rPr>
                <w:rFonts w:cs="Arial"/>
                <w:lang w:val="nl-NL"/>
              </w:rPr>
            </w:pPr>
          </w:p>
        </w:tc>
      </w:tr>
      <w:tr w:rsidR="00D5057D" w:rsidRPr="00AB5108" w14:paraId="48193BD1" w14:textId="77777777" w:rsidTr="00787E43">
        <w:trPr>
          <w:cantSplit/>
        </w:trPr>
        <w:tc>
          <w:tcPr>
            <w:tcW w:w="567" w:type="dxa"/>
            <w:shd w:val="clear" w:color="auto" w:fill="auto"/>
          </w:tcPr>
          <w:p w14:paraId="02F0409A" w14:textId="77777777" w:rsidR="00D5057D" w:rsidRPr="00AB5108" w:rsidRDefault="00D5057D" w:rsidP="001E3E68">
            <w:pPr>
              <w:spacing w:before="90" w:after="54" w:line="276" w:lineRule="auto"/>
              <w:rPr>
                <w:rFonts w:cs="Arial"/>
                <w:lang w:val="nl-NL"/>
              </w:rPr>
            </w:pPr>
            <w:r w:rsidRPr="00AB5108">
              <w:rPr>
                <w:rFonts w:cs="Arial"/>
                <w:lang w:val="nl-NL"/>
              </w:rPr>
              <w:t>4</w:t>
            </w:r>
            <w:r w:rsidR="000E0D2A" w:rsidRPr="00AB5108">
              <w:rPr>
                <w:rFonts w:cs="Arial"/>
                <w:lang w:val="nl-NL"/>
              </w:rPr>
              <w:t>.</w:t>
            </w:r>
          </w:p>
        </w:tc>
        <w:tc>
          <w:tcPr>
            <w:tcW w:w="2835" w:type="dxa"/>
            <w:shd w:val="clear" w:color="auto" w:fill="auto"/>
            <w:vAlign w:val="center"/>
          </w:tcPr>
          <w:p w14:paraId="55EB08B2" w14:textId="77777777" w:rsidR="00D5057D" w:rsidRPr="00AB5108" w:rsidRDefault="001C0EA0" w:rsidP="001E3E68">
            <w:pPr>
              <w:spacing w:before="90" w:after="54" w:line="276" w:lineRule="auto"/>
              <w:rPr>
                <w:rFonts w:cs="Arial"/>
                <w:lang w:val="nl-NL"/>
              </w:rPr>
            </w:pPr>
            <w:r w:rsidRPr="00AB5108">
              <w:rPr>
                <w:rFonts w:cs="Arial"/>
                <w:lang w:val="nl-NL"/>
              </w:rPr>
              <w:t>Totaalbedrag per jaar</w:t>
            </w:r>
          </w:p>
        </w:tc>
        <w:tc>
          <w:tcPr>
            <w:tcW w:w="5670" w:type="dxa"/>
            <w:tcBorders>
              <w:top w:val="single" w:sz="4" w:space="0" w:color="auto"/>
              <w:bottom w:val="single" w:sz="4" w:space="0" w:color="auto"/>
            </w:tcBorders>
            <w:shd w:val="clear" w:color="auto" w:fill="auto"/>
          </w:tcPr>
          <w:p w14:paraId="34B969B6" w14:textId="77777777" w:rsidR="00D5057D" w:rsidRPr="00AB5108" w:rsidRDefault="00D5057D" w:rsidP="001E3E68">
            <w:pPr>
              <w:spacing w:before="90" w:after="54" w:line="276" w:lineRule="auto"/>
              <w:rPr>
                <w:rFonts w:cs="Arial"/>
                <w:lang w:val="nl-NL"/>
              </w:rPr>
            </w:pPr>
            <w:r w:rsidRPr="00AB5108">
              <w:rPr>
                <w:rFonts w:cs="Arial"/>
                <w:lang w:val="nl-NL"/>
              </w:rPr>
              <w:t>€</w:t>
            </w:r>
          </w:p>
        </w:tc>
      </w:tr>
    </w:tbl>
    <w:p w14:paraId="47D11B93" w14:textId="6152EF43" w:rsidR="00AA1807" w:rsidRPr="00AB5108" w:rsidRDefault="00AA1807">
      <w:pPr>
        <w:rPr>
          <w:rFonts w:cs="Arial"/>
          <w:b/>
          <w:lang w:val="nl-NL"/>
        </w:rPr>
      </w:pPr>
    </w:p>
    <w:p w14:paraId="45D532EE" w14:textId="77777777" w:rsidR="00CD0A86" w:rsidRPr="00AB5108" w:rsidRDefault="00CD0A86" w:rsidP="00EB55F1">
      <w:pPr>
        <w:pStyle w:val="Bijlage1"/>
        <w:rPr>
          <w:rFonts w:ascii="Arial" w:hAnsi="Arial" w:cs="Arial"/>
          <w:sz w:val="20"/>
          <w:szCs w:val="20"/>
        </w:rPr>
      </w:pPr>
    </w:p>
    <w:tbl>
      <w:tblPr>
        <w:tblW w:w="0" w:type="auto"/>
        <w:tblLayout w:type="fixed"/>
        <w:tblCellMar>
          <w:left w:w="28" w:type="dxa"/>
          <w:right w:w="28" w:type="dxa"/>
        </w:tblCellMar>
        <w:tblLook w:val="0000" w:firstRow="0" w:lastRow="0" w:firstColumn="0" w:lastColumn="0" w:noHBand="0" w:noVBand="0"/>
      </w:tblPr>
      <w:tblGrid>
        <w:gridCol w:w="567"/>
        <w:gridCol w:w="2835"/>
        <w:gridCol w:w="5670"/>
      </w:tblGrid>
      <w:tr w:rsidR="00CD0A86" w:rsidRPr="00AB5108" w14:paraId="102D8AB4" w14:textId="77777777" w:rsidTr="008A09E5">
        <w:trPr>
          <w:cantSplit/>
          <w:trHeight w:val="328"/>
        </w:trPr>
        <w:tc>
          <w:tcPr>
            <w:tcW w:w="9072" w:type="dxa"/>
            <w:gridSpan w:val="3"/>
            <w:shd w:val="clear" w:color="auto" w:fill="FFFF00"/>
            <w:vAlign w:val="center"/>
          </w:tcPr>
          <w:p w14:paraId="3C1BC3A6" w14:textId="304407A1" w:rsidR="00CD0A86" w:rsidRPr="00AB5108" w:rsidRDefault="00CD0A86" w:rsidP="00021ED7">
            <w:pPr>
              <w:spacing w:before="90" w:after="54" w:line="276" w:lineRule="auto"/>
              <w:rPr>
                <w:rFonts w:cs="Arial"/>
                <w:b/>
                <w:bCs/>
                <w:lang w:val="nl-NL"/>
              </w:rPr>
            </w:pPr>
            <w:r w:rsidRPr="00AB5108">
              <w:rPr>
                <w:rFonts w:cs="Arial"/>
                <w:b/>
                <w:lang w:val="nl-NL"/>
              </w:rPr>
              <w:t>Uitleg over het project</w:t>
            </w:r>
          </w:p>
        </w:tc>
      </w:tr>
      <w:tr w:rsidR="00CD0A86" w:rsidRPr="00AB5108" w14:paraId="2005572C" w14:textId="77777777" w:rsidTr="005168FE">
        <w:trPr>
          <w:cantSplit/>
        </w:trPr>
        <w:tc>
          <w:tcPr>
            <w:tcW w:w="567" w:type="dxa"/>
            <w:shd w:val="clear" w:color="auto" w:fill="auto"/>
          </w:tcPr>
          <w:p w14:paraId="3E2ED53C" w14:textId="77777777" w:rsidR="001C0EA0" w:rsidRPr="00AB5108" w:rsidRDefault="001C0EA0" w:rsidP="00CD0A86">
            <w:pPr>
              <w:spacing w:before="90" w:after="54" w:line="276" w:lineRule="auto"/>
              <w:rPr>
                <w:rFonts w:cs="Arial"/>
                <w:lang w:val="nl-NL"/>
              </w:rPr>
            </w:pPr>
            <w:r w:rsidRPr="00AB5108">
              <w:rPr>
                <w:rFonts w:cs="Arial"/>
                <w:lang w:val="nl-NL"/>
              </w:rPr>
              <w:t>5</w:t>
            </w:r>
            <w:r w:rsidR="00CD0A86" w:rsidRPr="00AB5108">
              <w:rPr>
                <w:rFonts w:cs="Arial"/>
                <w:lang w:val="nl-NL"/>
              </w:rPr>
              <w:t>.</w:t>
            </w:r>
          </w:p>
        </w:tc>
        <w:tc>
          <w:tcPr>
            <w:tcW w:w="2835" w:type="dxa"/>
            <w:shd w:val="clear" w:color="auto" w:fill="auto"/>
            <w:vAlign w:val="center"/>
          </w:tcPr>
          <w:p w14:paraId="25B74154" w14:textId="77777777" w:rsidR="00CD0A86" w:rsidRPr="00AB5108" w:rsidRDefault="00CD0A86" w:rsidP="00CD0A86">
            <w:pPr>
              <w:spacing w:before="90" w:after="54" w:line="276" w:lineRule="auto"/>
              <w:rPr>
                <w:rFonts w:cs="Arial"/>
                <w:lang w:val="nl-NL"/>
              </w:rPr>
            </w:pPr>
            <w:r w:rsidRPr="00AB5108">
              <w:rPr>
                <w:rFonts w:cs="Arial"/>
                <w:lang w:val="nl-NL"/>
              </w:rPr>
              <w:t>Duur project</w:t>
            </w:r>
          </w:p>
        </w:tc>
        <w:tc>
          <w:tcPr>
            <w:tcW w:w="5670" w:type="dxa"/>
            <w:tcBorders>
              <w:bottom w:val="single" w:sz="4" w:space="0" w:color="auto"/>
            </w:tcBorders>
            <w:shd w:val="clear" w:color="auto" w:fill="auto"/>
          </w:tcPr>
          <w:p w14:paraId="025207E4" w14:textId="77777777" w:rsidR="00CD0A86" w:rsidRPr="00AB5108" w:rsidRDefault="00CD0A86" w:rsidP="00CD0A86">
            <w:pPr>
              <w:spacing w:before="90" w:after="54" w:line="276" w:lineRule="auto"/>
              <w:rPr>
                <w:rFonts w:cs="Arial"/>
                <w:lang w:val="nl-NL"/>
              </w:rPr>
            </w:pPr>
          </w:p>
        </w:tc>
      </w:tr>
      <w:tr w:rsidR="001C0EA0" w:rsidRPr="00AB5108" w14:paraId="0D430E84" w14:textId="77777777" w:rsidTr="4D00E267">
        <w:trPr>
          <w:cantSplit/>
        </w:trPr>
        <w:tc>
          <w:tcPr>
            <w:tcW w:w="567" w:type="dxa"/>
            <w:shd w:val="clear" w:color="auto" w:fill="auto"/>
          </w:tcPr>
          <w:p w14:paraId="07EE0650" w14:textId="21D9E348" w:rsidR="001C0EA0" w:rsidRPr="00AB5108" w:rsidRDefault="001C0EA0" w:rsidP="4D00E267">
            <w:pPr>
              <w:spacing w:before="90" w:after="54" w:line="276" w:lineRule="auto"/>
              <w:rPr>
                <w:rFonts w:cs="Arial"/>
                <w:lang w:val="nl-NL"/>
              </w:rPr>
            </w:pPr>
          </w:p>
        </w:tc>
        <w:tc>
          <w:tcPr>
            <w:tcW w:w="2835" w:type="dxa"/>
            <w:shd w:val="clear" w:color="auto" w:fill="auto"/>
            <w:vAlign w:val="center"/>
          </w:tcPr>
          <w:p w14:paraId="5174CE94" w14:textId="37319BB9" w:rsidR="001C0EA0" w:rsidRPr="00AB5108" w:rsidRDefault="001C0EA0" w:rsidP="4D00E267">
            <w:pPr>
              <w:spacing w:before="90" w:after="54" w:line="276" w:lineRule="auto"/>
              <w:rPr>
                <w:rFonts w:cs="Arial"/>
                <w:lang w:val="nl-NL"/>
              </w:rPr>
            </w:pPr>
          </w:p>
        </w:tc>
        <w:tc>
          <w:tcPr>
            <w:tcW w:w="5670" w:type="dxa"/>
            <w:tcBorders>
              <w:top w:val="single" w:sz="4" w:space="0" w:color="auto"/>
              <w:bottom w:val="single" w:sz="4" w:space="0" w:color="auto"/>
            </w:tcBorders>
            <w:shd w:val="clear" w:color="auto" w:fill="auto"/>
          </w:tcPr>
          <w:p w14:paraId="0925E15B" w14:textId="12950294" w:rsidR="001C0EA0" w:rsidRPr="00AB5108" w:rsidRDefault="001C0EA0" w:rsidP="4D00E267">
            <w:pPr>
              <w:spacing w:before="90" w:after="54" w:line="276" w:lineRule="auto"/>
              <w:rPr>
                <w:rFonts w:cs="Arial"/>
                <w:lang w:val="nl-NL"/>
              </w:rPr>
            </w:pPr>
          </w:p>
        </w:tc>
      </w:tr>
      <w:tr w:rsidR="001C0EA0" w:rsidRPr="00AB5108" w14:paraId="427B02D3" w14:textId="77777777" w:rsidTr="005168FE">
        <w:trPr>
          <w:cantSplit/>
        </w:trPr>
        <w:tc>
          <w:tcPr>
            <w:tcW w:w="567" w:type="dxa"/>
            <w:shd w:val="clear" w:color="auto" w:fill="auto"/>
          </w:tcPr>
          <w:p w14:paraId="6090A91B" w14:textId="4AD60F79" w:rsidR="001C0EA0" w:rsidRPr="00AB5108" w:rsidRDefault="000053B9" w:rsidP="001C0EA0">
            <w:pPr>
              <w:spacing w:before="90" w:after="54" w:line="276" w:lineRule="auto"/>
              <w:rPr>
                <w:rFonts w:cs="Arial"/>
                <w:lang w:val="nl-NL"/>
              </w:rPr>
            </w:pPr>
            <w:r w:rsidRPr="00AB5108">
              <w:rPr>
                <w:rFonts w:cs="Arial"/>
                <w:lang w:val="nl-NL"/>
              </w:rPr>
              <w:t>6.</w:t>
            </w:r>
          </w:p>
        </w:tc>
        <w:tc>
          <w:tcPr>
            <w:tcW w:w="2835" w:type="dxa"/>
            <w:shd w:val="clear" w:color="auto" w:fill="auto"/>
            <w:vAlign w:val="center"/>
          </w:tcPr>
          <w:p w14:paraId="28B451C4" w14:textId="77777777" w:rsidR="001C0EA0" w:rsidRPr="00AB5108" w:rsidRDefault="001C0EA0" w:rsidP="001C0EA0">
            <w:pPr>
              <w:spacing w:before="90" w:after="54" w:line="276" w:lineRule="auto"/>
              <w:rPr>
                <w:rFonts w:cs="Arial"/>
                <w:lang w:val="nl-NL"/>
              </w:rPr>
            </w:pPr>
            <w:r w:rsidRPr="00AB5108">
              <w:rPr>
                <w:rFonts w:cs="Arial"/>
                <w:lang w:val="nl-NL"/>
              </w:rPr>
              <w:t>Toelichting</w:t>
            </w:r>
          </w:p>
        </w:tc>
        <w:tc>
          <w:tcPr>
            <w:tcW w:w="5670" w:type="dxa"/>
            <w:tcBorders>
              <w:top w:val="single" w:sz="4" w:space="0" w:color="auto"/>
              <w:bottom w:val="single" w:sz="4" w:space="0" w:color="auto"/>
            </w:tcBorders>
            <w:shd w:val="clear" w:color="auto" w:fill="auto"/>
            <w:vAlign w:val="center"/>
          </w:tcPr>
          <w:p w14:paraId="28B1A7B1" w14:textId="2E3D76A0" w:rsidR="001C0EA0" w:rsidRPr="00AB5108" w:rsidRDefault="001C0EA0" w:rsidP="001C0EA0">
            <w:pPr>
              <w:spacing w:before="90" w:after="54" w:line="276" w:lineRule="auto"/>
              <w:rPr>
                <w:rFonts w:cs="Arial"/>
                <w:i/>
                <w:iCs/>
                <w:lang w:val="nl-NL"/>
              </w:rPr>
            </w:pPr>
            <w:r w:rsidRPr="00AB5108">
              <w:rPr>
                <w:rFonts w:cs="Arial"/>
                <w:i/>
                <w:iCs/>
                <w:lang w:val="nl-NL"/>
              </w:rPr>
              <w:t>Typ hier</w:t>
            </w:r>
            <w:r w:rsidR="00AE6A01">
              <w:rPr>
                <w:rFonts w:cs="Arial"/>
                <w:i/>
                <w:iCs/>
                <w:lang w:val="nl-NL"/>
              </w:rPr>
              <w:t>onder</w:t>
            </w:r>
            <w:r w:rsidRPr="00AB5108">
              <w:rPr>
                <w:rFonts w:cs="Arial"/>
                <w:i/>
                <w:iCs/>
                <w:lang w:val="nl-NL"/>
              </w:rPr>
              <w:t xml:space="preserve"> uw toelichting</w:t>
            </w:r>
          </w:p>
        </w:tc>
      </w:tr>
    </w:tbl>
    <w:p w14:paraId="0428241C" w14:textId="77777777" w:rsidR="001E3E68" w:rsidRPr="00AB5108" w:rsidRDefault="001E3E68" w:rsidP="00EB55F1">
      <w:pPr>
        <w:pStyle w:val="Bijlage1"/>
        <w:rPr>
          <w:rFonts w:ascii="Arial" w:hAnsi="Arial" w:cs="Arial"/>
          <w:sz w:val="20"/>
          <w:szCs w:val="20"/>
        </w:rPr>
      </w:pPr>
    </w:p>
    <w:p w14:paraId="12FDF647" w14:textId="77777777" w:rsidR="001E3E68" w:rsidRPr="00AB5108" w:rsidRDefault="001E3E68" w:rsidP="00EB55F1">
      <w:pPr>
        <w:pStyle w:val="Bijlage1"/>
        <w:rPr>
          <w:rFonts w:ascii="Arial" w:hAnsi="Arial" w:cs="Arial"/>
          <w:sz w:val="20"/>
          <w:szCs w:val="20"/>
        </w:rPr>
      </w:pPr>
    </w:p>
    <w:p w14:paraId="33DDCCCC" w14:textId="77777777" w:rsidR="005576AC" w:rsidRPr="00AB5108" w:rsidRDefault="005576AC" w:rsidP="00EB55F1">
      <w:pPr>
        <w:pStyle w:val="Bijlage1"/>
        <w:rPr>
          <w:rFonts w:ascii="Arial" w:hAnsi="Arial" w:cs="Arial"/>
          <w:sz w:val="20"/>
          <w:szCs w:val="20"/>
        </w:rPr>
      </w:pPr>
    </w:p>
    <w:p w14:paraId="1794B2B8" w14:textId="77777777" w:rsidR="005576AC" w:rsidRPr="00AB5108" w:rsidRDefault="005576AC" w:rsidP="00EB55F1">
      <w:pPr>
        <w:pStyle w:val="Bijlage1"/>
        <w:rPr>
          <w:rFonts w:ascii="Arial" w:hAnsi="Arial" w:cs="Arial"/>
          <w:sz w:val="20"/>
          <w:szCs w:val="20"/>
        </w:rPr>
      </w:pPr>
    </w:p>
    <w:p w14:paraId="3E990D9E" w14:textId="77777777" w:rsidR="008D5277" w:rsidRPr="00AB5108" w:rsidRDefault="008D5277" w:rsidP="001E3E68">
      <w:pPr>
        <w:rPr>
          <w:rFonts w:cs="Arial"/>
          <w:b/>
          <w:lang w:val="nl-NL"/>
        </w:rPr>
      </w:pPr>
    </w:p>
    <w:sectPr w:rsidR="008D5277" w:rsidRPr="00AB5108" w:rsidSect="00A06DAB">
      <w:headerReference w:type="default" r:id="rId11"/>
      <w:footerReference w:type="default" r:id="rId12"/>
      <w:headerReference w:type="first" r:id="rId13"/>
      <w:footerReference w:type="first" r:id="rId14"/>
      <w:pgSz w:w="11909" w:h="16834" w:code="9"/>
      <w:pgMar w:top="1418" w:right="1417" w:bottom="1417" w:left="1417" w:header="567" w:footer="567" w:gutter="0"/>
      <w:paperSrc w:first="101" w:other="101"/>
      <w:pgNumType w:start="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7FA9F7" w14:textId="77777777" w:rsidR="009522D2" w:rsidRDefault="009522D2">
      <w:r>
        <w:separator/>
      </w:r>
    </w:p>
  </w:endnote>
  <w:endnote w:type="continuationSeparator" w:id="0">
    <w:p w14:paraId="5F9F1448" w14:textId="77777777" w:rsidR="009522D2" w:rsidRDefault="009522D2">
      <w:r>
        <w:continuationSeparator/>
      </w:r>
    </w:p>
  </w:endnote>
  <w:endnote w:type="continuationNotice" w:id="1">
    <w:p w14:paraId="6B96BA67" w14:textId="77777777" w:rsidR="009522D2" w:rsidRDefault="009522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94C425" w14:textId="3829A780" w:rsidR="0017467E" w:rsidRPr="000F7371" w:rsidRDefault="000F7371">
    <w:pPr>
      <w:pStyle w:val="Voettekst"/>
      <w:rPr>
        <w:rFonts w:cs="Arial"/>
        <w:lang w:val="nl-NL"/>
      </w:rPr>
    </w:pPr>
    <w:r w:rsidRPr="000F7371">
      <w:rPr>
        <w:rFonts w:cs="Arial"/>
        <w:lang w:val="nl-NL"/>
      </w:rPr>
      <w:t>Bijlage Formulier Referenties</w:t>
    </w:r>
    <w:r w:rsidR="00BC16A4">
      <w:rPr>
        <w:rFonts w:cs="Arial"/>
        <w:lang w:val="nl-N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735B0B" w14:textId="77777777" w:rsidR="00210998" w:rsidRDefault="00EB55F1">
    <w:pPr>
      <w:pStyle w:val="Voettekst"/>
    </w:pPr>
    <w:r>
      <w:rPr>
        <w:noProof/>
      </w:rPr>
      <w:fldChar w:fldCharType="begin"/>
    </w:r>
    <w:r>
      <w:rPr>
        <w:noProof/>
      </w:rPr>
      <w:instrText xml:space="preserve"> FILENAME   \* MERGEFORMAT </w:instrText>
    </w:r>
    <w:r>
      <w:rPr>
        <w:noProof/>
      </w:rPr>
      <w:fldChar w:fldCharType="separate"/>
    </w:r>
    <w:r w:rsidR="00210998">
      <w:rPr>
        <w:noProof/>
      </w:rPr>
      <w:t>Bijlage 5 - Formulier referenties</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EDE024" w14:textId="77777777" w:rsidR="009522D2" w:rsidRDefault="009522D2">
      <w:r>
        <w:separator/>
      </w:r>
    </w:p>
  </w:footnote>
  <w:footnote w:type="continuationSeparator" w:id="0">
    <w:p w14:paraId="3A3BB354" w14:textId="77777777" w:rsidR="009522D2" w:rsidRDefault="009522D2">
      <w:r>
        <w:continuationSeparator/>
      </w:r>
    </w:p>
  </w:footnote>
  <w:footnote w:type="continuationNotice" w:id="1">
    <w:p w14:paraId="114F8322" w14:textId="77777777" w:rsidR="009522D2" w:rsidRDefault="009522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F8282" w14:textId="1D2AA33A" w:rsidR="00AB5B1B" w:rsidRPr="00A73B2D" w:rsidRDefault="00A06DAB">
    <w:pPr>
      <w:pStyle w:val="Koptekst"/>
      <w:rPr>
        <w:lang w:val="nl-NL"/>
      </w:rPr>
    </w:pPr>
    <w:r>
      <w:rPr>
        <w:noProof/>
        <w:lang w:val="nl-NL" w:eastAsia="nl-NL"/>
      </w:rPr>
      <w:drawing>
        <wp:anchor distT="0" distB="0" distL="114300" distR="114300" simplePos="0" relativeHeight="251658240" behindDoc="0" locked="0" layoutInCell="1" allowOverlap="1" wp14:anchorId="522E2452" wp14:editId="1B0C1AC1">
          <wp:simplePos x="0" y="0"/>
          <wp:positionH relativeFrom="column">
            <wp:posOffset>-164556</wp:posOffset>
          </wp:positionH>
          <wp:positionV relativeFrom="paragraph">
            <wp:posOffset>-114203</wp:posOffset>
          </wp:positionV>
          <wp:extent cx="4381500" cy="400050"/>
          <wp:effectExtent l="0" t="0" r="0" b="0"/>
          <wp:wrapNone/>
          <wp:docPr id="1386607510" name="Afbeelding 1386607510" descr="AHK-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K-N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E7C7D" w14:textId="4845145A" w:rsidR="00AB5B1B" w:rsidRDefault="00AB5B1B"/>
  <w:p w14:paraId="46CA70EC" w14:textId="77777777" w:rsidR="00AB5B1B" w:rsidRDefault="00AB5B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50AA49" w14:textId="77777777" w:rsidR="00210998" w:rsidRPr="00210998" w:rsidRDefault="00210998">
    <w:pPr>
      <w:pStyle w:val="Koptekst"/>
      <w:rPr>
        <w:lang w:val="nl-NL"/>
      </w:rPr>
    </w:pPr>
    <w:r>
      <w:rPr>
        <w:lang w:val="nl-NL"/>
      </w:rPr>
      <w:t>ROC Midden Nederland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singleLevel"/>
    <w:tmpl w:val="00000004"/>
    <w:name w:val="WW8Num3"/>
    <w:lvl w:ilvl="0">
      <w:start w:val="2"/>
      <w:numFmt w:val="bullet"/>
      <w:lvlText w:val="-"/>
      <w:lvlJc w:val="left"/>
      <w:pPr>
        <w:tabs>
          <w:tab w:val="num" w:pos="0"/>
        </w:tabs>
        <w:ind w:left="720" w:hanging="360"/>
      </w:pPr>
      <w:rPr>
        <w:rFonts w:ascii="Arial" w:hAnsi="Arial" w:cs="Arial"/>
        <w:color w:val="000000"/>
        <w:sz w:val="20"/>
        <w:szCs w:val="20"/>
      </w:rPr>
    </w:lvl>
  </w:abstractNum>
  <w:abstractNum w:abstractNumId="1" w15:restartNumberingAfterBreak="0">
    <w:nsid w:val="00000005"/>
    <w:multiLevelType w:val="singleLevel"/>
    <w:tmpl w:val="00000005"/>
    <w:name w:val="WW8Num4"/>
    <w:lvl w:ilvl="0">
      <w:start w:val="1"/>
      <w:numFmt w:val="decimal"/>
      <w:lvlText w:val="%1."/>
      <w:lvlJc w:val="left"/>
      <w:pPr>
        <w:tabs>
          <w:tab w:val="num" w:pos="0"/>
        </w:tabs>
        <w:ind w:left="720" w:hanging="360"/>
      </w:pPr>
      <w:rPr>
        <w:rFonts w:ascii="Arial" w:hAnsi="Arial" w:cs="Arial"/>
        <w:color w:val="000000"/>
        <w:sz w:val="20"/>
        <w:szCs w:val="20"/>
      </w:rPr>
    </w:lvl>
  </w:abstractNum>
  <w:abstractNum w:abstractNumId="2" w15:restartNumberingAfterBreak="0">
    <w:nsid w:val="00000006"/>
    <w:multiLevelType w:val="hybridMultilevel"/>
    <w:tmpl w:val="00000006"/>
    <w:name w:val="WW8Num5"/>
    <w:lvl w:ilvl="0" w:tplc="93025ED4">
      <w:start w:val="1"/>
      <w:numFmt w:val="bullet"/>
      <w:lvlText w:val=""/>
      <w:lvlJc w:val="left"/>
      <w:pPr>
        <w:tabs>
          <w:tab w:val="num" w:pos="0"/>
        </w:tabs>
        <w:ind w:left="720" w:hanging="360"/>
      </w:pPr>
      <w:rPr>
        <w:rFonts w:ascii="Symbol" w:hAnsi="Symbol" w:cs="Symbol"/>
        <w:color w:val="000000"/>
        <w:sz w:val="20"/>
        <w:szCs w:val="20"/>
      </w:rPr>
    </w:lvl>
    <w:lvl w:ilvl="1" w:tplc="6624E6E0">
      <w:numFmt w:val="decimal"/>
      <w:lvlText w:val=""/>
      <w:lvlJc w:val="left"/>
    </w:lvl>
    <w:lvl w:ilvl="2" w:tplc="9CEC7ECA">
      <w:numFmt w:val="decimal"/>
      <w:lvlText w:val=""/>
      <w:lvlJc w:val="left"/>
    </w:lvl>
    <w:lvl w:ilvl="3" w:tplc="6F22EF5E">
      <w:numFmt w:val="decimal"/>
      <w:lvlText w:val=""/>
      <w:lvlJc w:val="left"/>
    </w:lvl>
    <w:lvl w:ilvl="4" w:tplc="6B8A0040">
      <w:numFmt w:val="decimal"/>
      <w:lvlText w:val=""/>
      <w:lvlJc w:val="left"/>
    </w:lvl>
    <w:lvl w:ilvl="5" w:tplc="08806074">
      <w:numFmt w:val="decimal"/>
      <w:lvlText w:val=""/>
      <w:lvlJc w:val="left"/>
    </w:lvl>
    <w:lvl w:ilvl="6" w:tplc="DA7C6CC2">
      <w:numFmt w:val="decimal"/>
      <w:lvlText w:val=""/>
      <w:lvlJc w:val="left"/>
    </w:lvl>
    <w:lvl w:ilvl="7" w:tplc="AE88304A">
      <w:numFmt w:val="decimal"/>
      <w:lvlText w:val=""/>
      <w:lvlJc w:val="left"/>
    </w:lvl>
    <w:lvl w:ilvl="8" w:tplc="D3AC2946">
      <w:numFmt w:val="decimal"/>
      <w:lvlText w:val=""/>
      <w:lvlJc w:val="left"/>
    </w:lvl>
  </w:abstractNum>
  <w:abstractNum w:abstractNumId="3" w15:restartNumberingAfterBreak="0">
    <w:nsid w:val="015D758B"/>
    <w:multiLevelType w:val="hybridMultilevel"/>
    <w:tmpl w:val="8C5E870C"/>
    <w:lvl w:ilvl="0" w:tplc="5C4411E2">
      <w:start w:val="1"/>
      <w:numFmt w:val="decimal"/>
      <w:lvlText w:val="%1."/>
      <w:lvlJc w:val="left"/>
      <w:pPr>
        <w:ind w:left="720" w:hanging="360"/>
      </w:pPr>
      <w:rPr>
        <w:rFonts w:ascii="Arial" w:hAnsi="Arial" w:hint="default"/>
        <w:b/>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16946E1"/>
    <w:multiLevelType w:val="hybridMultilevel"/>
    <w:tmpl w:val="AC04B56E"/>
    <w:lvl w:ilvl="0" w:tplc="437C7220">
      <w:start w:val="1"/>
      <w:numFmt w:val="bullet"/>
      <w:lvlText w:val="-"/>
      <w:lvlJc w:val="left"/>
      <w:pPr>
        <w:ind w:left="1212" w:hanging="360"/>
      </w:pPr>
      <w:rPr>
        <w:rFonts w:ascii="Times New Roman" w:eastAsia="Times New Roman" w:hAnsi="Times New Roman" w:cs="Times New Roman" w:hint="default"/>
      </w:rPr>
    </w:lvl>
    <w:lvl w:ilvl="1" w:tplc="04130003" w:tentative="1">
      <w:start w:val="1"/>
      <w:numFmt w:val="bullet"/>
      <w:lvlText w:val="o"/>
      <w:lvlJc w:val="left"/>
      <w:pPr>
        <w:ind w:left="1932" w:hanging="360"/>
      </w:pPr>
      <w:rPr>
        <w:rFonts w:ascii="Courier New" w:hAnsi="Courier New" w:cs="Courier New" w:hint="default"/>
      </w:rPr>
    </w:lvl>
    <w:lvl w:ilvl="2" w:tplc="ADBA5696"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5" w15:restartNumberingAfterBreak="0">
    <w:nsid w:val="03086CE2"/>
    <w:multiLevelType w:val="hybridMultilevel"/>
    <w:tmpl w:val="DE8C201A"/>
    <w:lvl w:ilvl="0" w:tplc="B284F03E">
      <w:start w:val="3"/>
      <w:numFmt w:val="bullet"/>
      <w:lvlText w:val="-"/>
      <w:lvlJc w:val="left"/>
      <w:pPr>
        <w:ind w:left="360" w:hanging="360"/>
      </w:pPr>
      <w:rPr>
        <w:rFonts w:ascii="Lucida Sans Unicode" w:eastAsia="Times New Roman" w:hAnsi="Lucida Sans Unicode" w:cs="Lucida Sans Unicode" w:hint="default"/>
        <w:color w:val="auto"/>
      </w:rPr>
    </w:lvl>
    <w:lvl w:ilvl="1" w:tplc="DEF27244">
      <w:numFmt w:val="bullet"/>
      <w:lvlText w:val="·"/>
      <w:lvlJc w:val="left"/>
      <w:pPr>
        <w:ind w:left="1080" w:hanging="360"/>
      </w:pPr>
      <w:rPr>
        <w:rFonts w:ascii="Lucida Sans Unicode" w:eastAsia="Times New Roman" w:hAnsi="Lucida Sans Unicode" w:cs="Lucida Sans Unicode"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4137BE8"/>
    <w:multiLevelType w:val="hybridMultilevel"/>
    <w:tmpl w:val="906C1536"/>
    <w:lvl w:ilvl="0" w:tplc="04130015">
      <w:start w:val="1"/>
      <w:numFmt w:val="upperLetter"/>
      <w:lvlText w:val="%1."/>
      <w:lvlJc w:val="left"/>
      <w:pPr>
        <w:ind w:left="1212" w:hanging="360"/>
      </w:pPr>
    </w:lvl>
    <w:lvl w:ilvl="1" w:tplc="04130019" w:tentative="1">
      <w:start w:val="1"/>
      <w:numFmt w:val="lowerLetter"/>
      <w:lvlText w:val="%2."/>
      <w:lvlJc w:val="left"/>
      <w:pPr>
        <w:ind w:left="1932" w:hanging="360"/>
      </w:pPr>
    </w:lvl>
    <w:lvl w:ilvl="2" w:tplc="0413001B" w:tentative="1">
      <w:start w:val="1"/>
      <w:numFmt w:val="lowerRoman"/>
      <w:lvlText w:val="%3."/>
      <w:lvlJc w:val="right"/>
      <w:pPr>
        <w:ind w:left="2652" w:hanging="180"/>
      </w:pPr>
    </w:lvl>
    <w:lvl w:ilvl="3" w:tplc="0413000F" w:tentative="1">
      <w:start w:val="1"/>
      <w:numFmt w:val="decimal"/>
      <w:lvlText w:val="%4."/>
      <w:lvlJc w:val="left"/>
      <w:pPr>
        <w:ind w:left="3372" w:hanging="360"/>
      </w:pPr>
    </w:lvl>
    <w:lvl w:ilvl="4" w:tplc="04130019" w:tentative="1">
      <w:start w:val="1"/>
      <w:numFmt w:val="lowerLetter"/>
      <w:lvlText w:val="%5."/>
      <w:lvlJc w:val="left"/>
      <w:pPr>
        <w:ind w:left="4092" w:hanging="360"/>
      </w:pPr>
    </w:lvl>
    <w:lvl w:ilvl="5" w:tplc="0413001B" w:tentative="1">
      <w:start w:val="1"/>
      <w:numFmt w:val="lowerRoman"/>
      <w:lvlText w:val="%6."/>
      <w:lvlJc w:val="right"/>
      <w:pPr>
        <w:ind w:left="4812" w:hanging="180"/>
      </w:pPr>
    </w:lvl>
    <w:lvl w:ilvl="6" w:tplc="0413000F" w:tentative="1">
      <w:start w:val="1"/>
      <w:numFmt w:val="decimal"/>
      <w:lvlText w:val="%7."/>
      <w:lvlJc w:val="left"/>
      <w:pPr>
        <w:ind w:left="5532" w:hanging="360"/>
      </w:pPr>
    </w:lvl>
    <w:lvl w:ilvl="7" w:tplc="04130019" w:tentative="1">
      <w:start w:val="1"/>
      <w:numFmt w:val="lowerLetter"/>
      <w:lvlText w:val="%8."/>
      <w:lvlJc w:val="left"/>
      <w:pPr>
        <w:ind w:left="6252" w:hanging="360"/>
      </w:pPr>
    </w:lvl>
    <w:lvl w:ilvl="8" w:tplc="0413001B" w:tentative="1">
      <w:start w:val="1"/>
      <w:numFmt w:val="lowerRoman"/>
      <w:lvlText w:val="%9."/>
      <w:lvlJc w:val="right"/>
      <w:pPr>
        <w:ind w:left="6972" w:hanging="180"/>
      </w:pPr>
    </w:lvl>
  </w:abstractNum>
  <w:abstractNum w:abstractNumId="7" w15:restartNumberingAfterBreak="0">
    <w:nsid w:val="044625F6"/>
    <w:multiLevelType w:val="hybridMultilevel"/>
    <w:tmpl w:val="CD967F48"/>
    <w:lvl w:ilvl="0" w:tplc="98D83662">
      <w:start w:val="2"/>
      <w:numFmt w:val="decimal"/>
      <w:lvlText w:val="Bijlage %1"/>
      <w:lvlJc w:val="left"/>
      <w:pPr>
        <w:ind w:left="360" w:hanging="360"/>
      </w:pPr>
      <w:rPr>
        <w:rFonts w:cs="Times New Roman" w:hint="default"/>
        <w:b/>
        <w:bCs w:val="0"/>
        <w:i w:val="0"/>
        <w:iCs w:val="0"/>
        <w:caps w:val="0"/>
        <w:smallCaps w:val="0"/>
        <w:strike w:val="0"/>
        <w:dstrike w:val="0"/>
        <w:noProof w:val="0"/>
        <w:vanish w:val="0"/>
        <w:color w:val="008539"/>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DB0B62A">
      <w:start w:val="1"/>
      <w:numFmt w:val="lowerLetter"/>
      <w:lvlText w:val="%2)"/>
      <w:lvlJc w:val="left"/>
      <w:pPr>
        <w:ind w:left="720" w:hanging="360"/>
      </w:pPr>
      <w:rPr>
        <w:rFonts w:hint="default"/>
      </w:rPr>
    </w:lvl>
    <w:lvl w:ilvl="2" w:tplc="E03E314E">
      <w:start w:val="1"/>
      <w:numFmt w:val="lowerRoman"/>
      <w:lvlText w:val="%3)"/>
      <w:lvlJc w:val="left"/>
      <w:pPr>
        <w:ind w:left="1080" w:hanging="360"/>
      </w:pPr>
      <w:rPr>
        <w:rFonts w:hint="default"/>
      </w:rPr>
    </w:lvl>
    <w:lvl w:ilvl="3" w:tplc="D2A46E6C">
      <w:start w:val="1"/>
      <w:numFmt w:val="decimal"/>
      <w:lvlText w:val="(%4)"/>
      <w:lvlJc w:val="left"/>
      <w:pPr>
        <w:ind w:left="1440" w:hanging="360"/>
      </w:pPr>
      <w:rPr>
        <w:rFonts w:hint="default"/>
      </w:rPr>
    </w:lvl>
    <w:lvl w:ilvl="4" w:tplc="7D92A8F4">
      <w:start w:val="1"/>
      <w:numFmt w:val="lowerLetter"/>
      <w:lvlText w:val="(%5)"/>
      <w:lvlJc w:val="left"/>
      <w:pPr>
        <w:ind w:left="1800" w:hanging="360"/>
      </w:pPr>
      <w:rPr>
        <w:rFonts w:hint="default"/>
      </w:rPr>
    </w:lvl>
    <w:lvl w:ilvl="5" w:tplc="4C085714">
      <w:start w:val="1"/>
      <w:numFmt w:val="lowerRoman"/>
      <w:lvlText w:val="(%6)"/>
      <w:lvlJc w:val="left"/>
      <w:pPr>
        <w:ind w:left="2160" w:hanging="360"/>
      </w:pPr>
      <w:rPr>
        <w:rFonts w:hint="default"/>
      </w:rPr>
    </w:lvl>
    <w:lvl w:ilvl="6" w:tplc="1B8663EA">
      <w:start w:val="1"/>
      <w:numFmt w:val="decimal"/>
      <w:lvlText w:val="%7."/>
      <w:lvlJc w:val="left"/>
      <w:pPr>
        <w:ind w:left="2520" w:hanging="360"/>
      </w:pPr>
      <w:rPr>
        <w:rFonts w:hint="default"/>
      </w:rPr>
    </w:lvl>
    <w:lvl w:ilvl="7" w:tplc="6DB077C2">
      <w:start w:val="1"/>
      <w:numFmt w:val="lowerLetter"/>
      <w:lvlText w:val="%8."/>
      <w:lvlJc w:val="left"/>
      <w:pPr>
        <w:ind w:left="2880" w:hanging="360"/>
      </w:pPr>
      <w:rPr>
        <w:rFonts w:hint="default"/>
      </w:rPr>
    </w:lvl>
    <w:lvl w:ilvl="8" w:tplc="DCFC3ECE">
      <w:start w:val="1"/>
      <w:numFmt w:val="lowerRoman"/>
      <w:lvlText w:val="%9."/>
      <w:lvlJc w:val="left"/>
      <w:pPr>
        <w:ind w:left="3240" w:hanging="360"/>
      </w:pPr>
      <w:rPr>
        <w:rFonts w:hint="default"/>
      </w:rPr>
    </w:lvl>
  </w:abstractNum>
  <w:abstractNum w:abstractNumId="8" w15:restartNumberingAfterBreak="0">
    <w:nsid w:val="04D22D7E"/>
    <w:multiLevelType w:val="hybridMultilevel"/>
    <w:tmpl w:val="F8E4E876"/>
    <w:lvl w:ilvl="0" w:tplc="B284F03E">
      <w:start w:val="3"/>
      <w:numFmt w:val="bullet"/>
      <w:lvlText w:val="-"/>
      <w:lvlJc w:val="left"/>
      <w:pPr>
        <w:ind w:left="720" w:hanging="360"/>
      </w:pPr>
      <w:rPr>
        <w:rFonts w:ascii="Lucida Sans Unicode" w:eastAsia="Times New Roman" w:hAnsi="Lucida Sans Unicode" w:cs="Lucida Sans Unicod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9A4ECE"/>
    <w:multiLevelType w:val="hybridMultilevel"/>
    <w:tmpl w:val="E1946E00"/>
    <w:lvl w:ilvl="0" w:tplc="437C722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7BA0D86"/>
    <w:multiLevelType w:val="hybridMultilevel"/>
    <w:tmpl w:val="F9281F1C"/>
    <w:lvl w:ilvl="0" w:tplc="B284F03E">
      <w:start w:val="3"/>
      <w:numFmt w:val="bullet"/>
      <w:lvlText w:val="-"/>
      <w:lvlJc w:val="left"/>
      <w:pPr>
        <w:ind w:left="1212" w:hanging="360"/>
      </w:pPr>
      <w:rPr>
        <w:rFonts w:ascii="Lucida Sans Unicode" w:eastAsia="Times New Roman" w:hAnsi="Lucida Sans Unicode" w:cs="Lucida Sans Unicode" w:hint="default"/>
        <w:color w:val="auto"/>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11" w15:restartNumberingAfterBreak="0">
    <w:nsid w:val="083B78CE"/>
    <w:multiLevelType w:val="hybridMultilevel"/>
    <w:tmpl w:val="6E3A3B50"/>
    <w:lvl w:ilvl="0" w:tplc="C52A50FA">
      <w:start w:val="1"/>
      <w:numFmt w:val="bullet"/>
      <w:lvlText w:val=""/>
      <w:lvlJc w:val="left"/>
      <w:pPr>
        <w:ind w:left="1212" w:hanging="360"/>
      </w:pPr>
      <w:rPr>
        <w:rFonts w:ascii="Symbol" w:hAnsi="Symbol" w:hint="default"/>
        <w:color w:val="auto"/>
      </w:rPr>
    </w:lvl>
    <w:lvl w:ilvl="1" w:tplc="04130003" w:tentative="1">
      <w:start w:val="1"/>
      <w:numFmt w:val="bullet"/>
      <w:lvlText w:val="o"/>
      <w:lvlJc w:val="left"/>
      <w:pPr>
        <w:ind w:left="1932" w:hanging="360"/>
      </w:pPr>
      <w:rPr>
        <w:rFonts w:ascii="Courier New" w:hAnsi="Courier New" w:cs="Courier New" w:hint="default"/>
      </w:rPr>
    </w:lvl>
    <w:lvl w:ilvl="2" w:tplc="04130005"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12" w15:restartNumberingAfterBreak="0">
    <w:nsid w:val="0BD7775F"/>
    <w:multiLevelType w:val="hybridMultilevel"/>
    <w:tmpl w:val="87927F6A"/>
    <w:lvl w:ilvl="0" w:tplc="B284F03E">
      <w:start w:val="3"/>
      <w:numFmt w:val="bullet"/>
      <w:lvlText w:val="-"/>
      <w:lvlJc w:val="left"/>
      <w:pPr>
        <w:ind w:left="1496" w:hanging="360"/>
      </w:pPr>
      <w:rPr>
        <w:rFonts w:ascii="Lucida Sans Unicode" w:eastAsia="Times New Roman" w:hAnsi="Lucida Sans Unicode" w:cs="Lucida Sans Unicode" w:hint="default"/>
        <w:color w:val="auto"/>
      </w:rPr>
    </w:lvl>
    <w:lvl w:ilvl="1" w:tplc="04130003" w:tentative="1">
      <w:start w:val="1"/>
      <w:numFmt w:val="bullet"/>
      <w:lvlText w:val="o"/>
      <w:lvlJc w:val="left"/>
      <w:pPr>
        <w:ind w:left="2216" w:hanging="360"/>
      </w:pPr>
      <w:rPr>
        <w:rFonts w:ascii="Courier New" w:hAnsi="Courier New" w:cs="Courier New" w:hint="default"/>
      </w:rPr>
    </w:lvl>
    <w:lvl w:ilvl="2" w:tplc="04130005" w:tentative="1">
      <w:start w:val="1"/>
      <w:numFmt w:val="bullet"/>
      <w:lvlText w:val=""/>
      <w:lvlJc w:val="left"/>
      <w:pPr>
        <w:ind w:left="2936" w:hanging="360"/>
      </w:pPr>
      <w:rPr>
        <w:rFonts w:ascii="Wingdings" w:hAnsi="Wingdings" w:hint="default"/>
      </w:rPr>
    </w:lvl>
    <w:lvl w:ilvl="3" w:tplc="04130001" w:tentative="1">
      <w:start w:val="1"/>
      <w:numFmt w:val="bullet"/>
      <w:lvlText w:val=""/>
      <w:lvlJc w:val="left"/>
      <w:pPr>
        <w:ind w:left="3656" w:hanging="360"/>
      </w:pPr>
      <w:rPr>
        <w:rFonts w:ascii="Symbol" w:hAnsi="Symbol" w:hint="default"/>
      </w:rPr>
    </w:lvl>
    <w:lvl w:ilvl="4" w:tplc="04130003" w:tentative="1">
      <w:start w:val="1"/>
      <w:numFmt w:val="bullet"/>
      <w:lvlText w:val="o"/>
      <w:lvlJc w:val="left"/>
      <w:pPr>
        <w:ind w:left="4376" w:hanging="360"/>
      </w:pPr>
      <w:rPr>
        <w:rFonts w:ascii="Courier New" w:hAnsi="Courier New" w:cs="Courier New" w:hint="default"/>
      </w:rPr>
    </w:lvl>
    <w:lvl w:ilvl="5" w:tplc="04130005" w:tentative="1">
      <w:start w:val="1"/>
      <w:numFmt w:val="bullet"/>
      <w:lvlText w:val=""/>
      <w:lvlJc w:val="left"/>
      <w:pPr>
        <w:ind w:left="5096" w:hanging="360"/>
      </w:pPr>
      <w:rPr>
        <w:rFonts w:ascii="Wingdings" w:hAnsi="Wingdings" w:hint="default"/>
      </w:rPr>
    </w:lvl>
    <w:lvl w:ilvl="6" w:tplc="04130001" w:tentative="1">
      <w:start w:val="1"/>
      <w:numFmt w:val="bullet"/>
      <w:lvlText w:val=""/>
      <w:lvlJc w:val="left"/>
      <w:pPr>
        <w:ind w:left="5816" w:hanging="360"/>
      </w:pPr>
      <w:rPr>
        <w:rFonts w:ascii="Symbol" w:hAnsi="Symbol" w:hint="default"/>
      </w:rPr>
    </w:lvl>
    <w:lvl w:ilvl="7" w:tplc="04130003" w:tentative="1">
      <w:start w:val="1"/>
      <w:numFmt w:val="bullet"/>
      <w:lvlText w:val="o"/>
      <w:lvlJc w:val="left"/>
      <w:pPr>
        <w:ind w:left="6536" w:hanging="360"/>
      </w:pPr>
      <w:rPr>
        <w:rFonts w:ascii="Courier New" w:hAnsi="Courier New" w:cs="Courier New" w:hint="default"/>
      </w:rPr>
    </w:lvl>
    <w:lvl w:ilvl="8" w:tplc="04130005" w:tentative="1">
      <w:start w:val="1"/>
      <w:numFmt w:val="bullet"/>
      <w:lvlText w:val=""/>
      <w:lvlJc w:val="left"/>
      <w:pPr>
        <w:ind w:left="7256" w:hanging="360"/>
      </w:pPr>
      <w:rPr>
        <w:rFonts w:ascii="Wingdings" w:hAnsi="Wingdings" w:hint="default"/>
      </w:rPr>
    </w:lvl>
  </w:abstractNum>
  <w:abstractNum w:abstractNumId="13" w15:restartNumberingAfterBreak="0">
    <w:nsid w:val="106E6DAD"/>
    <w:multiLevelType w:val="hybridMultilevel"/>
    <w:tmpl w:val="8B9E9E46"/>
    <w:lvl w:ilvl="0" w:tplc="48AEAF5C">
      <w:numFmt w:val="bullet"/>
      <w:lvlText w:val="-"/>
      <w:lvlJc w:val="left"/>
      <w:pPr>
        <w:ind w:left="514" w:hanging="360"/>
      </w:pPr>
      <w:rPr>
        <w:rFonts w:ascii="Times New Roman" w:eastAsia="Times New Roman" w:hAnsi="Times New Roman" w:cs="Times New Roman" w:hint="default"/>
      </w:rPr>
    </w:lvl>
    <w:lvl w:ilvl="1" w:tplc="04130003" w:tentative="1">
      <w:start w:val="1"/>
      <w:numFmt w:val="bullet"/>
      <w:lvlText w:val="o"/>
      <w:lvlJc w:val="left"/>
      <w:pPr>
        <w:ind w:left="1234" w:hanging="360"/>
      </w:pPr>
      <w:rPr>
        <w:rFonts w:ascii="Courier New" w:hAnsi="Courier New" w:cs="Courier New" w:hint="default"/>
      </w:rPr>
    </w:lvl>
    <w:lvl w:ilvl="2" w:tplc="04130005" w:tentative="1">
      <w:start w:val="1"/>
      <w:numFmt w:val="bullet"/>
      <w:lvlText w:val=""/>
      <w:lvlJc w:val="left"/>
      <w:pPr>
        <w:ind w:left="1954" w:hanging="360"/>
      </w:pPr>
      <w:rPr>
        <w:rFonts w:ascii="Wingdings" w:hAnsi="Wingdings" w:hint="default"/>
      </w:rPr>
    </w:lvl>
    <w:lvl w:ilvl="3" w:tplc="04130001" w:tentative="1">
      <w:start w:val="1"/>
      <w:numFmt w:val="bullet"/>
      <w:lvlText w:val=""/>
      <w:lvlJc w:val="left"/>
      <w:pPr>
        <w:ind w:left="2674" w:hanging="360"/>
      </w:pPr>
      <w:rPr>
        <w:rFonts w:ascii="Symbol" w:hAnsi="Symbol" w:hint="default"/>
      </w:rPr>
    </w:lvl>
    <w:lvl w:ilvl="4" w:tplc="04130003" w:tentative="1">
      <w:start w:val="1"/>
      <w:numFmt w:val="bullet"/>
      <w:lvlText w:val="o"/>
      <w:lvlJc w:val="left"/>
      <w:pPr>
        <w:ind w:left="3394" w:hanging="360"/>
      </w:pPr>
      <w:rPr>
        <w:rFonts w:ascii="Courier New" w:hAnsi="Courier New" w:cs="Courier New" w:hint="default"/>
      </w:rPr>
    </w:lvl>
    <w:lvl w:ilvl="5" w:tplc="04130005" w:tentative="1">
      <w:start w:val="1"/>
      <w:numFmt w:val="bullet"/>
      <w:lvlText w:val=""/>
      <w:lvlJc w:val="left"/>
      <w:pPr>
        <w:ind w:left="4114" w:hanging="360"/>
      </w:pPr>
      <w:rPr>
        <w:rFonts w:ascii="Wingdings" w:hAnsi="Wingdings" w:hint="default"/>
      </w:rPr>
    </w:lvl>
    <w:lvl w:ilvl="6" w:tplc="04130001" w:tentative="1">
      <w:start w:val="1"/>
      <w:numFmt w:val="bullet"/>
      <w:lvlText w:val=""/>
      <w:lvlJc w:val="left"/>
      <w:pPr>
        <w:ind w:left="4834" w:hanging="360"/>
      </w:pPr>
      <w:rPr>
        <w:rFonts w:ascii="Symbol" w:hAnsi="Symbol" w:hint="default"/>
      </w:rPr>
    </w:lvl>
    <w:lvl w:ilvl="7" w:tplc="04130003" w:tentative="1">
      <w:start w:val="1"/>
      <w:numFmt w:val="bullet"/>
      <w:lvlText w:val="o"/>
      <w:lvlJc w:val="left"/>
      <w:pPr>
        <w:ind w:left="5554" w:hanging="360"/>
      </w:pPr>
      <w:rPr>
        <w:rFonts w:ascii="Courier New" w:hAnsi="Courier New" w:cs="Courier New" w:hint="default"/>
      </w:rPr>
    </w:lvl>
    <w:lvl w:ilvl="8" w:tplc="04130005" w:tentative="1">
      <w:start w:val="1"/>
      <w:numFmt w:val="bullet"/>
      <w:lvlText w:val=""/>
      <w:lvlJc w:val="left"/>
      <w:pPr>
        <w:ind w:left="6274" w:hanging="360"/>
      </w:pPr>
      <w:rPr>
        <w:rFonts w:ascii="Wingdings" w:hAnsi="Wingdings" w:hint="default"/>
      </w:rPr>
    </w:lvl>
  </w:abstractNum>
  <w:abstractNum w:abstractNumId="14" w15:restartNumberingAfterBreak="0">
    <w:nsid w:val="163065EF"/>
    <w:multiLevelType w:val="hybridMultilevel"/>
    <w:tmpl w:val="9D2C2FF0"/>
    <w:lvl w:ilvl="0" w:tplc="C52A50FA">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168F1836"/>
    <w:multiLevelType w:val="hybridMultilevel"/>
    <w:tmpl w:val="2EB42590"/>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start w:val="1"/>
      <w:numFmt w:val="lowerRoman"/>
      <w:lvlText w:val="%3."/>
      <w:lvlJc w:val="right"/>
      <w:pPr>
        <w:ind w:left="3012" w:hanging="180"/>
      </w:pPr>
    </w:lvl>
    <w:lvl w:ilvl="3" w:tplc="B284F03E">
      <w:start w:val="3"/>
      <w:numFmt w:val="bullet"/>
      <w:lvlText w:val="-"/>
      <w:lvlJc w:val="left"/>
      <w:pPr>
        <w:ind w:left="3732" w:hanging="360"/>
      </w:pPr>
      <w:rPr>
        <w:rFonts w:ascii="Lucida Sans Unicode" w:eastAsia="Times New Roman" w:hAnsi="Lucida Sans Unicode" w:cs="Lucida Sans Unicode" w:hint="default"/>
        <w:color w:val="auto"/>
      </w:r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6" w15:restartNumberingAfterBreak="0">
    <w:nsid w:val="18622324"/>
    <w:multiLevelType w:val="multilevel"/>
    <w:tmpl w:val="B5203074"/>
    <w:lvl w:ilvl="0">
      <w:start w:val="1"/>
      <w:numFmt w:val="bullet"/>
      <w:pStyle w:val="Lijstopsomteken"/>
      <w:lvlText w:val="-"/>
      <w:lvlJc w:val="left"/>
      <w:pPr>
        <w:tabs>
          <w:tab w:val="num" w:pos="360"/>
        </w:tabs>
        <w:ind w:left="113" w:hanging="113"/>
      </w:pPr>
      <w:rPr>
        <w:rFonts w:ascii="Lucida Bright" w:hAnsi="Lucida Bright" w:hint="default"/>
        <w:sz w:val="1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86BBE33"/>
    <w:multiLevelType w:val="hybridMultilevel"/>
    <w:tmpl w:val="FFFFFFFF"/>
    <w:lvl w:ilvl="0" w:tplc="BE06A27E">
      <w:start w:val="1"/>
      <w:numFmt w:val="bullet"/>
      <w:lvlText w:val=""/>
      <w:lvlJc w:val="left"/>
      <w:pPr>
        <w:ind w:left="720" w:hanging="360"/>
      </w:pPr>
      <w:rPr>
        <w:rFonts w:ascii="Symbol" w:hAnsi="Symbol" w:hint="default"/>
      </w:rPr>
    </w:lvl>
    <w:lvl w:ilvl="1" w:tplc="2C2E2962">
      <w:start w:val="1"/>
      <w:numFmt w:val="bullet"/>
      <w:lvlText w:val="o"/>
      <w:lvlJc w:val="left"/>
      <w:pPr>
        <w:ind w:left="1440" w:hanging="360"/>
      </w:pPr>
      <w:rPr>
        <w:rFonts w:ascii="Courier New" w:hAnsi="Courier New" w:hint="default"/>
      </w:rPr>
    </w:lvl>
    <w:lvl w:ilvl="2" w:tplc="14E4B858">
      <w:start w:val="1"/>
      <w:numFmt w:val="bullet"/>
      <w:lvlText w:val=""/>
      <w:lvlJc w:val="left"/>
      <w:pPr>
        <w:ind w:left="2160" w:hanging="360"/>
      </w:pPr>
      <w:rPr>
        <w:rFonts w:ascii="Wingdings" w:hAnsi="Wingdings" w:hint="default"/>
      </w:rPr>
    </w:lvl>
    <w:lvl w:ilvl="3" w:tplc="77929CA0">
      <w:start w:val="1"/>
      <w:numFmt w:val="bullet"/>
      <w:lvlText w:val=""/>
      <w:lvlJc w:val="left"/>
      <w:pPr>
        <w:ind w:left="2880" w:hanging="360"/>
      </w:pPr>
      <w:rPr>
        <w:rFonts w:ascii="Symbol" w:hAnsi="Symbol" w:hint="default"/>
      </w:rPr>
    </w:lvl>
    <w:lvl w:ilvl="4" w:tplc="27ECF9F4">
      <w:start w:val="1"/>
      <w:numFmt w:val="bullet"/>
      <w:lvlText w:val="o"/>
      <w:lvlJc w:val="left"/>
      <w:pPr>
        <w:ind w:left="3600" w:hanging="360"/>
      </w:pPr>
      <w:rPr>
        <w:rFonts w:ascii="Courier New" w:hAnsi="Courier New" w:hint="default"/>
      </w:rPr>
    </w:lvl>
    <w:lvl w:ilvl="5" w:tplc="9AD0A966">
      <w:start w:val="1"/>
      <w:numFmt w:val="bullet"/>
      <w:lvlText w:val=""/>
      <w:lvlJc w:val="left"/>
      <w:pPr>
        <w:ind w:left="4320" w:hanging="360"/>
      </w:pPr>
      <w:rPr>
        <w:rFonts w:ascii="Wingdings" w:hAnsi="Wingdings" w:hint="default"/>
      </w:rPr>
    </w:lvl>
    <w:lvl w:ilvl="6" w:tplc="2AE63872">
      <w:start w:val="1"/>
      <w:numFmt w:val="bullet"/>
      <w:lvlText w:val=""/>
      <w:lvlJc w:val="left"/>
      <w:pPr>
        <w:ind w:left="5040" w:hanging="360"/>
      </w:pPr>
      <w:rPr>
        <w:rFonts w:ascii="Symbol" w:hAnsi="Symbol" w:hint="default"/>
      </w:rPr>
    </w:lvl>
    <w:lvl w:ilvl="7" w:tplc="DA32359E">
      <w:start w:val="1"/>
      <w:numFmt w:val="bullet"/>
      <w:lvlText w:val="o"/>
      <w:lvlJc w:val="left"/>
      <w:pPr>
        <w:ind w:left="5760" w:hanging="360"/>
      </w:pPr>
      <w:rPr>
        <w:rFonts w:ascii="Courier New" w:hAnsi="Courier New" w:hint="default"/>
      </w:rPr>
    </w:lvl>
    <w:lvl w:ilvl="8" w:tplc="6E4484A4">
      <w:start w:val="1"/>
      <w:numFmt w:val="bullet"/>
      <w:lvlText w:val=""/>
      <w:lvlJc w:val="left"/>
      <w:pPr>
        <w:ind w:left="6480" w:hanging="360"/>
      </w:pPr>
      <w:rPr>
        <w:rFonts w:ascii="Wingdings" w:hAnsi="Wingdings" w:hint="default"/>
      </w:rPr>
    </w:lvl>
  </w:abstractNum>
  <w:abstractNum w:abstractNumId="18" w15:restartNumberingAfterBreak="0">
    <w:nsid w:val="1A5F581F"/>
    <w:multiLevelType w:val="multilevel"/>
    <w:tmpl w:val="7BCEF12E"/>
    <w:lvl w:ilvl="0">
      <w:start w:val="1"/>
      <w:numFmt w:val="decimal"/>
      <w:lvlText w:val="%1"/>
      <w:lvlJc w:val="left"/>
      <w:pPr>
        <w:ind w:left="716" w:hanging="432"/>
      </w:pPr>
    </w:lvl>
    <w:lvl w:ilvl="1">
      <w:start w:val="1"/>
      <w:numFmt w:val="decimal"/>
      <w:pStyle w:val="Kop2"/>
      <w:lvlText w:val="%1.%2"/>
      <w:lvlJc w:val="left"/>
      <w:pPr>
        <w:ind w:left="860" w:hanging="576"/>
      </w:pPr>
      <w:rPr>
        <w:i w:val="0"/>
      </w:rPr>
    </w:lvl>
    <w:lvl w:ilvl="2">
      <w:start w:val="1"/>
      <w:numFmt w:val="decimal"/>
      <w:pStyle w:val="Kop3"/>
      <w:lvlText w:val="%1.%2.%3"/>
      <w:lvlJc w:val="left"/>
      <w:pPr>
        <w:ind w:left="1004" w:hanging="720"/>
      </w:pPr>
    </w:lvl>
    <w:lvl w:ilvl="3">
      <w:start w:val="1"/>
      <w:numFmt w:val="bullet"/>
      <w:pStyle w:val="Kop4"/>
      <w:lvlText w:val=""/>
      <w:lvlJc w:val="left"/>
      <w:pPr>
        <w:ind w:left="720" w:hanging="360"/>
      </w:pPr>
      <w:rPr>
        <w:rFonts w:ascii="Symbol" w:hAnsi="Symbol" w:hint="default"/>
      </w:rPr>
    </w:lvl>
    <w:lvl w:ilvl="4">
      <w:start w:val="1"/>
      <w:numFmt w:val="decimal"/>
      <w:pStyle w:val="Kop5"/>
      <w:lvlText w:val="%1.%2.%3.%4.%5"/>
      <w:lvlJc w:val="left"/>
      <w:pPr>
        <w:ind w:left="1292" w:hanging="1008"/>
      </w:pPr>
    </w:lvl>
    <w:lvl w:ilvl="5">
      <w:start w:val="1"/>
      <w:numFmt w:val="decimal"/>
      <w:pStyle w:val="Kop6"/>
      <w:lvlText w:val="%1.%2.%3.%4.%5.%6"/>
      <w:lvlJc w:val="left"/>
      <w:pPr>
        <w:ind w:left="1436" w:hanging="1152"/>
      </w:pPr>
    </w:lvl>
    <w:lvl w:ilvl="6">
      <w:start w:val="1"/>
      <w:numFmt w:val="decimal"/>
      <w:pStyle w:val="Kop7"/>
      <w:lvlText w:val="%1.%2.%3.%4.%5.%6.%7"/>
      <w:lvlJc w:val="left"/>
      <w:pPr>
        <w:ind w:left="1580" w:hanging="1296"/>
      </w:pPr>
    </w:lvl>
    <w:lvl w:ilvl="7">
      <w:start w:val="1"/>
      <w:numFmt w:val="decimal"/>
      <w:pStyle w:val="Kop8"/>
      <w:lvlText w:val="%1.%2.%3.%4.%5.%6.%7.%8"/>
      <w:lvlJc w:val="left"/>
      <w:pPr>
        <w:ind w:left="1724" w:hanging="1440"/>
      </w:pPr>
    </w:lvl>
    <w:lvl w:ilvl="8">
      <w:start w:val="1"/>
      <w:numFmt w:val="decimal"/>
      <w:pStyle w:val="Kop9"/>
      <w:lvlText w:val="%1.%2.%3.%4.%5.%6.%7.%8.%9"/>
      <w:lvlJc w:val="left"/>
      <w:pPr>
        <w:ind w:left="1868" w:hanging="1584"/>
      </w:pPr>
    </w:lvl>
  </w:abstractNum>
  <w:abstractNum w:abstractNumId="19" w15:restartNumberingAfterBreak="0">
    <w:nsid w:val="1A6541C7"/>
    <w:multiLevelType w:val="hybridMultilevel"/>
    <w:tmpl w:val="6428A7AE"/>
    <w:lvl w:ilvl="0" w:tplc="437C7220">
      <w:start w:val="1"/>
      <w:numFmt w:val="bullet"/>
      <w:lvlText w:val="-"/>
      <w:lvlJc w:val="left"/>
      <w:pPr>
        <w:ind w:left="1080" w:hanging="360"/>
      </w:pPr>
      <w:rPr>
        <w:rFonts w:ascii="Times New Roman" w:eastAsia="Times New Roman" w:hAnsi="Times New Roman"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0" w15:restartNumberingAfterBreak="0">
    <w:nsid w:val="1A7068B2"/>
    <w:multiLevelType w:val="hybridMultilevel"/>
    <w:tmpl w:val="DAE6494C"/>
    <w:styleLink w:val="Modellen"/>
    <w:lvl w:ilvl="0" w:tplc="AB124AA4">
      <w:start w:val="1"/>
      <w:numFmt w:val="upperLetter"/>
      <w:lvlText w:val="Bijlage %1"/>
      <w:lvlJc w:val="left"/>
      <w:pPr>
        <w:ind w:left="360" w:hanging="360"/>
      </w:pPr>
      <w:rPr>
        <w:rFonts w:cs="Times New Roman"/>
        <w:bCs w:val="0"/>
        <w:i w:val="0"/>
        <w:iCs w:val="0"/>
        <w:caps w:val="0"/>
        <w:smallCaps w:val="0"/>
        <w:strike w:val="0"/>
        <w:dstrike w:val="0"/>
        <w:vanish w:val="0"/>
        <w:color w:val="00000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E0BC41A0">
      <w:start w:val="1"/>
      <w:numFmt w:val="lowerLetter"/>
      <w:lvlText w:val="%2)"/>
      <w:lvlJc w:val="left"/>
      <w:pPr>
        <w:ind w:left="720" w:hanging="360"/>
      </w:pPr>
      <w:rPr>
        <w:rFonts w:hint="default"/>
      </w:rPr>
    </w:lvl>
    <w:lvl w:ilvl="2" w:tplc="1B3874F8">
      <w:start w:val="1"/>
      <w:numFmt w:val="lowerRoman"/>
      <w:lvlText w:val="%3)"/>
      <w:lvlJc w:val="left"/>
      <w:pPr>
        <w:ind w:left="1080" w:hanging="360"/>
      </w:pPr>
      <w:rPr>
        <w:rFonts w:hint="default"/>
      </w:rPr>
    </w:lvl>
    <w:lvl w:ilvl="3" w:tplc="BD24999E">
      <w:start w:val="1"/>
      <w:numFmt w:val="decimal"/>
      <w:lvlText w:val="(%4)"/>
      <w:lvlJc w:val="left"/>
      <w:pPr>
        <w:ind w:left="1440" w:hanging="360"/>
      </w:pPr>
      <w:rPr>
        <w:rFonts w:hint="default"/>
      </w:rPr>
    </w:lvl>
    <w:lvl w:ilvl="4" w:tplc="AB348882">
      <w:start w:val="1"/>
      <w:numFmt w:val="lowerLetter"/>
      <w:lvlText w:val="(%5)"/>
      <w:lvlJc w:val="left"/>
      <w:pPr>
        <w:ind w:left="1800" w:hanging="360"/>
      </w:pPr>
      <w:rPr>
        <w:rFonts w:hint="default"/>
      </w:rPr>
    </w:lvl>
    <w:lvl w:ilvl="5" w:tplc="6A0A6274">
      <w:start w:val="1"/>
      <w:numFmt w:val="lowerRoman"/>
      <w:lvlText w:val="(%6)"/>
      <w:lvlJc w:val="left"/>
      <w:pPr>
        <w:ind w:left="2160" w:hanging="360"/>
      </w:pPr>
      <w:rPr>
        <w:rFonts w:hint="default"/>
      </w:rPr>
    </w:lvl>
    <w:lvl w:ilvl="6" w:tplc="63AAD778">
      <w:start w:val="1"/>
      <w:numFmt w:val="decimal"/>
      <w:lvlText w:val="%7."/>
      <w:lvlJc w:val="left"/>
      <w:pPr>
        <w:ind w:left="2520" w:hanging="360"/>
      </w:pPr>
      <w:rPr>
        <w:rFonts w:hint="default"/>
      </w:rPr>
    </w:lvl>
    <w:lvl w:ilvl="7" w:tplc="8FAAD000">
      <w:start w:val="1"/>
      <w:numFmt w:val="lowerLetter"/>
      <w:lvlText w:val="%8."/>
      <w:lvlJc w:val="left"/>
      <w:pPr>
        <w:ind w:left="2880" w:hanging="360"/>
      </w:pPr>
      <w:rPr>
        <w:rFonts w:hint="default"/>
      </w:rPr>
    </w:lvl>
    <w:lvl w:ilvl="8" w:tplc="1BB408F2">
      <w:start w:val="1"/>
      <w:numFmt w:val="lowerRoman"/>
      <w:lvlText w:val="%9."/>
      <w:lvlJc w:val="left"/>
      <w:pPr>
        <w:ind w:left="3240" w:hanging="360"/>
      </w:pPr>
      <w:rPr>
        <w:rFonts w:hint="default"/>
      </w:rPr>
    </w:lvl>
  </w:abstractNum>
  <w:abstractNum w:abstractNumId="21" w15:restartNumberingAfterBreak="0">
    <w:nsid w:val="20127AFD"/>
    <w:multiLevelType w:val="multilevel"/>
    <w:tmpl w:val="9BCC5FEA"/>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Kop42"/>
      <w:lvlText w:val="%1.%2.%3.%4"/>
      <w:lvlJc w:val="left"/>
      <w:pPr>
        <w:ind w:left="864" w:hanging="864"/>
      </w:pPr>
    </w:lvl>
    <w:lvl w:ilvl="4">
      <w:start w:val="1"/>
      <w:numFmt w:val="decimal"/>
      <w:pStyle w:val="Kop52"/>
      <w:lvlText w:val="%1.%2.%3.%4.%5"/>
      <w:lvlJc w:val="left"/>
      <w:pPr>
        <w:ind w:left="1008" w:hanging="1008"/>
      </w:pPr>
    </w:lvl>
    <w:lvl w:ilvl="5">
      <w:start w:val="1"/>
      <w:numFmt w:val="decimal"/>
      <w:pStyle w:val="Kop62"/>
      <w:lvlText w:val="%1.%2.%3.%4.%5.%6"/>
      <w:lvlJc w:val="left"/>
      <w:pPr>
        <w:ind w:left="1152" w:hanging="1152"/>
      </w:pPr>
    </w:lvl>
    <w:lvl w:ilvl="6">
      <w:start w:val="1"/>
      <w:numFmt w:val="decimal"/>
      <w:pStyle w:val="Kop72"/>
      <w:lvlText w:val="%1.%2.%3.%4.%5.%6.%7"/>
      <w:lvlJc w:val="left"/>
      <w:pPr>
        <w:ind w:left="1296" w:hanging="1296"/>
      </w:pPr>
    </w:lvl>
    <w:lvl w:ilvl="7">
      <w:start w:val="1"/>
      <w:numFmt w:val="decimal"/>
      <w:pStyle w:val="Kop82"/>
      <w:lvlText w:val="%1.%2.%3.%4.%5.%6.%7.%8"/>
      <w:lvlJc w:val="left"/>
      <w:pPr>
        <w:ind w:left="1440" w:hanging="1440"/>
      </w:pPr>
    </w:lvl>
    <w:lvl w:ilvl="8">
      <w:start w:val="1"/>
      <w:numFmt w:val="decimal"/>
      <w:pStyle w:val="Kop92"/>
      <w:lvlText w:val="%1.%2.%3.%4.%5.%6.%7.%8.%9"/>
      <w:lvlJc w:val="left"/>
      <w:pPr>
        <w:ind w:left="1584" w:hanging="1584"/>
      </w:pPr>
    </w:lvl>
  </w:abstractNum>
  <w:abstractNum w:abstractNumId="22" w15:restartNumberingAfterBreak="0">
    <w:nsid w:val="20D82DED"/>
    <w:multiLevelType w:val="hybridMultilevel"/>
    <w:tmpl w:val="50B82A3E"/>
    <w:lvl w:ilvl="0" w:tplc="04090015">
      <w:start w:val="1"/>
      <w:numFmt w:val="upperLetter"/>
      <w:lvlText w:val="%1."/>
      <w:lvlJc w:val="left"/>
      <w:pPr>
        <w:ind w:left="2348" w:hanging="360"/>
      </w:pPr>
      <w:rPr>
        <w:rFonts w:hint="default"/>
      </w:rPr>
    </w:lvl>
    <w:lvl w:ilvl="1" w:tplc="04090019" w:tentative="1">
      <w:start w:val="1"/>
      <w:numFmt w:val="lowerLetter"/>
      <w:lvlText w:val="%2."/>
      <w:lvlJc w:val="left"/>
      <w:pPr>
        <w:ind w:left="3068" w:hanging="360"/>
      </w:pPr>
    </w:lvl>
    <w:lvl w:ilvl="2" w:tplc="0409001B" w:tentative="1">
      <w:start w:val="1"/>
      <w:numFmt w:val="lowerRoman"/>
      <w:lvlText w:val="%3."/>
      <w:lvlJc w:val="right"/>
      <w:pPr>
        <w:ind w:left="3788" w:hanging="180"/>
      </w:pPr>
    </w:lvl>
    <w:lvl w:ilvl="3" w:tplc="0409000F" w:tentative="1">
      <w:start w:val="1"/>
      <w:numFmt w:val="decimal"/>
      <w:lvlText w:val="%4."/>
      <w:lvlJc w:val="left"/>
      <w:pPr>
        <w:ind w:left="4508" w:hanging="360"/>
      </w:pPr>
    </w:lvl>
    <w:lvl w:ilvl="4" w:tplc="04090019" w:tentative="1">
      <w:start w:val="1"/>
      <w:numFmt w:val="lowerLetter"/>
      <w:lvlText w:val="%5."/>
      <w:lvlJc w:val="left"/>
      <w:pPr>
        <w:ind w:left="5228" w:hanging="360"/>
      </w:pPr>
    </w:lvl>
    <w:lvl w:ilvl="5" w:tplc="0409001B" w:tentative="1">
      <w:start w:val="1"/>
      <w:numFmt w:val="lowerRoman"/>
      <w:lvlText w:val="%6."/>
      <w:lvlJc w:val="right"/>
      <w:pPr>
        <w:ind w:left="5948" w:hanging="180"/>
      </w:pPr>
    </w:lvl>
    <w:lvl w:ilvl="6" w:tplc="0409000F" w:tentative="1">
      <w:start w:val="1"/>
      <w:numFmt w:val="decimal"/>
      <w:lvlText w:val="%7."/>
      <w:lvlJc w:val="left"/>
      <w:pPr>
        <w:ind w:left="6668" w:hanging="360"/>
      </w:pPr>
    </w:lvl>
    <w:lvl w:ilvl="7" w:tplc="04090019" w:tentative="1">
      <w:start w:val="1"/>
      <w:numFmt w:val="lowerLetter"/>
      <w:lvlText w:val="%8."/>
      <w:lvlJc w:val="left"/>
      <w:pPr>
        <w:ind w:left="7388" w:hanging="360"/>
      </w:pPr>
    </w:lvl>
    <w:lvl w:ilvl="8" w:tplc="0409001B" w:tentative="1">
      <w:start w:val="1"/>
      <w:numFmt w:val="lowerRoman"/>
      <w:lvlText w:val="%9."/>
      <w:lvlJc w:val="right"/>
      <w:pPr>
        <w:ind w:left="8108" w:hanging="180"/>
      </w:pPr>
    </w:lvl>
  </w:abstractNum>
  <w:abstractNum w:abstractNumId="23" w15:restartNumberingAfterBreak="0">
    <w:nsid w:val="2BEC2EF3"/>
    <w:multiLevelType w:val="hybridMultilevel"/>
    <w:tmpl w:val="C520EE6C"/>
    <w:lvl w:ilvl="0" w:tplc="437C7220">
      <w:start w:val="1"/>
      <w:numFmt w:val="bullet"/>
      <w:lvlText w:val="-"/>
      <w:lvlJc w:val="left"/>
      <w:pPr>
        <w:ind w:left="1212" w:hanging="360"/>
      </w:pPr>
      <w:rPr>
        <w:rFonts w:ascii="Times New Roman" w:eastAsia="Times New Roman" w:hAnsi="Times New Roman" w:cs="Times New Roman" w:hint="default"/>
      </w:rPr>
    </w:lvl>
    <w:lvl w:ilvl="1" w:tplc="04130003" w:tentative="1">
      <w:start w:val="1"/>
      <w:numFmt w:val="bullet"/>
      <w:lvlText w:val="o"/>
      <w:lvlJc w:val="left"/>
      <w:pPr>
        <w:ind w:left="1932" w:hanging="360"/>
      </w:pPr>
      <w:rPr>
        <w:rFonts w:ascii="Courier New" w:hAnsi="Courier New" w:cs="Courier New" w:hint="default"/>
      </w:rPr>
    </w:lvl>
    <w:lvl w:ilvl="2" w:tplc="04130005"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24" w15:restartNumberingAfterBreak="0">
    <w:nsid w:val="2DFD09CF"/>
    <w:multiLevelType w:val="hybridMultilevel"/>
    <w:tmpl w:val="DFD8E13A"/>
    <w:lvl w:ilvl="0" w:tplc="348C6522">
      <w:start w:val="2"/>
      <w:numFmt w:val="bullet"/>
      <w:lvlText w:val="-"/>
      <w:lvlJc w:val="left"/>
      <w:pPr>
        <w:ind w:left="1211" w:hanging="360"/>
      </w:pPr>
      <w:rPr>
        <w:rFonts w:ascii="Arial" w:eastAsia="Times New Roman" w:hAnsi="Arial" w:cs="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5" w15:restartNumberingAfterBreak="0">
    <w:nsid w:val="301B3B53"/>
    <w:multiLevelType w:val="hybridMultilevel"/>
    <w:tmpl w:val="3DBCABC4"/>
    <w:lvl w:ilvl="0" w:tplc="04090001">
      <w:start w:val="1"/>
      <w:numFmt w:val="bullet"/>
      <w:lvlText w:val=""/>
      <w:lvlJc w:val="left"/>
      <w:pPr>
        <w:ind w:left="1572" w:hanging="360"/>
      </w:pPr>
      <w:rPr>
        <w:rFonts w:ascii="Symbol" w:hAnsi="Symbol" w:hint="default"/>
      </w:rPr>
    </w:lvl>
    <w:lvl w:ilvl="1" w:tplc="04090019" w:tentative="1">
      <w:start w:val="1"/>
      <w:numFmt w:val="lowerLetter"/>
      <w:lvlText w:val="%2."/>
      <w:lvlJc w:val="left"/>
      <w:pPr>
        <w:ind w:left="2292" w:hanging="360"/>
      </w:pPr>
    </w:lvl>
    <w:lvl w:ilvl="2" w:tplc="0409001B">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6" w15:restartNumberingAfterBreak="0">
    <w:nsid w:val="323C6305"/>
    <w:multiLevelType w:val="hybridMultilevel"/>
    <w:tmpl w:val="041A9146"/>
    <w:lvl w:ilvl="0" w:tplc="B284F03E">
      <w:start w:val="3"/>
      <w:numFmt w:val="bullet"/>
      <w:lvlText w:val="-"/>
      <w:lvlJc w:val="left"/>
      <w:pPr>
        <w:ind w:left="1212" w:hanging="360"/>
      </w:pPr>
      <w:rPr>
        <w:rFonts w:ascii="Lucida Sans Unicode" w:eastAsia="Times New Roman" w:hAnsi="Lucida Sans Unicode" w:cs="Lucida Sans Unicode" w:hint="default"/>
        <w:color w:val="auto"/>
      </w:rPr>
    </w:lvl>
    <w:lvl w:ilvl="1" w:tplc="04130003" w:tentative="1">
      <w:start w:val="1"/>
      <w:numFmt w:val="bullet"/>
      <w:lvlText w:val="o"/>
      <w:lvlJc w:val="left"/>
      <w:pPr>
        <w:ind w:left="1932" w:hanging="360"/>
      </w:pPr>
      <w:rPr>
        <w:rFonts w:ascii="Courier New" w:hAnsi="Courier New" w:cs="Courier New" w:hint="default"/>
      </w:rPr>
    </w:lvl>
    <w:lvl w:ilvl="2" w:tplc="04130005"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27" w15:restartNumberingAfterBreak="0">
    <w:nsid w:val="37EA56C6"/>
    <w:multiLevelType w:val="hybridMultilevel"/>
    <w:tmpl w:val="581ECF46"/>
    <w:lvl w:ilvl="0" w:tplc="437C7220">
      <w:start w:val="1"/>
      <w:numFmt w:val="bullet"/>
      <w:lvlText w:val="-"/>
      <w:lvlJc w:val="left"/>
      <w:pPr>
        <w:ind w:left="1428" w:hanging="360"/>
      </w:pPr>
      <w:rPr>
        <w:rFonts w:ascii="Times New Roman" w:eastAsia="Times New Roman" w:hAnsi="Times New Roman" w:cs="Times New Roman"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3A451DED"/>
    <w:multiLevelType w:val="hybridMultilevel"/>
    <w:tmpl w:val="771E6044"/>
    <w:lvl w:ilvl="0" w:tplc="2FBA5B50">
      <w:start w:val="1"/>
      <w:numFmt w:val="decimal"/>
      <w:lvlText w:val="%1"/>
      <w:lvlJc w:val="left"/>
      <w:pPr>
        <w:ind w:left="1212" w:hanging="360"/>
      </w:pPr>
      <w:rPr>
        <w:rFonts w:hint="default"/>
      </w:rPr>
    </w:lvl>
    <w:lvl w:ilvl="1" w:tplc="04130019">
      <w:start w:val="1"/>
      <w:numFmt w:val="lowerLetter"/>
      <w:lvlText w:val="%2."/>
      <w:lvlJc w:val="left"/>
      <w:pPr>
        <w:ind w:left="1932" w:hanging="360"/>
      </w:pPr>
    </w:lvl>
    <w:lvl w:ilvl="2" w:tplc="0413001B" w:tentative="1">
      <w:start w:val="1"/>
      <w:numFmt w:val="lowerRoman"/>
      <w:lvlText w:val="%3."/>
      <w:lvlJc w:val="right"/>
      <w:pPr>
        <w:ind w:left="2652" w:hanging="180"/>
      </w:pPr>
    </w:lvl>
    <w:lvl w:ilvl="3" w:tplc="0413000F" w:tentative="1">
      <w:start w:val="1"/>
      <w:numFmt w:val="decimal"/>
      <w:lvlText w:val="%4."/>
      <w:lvlJc w:val="left"/>
      <w:pPr>
        <w:ind w:left="3372" w:hanging="360"/>
      </w:pPr>
    </w:lvl>
    <w:lvl w:ilvl="4" w:tplc="04130019" w:tentative="1">
      <w:start w:val="1"/>
      <w:numFmt w:val="lowerLetter"/>
      <w:lvlText w:val="%5."/>
      <w:lvlJc w:val="left"/>
      <w:pPr>
        <w:ind w:left="4092" w:hanging="360"/>
      </w:pPr>
    </w:lvl>
    <w:lvl w:ilvl="5" w:tplc="0413001B" w:tentative="1">
      <w:start w:val="1"/>
      <w:numFmt w:val="lowerRoman"/>
      <w:lvlText w:val="%6."/>
      <w:lvlJc w:val="right"/>
      <w:pPr>
        <w:ind w:left="4812" w:hanging="180"/>
      </w:pPr>
    </w:lvl>
    <w:lvl w:ilvl="6" w:tplc="0413000F" w:tentative="1">
      <w:start w:val="1"/>
      <w:numFmt w:val="decimal"/>
      <w:lvlText w:val="%7."/>
      <w:lvlJc w:val="left"/>
      <w:pPr>
        <w:ind w:left="5532" w:hanging="360"/>
      </w:pPr>
    </w:lvl>
    <w:lvl w:ilvl="7" w:tplc="04130019" w:tentative="1">
      <w:start w:val="1"/>
      <w:numFmt w:val="lowerLetter"/>
      <w:lvlText w:val="%8."/>
      <w:lvlJc w:val="left"/>
      <w:pPr>
        <w:ind w:left="6252" w:hanging="360"/>
      </w:pPr>
    </w:lvl>
    <w:lvl w:ilvl="8" w:tplc="0413001B" w:tentative="1">
      <w:start w:val="1"/>
      <w:numFmt w:val="lowerRoman"/>
      <w:lvlText w:val="%9."/>
      <w:lvlJc w:val="right"/>
      <w:pPr>
        <w:ind w:left="6972" w:hanging="180"/>
      </w:pPr>
    </w:lvl>
  </w:abstractNum>
  <w:abstractNum w:abstractNumId="29" w15:restartNumberingAfterBreak="0">
    <w:nsid w:val="3B235A96"/>
    <w:multiLevelType w:val="hybridMultilevel"/>
    <w:tmpl w:val="0608D606"/>
    <w:lvl w:ilvl="0" w:tplc="437C7220">
      <w:start w:val="1"/>
      <w:numFmt w:val="bullet"/>
      <w:lvlText w:val="-"/>
      <w:lvlJc w:val="left"/>
      <w:pPr>
        <w:ind w:left="1496" w:hanging="360"/>
      </w:pPr>
      <w:rPr>
        <w:rFonts w:ascii="Times New Roman" w:eastAsia="Times New Roman" w:hAnsi="Times New Roman" w:cs="Times New Roman" w:hint="default"/>
      </w:rPr>
    </w:lvl>
    <w:lvl w:ilvl="1" w:tplc="04130003" w:tentative="1">
      <w:start w:val="1"/>
      <w:numFmt w:val="bullet"/>
      <w:lvlText w:val="o"/>
      <w:lvlJc w:val="left"/>
      <w:pPr>
        <w:ind w:left="2216" w:hanging="360"/>
      </w:pPr>
      <w:rPr>
        <w:rFonts w:ascii="Courier New" w:hAnsi="Courier New" w:cs="Courier New" w:hint="default"/>
      </w:rPr>
    </w:lvl>
    <w:lvl w:ilvl="2" w:tplc="04130005" w:tentative="1">
      <w:start w:val="1"/>
      <w:numFmt w:val="bullet"/>
      <w:lvlText w:val=""/>
      <w:lvlJc w:val="left"/>
      <w:pPr>
        <w:ind w:left="2936" w:hanging="360"/>
      </w:pPr>
      <w:rPr>
        <w:rFonts w:ascii="Wingdings" w:hAnsi="Wingdings" w:hint="default"/>
      </w:rPr>
    </w:lvl>
    <w:lvl w:ilvl="3" w:tplc="04130001" w:tentative="1">
      <w:start w:val="1"/>
      <w:numFmt w:val="bullet"/>
      <w:lvlText w:val=""/>
      <w:lvlJc w:val="left"/>
      <w:pPr>
        <w:ind w:left="3656" w:hanging="360"/>
      </w:pPr>
      <w:rPr>
        <w:rFonts w:ascii="Symbol" w:hAnsi="Symbol" w:hint="default"/>
      </w:rPr>
    </w:lvl>
    <w:lvl w:ilvl="4" w:tplc="04130003" w:tentative="1">
      <w:start w:val="1"/>
      <w:numFmt w:val="bullet"/>
      <w:lvlText w:val="o"/>
      <w:lvlJc w:val="left"/>
      <w:pPr>
        <w:ind w:left="4376" w:hanging="360"/>
      </w:pPr>
      <w:rPr>
        <w:rFonts w:ascii="Courier New" w:hAnsi="Courier New" w:cs="Courier New" w:hint="default"/>
      </w:rPr>
    </w:lvl>
    <w:lvl w:ilvl="5" w:tplc="04130005" w:tentative="1">
      <w:start w:val="1"/>
      <w:numFmt w:val="bullet"/>
      <w:lvlText w:val=""/>
      <w:lvlJc w:val="left"/>
      <w:pPr>
        <w:ind w:left="5096" w:hanging="360"/>
      </w:pPr>
      <w:rPr>
        <w:rFonts w:ascii="Wingdings" w:hAnsi="Wingdings" w:hint="default"/>
      </w:rPr>
    </w:lvl>
    <w:lvl w:ilvl="6" w:tplc="04130001" w:tentative="1">
      <w:start w:val="1"/>
      <w:numFmt w:val="bullet"/>
      <w:lvlText w:val=""/>
      <w:lvlJc w:val="left"/>
      <w:pPr>
        <w:ind w:left="5816" w:hanging="360"/>
      </w:pPr>
      <w:rPr>
        <w:rFonts w:ascii="Symbol" w:hAnsi="Symbol" w:hint="default"/>
      </w:rPr>
    </w:lvl>
    <w:lvl w:ilvl="7" w:tplc="04130003" w:tentative="1">
      <w:start w:val="1"/>
      <w:numFmt w:val="bullet"/>
      <w:lvlText w:val="o"/>
      <w:lvlJc w:val="left"/>
      <w:pPr>
        <w:ind w:left="6536" w:hanging="360"/>
      </w:pPr>
      <w:rPr>
        <w:rFonts w:ascii="Courier New" w:hAnsi="Courier New" w:cs="Courier New" w:hint="default"/>
      </w:rPr>
    </w:lvl>
    <w:lvl w:ilvl="8" w:tplc="04130005" w:tentative="1">
      <w:start w:val="1"/>
      <w:numFmt w:val="bullet"/>
      <w:lvlText w:val=""/>
      <w:lvlJc w:val="left"/>
      <w:pPr>
        <w:ind w:left="7256" w:hanging="360"/>
      </w:pPr>
      <w:rPr>
        <w:rFonts w:ascii="Wingdings" w:hAnsi="Wingdings" w:hint="default"/>
      </w:rPr>
    </w:lvl>
  </w:abstractNum>
  <w:abstractNum w:abstractNumId="30" w15:restartNumberingAfterBreak="0">
    <w:nsid w:val="3BD47876"/>
    <w:multiLevelType w:val="hybridMultilevel"/>
    <w:tmpl w:val="511AC6E2"/>
    <w:lvl w:ilvl="0" w:tplc="B284F03E">
      <w:start w:val="3"/>
      <w:numFmt w:val="bullet"/>
      <w:lvlText w:val="-"/>
      <w:lvlJc w:val="left"/>
      <w:pPr>
        <w:ind w:left="1572" w:hanging="360"/>
      </w:pPr>
      <w:rPr>
        <w:rFonts w:ascii="Lucida Sans Unicode" w:eastAsia="Times New Roman" w:hAnsi="Lucida Sans Unicode" w:cs="Lucida Sans Unicode" w:hint="default"/>
        <w:color w:val="auto"/>
      </w:rPr>
    </w:lvl>
    <w:lvl w:ilvl="1" w:tplc="04130003" w:tentative="1">
      <w:start w:val="1"/>
      <w:numFmt w:val="bullet"/>
      <w:lvlText w:val="o"/>
      <w:lvlJc w:val="left"/>
      <w:pPr>
        <w:ind w:left="2292" w:hanging="360"/>
      </w:pPr>
      <w:rPr>
        <w:rFonts w:ascii="Courier New" w:hAnsi="Courier New" w:cs="Courier New" w:hint="default"/>
      </w:rPr>
    </w:lvl>
    <w:lvl w:ilvl="2" w:tplc="04130005" w:tentative="1">
      <w:start w:val="1"/>
      <w:numFmt w:val="bullet"/>
      <w:lvlText w:val=""/>
      <w:lvlJc w:val="left"/>
      <w:pPr>
        <w:ind w:left="3012" w:hanging="360"/>
      </w:pPr>
      <w:rPr>
        <w:rFonts w:ascii="Wingdings" w:hAnsi="Wingdings" w:hint="default"/>
      </w:rPr>
    </w:lvl>
    <w:lvl w:ilvl="3" w:tplc="04130001" w:tentative="1">
      <w:start w:val="1"/>
      <w:numFmt w:val="bullet"/>
      <w:lvlText w:val=""/>
      <w:lvlJc w:val="left"/>
      <w:pPr>
        <w:ind w:left="3732" w:hanging="360"/>
      </w:pPr>
      <w:rPr>
        <w:rFonts w:ascii="Symbol" w:hAnsi="Symbol" w:hint="default"/>
      </w:rPr>
    </w:lvl>
    <w:lvl w:ilvl="4" w:tplc="04130003" w:tentative="1">
      <w:start w:val="1"/>
      <w:numFmt w:val="bullet"/>
      <w:lvlText w:val="o"/>
      <w:lvlJc w:val="left"/>
      <w:pPr>
        <w:ind w:left="4452" w:hanging="360"/>
      </w:pPr>
      <w:rPr>
        <w:rFonts w:ascii="Courier New" w:hAnsi="Courier New" w:cs="Courier New" w:hint="default"/>
      </w:rPr>
    </w:lvl>
    <w:lvl w:ilvl="5" w:tplc="04130005" w:tentative="1">
      <w:start w:val="1"/>
      <w:numFmt w:val="bullet"/>
      <w:lvlText w:val=""/>
      <w:lvlJc w:val="left"/>
      <w:pPr>
        <w:ind w:left="5172" w:hanging="360"/>
      </w:pPr>
      <w:rPr>
        <w:rFonts w:ascii="Wingdings" w:hAnsi="Wingdings" w:hint="default"/>
      </w:rPr>
    </w:lvl>
    <w:lvl w:ilvl="6" w:tplc="04130001" w:tentative="1">
      <w:start w:val="1"/>
      <w:numFmt w:val="bullet"/>
      <w:lvlText w:val=""/>
      <w:lvlJc w:val="left"/>
      <w:pPr>
        <w:ind w:left="5892" w:hanging="360"/>
      </w:pPr>
      <w:rPr>
        <w:rFonts w:ascii="Symbol" w:hAnsi="Symbol" w:hint="default"/>
      </w:rPr>
    </w:lvl>
    <w:lvl w:ilvl="7" w:tplc="04130003" w:tentative="1">
      <w:start w:val="1"/>
      <w:numFmt w:val="bullet"/>
      <w:lvlText w:val="o"/>
      <w:lvlJc w:val="left"/>
      <w:pPr>
        <w:ind w:left="6612" w:hanging="360"/>
      </w:pPr>
      <w:rPr>
        <w:rFonts w:ascii="Courier New" w:hAnsi="Courier New" w:cs="Courier New" w:hint="default"/>
      </w:rPr>
    </w:lvl>
    <w:lvl w:ilvl="8" w:tplc="04130005" w:tentative="1">
      <w:start w:val="1"/>
      <w:numFmt w:val="bullet"/>
      <w:lvlText w:val=""/>
      <w:lvlJc w:val="left"/>
      <w:pPr>
        <w:ind w:left="7332" w:hanging="360"/>
      </w:pPr>
      <w:rPr>
        <w:rFonts w:ascii="Wingdings" w:hAnsi="Wingdings" w:hint="default"/>
      </w:rPr>
    </w:lvl>
  </w:abstractNum>
  <w:abstractNum w:abstractNumId="31" w15:restartNumberingAfterBreak="0">
    <w:nsid w:val="465A1B57"/>
    <w:multiLevelType w:val="hybridMultilevel"/>
    <w:tmpl w:val="23D4DE2C"/>
    <w:lvl w:ilvl="0" w:tplc="AB487388">
      <w:start w:val="1"/>
      <w:numFmt w:val="bullet"/>
      <w:pStyle w:val="OpmaakprofielKop2"/>
      <w:lvlText w:val=""/>
      <w:lvlJc w:val="left"/>
      <w:pPr>
        <w:tabs>
          <w:tab w:val="num" w:pos="644"/>
        </w:tabs>
        <w:ind w:left="568" w:hanging="284"/>
      </w:pPr>
      <w:rPr>
        <w:rFonts w:ascii="Symbol" w:hAnsi="Symbol" w:hint="default"/>
        <w:color w:val="808080"/>
      </w:rPr>
    </w:lvl>
    <w:lvl w:ilvl="1" w:tplc="04130003" w:tentative="1">
      <w:start w:val="1"/>
      <w:numFmt w:val="bullet"/>
      <w:pStyle w:val="OpmaakprofielKop2"/>
      <w:lvlText w:val="o"/>
      <w:lvlJc w:val="left"/>
      <w:pPr>
        <w:tabs>
          <w:tab w:val="num" w:pos="1157"/>
        </w:tabs>
        <w:ind w:left="1157" w:hanging="360"/>
      </w:pPr>
      <w:rPr>
        <w:rFonts w:ascii="Courier New" w:hAnsi="Courier New" w:hint="default"/>
      </w:rPr>
    </w:lvl>
    <w:lvl w:ilvl="2" w:tplc="04130005" w:tentative="1">
      <w:start w:val="1"/>
      <w:numFmt w:val="bullet"/>
      <w:lvlText w:val=""/>
      <w:lvlJc w:val="left"/>
      <w:pPr>
        <w:tabs>
          <w:tab w:val="num" w:pos="1877"/>
        </w:tabs>
        <w:ind w:left="1877" w:hanging="360"/>
      </w:pPr>
      <w:rPr>
        <w:rFonts w:ascii="Wingdings" w:hAnsi="Wingdings" w:hint="default"/>
      </w:rPr>
    </w:lvl>
    <w:lvl w:ilvl="3" w:tplc="04130001" w:tentative="1">
      <w:start w:val="1"/>
      <w:numFmt w:val="bullet"/>
      <w:lvlText w:val=""/>
      <w:lvlJc w:val="left"/>
      <w:pPr>
        <w:tabs>
          <w:tab w:val="num" w:pos="2597"/>
        </w:tabs>
        <w:ind w:left="2597" w:hanging="360"/>
      </w:pPr>
      <w:rPr>
        <w:rFonts w:ascii="Symbol" w:hAnsi="Symbol" w:hint="default"/>
      </w:rPr>
    </w:lvl>
    <w:lvl w:ilvl="4" w:tplc="04130003" w:tentative="1">
      <w:start w:val="1"/>
      <w:numFmt w:val="bullet"/>
      <w:lvlText w:val="o"/>
      <w:lvlJc w:val="left"/>
      <w:pPr>
        <w:tabs>
          <w:tab w:val="num" w:pos="3317"/>
        </w:tabs>
        <w:ind w:left="3317" w:hanging="360"/>
      </w:pPr>
      <w:rPr>
        <w:rFonts w:ascii="Courier New" w:hAnsi="Courier New" w:hint="default"/>
      </w:rPr>
    </w:lvl>
    <w:lvl w:ilvl="5" w:tplc="04130005" w:tentative="1">
      <w:start w:val="1"/>
      <w:numFmt w:val="bullet"/>
      <w:lvlText w:val=""/>
      <w:lvlJc w:val="left"/>
      <w:pPr>
        <w:tabs>
          <w:tab w:val="num" w:pos="4037"/>
        </w:tabs>
        <w:ind w:left="4037" w:hanging="360"/>
      </w:pPr>
      <w:rPr>
        <w:rFonts w:ascii="Wingdings" w:hAnsi="Wingdings" w:hint="default"/>
      </w:rPr>
    </w:lvl>
    <w:lvl w:ilvl="6" w:tplc="04130001" w:tentative="1">
      <w:start w:val="1"/>
      <w:numFmt w:val="bullet"/>
      <w:lvlText w:val=""/>
      <w:lvlJc w:val="left"/>
      <w:pPr>
        <w:tabs>
          <w:tab w:val="num" w:pos="4757"/>
        </w:tabs>
        <w:ind w:left="4757" w:hanging="360"/>
      </w:pPr>
      <w:rPr>
        <w:rFonts w:ascii="Symbol" w:hAnsi="Symbol" w:hint="default"/>
      </w:rPr>
    </w:lvl>
    <w:lvl w:ilvl="7" w:tplc="04130003" w:tentative="1">
      <w:start w:val="1"/>
      <w:numFmt w:val="bullet"/>
      <w:lvlText w:val="o"/>
      <w:lvlJc w:val="left"/>
      <w:pPr>
        <w:tabs>
          <w:tab w:val="num" w:pos="5477"/>
        </w:tabs>
        <w:ind w:left="5477" w:hanging="360"/>
      </w:pPr>
      <w:rPr>
        <w:rFonts w:ascii="Courier New" w:hAnsi="Courier New" w:hint="default"/>
      </w:rPr>
    </w:lvl>
    <w:lvl w:ilvl="8" w:tplc="04130005" w:tentative="1">
      <w:start w:val="1"/>
      <w:numFmt w:val="bullet"/>
      <w:lvlText w:val=""/>
      <w:lvlJc w:val="left"/>
      <w:pPr>
        <w:tabs>
          <w:tab w:val="num" w:pos="6197"/>
        </w:tabs>
        <w:ind w:left="6197" w:hanging="360"/>
      </w:pPr>
      <w:rPr>
        <w:rFonts w:ascii="Wingdings" w:hAnsi="Wingdings" w:hint="default"/>
      </w:rPr>
    </w:lvl>
  </w:abstractNum>
  <w:abstractNum w:abstractNumId="32" w15:restartNumberingAfterBreak="0">
    <w:nsid w:val="46A55C24"/>
    <w:multiLevelType w:val="hybridMultilevel"/>
    <w:tmpl w:val="DCF68BD4"/>
    <w:lvl w:ilvl="0" w:tplc="53904148">
      <w:start w:val="1"/>
      <w:numFmt w:val="upperLetter"/>
      <w:lvlText w:val="%1."/>
      <w:lvlJc w:val="left"/>
      <w:pPr>
        <w:ind w:left="2348" w:hanging="360"/>
      </w:pPr>
      <w:rPr>
        <w:rFonts w:hint="default"/>
      </w:rPr>
    </w:lvl>
    <w:lvl w:ilvl="1" w:tplc="04130019" w:tentative="1">
      <w:start w:val="1"/>
      <w:numFmt w:val="lowerLetter"/>
      <w:lvlText w:val="%2."/>
      <w:lvlJc w:val="left"/>
      <w:pPr>
        <w:ind w:left="3068" w:hanging="360"/>
      </w:pPr>
    </w:lvl>
    <w:lvl w:ilvl="2" w:tplc="0413001B" w:tentative="1">
      <w:start w:val="1"/>
      <w:numFmt w:val="lowerRoman"/>
      <w:lvlText w:val="%3."/>
      <w:lvlJc w:val="right"/>
      <w:pPr>
        <w:ind w:left="3788" w:hanging="180"/>
      </w:pPr>
    </w:lvl>
    <w:lvl w:ilvl="3" w:tplc="0413000F" w:tentative="1">
      <w:start w:val="1"/>
      <w:numFmt w:val="decimal"/>
      <w:lvlText w:val="%4."/>
      <w:lvlJc w:val="left"/>
      <w:pPr>
        <w:ind w:left="4508" w:hanging="360"/>
      </w:pPr>
    </w:lvl>
    <w:lvl w:ilvl="4" w:tplc="04130019" w:tentative="1">
      <w:start w:val="1"/>
      <w:numFmt w:val="lowerLetter"/>
      <w:lvlText w:val="%5."/>
      <w:lvlJc w:val="left"/>
      <w:pPr>
        <w:ind w:left="5228" w:hanging="360"/>
      </w:pPr>
    </w:lvl>
    <w:lvl w:ilvl="5" w:tplc="0413001B" w:tentative="1">
      <w:start w:val="1"/>
      <w:numFmt w:val="lowerRoman"/>
      <w:lvlText w:val="%6."/>
      <w:lvlJc w:val="right"/>
      <w:pPr>
        <w:ind w:left="5948" w:hanging="180"/>
      </w:pPr>
    </w:lvl>
    <w:lvl w:ilvl="6" w:tplc="0413000F" w:tentative="1">
      <w:start w:val="1"/>
      <w:numFmt w:val="decimal"/>
      <w:lvlText w:val="%7."/>
      <w:lvlJc w:val="left"/>
      <w:pPr>
        <w:ind w:left="6668" w:hanging="360"/>
      </w:pPr>
    </w:lvl>
    <w:lvl w:ilvl="7" w:tplc="04130019" w:tentative="1">
      <w:start w:val="1"/>
      <w:numFmt w:val="lowerLetter"/>
      <w:lvlText w:val="%8."/>
      <w:lvlJc w:val="left"/>
      <w:pPr>
        <w:ind w:left="7388" w:hanging="360"/>
      </w:pPr>
    </w:lvl>
    <w:lvl w:ilvl="8" w:tplc="0413001B" w:tentative="1">
      <w:start w:val="1"/>
      <w:numFmt w:val="lowerRoman"/>
      <w:lvlText w:val="%9."/>
      <w:lvlJc w:val="right"/>
      <w:pPr>
        <w:ind w:left="8108" w:hanging="180"/>
      </w:pPr>
    </w:lvl>
  </w:abstractNum>
  <w:abstractNum w:abstractNumId="33" w15:restartNumberingAfterBreak="0">
    <w:nsid w:val="4751422B"/>
    <w:multiLevelType w:val="hybridMultilevel"/>
    <w:tmpl w:val="01E87BB8"/>
    <w:lvl w:ilvl="0" w:tplc="B284F03E">
      <w:start w:val="3"/>
      <w:numFmt w:val="bullet"/>
      <w:lvlText w:val="-"/>
      <w:lvlJc w:val="left"/>
      <w:pPr>
        <w:ind w:left="1211" w:hanging="360"/>
      </w:pPr>
      <w:rPr>
        <w:rFonts w:ascii="Lucida Sans Unicode" w:eastAsia="Times New Roman" w:hAnsi="Lucida Sans Unicode" w:cs="Lucida Sans Unicode" w:hint="default"/>
        <w:color w:val="auto"/>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34" w15:restartNumberingAfterBreak="0">
    <w:nsid w:val="47F41000"/>
    <w:multiLevelType w:val="hybridMultilevel"/>
    <w:tmpl w:val="219480E6"/>
    <w:styleLink w:val="Bijlage"/>
    <w:lvl w:ilvl="0" w:tplc="6A304674">
      <w:start w:val="1"/>
      <w:numFmt w:val="decimal"/>
      <w:lvlText w:val="Bijlage %1"/>
      <w:lvlJc w:val="left"/>
      <w:pPr>
        <w:ind w:left="360" w:hanging="360"/>
      </w:pPr>
      <w:rPr>
        <w:rFonts w:ascii="Lucida Sans Unicode" w:hAnsi="Lucida Sans Unicode" w:hint="default"/>
        <w:sz w:val="24"/>
      </w:rPr>
    </w:lvl>
    <w:lvl w:ilvl="1" w:tplc="2C46DF16">
      <w:start w:val="1"/>
      <w:numFmt w:val="lowerLetter"/>
      <w:lvlText w:val="%2)"/>
      <w:lvlJc w:val="left"/>
      <w:pPr>
        <w:ind w:left="720" w:hanging="360"/>
      </w:pPr>
      <w:rPr>
        <w:rFonts w:hint="default"/>
      </w:rPr>
    </w:lvl>
    <w:lvl w:ilvl="2" w:tplc="0382EF7E">
      <w:start w:val="1"/>
      <w:numFmt w:val="lowerRoman"/>
      <w:lvlText w:val="%3)"/>
      <w:lvlJc w:val="left"/>
      <w:pPr>
        <w:ind w:left="1080" w:hanging="360"/>
      </w:pPr>
      <w:rPr>
        <w:rFonts w:hint="default"/>
      </w:rPr>
    </w:lvl>
    <w:lvl w:ilvl="3" w:tplc="566AB8BC">
      <w:start w:val="1"/>
      <w:numFmt w:val="decimal"/>
      <w:lvlText w:val="(%4)"/>
      <w:lvlJc w:val="left"/>
      <w:pPr>
        <w:ind w:left="1440" w:hanging="360"/>
      </w:pPr>
      <w:rPr>
        <w:rFonts w:hint="default"/>
      </w:rPr>
    </w:lvl>
    <w:lvl w:ilvl="4" w:tplc="9DC034EE">
      <w:start w:val="1"/>
      <w:numFmt w:val="lowerLetter"/>
      <w:lvlText w:val="(%5)"/>
      <w:lvlJc w:val="left"/>
      <w:pPr>
        <w:ind w:left="1800" w:hanging="360"/>
      </w:pPr>
      <w:rPr>
        <w:rFonts w:hint="default"/>
      </w:rPr>
    </w:lvl>
    <w:lvl w:ilvl="5" w:tplc="E51294DE">
      <w:start w:val="1"/>
      <w:numFmt w:val="lowerRoman"/>
      <w:lvlText w:val="(%6)"/>
      <w:lvlJc w:val="left"/>
      <w:pPr>
        <w:ind w:left="2160" w:hanging="360"/>
      </w:pPr>
      <w:rPr>
        <w:rFonts w:hint="default"/>
      </w:rPr>
    </w:lvl>
    <w:lvl w:ilvl="6" w:tplc="9314DCF4">
      <w:start w:val="1"/>
      <w:numFmt w:val="decimal"/>
      <w:lvlText w:val="%7."/>
      <w:lvlJc w:val="left"/>
      <w:pPr>
        <w:ind w:left="2520" w:hanging="360"/>
      </w:pPr>
      <w:rPr>
        <w:rFonts w:hint="default"/>
      </w:rPr>
    </w:lvl>
    <w:lvl w:ilvl="7" w:tplc="27148BE6">
      <w:start w:val="1"/>
      <w:numFmt w:val="lowerLetter"/>
      <w:lvlText w:val="%8."/>
      <w:lvlJc w:val="left"/>
      <w:pPr>
        <w:ind w:left="2880" w:hanging="360"/>
      </w:pPr>
      <w:rPr>
        <w:rFonts w:hint="default"/>
      </w:rPr>
    </w:lvl>
    <w:lvl w:ilvl="8" w:tplc="93441F06">
      <w:start w:val="1"/>
      <w:numFmt w:val="lowerRoman"/>
      <w:lvlText w:val="%9."/>
      <w:lvlJc w:val="left"/>
      <w:pPr>
        <w:ind w:left="3240" w:hanging="360"/>
      </w:pPr>
      <w:rPr>
        <w:rFonts w:hint="default"/>
      </w:rPr>
    </w:lvl>
  </w:abstractNum>
  <w:abstractNum w:abstractNumId="35" w15:restartNumberingAfterBreak="0">
    <w:nsid w:val="4C092A82"/>
    <w:multiLevelType w:val="hybridMultilevel"/>
    <w:tmpl w:val="111EEB0C"/>
    <w:lvl w:ilvl="0" w:tplc="B284F03E">
      <w:start w:val="3"/>
      <w:numFmt w:val="bullet"/>
      <w:lvlText w:val="-"/>
      <w:lvlJc w:val="left"/>
      <w:pPr>
        <w:ind w:left="1212" w:hanging="360"/>
      </w:pPr>
      <w:rPr>
        <w:rFonts w:ascii="Lucida Sans Unicode" w:eastAsia="Times New Roman" w:hAnsi="Lucida Sans Unicode" w:cs="Lucida Sans Unicode" w:hint="default"/>
        <w:color w:val="auto"/>
      </w:rPr>
    </w:lvl>
    <w:lvl w:ilvl="1" w:tplc="04130003" w:tentative="1">
      <w:start w:val="1"/>
      <w:numFmt w:val="bullet"/>
      <w:lvlText w:val="o"/>
      <w:lvlJc w:val="left"/>
      <w:pPr>
        <w:ind w:left="1932" w:hanging="360"/>
      </w:pPr>
      <w:rPr>
        <w:rFonts w:ascii="Courier New" w:hAnsi="Courier New" w:cs="Courier New" w:hint="default"/>
      </w:rPr>
    </w:lvl>
    <w:lvl w:ilvl="2" w:tplc="04130005"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36" w15:restartNumberingAfterBreak="0">
    <w:nsid w:val="4D3B14F4"/>
    <w:multiLevelType w:val="hybridMultilevel"/>
    <w:tmpl w:val="27FE8966"/>
    <w:lvl w:ilvl="0" w:tplc="B284F03E">
      <w:start w:val="3"/>
      <w:numFmt w:val="bullet"/>
      <w:lvlText w:val="-"/>
      <w:lvlJc w:val="left"/>
      <w:pPr>
        <w:ind w:left="1212" w:hanging="360"/>
      </w:pPr>
      <w:rPr>
        <w:rFonts w:ascii="Lucida Sans Unicode" w:eastAsia="Times New Roman" w:hAnsi="Lucida Sans Unicode" w:cs="Lucida Sans Unicode" w:hint="default"/>
        <w:color w:val="auto"/>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37" w15:restartNumberingAfterBreak="0">
    <w:nsid w:val="4E44535C"/>
    <w:multiLevelType w:val="hybridMultilevel"/>
    <w:tmpl w:val="9D8ED296"/>
    <w:lvl w:ilvl="0" w:tplc="F150214C">
      <w:start w:val="1"/>
      <w:numFmt w:val="upperLetter"/>
      <w:lvlText w:val="Model %1"/>
      <w:lvlJc w:val="left"/>
      <w:pPr>
        <w:ind w:left="1212" w:hanging="360"/>
      </w:pPr>
      <w:rPr>
        <w:rFonts w:cs="Times New Roman" w:hint="default"/>
        <w:bCs w:val="0"/>
        <w:i w:val="0"/>
        <w:iCs w:val="0"/>
        <w:caps w:val="0"/>
        <w:smallCaps w:val="0"/>
        <w:strike w:val="0"/>
        <w:dstrike w:val="0"/>
        <w:vanish w:val="0"/>
        <w:color w:val="00206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D90886A2">
      <w:start w:val="1"/>
      <w:numFmt w:val="lowerLetter"/>
      <w:lvlText w:val="%2)"/>
      <w:lvlJc w:val="left"/>
      <w:pPr>
        <w:ind w:left="1572" w:hanging="360"/>
      </w:pPr>
      <w:rPr>
        <w:rFonts w:hint="default"/>
      </w:rPr>
    </w:lvl>
    <w:lvl w:ilvl="2" w:tplc="780A7FBE">
      <w:start w:val="1"/>
      <w:numFmt w:val="lowerRoman"/>
      <w:lvlText w:val="%3)"/>
      <w:lvlJc w:val="left"/>
      <w:pPr>
        <w:ind w:left="1932" w:hanging="360"/>
      </w:pPr>
      <w:rPr>
        <w:rFonts w:hint="default"/>
      </w:rPr>
    </w:lvl>
    <w:lvl w:ilvl="3" w:tplc="FF8A0386">
      <w:start w:val="1"/>
      <w:numFmt w:val="decimal"/>
      <w:lvlText w:val="(%4)"/>
      <w:lvlJc w:val="left"/>
      <w:pPr>
        <w:ind w:left="2292" w:hanging="360"/>
      </w:pPr>
      <w:rPr>
        <w:rFonts w:hint="default"/>
      </w:rPr>
    </w:lvl>
    <w:lvl w:ilvl="4" w:tplc="A374278A">
      <w:start w:val="1"/>
      <w:numFmt w:val="lowerLetter"/>
      <w:lvlText w:val="(%5)"/>
      <w:lvlJc w:val="left"/>
      <w:pPr>
        <w:ind w:left="2652" w:hanging="360"/>
      </w:pPr>
      <w:rPr>
        <w:rFonts w:hint="default"/>
      </w:rPr>
    </w:lvl>
    <w:lvl w:ilvl="5" w:tplc="550AC190">
      <w:start w:val="1"/>
      <w:numFmt w:val="lowerRoman"/>
      <w:lvlText w:val="(%6)"/>
      <w:lvlJc w:val="left"/>
      <w:pPr>
        <w:ind w:left="3012" w:hanging="360"/>
      </w:pPr>
      <w:rPr>
        <w:rFonts w:hint="default"/>
      </w:rPr>
    </w:lvl>
    <w:lvl w:ilvl="6" w:tplc="47C84970">
      <w:start w:val="1"/>
      <w:numFmt w:val="decimal"/>
      <w:lvlText w:val="%7."/>
      <w:lvlJc w:val="left"/>
      <w:pPr>
        <w:ind w:left="3372" w:hanging="360"/>
      </w:pPr>
      <w:rPr>
        <w:rFonts w:hint="default"/>
      </w:rPr>
    </w:lvl>
    <w:lvl w:ilvl="7" w:tplc="C0A28EE0">
      <w:start w:val="1"/>
      <w:numFmt w:val="lowerLetter"/>
      <w:lvlText w:val="%8."/>
      <w:lvlJc w:val="left"/>
      <w:pPr>
        <w:ind w:left="3732" w:hanging="360"/>
      </w:pPr>
      <w:rPr>
        <w:rFonts w:hint="default"/>
      </w:rPr>
    </w:lvl>
    <w:lvl w:ilvl="8" w:tplc="8B00F29C">
      <w:start w:val="1"/>
      <w:numFmt w:val="lowerRoman"/>
      <w:lvlText w:val="%9."/>
      <w:lvlJc w:val="left"/>
      <w:pPr>
        <w:ind w:left="4092" w:hanging="360"/>
      </w:pPr>
      <w:rPr>
        <w:rFonts w:hint="default"/>
      </w:rPr>
    </w:lvl>
  </w:abstractNum>
  <w:abstractNum w:abstractNumId="38" w15:restartNumberingAfterBreak="0">
    <w:nsid w:val="4EBC3E97"/>
    <w:multiLevelType w:val="hybridMultilevel"/>
    <w:tmpl w:val="EC9A723E"/>
    <w:lvl w:ilvl="0" w:tplc="437C7220">
      <w:start w:val="1"/>
      <w:numFmt w:val="bullet"/>
      <w:lvlText w:val="-"/>
      <w:lvlJc w:val="left"/>
      <w:pPr>
        <w:ind w:left="1212" w:hanging="360"/>
      </w:pPr>
      <w:rPr>
        <w:rFonts w:ascii="Times New Roman" w:eastAsia="Times New Roman" w:hAnsi="Times New Roman" w:cs="Times New Roman" w:hint="default"/>
      </w:rPr>
    </w:lvl>
    <w:lvl w:ilvl="1" w:tplc="04130003" w:tentative="1">
      <w:start w:val="1"/>
      <w:numFmt w:val="bullet"/>
      <w:lvlText w:val="o"/>
      <w:lvlJc w:val="left"/>
      <w:pPr>
        <w:ind w:left="1932" w:hanging="360"/>
      </w:pPr>
      <w:rPr>
        <w:rFonts w:ascii="Courier New" w:hAnsi="Courier New" w:cs="Courier New" w:hint="default"/>
      </w:rPr>
    </w:lvl>
    <w:lvl w:ilvl="2" w:tplc="04130005" w:tentative="1">
      <w:start w:val="1"/>
      <w:numFmt w:val="bullet"/>
      <w:lvlText w:val=""/>
      <w:lvlJc w:val="left"/>
      <w:pPr>
        <w:ind w:left="2652" w:hanging="360"/>
      </w:pPr>
      <w:rPr>
        <w:rFonts w:ascii="Wingdings" w:hAnsi="Wingdings" w:hint="default"/>
      </w:rPr>
    </w:lvl>
    <w:lvl w:ilvl="3" w:tplc="04130001" w:tentative="1">
      <w:start w:val="1"/>
      <w:numFmt w:val="bullet"/>
      <w:lvlText w:val=""/>
      <w:lvlJc w:val="left"/>
      <w:pPr>
        <w:ind w:left="3372" w:hanging="360"/>
      </w:pPr>
      <w:rPr>
        <w:rFonts w:ascii="Symbol" w:hAnsi="Symbol" w:hint="default"/>
      </w:rPr>
    </w:lvl>
    <w:lvl w:ilvl="4" w:tplc="04130003" w:tentative="1">
      <w:start w:val="1"/>
      <w:numFmt w:val="bullet"/>
      <w:lvlText w:val="o"/>
      <w:lvlJc w:val="left"/>
      <w:pPr>
        <w:ind w:left="4092" w:hanging="360"/>
      </w:pPr>
      <w:rPr>
        <w:rFonts w:ascii="Courier New" w:hAnsi="Courier New" w:cs="Courier New" w:hint="default"/>
      </w:rPr>
    </w:lvl>
    <w:lvl w:ilvl="5" w:tplc="04130005" w:tentative="1">
      <w:start w:val="1"/>
      <w:numFmt w:val="bullet"/>
      <w:lvlText w:val=""/>
      <w:lvlJc w:val="left"/>
      <w:pPr>
        <w:ind w:left="4812" w:hanging="360"/>
      </w:pPr>
      <w:rPr>
        <w:rFonts w:ascii="Wingdings" w:hAnsi="Wingdings" w:hint="default"/>
      </w:rPr>
    </w:lvl>
    <w:lvl w:ilvl="6" w:tplc="04130001" w:tentative="1">
      <w:start w:val="1"/>
      <w:numFmt w:val="bullet"/>
      <w:lvlText w:val=""/>
      <w:lvlJc w:val="left"/>
      <w:pPr>
        <w:ind w:left="5532" w:hanging="360"/>
      </w:pPr>
      <w:rPr>
        <w:rFonts w:ascii="Symbol" w:hAnsi="Symbol" w:hint="default"/>
      </w:rPr>
    </w:lvl>
    <w:lvl w:ilvl="7" w:tplc="04130003" w:tentative="1">
      <w:start w:val="1"/>
      <w:numFmt w:val="bullet"/>
      <w:lvlText w:val="o"/>
      <w:lvlJc w:val="left"/>
      <w:pPr>
        <w:ind w:left="6252" w:hanging="360"/>
      </w:pPr>
      <w:rPr>
        <w:rFonts w:ascii="Courier New" w:hAnsi="Courier New" w:cs="Courier New" w:hint="default"/>
      </w:rPr>
    </w:lvl>
    <w:lvl w:ilvl="8" w:tplc="04130005" w:tentative="1">
      <w:start w:val="1"/>
      <w:numFmt w:val="bullet"/>
      <w:lvlText w:val=""/>
      <w:lvlJc w:val="left"/>
      <w:pPr>
        <w:ind w:left="6972" w:hanging="360"/>
      </w:pPr>
      <w:rPr>
        <w:rFonts w:ascii="Wingdings" w:hAnsi="Wingdings" w:hint="default"/>
      </w:rPr>
    </w:lvl>
  </w:abstractNum>
  <w:abstractNum w:abstractNumId="39" w15:restartNumberingAfterBreak="0">
    <w:nsid w:val="50D48BED"/>
    <w:multiLevelType w:val="hybridMultilevel"/>
    <w:tmpl w:val="F6CCA698"/>
    <w:lvl w:ilvl="0" w:tplc="C6F0924A">
      <w:start w:val="1"/>
      <w:numFmt w:val="bullet"/>
      <w:lvlText w:val=""/>
      <w:lvlJc w:val="left"/>
      <w:pPr>
        <w:ind w:left="720" w:hanging="360"/>
      </w:pPr>
      <w:rPr>
        <w:rFonts w:ascii="Symbol" w:hAnsi="Symbol" w:hint="default"/>
      </w:rPr>
    </w:lvl>
    <w:lvl w:ilvl="1" w:tplc="A49CA7E2">
      <w:start w:val="1"/>
      <w:numFmt w:val="bullet"/>
      <w:lvlText w:val="o"/>
      <w:lvlJc w:val="left"/>
      <w:pPr>
        <w:ind w:left="1440" w:hanging="360"/>
      </w:pPr>
      <w:rPr>
        <w:rFonts w:ascii="Courier New" w:hAnsi="Courier New" w:hint="default"/>
      </w:rPr>
    </w:lvl>
    <w:lvl w:ilvl="2" w:tplc="36CC9C90">
      <w:start w:val="1"/>
      <w:numFmt w:val="bullet"/>
      <w:lvlText w:val=""/>
      <w:lvlJc w:val="left"/>
      <w:pPr>
        <w:ind w:left="2160" w:hanging="360"/>
      </w:pPr>
      <w:rPr>
        <w:rFonts w:ascii="Wingdings" w:hAnsi="Wingdings" w:hint="default"/>
      </w:rPr>
    </w:lvl>
    <w:lvl w:ilvl="3" w:tplc="B7EA0FF8">
      <w:start w:val="1"/>
      <w:numFmt w:val="bullet"/>
      <w:lvlText w:val=""/>
      <w:lvlJc w:val="left"/>
      <w:pPr>
        <w:ind w:left="2880" w:hanging="360"/>
      </w:pPr>
      <w:rPr>
        <w:rFonts w:ascii="Symbol" w:hAnsi="Symbol" w:hint="default"/>
      </w:rPr>
    </w:lvl>
    <w:lvl w:ilvl="4" w:tplc="15AEFB68">
      <w:start w:val="1"/>
      <w:numFmt w:val="bullet"/>
      <w:lvlText w:val="o"/>
      <w:lvlJc w:val="left"/>
      <w:pPr>
        <w:ind w:left="3600" w:hanging="360"/>
      </w:pPr>
      <w:rPr>
        <w:rFonts w:ascii="Courier New" w:hAnsi="Courier New" w:hint="default"/>
      </w:rPr>
    </w:lvl>
    <w:lvl w:ilvl="5" w:tplc="6E948C4C">
      <w:start w:val="1"/>
      <w:numFmt w:val="bullet"/>
      <w:lvlText w:val=""/>
      <w:lvlJc w:val="left"/>
      <w:pPr>
        <w:ind w:left="4320" w:hanging="360"/>
      </w:pPr>
      <w:rPr>
        <w:rFonts w:ascii="Wingdings" w:hAnsi="Wingdings" w:hint="default"/>
      </w:rPr>
    </w:lvl>
    <w:lvl w:ilvl="6" w:tplc="E604D370">
      <w:start w:val="1"/>
      <w:numFmt w:val="bullet"/>
      <w:lvlText w:val=""/>
      <w:lvlJc w:val="left"/>
      <w:pPr>
        <w:ind w:left="5040" w:hanging="360"/>
      </w:pPr>
      <w:rPr>
        <w:rFonts w:ascii="Symbol" w:hAnsi="Symbol" w:hint="default"/>
      </w:rPr>
    </w:lvl>
    <w:lvl w:ilvl="7" w:tplc="FE42D940">
      <w:start w:val="1"/>
      <w:numFmt w:val="bullet"/>
      <w:lvlText w:val="o"/>
      <w:lvlJc w:val="left"/>
      <w:pPr>
        <w:ind w:left="5760" w:hanging="360"/>
      </w:pPr>
      <w:rPr>
        <w:rFonts w:ascii="Courier New" w:hAnsi="Courier New" w:hint="default"/>
      </w:rPr>
    </w:lvl>
    <w:lvl w:ilvl="8" w:tplc="25FE0AFA">
      <w:start w:val="1"/>
      <w:numFmt w:val="bullet"/>
      <w:lvlText w:val=""/>
      <w:lvlJc w:val="left"/>
      <w:pPr>
        <w:ind w:left="6480" w:hanging="360"/>
      </w:pPr>
      <w:rPr>
        <w:rFonts w:ascii="Wingdings" w:hAnsi="Wingdings" w:hint="default"/>
      </w:rPr>
    </w:lvl>
  </w:abstractNum>
  <w:abstractNum w:abstractNumId="40" w15:restartNumberingAfterBreak="0">
    <w:nsid w:val="557B290F"/>
    <w:multiLevelType w:val="hybridMultilevel"/>
    <w:tmpl w:val="3D788548"/>
    <w:lvl w:ilvl="0" w:tplc="5EB60020">
      <w:start w:val="1"/>
      <w:numFmt w:val="upperLetter"/>
      <w:lvlText w:val="%1."/>
      <w:lvlJc w:val="left"/>
      <w:pPr>
        <w:ind w:left="2348" w:hanging="360"/>
      </w:pPr>
      <w:rPr>
        <w:rFonts w:hint="default"/>
      </w:rPr>
    </w:lvl>
    <w:lvl w:ilvl="1" w:tplc="04130019">
      <w:start w:val="1"/>
      <w:numFmt w:val="lowerLetter"/>
      <w:lvlText w:val="%2."/>
      <w:lvlJc w:val="left"/>
      <w:pPr>
        <w:ind w:left="3068" w:hanging="360"/>
      </w:pPr>
    </w:lvl>
    <w:lvl w:ilvl="2" w:tplc="0413001B" w:tentative="1">
      <w:start w:val="1"/>
      <w:numFmt w:val="lowerRoman"/>
      <w:lvlText w:val="%3."/>
      <w:lvlJc w:val="right"/>
      <w:pPr>
        <w:ind w:left="3788" w:hanging="180"/>
      </w:pPr>
    </w:lvl>
    <w:lvl w:ilvl="3" w:tplc="0413000F" w:tentative="1">
      <w:start w:val="1"/>
      <w:numFmt w:val="decimal"/>
      <w:lvlText w:val="%4."/>
      <w:lvlJc w:val="left"/>
      <w:pPr>
        <w:ind w:left="4508" w:hanging="360"/>
      </w:pPr>
    </w:lvl>
    <w:lvl w:ilvl="4" w:tplc="04130019" w:tentative="1">
      <w:start w:val="1"/>
      <w:numFmt w:val="lowerLetter"/>
      <w:lvlText w:val="%5."/>
      <w:lvlJc w:val="left"/>
      <w:pPr>
        <w:ind w:left="5228" w:hanging="360"/>
      </w:pPr>
    </w:lvl>
    <w:lvl w:ilvl="5" w:tplc="0413001B" w:tentative="1">
      <w:start w:val="1"/>
      <w:numFmt w:val="lowerRoman"/>
      <w:lvlText w:val="%6."/>
      <w:lvlJc w:val="right"/>
      <w:pPr>
        <w:ind w:left="5948" w:hanging="180"/>
      </w:pPr>
    </w:lvl>
    <w:lvl w:ilvl="6" w:tplc="0413000F" w:tentative="1">
      <w:start w:val="1"/>
      <w:numFmt w:val="decimal"/>
      <w:lvlText w:val="%7."/>
      <w:lvlJc w:val="left"/>
      <w:pPr>
        <w:ind w:left="6668" w:hanging="360"/>
      </w:pPr>
    </w:lvl>
    <w:lvl w:ilvl="7" w:tplc="04130019" w:tentative="1">
      <w:start w:val="1"/>
      <w:numFmt w:val="lowerLetter"/>
      <w:lvlText w:val="%8."/>
      <w:lvlJc w:val="left"/>
      <w:pPr>
        <w:ind w:left="7388" w:hanging="360"/>
      </w:pPr>
    </w:lvl>
    <w:lvl w:ilvl="8" w:tplc="0413001B" w:tentative="1">
      <w:start w:val="1"/>
      <w:numFmt w:val="lowerRoman"/>
      <w:lvlText w:val="%9."/>
      <w:lvlJc w:val="right"/>
      <w:pPr>
        <w:ind w:left="8108" w:hanging="180"/>
      </w:pPr>
    </w:lvl>
  </w:abstractNum>
  <w:abstractNum w:abstractNumId="41" w15:restartNumberingAfterBreak="0">
    <w:nsid w:val="55C6622A"/>
    <w:multiLevelType w:val="hybridMultilevel"/>
    <w:tmpl w:val="DAD84B9E"/>
    <w:lvl w:ilvl="0" w:tplc="67826BD8">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5A693C9B"/>
    <w:multiLevelType w:val="hybridMultilevel"/>
    <w:tmpl w:val="A96AEF02"/>
    <w:lvl w:ilvl="0" w:tplc="257416FA">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3" w15:restartNumberingAfterBreak="0">
    <w:nsid w:val="5AC33641"/>
    <w:multiLevelType w:val="hybridMultilevel"/>
    <w:tmpl w:val="23888336"/>
    <w:lvl w:ilvl="0" w:tplc="21FAE836">
      <w:start w:val="1"/>
      <w:numFmt w:val="upperLetter"/>
      <w:lvlText w:val="%1."/>
      <w:lvlJc w:val="left"/>
      <w:pPr>
        <w:ind w:left="2348" w:hanging="360"/>
      </w:pPr>
      <w:rPr>
        <w:rFonts w:hint="default"/>
      </w:rPr>
    </w:lvl>
    <w:lvl w:ilvl="1" w:tplc="04130019" w:tentative="1">
      <w:start w:val="1"/>
      <w:numFmt w:val="lowerLetter"/>
      <w:lvlText w:val="%2."/>
      <w:lvlJc w:val="left"/>
      <w:pPr>
        <w:ind w:left="3068" w:hanging="360"/>
      </w:pPr>
    </w:lvl>
    <w:lvl w:ilvl="2" w:tplc="0413001B">
      <w:start w:val="1"/>
      <w:numFmt w:val="lowerRoman"/>
      <w:lvlText w:val="%3."/>
      <w:lvlJc w:val="right"/>
      <w:pPr>
        <w:ind w:left="3788" w:hanging="180"/>
      </w:pPr>
    </w:lvl>
    <w:lvl w:ilvl="3" w:tplc="0413000F" w:tentative="1">
      <w:start w:val="1"/>
      <w:numFmt w:val="decimal"/>
      <w:lvlText w:val="%4."/>
      <w:lvlJc w:val="left"/>
      <w:pPr>
        <w:ind w:left="4508" w:hanging="360"/>
      </w:pPr>
    </w:lvl>
    <w:lvl w:ilvl="4" w:tplc="04130019" w:tentative="1">
      <w:start w:val="1"/>
      <w:numFmt w:val="lowerLetter"/>
      <w:lvlText w:val="%5."/>
      <w:lvlJc w:val="left"/>
      <w:pPr>
        <w:ind w:left="5228" w:hanging="360"/>
      </w:pPr>
    </w:lvl>
    <w:lvl w:ilvl="5" w:tplc="0413001B" w:tentative="1">
      <w:start w:val="1"/>
      <w:numFmt w:val="lowerRoman"/>
      <w:lvlText w:val="%6."/>
      <w:lvlJc w:val="right"/>
      <w:pPr>
        <w:ind w:left="5948" w:hanging="180"/>
      </w:pPr>
    </w:lvl>
    <w:lvl w:ilvl="6" w:tplc="0413000F" w:tentative="1">
      <w:start w:val="1"/>
      <w:numFmt w:val="decimal"/>
      <w:lvlText w:val="%7."/>
      <w:lvlJc w:val="left"/>
      <w:pPr>
        <w:ind w:left="6668" w:hanging="360"/>
      </w:pPr>
    </w:lvl>
    <w:lvl w:ilvl="7" w:tplc="04130019" w:tentative="1">
      <w:start w:val="1"/>
      <w:numFmt w:val="lowerLetter"/>
      <w:lvlText w:val="%8."/>
      <w:lvlJc w:val="left"/>
      <w:pPr>
        <w:ind w:left="7388" w:hanging="360"/>
      </w:pPr>
    </w:lvl>
    <w:lvl w:ilvl="8" w:tplc="0413001B" w:tentative="1">
      <w:start w:val="1"/>
      <w:numFmt w:val="lowerRoman"/>
      <w:lvlText w:val="%9."/>
      <w:lvlJc w:val="right"/>
      <w:pPr>
        <w:ind w:left="8108" w:hanging="180"/>
      </w:pPr>
    </w:lvl>
  </w:abstractNum>
  <w:abstractNum w:abstractNumId="44" w15:restartNumberingAfterBreak="0">
    <w:nsid w:val="5C0F716C"/>
    <w:multiLevelType w:val="hybridMultilevel"/>
    <w:tmpl w:val="2FBED30A"/>
    <w:lvl w:ilvl="0" w:tplc="0409000F">
      <w:start w:val="1"/>
      <w:numFmt w:val="decimal"/>
      <w:lvlText w:val="%1."/>
      <w:lvlJc w:val="left"/>
      <w:pPr>
        <w:ind w:left="1212" w:hanging="360"/>
      </w:pPr>
    </w:lvl>
    <w:lvl w:ilvl="1" w:tplc="04090019" w:tentative="1">
      <w:start w:val="1"/>
      <w:numFmt w:val="lowerLetter"/>
      <w:lvlText w:val="%2."/>
      <w:lvlJc w:val="left"/>
      <w:pPr>
        <w:ind w:left="1932" w:hanging="360"/>
      </w:pPr>
    </w:lvl>
    <w:lvl w:ilvl="2" w:tplc="0409001B">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45" w15:restartNumberingAfterBreak="0">
    <w:nsid w:val="5DE72F54"/>
    <w:multiLevelType w:val="hybridMultilevel"/>
    <w:tmpl w:val="EA6A90E2"/>
    <w:lvl w:ilvl="0" w:tplc="5014A79E">
      <w:numFmt w:val="bullet"/>
      <w:lvlText w:val="-"/>
      <w:lvlJc w:val="left"/>
      <w:pPr>
        <w:ind w:left="360" w:hanging="360"/>
      </w:pPr>
      <w:rPr>
        <w:rFonts w:ascii="Lucida Sans Unicode" w:eastAsia="Times New Roman" w:hAnsi="Lucida Sans Unicode" w:cs="Lucida Sans Unicode"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5ED71917"/>
    <w:multiLevelType w:val="multilevel"/>
    <w:tmpl w:val="E4DC88CA"/>
    <w:lvl w:ilvl="0">
      <w:start w:val="1"/>
      <w:numFmt w:val="decimal"/>
      <w:lvlText w:val="%1"/>
      <w:lvlJc w:val="left"/>
      <w:pPr>
        <w:ind w:left="432" w:hanging="432"/>
      </w:pPr>
    </w:lvl>
    <w:lvl w:ilvl="1">
      <w:start w:val="1"/>
      <w:numFmt w:val="decimal"/>
      <w:lvlText w:val="%1.%2"/>
      <w:lvlJc w:val="left"/>
      <w:pPr>
        <w:ind w:left="2136" w:hanging="576"/>
      </w:pPr>
    </w:lvl>
    <w:lvl w:ilvl="2">
      <w:start w:val="1"/>
      <w:numFmt w:val="decimal"/>
      <w:lvlText w:val="%1.%2.%3"/>
      <w:lvlJc w:val="left"/>
      <w:pPr>
        <w:ind w:left="720" w:hanging="720"/>
      </w:pPr>
    </w:lvl>
    <w:lvl w:ilvl="3">
      <w:start w:val="1"/>
      <w:numFmt w:val="decimal"/>
      <w:pStyle w:val="Kop41"/>
      <w:lvlText w:val="%1.%2.%3.%4"/>
      <w:lvlJc w:val="left"/>
      <w:pPr>
        <w:ind w:left="864" w:hanging="864"/>
      </w:pPr>
    </w:lvl>
    <w:lvl w:ilvl="4">
      <w:start w:val="1"/>
      <w:numFmt w:val="decimal"/>
      <w:pStyle w:val="Kop51"/>
      <w:lvlText w:val="%1.%2.%3.%4.%5"/>
      <w:lvlJc w:val="left"/>
      <w:pPr>
        <w:ind w:left="1008" w:hanging="1008"/>
      </w:pPr>
    </w:lvl>
    <w:lvl w:ilvl="5">
      <w:start w:val="1"/>
      <w:numFmt w:val="decimal"/>
      <w:pStyle w:val="Kop61"/>
      <w:lvlText w:val="%1.%2.%3.%4.%5.%6"/>
      <w:lvlJc w:val="left"/>
      <w:pPr>
        <w:ind w:left="1152" w:hanging="1152"/>
      </w:pPr>
    </w:lvl>
    <w:lvl w:ilvl="6">
      <w:start w:val="1"/>
      <w:numFmt w:val="decimal"/>
      <w:pStyle w:val="Kop71"/>
      <w:lvlText w:val="%1.%2.%3.%4.%5.%6.%7"/>
      <w:lvlJc w:val="left"/>
      <w:pPr>
        <w:ind w:left="1296" w:hanging="1296"/>
      </w:pPr>
    </w:lvl>
    <w:lvl w:ilvl="7">
      <w:start w:val="1"/>
      <w:numFmt w:val="decimal"/>
      <w:pStyle w:val="Kop81"/>
      <w:lvlText w:val="%1.%2.%3.%4.%5.%6.%7.%8"/>
      <w:lvlJc w:val="left"/>
      <w:pPr>
        <w:ind w:left="1440" w:hanging="1440"/>
      </w:pPr>
    </w:lvl>
    <w:lvl w:ilvl="8">
      <w:start w:val="1"/>
      <w:numFmt w:val="decimal"/>
      <w:pStyle w:val="Kop91"/>
      <w:lvlText w:val="%1.%2.%3.%4.%5.%6.%7.%8.%9"/>
      <w:lvlJc w:val="left"/>
      <w:pPr>
        <w:ind w:left="1584" w:hanging="1584"/>
      </w:pPr>
    </w:lvl>
  </w:abstractNum>
  <w:abstractNum w:abstractNumId="47" w15:restartNumberingAfterBreak="0">
    <w:nsid w:val="5EE707F5"/>
    <w:multiLevelType w:val="hybridMultilevel"/>
    <w:tmpl w:val="CEFE615A"/>
    <w:lvl w:ilvl="0" w:tplc="04130001">
      <w:start w:val="1"/>
      <w:numFmt w:val="bullet"/>
      <w:lvlText w:val=""/>
      <w:lvlJc w:val="left"/>
      <w:pPr>
        <w:ind w:left="1572" w:hanging="360"/>
      </w:pPr>
      <w:rPr>
        <w:rFonts w:ascii="Symbol" w:hAnsi="Symbol" w:hint="default"/>
      </w:rPr>
    </w:lvl>
    <w:lvl w:ilvl="1" w:tplc="04130003" w:tentative="1">
      <w:start w:val="1"/>
      <w:numFmt w:val="bullet"/>
      <w:lvlText w:val="o"/>
      <w:lvlJc w:val="left"/>
      <w:pPr>
        <w:ind w:left="2292" w:hanging="360"/>
      </w:pPr>
      <w:rPr>
        <w:rFonts w:ascii="Courier New" w:hAnsi="Courier New" w:cs="Courier New" w:hint="default"/>
      </w:rPr>
    </w:lvl>
    <w:lvl w:ilvl="2" w:tplc="04130005" w:tentative="1">
      <w:start w:val="1"/>
      <w:numFmt w:val="bullet"/>
      <w:lvlText w:val=""/>
      <w:lvlJc w:val="left"/>
      <w:pPr>
        <w:ind w:left="3012" w:hanging="360"/>
      </w:pPr>
      <w:rPr>
        <w:rFonts w:ascii="Wingdings" w:hAnsi="Wingdings" w:hint="default"/>
      </w:rPr>
    </w:lvl>
    <w:lvl w:ilvl="3" w:tplc="04130001" w:tentative="1">
      <w:start w:val="1"/>
      <w:numFmt w:val="bullet"/>
      <w:lvlText w:val=""/>
      <w:lvlJc w:val="left"/>
      <w:pPr>
        <w:ind w:left="3732" w:hanging="360"/>
      </w:pPr>
      <w:rPr>
        <w:rFonts w:ascii="Symbol" w:hAnsi="Symbol" w:hint="default"/>
      </w:rPr>
    </w:lvl>
    <w:lvl w:ilvl="4" w:tplc="04130003" w:tentative="1">
      <w:start w:val="1"/>
      <w:numFmt w:val="bullet"/>
      <w:lvlText w:val="o"/>
      <w:lvlJc w:val="left"/>
      <w:pPr>
        <w:ind w:left="4452" w:hanging="360"/>
      </w:pPr>
      <w:rPr>
        <w:rFonts w:ascii="Courier New" w:hAnsi="Courier New" w:cs="Courier New" w:hint="default"/>
      </w:rPr>
    </w:lvl>
    <w:lvl w:ilvl="5" w:tplc="04130005" w:tentative="1">
      <w:start w:val="1"/>
      <w:numFmt w:val="bullet"/>
      <w:lvlText w:val=""/>
      <w:lvlJc w:val="left"/>
      <w:pPr>
        <w:ind w:left="5172" w:hanging="360"/>
      </w:pPr>
      <w:rPr>
        <w:rFonts w:ascii="Wingdings" w:hAnsi="Wingdings" w:hint="default"/>
      </w:rPr>
    </w:lvl>
    <w:lvl w:ilvl="6" w:tplc="04130001" w:tentative="1">
      <w:start w:val="1"/>
      <w:numFmt w:val="bullet"/>
      <w:lvlText w:val=""/>
      <w:lvlJc w:val="left"/>
      <w:pPr>
        <w:ind w:left="5892" w:hanging="360"/>
      </w:pPr>
      <w:rPr>
        <w:rFonts w:ascii="Symbol" w:hAnsi="Symbol" w:hint="default"/>
      </w:rPr>
    </w:lvl>
    <w:lvl w:ilvl="7" w:tplc="04130003" w:tentative="1">
      <w:start w:val="1"/>
      <w:numFmt w:val="bullet"/>
      <w:lvlText w:val="o"/>
      <w:lvlJc w:val="left"/>
      <w:pPr>
        <w:ind w:left="6612" w:hanging="360"/>
      </w:pPr>
      <w:rPr>
        <w:rFonts w:ascii="Courier New" w:hAnsi="Courier New" w:cs="Courier New" w:hint="default"/>
      </w:rPr>
    </w:lvl>
    <w:lvl w:ilvl="8" w:tplc="04130005" w:tentative="1">
      <w:start w:val="1"/>
      <w:numFmt w:val="bullet"/>
      <w:lvlText w:val=""/>
      <w:lvlJc w:val="left"/>
      <w:pPr>
        <w:ind w:left="7332" w:hanging="360"/>
      </w:pPr>
      <w:rPr>
        <w:rFonts w:ascii="Wingdings" w:hAnsi="Wingdings" w:hint="default"/>
      </w:rPr>
    </w:lvl>
  </w:abstractNum>
  <w:abstractNum w:abstractNumId="48" w15:restartNumberingAfterBreak="0">
    <w:nsid w:val="6038081E"/>
    <w:multiLevelType w:val="hybridMultilevel"/>
    <w:tmpl w:val="4AA27874"/>
    <w:lvl w:ilvl="0" w:tplc="03E27876">
      <w:start w:val="1"/>
      <w:numFmt w:val="decimal"/>
      <w:lvlText w:val="%1."/>
      <w:lvlJc w:val="left"/>
      <w:pPr>
        <w:ind w:left="1272" w:hanging="420"/>
      </w:pPr>
      <w:rPr>
        <w:rFonts w:hint="default"/>
      </w:rPr>
    </w:lvl>
    <w:lvl w:ilvl="1" w:tplc="04130019">
      <w:start w:val="1"/>
      <w:numFmt w:val="lowerLetter"/>
      <w:lvlText w:val="%2."/>
      <w:lvlJc w:val="left"/>
      <w:pPr>
        <w:ind w:left="1932" w:hanging="360"/>
      </w:pPr>
    </w:lvl>
    <w:lvl w:ilvl="2" w:tplc="59DA71FC">
      <w:start w:val="1"/>
      <w:numFmt w:val="upperLetter"/>
      <w:lvlText w:val="%3."/>
      <w:lvlJc w:val="left"/>
      <w:pPr>
        <w:ind w:left="2832" w:hanging="360"/>
      </w:pPr>
      <w:rPr>
        <w:rFonts w:hint="default"/>
      </w:rPr>
    </w:lvl>
    <w:lvl w:ilvl="3" w:tplc="0413000F">
      <w:start w:val="1"/>
      <w:numFmt w:val="decimal"/>
      <w:lvlText w:val="%4."/>
      <w:lvlJc w:val="left"/>
      <w:pPr>
        <w:ind w:left="3372" w:hanging="360"/>
      </w:pPr>
    </w:lvl>
    <w:lvl w:ilvl="4" w:tplc="04130019" w:tentative="1">
      <w:start w:val="1"/>
      <w:numFmt w:val="lowerLetter"/>
      <w:lvlText w:val="%5."/>
      <w:lvlJc w:val="left"/>
      <w:pPr>
        <w:ind w:left="4092" w:hanging="360"/>
      </w:pPr>
    </w:lvl>
    <w:lvl w:ilvl="5" w:tplc="0413001B" w:tentative="1">
      <w:start w:val="1"/>
      <w:numFmt w:val="lowerRoman"/>
      <w:lvlText w:val="%6."/>
      <w:lvlJc w:val="right"/>
      <w:pPr>
        <w:ind w:left="4812" w:hanging="180"/>
      </w:pPr>
    </w:lvl>
    <w:lvl w:ilvl="6" w:tplc="0413000F" w:tentative="1">
      <w:start w:val="1"/>
      <w:numFmt w:val="decimal"/>
      <w:lvlText w:val="%7."/>
      <w:lvlJc w:val="left"/>
      <w:pPr>
        <w:ind w:left="5532" w:hanging="360"/>
      </w:pPr>
    </w:lvl>
    <w:lvl w:ilvl="7" w:tplc="04130019" w:tentative="1">
      <w:start w:val="1"/>
      <w:numFmt w:val="lowerLetter"/>
      <w:lvlText w:val="%8."/>
      <w:lvlJc w:val="left"/>
      <w:pPr>
        <w:ind w:left="6252" w:hanging="360"/>
      </w:pPr>
    </w:lvl>
    <w:lvl w:ilvl="8" w:tplc="0413001B" w:tentative="1">
      <w:start w:val="1"/>
      <w:numFmt w:val="lowerRoman"/>
      <w:lvlText w:val="%9."/>
      <w:lvlJc w:val="right"/>
      <w:pPr>
        <w:ind w:left="6972" w:hanging="180"/>
      </w:pPr>
    </w:lvl>
  </w:abstractNum>
  <w:abstractNum w:abstractNumId="49" w15:restartNumberingAfterBreak="0">
    <w:nsid w:val="60707B72"/>
    <w:multiLevelType w:val="hybridMultilevel"/>
    <w:tmpl w:val="39DCFA48"/>
    <w:lvl w:ilvl="0" w:tplc="48AEAF5C">
      <w:numFmt w:val="bullet"/>
      <w:lvlText w:val="-"/>
      <w:lvlJc w:val="left"/>
      <w:pPr>
        <w:ind w:left="1212" w:hanging="360"/>
      </w:pPr>
      <w:rPr>
        <w:rFonts w:ascii="Times New Roman" w:eastAsia="Times New Roman" w:hAnsi="Times New Roman" w:cs="Times New Roman" w:hint="default"/>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tentative="1">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50" w15:restartNumberingAfterBreak="0">
    <w:nsid w:val="658564EB"/>
    <w:multiLevelType w:val="hybridMultilevel"/>
    <w:tmpl w:val="85906818"/>
    <w:lvl w:ilvl="0" w:tplc="BD202604">
      <w:start w:val="1"/>
      <w:numFmt w:val="upperLetter"/>
      <w:lvlText w:val="%1."/>
      <w:lvlJc w:val="left"/>
      <w:pPr>
        <w:ind w:left="1211" w:hanging="360"/>
      </w:pPr>
      <w:rPr>
        <w:rFonts w:ascii="Lucida Sans Unicode" w:eastAsia="Times New Roman" w:hAnsi="Lucida Sans Unicode" w:cs="Arial"/>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51" w15:restartNumberingAfterBreak="0">
    <w:nsid w:val="67381635"/>
    <w:multiLevelType w:val="hybridMultilevel"/>
    <w:tmpl w:val="16121170"/>
    <w:lvl w:ilvl="0" w:tplc="26283B8E">
      <w:numFmt w:val="bullet"/>
      <w:lvlText w:val="-"/>
      <w:lvlJc w:val="left"/>
      <w:pPr>
        <w:ind w:left="720" w:hanging="360"/>
      </w:pPr>
      <w:rPr>
        <w:rFonts w:ascii="Calibri Light" w:eastAsiaTheme="minorHAnsi" w:hAnsi="Calibri Light" w:cs="Calibri Light" w:hint="default"/>
      </w:rPr>
    </w:lvl>
    <w:lvl w:ilvl="1" w:tplc="7C1CBB82">
      <w:numFmt w:val="bullet"/>
      <w:lvlText w:val="•"/>
      <w:lvlJc w:val="left"/>
      <w:pPr>
        <w:ind w:left="1440" w:hanging="36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677E2B0E"/>
    <w:multiLevelType w:val="hybridMultilevel"/>
    <w:tmpl w:val="F62A628E"/>
    <w:lvl w:ilvl="0" w:tplc="2FBA5B50">
      <w:start w:val="1"/>
      <w:numFmt w:val="decimal"/>
      <w:lvlText w:val="%1"/>
      <w:lvlJc w:val="left"/>
      <w:pPr>
        <w:ind w:left="1212" w:hanging="360"/>
      </w:pPr>
      <w:rPr>
        <w:rFonts w:hint="default"/>
      </w:rPr>
    </w:lvl>
    <w:lvl w:ilvl="1" w:tplc="04130019" w:tentative="1">
      <w:start w:val="1"/>
      <w:numFmt w:val="lowerLetter"/>
      <w:lvlText w:val="%2."/>
      <w:lvlJc w:val="left"/>
      <w:pPr>
        <w:ind w:left="1932" w:hanging="360"/>
      </w:pPr>
    </w:lvl>
    <w:lvl w:ilvl="2" w:tplc="0413001B" w:tentative="1">
      <w:start w:val="1"/>
      <w:numFmt w:val="lowerRoman"/>
      <w:lvlText w:val="%3."/>
      <w:lvlJc w:val="right"/>
      <w:pPr>
        <w:ind w:left="2652" w:hanging="180"/>
      </w:pPr>
    </w:lvl>
    <w:lvl w:ilvl="3" w:tplc="0413000F" w:tentative="1">
      <w:start w:val="1"/>
      <w:numFmt w:val="decimal"/>
      <w:lvlText w:val="%4."/>
      <w:lvlJc w:val="left"/>
      <w:pPr>
        <w:ind w:left="3372" w:hanging="360"/>
      </w:pPr>
    </w:lvl>
    <w:lvl w:ilvl="4" w:tplc="04130019" w:tentative="1">
      <w:start w:val="1"/>
      <w:numFmt w:val="lowerLetter"/>
      <w:lvlText w:val="%5."/>
      <w:lvlJc w:val="left"/>
      <w:pPr>
        <w:ind w:left="4092" w:hanging="360"/>
      </w:pPr>
    </w:lvl>
    <w:lvl w:ilvl="5" w:tplc="0413001B" w:tentative="1">
      <w:start w:val="1"/>
      <w:numFmt w:val="lowerRoman"/>
      <w:lvlText w:val="%6."/>
      <w:lvlJc w:val="right"/>
      <w:pPr>
        <w:ind w:left="4812" w:hanging="180"/>
      </w:pPr>
    </w:lvl>
    <w:lvl w:ilvl="6" w:tplc="0413000F" w:tentative="1">
      <w:start w:val="1"/>
      <w:numFmt w:val="decimal"/>
      <w:lvlText w:val="%7."/>
      <w:lvlJc w:val="left"/>
      <w:pPr>
        <w:ind w:left="5532" w:hanging="360"/>
      </w:pPr>
    </w:lvl>
    <w:lvl w:ilvl="7" w:tplc="04130019" w:tentative="1">
      <w:start w:val="1"/>
      <w:numFmt w:val="lowerLetter"/>
      <w:lvlText w:val="%8."/>
      <w:lvlJc w:val="left"/>
      <w:pPr>
        <w:ind w:left="6252" w:hanging="360"/>
      </w:pPr>
    </w:lvl>
    <w:lvl w:ilvl="8" w:tplc="0413001B" w:tentative="1">
      <w:start w:val="1"/>
      <w:numFmt w:val="lowerRoman"/>
      <w:lvlText w:val="%9."/>
      <w:lvlJc w:val="right"/>
      <w:pPr>
        <w:ind w:left="6972" w:hanging="180"/>
      </w:pPr>
    </w:lvl>
  </w:abstractNum>
  <w:abstractNum w:abstractNumId="53" w15:restartNumberingAfterBreak="0">
    <w:nsid w:val="679D4067"/>
    <w:multiLevelType w:val="hybridMultilevel"/>
    <w:tmpl w:val="D81E8924"/>
    <w:lvl w:ilvl="0" w:tplc="B284F03E">
      <w:start w:val="3"/>
      <w:numFmt w:val="bullet"/>
      <w:lvlText w:val="-"/>
      <w:lvlJc w:val="left"/>
      <w:pPr>
        <w:ind w:left="1212" w:hanging="360"/>
      </w:pPr>
      <w:rPr>
        <w:rFonts w:ascii="Lucida Sans Unicode" w:eastAsia="Times New Roman" w:hAnsi="Lucida Sans Unicode" w:cs="Lucida Sans Unicode" w:hint="default"/>
        <w:color w:val="auto"/>
      </w:rPr>
    </w:lvl>
    <w:lvl w:ilvl="1" w:tplc="04090003" w:tentative="1">
      <w:start w:val="1"/>
      <w:numFmt w:val="bullet"/>
      <w:lvlText w:val="o"/>
      <w:lvlJc w:val="left"/>
      <w:pPr>
        <w:ind w:left="1932" w:hanging="360"/>
      </w:pPr>
      <w:rPr>
        <w:rFonts w:ascii="Courier New" w:hAnsi="Courier New" w:cs="Courier New" w:hint="default"/>
      </w:rPr>
    </w:lvl>
    <w:lvl w:ilvl="2" w:tplc="04090005" w:tentative="1">
      <w:start w:val="1"/>
      <w:numFmt w:val="bullet"/>
      <w:lvlText w:val=""/>
      <w:lvlJc w:val="left"/>
      <w:pPr>
        <w:ind w:left="2652" w:hanging="360"/>
      </w:pPr>
      <w:rPr>
        <w:rFonts w:ascii="Wingdings" w:hAnsi="Wingdings" w:hint="default"/>
      </w:rPr>
    </w:lvl>
    <w:lvl w:ilvl="3" w:tplc="04090001" w:tentative="1">
      <w:start w:val="1"/>
      <w:numFmt w:val="bullet"/>
      <w:lvlText w:val=""/>
      <w:lvlJc w:val="left"/>
      <w:pPr>
        <w:ind w:left="3372" w:hanging="360"/>
      </w:pPr>
      <w:rPr>
        <w:rFonts w:ascii="Symbol" w:hAnsi="Symbol" w:hint="default"/>
      </w:rPr>
    </w:lvl>
    <w:lvl w:ilvl="4" w:tplc="04090003" w:tentative="1">
      <w:start w:val="1"/>
      <w:numFmt w:val="bullet"/>
      <w:lvlText w:val="o"/>
      <w:lvlJc w:val="left"/>
      <w:pPr>
        <w:ind w:left="4092" w:hanging="360"/>
      </w:pPr>
      <w:rPr>
        <w:rFonts w:ascii="Courier New" w:hAnsi="Courier New" w:cs="Courier New" w:hint="default"/>
      </w:rPr>
    </w:lvl>
    <w:lvl w:ilvl="5" w:tplc="04090005" w:tentative="1">
      <w:start w:val="1"/>
      <w:numFmt w:val="bullet"/>
      <w:lvlText w:val=""/>
      <w:lvlJc w:val="left"/>
      <w:pPr>
        <w:ind w:left="4812" w:hanging="360"/>
      </w:pPr>
      <w:rPr>
        <w:rFonts w:ascii="Wingdings" w:hAnsi="Wingdings" w:hint="default"/>
      </w:rPr>
    </w:lvl>
    <w:lvl w:ilvl="6" w:tplc="04090001" w:tentative="1">
      <w:start w:val="1"/>
      <w:numFmt w:val="bullet"/>
      <w:lvlText w:val=""/>
      <w:lvlJc w:val="left"/>
      <w:pPr>
        <w:ind w:left="5532" w:hanging="360"/>
      </w:pPr>
      <w:rPr>
        <w:rFonts w:ascii="Symbol" w:hAnsi="Symbol" w:hint="default"/>
      </w:rPr>
    </w:lvl>
    <w:lvl w:ilvl="7" w:tplc="04090003">
      <w:start w:val="1"/>
      <w:numFmt w:val="bullet"/>
      <w:lvlText w:val="o"/>
      <w:lvlJc w:val="left"/>
      <w:pPr>
        <w:ind w:left="6252" w:hanging="360"/>
      </w:pPr>
      <w:rPr>
        <w:rFonts w:ascii="Courier New" w:hAnsi="Courier New" w:cs="Courier New" w:hint="default"/>
      </w:rPr>
    </w:lvl>
    <w:lvl w:ilvl="8" w:tplc="04090005" w:tentative="1">
      <w:start w:val="1"/>
      <w:numFmt w:val="bullet"/>
      <w:lvlText w:val=""/>
      <w:lvlJc w:val="left"/>
      <w:pPr>
        <w:ind w:left="6972" w:hanging="360"/>
      </w:pPr>
      <w:rPr>
        <w:rFonts w:ascii="Wingdings" w:hAnsi="Wingdings" w:hint="default"/>
      </w:rPr>
    </w:lvl>
  </w:abstractNum>
  <w:abstractNum w:abstractNumId="54" w15:restartNumberingAfterBreak="0">
    <w:nsid w:val="6C361E85"/>
    <w:multiLevelType w:val="hybridMultilevel"/>
    <w:tmpl w:val="4D6C88E4"/>
    <w:lvl w:ilvl="0" w:tplc="77AEB9B0">
      <w:start w:val="1"/>
      <w:numFmt w:val="upperLetter"/>
      <w:lvlText w:val="%1."/>
      <w:lvlJc w:val="left"/>
      <w:pPr>
        <w:ind w:left="720" w:hanging="360"/>
      </w:pPr>
      <w:rPr>
        <w:rFonts w:ascii="Arial" w:hAnsi="Arial" w:hint="default"/>
        <w:b/>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6FF55446"/>
    <w:multiLevelType w:val="hybridMultilevel"/>
    <w:tmpl w:val="7B3E5FFA"/>
    <w:lvl w:ilvl="0" w:tplc="48AEAF5C">
      <w:numFmt w:val="bullet"/>
      <w:lvlText w:val="-"/>
      <w:lvlJc w:val="left"/>
      <w:pPr>
        <w:ind w:left="1572" w:hanging="360"/>
      </w:pPr>
      <w:rPr>
        <w:rFonts w:ascii="Times New Roman" w:eastAsia="Times New Roman" w:hAnsi="Times New Roman" w:cs="Times New Roman" w:hint="default"/>
      </w:rPr>
    </w:lvl>
    <w:lvl w:ilvl="1" w:tplc="04090019" w:tentative="1">
      <w:start w:val="1"/>
      <w:numFmt w:val="lowerLetter"/>
      <w:lvlText w:val="%2."/>
      <w:lvlJc w:val="left"/>
      <w:pPr>
        <w:ind w:left="2292" w:hanging="360"/>
      </w:pPr>
    </w:lvl>
    <w:lvl w:ilvl="2" w:tplc="0409001B">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56" w15:restartNumberingAfterBreak="0">
    <w:nsid w:val="73926931"/>
    <w:multiLevelType w:val="hybridMultilevel"/>
    <w:tmpl w:val="937EC2BE"/>
    <w:lvl w:ilvl="0" w:tplc="B284F03E">
      <w:start w:val="3"/>
      <w:numFmt w:val="bullet"/>
      <w:lvlText w:val="-"/>
      <w:lvlJc w:val="left"/>
      <w:pPr>
        <w:ind w:left="1572" w:hanging="360"/>
      </w:pPr>
      <w:rPr>
        <w:rFonts w:ascii="Lucida Sans Unicode" w:eastAsia="Times New Roman" w:hAnsi="Lucida Sans Unicode" w:cs="Lucida Sans Unicode" w:hint="default"/>
        <w:color w:val="auto"/>
      </w:rPr>
    </w:lvl>
    <w:lvl w:ilvl="1" w:tplc="04090019" w:tentative="1">
      <w:start w:val="1"/>
      <w:numFmt w:val="lowerLetter"/>
      <w:lvlText w:val="%2."/>
      <w:lvlJc w:val="left"/>
      <w:pPr>
        <w:ind w:left="2292" w:hanging="360"/>
      </w:pPr>
    </w:lvl>
    <w:lvl w:ilvl="2" w:tplc="0409001B">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57" w15:restartNumberingAfterBreak="0">
    <w:nsid w:val="756D2651"/>
    <w:multiLevelType w:val="hybridMultilevel"/>
    <w:tmpl w:val="F8B4DB8C"/>
    <w:lvl w:ilvl="0" w:tplc="03E27876">
      <w:start w:val="1"/>
      <w:numFmt w:val="decimal"/>
      <w:lvlText w:val="%1."/>
      <w:lvlJc w:val="left"/>
      <w:pPr>
        <w:ind w:left="1272" w:hanging="420"/>
      </w:pPr>
      <w:rPr>
        <w:rFonts w:hint="default"/>
      </w:rPr>
    </w:lvl>
    <w:lvl w:ilvl="1" w:tplc="1FB48F0A">
      <w:numFmt w:val="bullet"/>
      <w:lvlText w:val="•"/>
      <w:lvlJc w:val="left"/>
      <w:pPr>
        <w:ind w:left="1440" w:hanging="360"/>
      </w:pPr>
      <w:rPr>
        <w:rFonts w:ascii="Lucida Sans Unicode" w:eastAsia="Times New Roman" w:hAnsi="Lucida Sans Unicode" w:cs="Lucida Sans Unicode"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3192874">
    <w:abstractNumId w:val="16"/>
  </w:num>
  <w:num w:numId="2" w16cid:durableId="1039470742">
    <w:abstractNumId w:val="31"/>
  </w:num>
  <w:num w:numId="3" w16cid:durableId="1141657814">
    <w:abstractNumId w:val="46"/>
  </w:num>
  <w:num w:numId="4" w16cid:durableId="615217662">
    <w:abstractNumId w:val="21"/>
  </w:num>
  <w:num w:numId="5" w16cid:durableId="1415978405">
    <w:abstractNumId w:val="13"/>
  </w:num>
  <w:num w:numId="6" w16cid:durableId="1650086723">
    <w:abstractNumId w:val="28"/>
  </w:num>
  <w:num w:numId="7" w16cid:durableId="186338505">
    <w:abstractNumId w:val="52"/>
  </w:num>
  <w:num w:numId="8" w16cid:durableId="2049598435">
    <w:abstractNumId w:val="29"/>
  </w:num>
  <w:num w:numId="9" w16cid:durableId="160632710">
    <w:abstractNumId w:val="19"/>
  </w:num>
  <w:num w:numId="10" w16cid:durableId="3939174">
    <w:abstractNumId w:val="23"/>
  </w:num>
  <w:num w:numId="11" w16cid:durableId="917590595">
    <w:abstractNumId w:val="38"/>
  </w:num>
  <w:num w:numId="12" w16cid:durableId="1621186659">
    <w:abstractNumId w:val="4"/>
  </w:num>
  <w:num w:numId="13" w16cid:durableId="93745070">
    <w:abstractNumId w:val="27"/>
  </w:num>
  <w:num w:numId="14" w16cid:durableId="1879586525">
    <w:abstractNumId w:val="34"/>
  </w:num>
  <w:num w:numId="15" w16cid:durableId="1124739264">
    <w:abstractNumId w:val="7"/>
  </w:num>
  <w:num w:numId="16" w16cid:durableId="2091080719">
    <w:abstractNumId w:val="20"/>
  </w:num>
  <w:num w:numId="17" w16cid:durableId="1081371152">
    <w:abstractNumId w:val="37"/>
  </w:num>
  <w:num w:numId="18" w16cid:durableId="1232035927">
    <w:abstractNumId w:val="6"/>
  </w:num>
  <w:num w:numId="19" w16cid:durableId="1182090655">
    <w:abstractNumId w:val="18"/>
  </w:num>
  <w:num w:numId="20" w16cid:durableId="777990609">
    <w:abstractNumId w:val="48"/>
  </w:num>
  <w:num w:numId="21" w16cid:durableId="1205361948">
    <w:abstractNumId w:val="33"/>
  </w:num>
  <w:num w:numId="22" w16cid:durableId="579801588">
    <w:abstractNumId w:val="24"/>
  </w:num>
  <w:num w:numId="23" w16cid:durableId="159004721">
    <w:abstractNumId w:val="50"/>
  </w:num>
  <w:num w:numId="24" w16cid:durableId="1785884516">
    <w:abstractNumId w:val="11"/>
  </w:num>
  <w:num w:numId="25" w16cid:durableId="1368751524">
    <w:abstractNumId w:val="42"/>
  </w:num>
  <w:num w:numId="26" w16cid:durableId="1983391460">
    <w:abstractNumId w:val="15"/>
  </w:num>
  <w:num w:numId="27" w16cid:durableId="853419322">
    <w:abstractNumId w:val="32"/>
  </w:num>
  <w:num w:numId="28" w16cid:durableId="1280335054">
    <w:abstractNumId w:val="43"/>
  </w:num>
  <w:num w:numId="29" w16cid:durableId="58210026">
    <w:abstractNumId w:val="40"/>
  </w:num>
  <w:num w:numId="30" w16cid:durableId="297762729">
    <w:abstractNumId w:val="22"/>
  </w:num>
  <w:num w:numId="31" w16cid:durableId="1632520787">
    <w:abstractNumId w:val="5"/>
  </w:num>
  <w:num w:numId="32" w16cid:durableId="800466928">
    <w:abstractNumId w:val="36"/>
  </w:num>
  <w:num w:numId="33" w16cid:durableId="2139372870">
    <w:abstractNumId w:val="10"/>
  </w:num>
  <w:num w:numId="34" w16cid:durableId="1647472650">
    <w:abstractNumId w:val="8"/>
  </w:num>
  <w:num w:numId="35" w16cid:durableId="1133135946">
    <w:abstractNumId w:val="45"/>
  </w:num>
  <w:num w:numId="36" w16cid:durableId="96952326">
    <w:abstractNumId w:val="49"/>
  </w:num>
  <w:num w:numId="37" w16cid:durableId="1987665912">
    <w:abstractNumId w:val="53"/>
  </w:num>
  <w:num w:numId="38" w16cid:durableId="985360660">
    <w:abstractNumId w:val="12"/>
  </w:num>
  <w:num w:numId="39" w16cid:durableId="996958285">
    <w:abstractNumId w:val="14"/>
  </w:num>
  <w:num w:numId="40" w16cid:durableId="2144036090">
    <w:abstractNumId w:val="57"/>
  </w:num>
  <w:num w:numId="41" w16cid:durableId="752550509">
    <w:abstractNumId w:val="18"/>
  </w:num>
  <w:num w:numId="42" w16cid:durableId="895554658">
    <w:abstractNumId w:val="18"/>
  </w:num>
  <w:num w:numId="43" w16cid:durableId="1063017611">
    <w:abstractNumId w:val="18"/>
  </w:num>
  <w:num w:numId="44" w16cid:durableId="54907544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087646">
    <w:abstractNumId w:val="7"/>
  </w:num>
  <w:num w:numId="46" w16cid:durableId="80243111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26605539">
    <w:abstractNumId w:val="7"/>
  </w:num>
  <w:num w:numId="48" w16cid:durableId="304362514">
    <w:abstractNumId w:val="44"/>
  </w:num>
  <w:num w:numId="49" w16cid:durableId="998850791">
    <w:abstractNumId w:val="9"/>
  </w:num>
  <w:num w:numId="50" w16cid:durableId="211622303">
    <w:abstractNumId w:val="18"/>
  </w:num>
  <w:num w:numId="51" w16cid:durableId="700713472">
    <w:abstractNumId w:val="47"/>
  </w:num>
  <w:num w:numId="52" w16cid:durableId="1153641053">
    <w:abstractNumId w:val="35"/>
  </w:num>
  <w:num w:numId="53" w16cid:durableId="1745764090">
    <w:abstractNumId w:val="30"/>
  </w:num>
  <w:num w:numId="54" w16cid:durableId="489173386">
    <w:abstractNumId w:val="26"/>
  </w:num>
  <w:num w:numId="55" w16cid:durableId="1447310976">
    <w:abstractNumId w:val="25"/>
  </w:num>
  <w:num w:numId="56" w16cid:durableId="1145661994">
    <w:abstractNumId w:val="55"/>
  </w:num>
  <w:num w:numId="57" w16cid:durableId="1798721014">
    <w:abstractNumId w:val="56"/>
  </w:num>
  <w:num w:numId="58" w16cid:durableId="382945011">
    <w:abstractNumId w:val="17"/>
  </w:num>
  <w:num w:numId="59" w16cid:durableId="663627934">
    <w:abstractNumId w:val="51"/>
  </w:num>
  <w:num w:numId="60" w16cid:durableId="1434328249">
    <w:abstractNumId w:val="3"/>
  </w:num>
  <w:num w:numId="61" w16cid:durableId="124471191">
    <w:abstractNumId w:val="54"/>
  </w:num>
  <w:num w:numId="62" w16cid:durableId="1843738367">
    <w:abstractNumId w:val="39"/>
  </w:num>
  <w:num w:numId="63" w16cid:durableId="2137332251">
    <w:abstractNumId w:val="4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 w:val="UN"/>
    <w:docVar w:name="cldocument" w:val="31"/>
    <w:docVar w:name="date" w:val="13-5-2013"/>
    <w:docVar w:name="location" w:val="Saxion"/>
    <w:docVar w:name="sax" w:val="report"/>
    <w:docVar w:name="status" w:val="1"/>
  </w:docVars>
  <w:rsids>
    <w:rsidRoot w:val="00A73B2D"/>
    <w:rsid w:val="00001BEE"/>
    <w:rsid w:val="000053B9"/>
    <w:rsid w:val="00006ED6"/>
    <w:rsid w:val="000078D4"/>
    <w:rsid w:val="0001033F"/>
    <w:rsid w:val="00013D21"/>
    <w:rsid w:val="00013D2E"/>
    <w:rsid w:val="00014814"/>
    <w:rsid w:val="00015318"/>
    <w:rsid w:val="00017501"/>
    <w:rsid w:val="000268BB"/>
    <w:rsid w:val="000273D5"/>
    <w:rsid w:val="00032755"/>
    <w:rsid w:val="00037260"/>
    <w:rsid w:val="0003787C"/>
    <w:rsid w:val="000403ED"/>
    <w:rsid w:val="000438EE"/>
    <w:rsid w:val="00047168"/>
    <w:rsid w:val="0005336B"/>
    <w:rsid w:val="000605B3"/>
    <w:rsid w:val="000646A5"/>
    <w:rsid w:val="00066EB4"/>
    <w:rsid w:val="000700CB"/>
    <w:rsid w:val="00076FD0"/>
    <w:rsid w:val="00082B01"/>
    <w:rsid w:val="00091FAE"/>
    <w:rsid w:val="0009433B"/>
    <w:rsid w:val="0009666B"/>
    <w:rsid w:val="000A1F93"/>
    <w:rsid w:val="000A2C0A"/>
    <w:rsid w:val="000A3A69"/>
    <w:rsid w:val="000A3CE6"/>
    <w:rsid w:val="000A4091"/>
    <w:rsid w:val="000B6078"/>
    <w:rsid w:val="000B6F43"/>
    <w:rsid w:val="000D0C74"/>
    <w:rsid w:val="000D58BC"/>
    <w:rsid w:val="000D65A6"/>
    <w:rsid w:val="000E0D2A"/>
    <w:rsid w:val="000E1E09"/>
    <w:rsid w:val="000E293C"/>
    <w:rsid w:val="000E5B2A"/>
    <w:rsid w:val="000F34F3"/>
    <w:rsid w:val="000F520C"/>
    <w:rsid w:val="000F7371"/>
    <w:rsid w:val="00100FDA"/>
    <w:rsid w:val="001027EC"/>
    <w:rsid w:val="00104F64"/>
    <w:rsid w:val="00105645"/>
    <w:rsid w:val="00106C43"/>
    <w:rsid w:val="00110A85"/>
    <w:rsid w:val="00113452"/>
    <w:rsid w:val="00115540"/>
    <w:rsid w:val="00115FFE"/>
    <w:rsid w:val="00117F53"/>
    <w:rsid w:val="00120447"/>
    <w:rsid w:val="0012301B"/>
    <w:rsid w:val="00125CF6"/>
    <w:rsid w:val="00126ECA"/>
    <w:rsid w:val="00132F94"/>
    <w:rsid w:val="00135B65"/>
    <w:rsid w:val="00137291"/>
    <w:rsid w:val="00143183"/>
    <w:rsid w:val="00145C34"/>
    <w:rsid w:val="00146C99"/>
    <w:rsid w:val="00152B5B"/>
    <w:rsid w:val="00153965"/>
    <w:rsid w:val="00163B67"/>
    <w:rsid w:val="001646E3"/>
    <w:rsid w:val="00173A53"/>
    <w:rsid w:val="0017420D"/>
    <w:rsid w:val="0017467E"/>
    <w:rsid w:val="001750FB"/>
    <w:rsid w:val="00175322"/>
    <w:rsid w:val="001753EA"/>
    <w:rsid w:val="00175C22"/>
    <w:rsid w:val="00176258"/>
    <w:rsid w:val="00176E2B"/>
    <w:rsid w:val="001800D3"/>
    <w:rsid w:val="00182C1D"/>
    <w:rsid w:val="0018457F"/>
    <w:rsid w:val="00185BDB"/>
    <w:rsid w:val="00186537"/>
    <w:rsid w:val="00186609"/>
    <w:rsid w:val="00187ED2"/>
    <w:rsid w:val="001931FC"/>
    <w:rsid w:val="00195C25"/>
    <w:rsid w:val="001A03A9"/>
    <w:rsid w:val="001A1D8A"/>
    <w:rsid w:val="001A2253"/>
    <w:rsid w:val="001A343D"/>
    <w:rsid w:val="001A664A"/>
    <w:rsid w:val="001B06D8"/>
    <w:rsid w:val="001B0B90"/>
    <w:rsid w:val="001B0C4B"/>
    <w:rsid w:val="001B10E0"/>
    <w:rsid w:val="001B19EA"/>
    <w:rsid w:val="001B3B77"/>
    <w:rsid w:val="001B43E5"/>
    <w:rsid w:val="001B6FAF"/>
    <w:rsid w:val="001C0AB8"/>
    <w:rsid w:val="001C0EA0"/>
    <w:rsid w:val="001C1652"/>
    <w:rsid w:val="001C2D30"/>
    <w:rsid w:val="001C4571"/>
    <w:rsid w:val="001C55D3"/>
    <w:rsid w:val="001C5E91"/>
    <w:rsid w:val="001D11E0"/>
    <w:rsid w:val="001D1A99"/>
    <w:rsid w:val="001D2003"/>
    <w:rsid w:val="001D24C1"/>
    <w:rsid w:val="001D2CE7"/>
    <w:rsid w:val="001D2D84"/>
    <w:rsid w:val="001D4942"/>
    <w:rsid w:val="001E0AA1"/>
    <w:rsid w:val="001E1908"/>
    <w:rsid w:val="001E2421"/>
    <w:rsid w:val="001E3E68"/>
    <w:rsid w:val="001E5523"/>
    <w:rsid w:val="001F34E6"/>
    <w:rsid w:val="001F57A1"/>
    <w:rsid w:val="00204D29"/>
    <w:rsid w:val="00210411"/>
    <w:rsid w:val="00210998"/>
    <w:rsid w:val="00213C38"/>
    <w:rsid w:val="00214C7F"/>
    <w:rsid w:val="00214C94"/>
    <w:rsid w:val="00215B43"/>
    <w:rsid w:val="00215DD7"/>
    <w:rsid w:val="00217639"/>
    <w:rsid w:val="002202A7"/>
    <w:rsid w:val="0022184D"/>
    <w:rsid w:val="00222025"/>
    <w:rsid w:val="00223FB8"/>
    <w:rsid w:val="0022434B"/>
    <w:rsid w:val="00224B91"/>
    <w:rsid w:val="00225200"/>
    <w:rsid w:val="00232453"/>
    <w:rsid w:val="00233D09"/>
    <w:rsid w:val="00234856"/>
    <w:rsid w:val="0023563C"/>
    <w:rsid w:val="00235975"/>
    <w:rsid w:val="00241302"/>
    <w:rsid w:val="002471C9"/>
    <w:rsid w:val="00247308"/>
    <w:rsid w:val="00250E99"/>
    <w:rsid w:val="002519AC"/>
    <w:rsid w:val="00251AEF"/>
    <w:rsid w:val="00253D20"/>
    <w:rsid w:val="002564D2"/>
    <w:rsid w:val="00256DAB"/>
    <w:rsid w:val="00257CF6"/>
    <w:rsid w:val="00260CA6"/>
    <w:rsid w:val="0026125C"/>
    <w:rsid w:val="0026797D"/>
    <w:rsid w:val="00270AD4"/>
    <w:rsid w:val="00272AD2"/>
    <w:rsid w:val="00275340"/>
    <w:rsid w:val="00277618"/>
    <w:rsid w:val="002810C6"/>
    <w:rsid w:val="00281837"/>
    <w:rsid w:val="002914DD"/>
    <w:rsid w:val="00296109"/>
    <w:rsid w:val="002A1E9D"/>
    <w:rsid w:val="002A22F7"/>
    <w:rsid w:val="002A682C"/>
    <w:rsid w:val="002A799F"/>
    <w:rsid w:val="002B2028"/>
    <w:rsid w:val="002B4021"/>
    <w:rsid w:val="002B5C21"/>
    <w:rsid w:val="002B7B35"/>
    <w:rsid w:val="002C7C8B"/>
    <w:rsid w:val="002D3642"/>
    <w:rsid w:val="002D46DA"/>
    <w:rsid w:val="002D66B4"/>
    <w:rsid w:val="002D752F"/>
    <w:rsid w:val="002E3328"/>
    <w:rsid w:val="002E3734"/>
    <w:rsid w:val="002E3E25"/>
    <w:rsid w:val="002E4592"/>
    <w:rsid w:val="002E4C6A"/>
    <w:rsid w:val="002F1622"/>
    <w:rsid w:val="002F3D62"/>
    <w:rsid w:val="003034BC"/>
    <w:rsid w:val="00303ED8"/>
    <w:rsid w:val="00315463"/>
    <w:rsid w:val="00317996"/>
    <w:rsid w:val="00321248"/>
    <w:rsid w:val="0032202C"/>
    <w:rsid w:val="00322C1C"/>
    <w:rsid w:val="00325300"/>
    <w:rsid w:val="00325796"/>
    <w:rsid w:val="003269B5"/>
    <w:rsid w:val="0033116C"/>
    <w:rsid w:val="003401C6"/>
    <w:rsid w:val="003457D4"/>
    <w:rsid w:val="003656CF"/>
    <w:rsid w:val="003709F1"/>
    <w:rsid w:val="00371477"/>
    <w:rsid w:val="00373B49"/>
    <w:rsid w:val="00375F73"/>
    <w:rsid w:val="00382E9B"/>
    <w:rsid w:val="0038355B"/>
    <w:rsid w:val="00390ECB"/>
    <w:rsid w:val="00391532"/>
    <w:rsid w:val="00397716"/>
    <w:rsid w:val="003A12CF"/>
    <w:rsid w:val="003A69B6"/>
    <w:rsid w:val="003A7169"/>
    <w:rsid w:val="003B164F"/>
    <w:rsid w:val="003B2953"/>
    <w:rsid w:val="003B534A"/>
    <w:rsid w:val="003C1369"/>
    <w:rsid w:val="003C39CE"/>
    <w:rsid w:val="003C4134"/>
    <w:rsid w:val="003C49E4"/>
    <w:rsid w:val="003D6734"/>
    <w:rsid w:val="003E2132"/>
    <w:rsid w:val="003E2816"/>
    <w:rsid w:val="003E5007"/>
    <w:rsid w:val="003E7FAD"/>
    <w:rsid w:val="003F0415"/>
    <w:rsid w:val="003F0C87"/>
    <w:rsid w:val="003F541B"/>
    <w:rsid w:val="003F6CF9"/>
    <w:rsid w:val="003F72E0"/>
    <w:rsid w:val="00400EA1"/>
    <w:rsid w:val="00402EA3"/>
    <w:rsid w:val="00405235"/>
    <w:rsid w:val="00406BE3"/>
    <w:rsid w:val="004106CC"/>
    <w:rsid w:val="00412E20"/>
    <w:rsid w:val="00412FDA"/>
    <w:rsid w:val="00413966"/>
    <w:rsid w:val="00414455"/>
    <w:rsid w:val="00415C22"/>
    <w:rsid w:val="00416196"/>
    <w:rsid w:val="00416F91"/>
    <w:rsid w:val="0042112C"/>
    <w:rsid w:val="00422D66"/>
    <w:rsid w:val="004237C2"/>
    <w:rsid w:val="0042459B"/>
    <w:rsid w:val="004256CD"/>
    <w:rsid w:val="00425F4F"/>
    <w:rsid w:val="00426AFC"/>
    <w:rsid w:val="00427BCB"/>
    <w:rsid w:val="00430A8C"/>
    <w:rsid w:val="00432856"/>
    <w:rsid w:val="00433FE7"/>
    <w:rsid w:val="004357A9"/>
    <w:rsid w:val="00436D1B"/>
    <w:rsid w:val="004412E7"/>
    <w:rsid w:val="00446746"/>
    <w:rsid w:val="00446B75"/>
    <w:rsid w:val="0044750A"/>
    <w:rsid w:val="004527E0"/>
    <w:rsid w:val="00454B57"/>
    <w:rsid w:val="004632F6"/>
    <w:rsid w:val="00463811"/>
    <w:rsid w:val="004661B0"/>
    <w:rsid w:val="00466904"/>
    <w:rsid w:val="004714EC"/>
    <w:rsid w:val="004714F8"/>
    <w:rsid w:val="00476FDF"/>
    <w:rsid w:val="004810ED"/>
    <w:rsid w:val="00481F1B"/>
    <w:rsid w:val="004844FD"/>
    <w:rsid w:val="0049072A"/>
    <w:rsid w:val="00495908"/>
    <w:rsid w:val="004A1585"/>
    <w:rsid w:val="004A2955"/>
    <w:rsid w:val="004A34B6"/>
    <w:rsid w:val="004A452C"/>
    <w:rsid w:val="004A473D"/>
    <w:rsid w:val="004A519B"/>
    <w:rsid w:val="004A51B8"/>
    <w:rsid w:val="004A6E23"/>
    <w:rsid w:val="004B25B5"/>
    <w:rsid w:val="004C035E"/>
    <w:rsid w:val="004C112F"/>
    <w:rsid w:val="004C212C"/>
    <w:rsid w:val="004C2BB3"/>
    <w:rsid w:val="004C4512"/>
    <w:rsid w:val="004C5290"/>
    <w:rsid w:val="004C58FE"/>
    <w:rsid w:val="004D3591"/>
    <w:rsid w:val="004E2479"/>
    <w:rsid w:val="004E32A9"/>
    <w:rsid w:val="004E3B25"/>
    <w:rsid w:val="004E4A5E"/>
    <w:rsid w:val="004E57AC"/>
    <w:rsid w:val="004E7515"/>
    <w:rsid w:val="004F1F20"/>
    <w:rsid w:val="004F3615"/>
    <w:rsid w:val="00500BD9"/>
    <w:rsid w:val="00501149"/>
    <w:rsid w:val="005043A4"/>
    <w:rsid w:val="0051396D"/>
    <w:rsid w:val="00513D5C"/>
    <w:rsid w:val="0051420D"/>
    <w:rsid w:val="0051427B"/>
    <w:rsid w:val="0051533C"/>
    <w:rsid w:val="005168FE"/>
    <w:rsid w:val="00517EDD"/>
    <w:rsid w:val="00521F39"/>
    <w:rsid w:val="00526EB4"/>
    <w:rsid w:val="00527BAC"/>
    <w:rsid w:val="00531D87"/>
    <w:rsid w:val="00534049"/>
    <w:rsid w:val="00536032"/>
    <w:rsid w:val="00537B91"/>
    <w:rsid w:val="0054205B"/>
    <w:rsid w:val="00546FA3"/>
    <w:rsid w:val="0055008F"/>
    <w:rsid w:val="0055186D"/>
    <w:rsid w:val="005525D8"/>
    <w:rsid w:val="0055422E"/>
    <w:rsid w:val="005554B5"/>
    <w:rsid w:val="00556CC2"/>
    <w:rsid w:val="005576AC"/>
    <w:rsid w:val="005622AB"/>
    <w:rsid w:val="00563307"/>
    <w:rsid w:val="00566439"/>
    <w:rsid w:val="00566447"/>
    <w:rsid w:val="005675F2"/>
    <w:rsid w:val="00570CC1"/>
    <w:rsid w:val="00571BDC"/>
    <w:rsid w:val="005761B5"/>
    <w:rsid w:val="00576689"/>
    <w:rsid w:val="005771FC"/>
    <w:rsid w:val="00580671"/>
    <w:rsid w:val="00581DFB"/>
    <w:rsid w:val="00582B0E"/>
    <w:rsid w:val="005834AC"/>
    <w:rsid w:val="00583607"/>
    <w:rsid w:val="00586B79"/>
    <w:rsid w:val="005903E9"/>
    <w:rsid w:val="005904E6"/>
    <w:rsid w:val="005915C7"/>
    <w:rsid w:val="00596E8A"/>
    <w:rsid w:val="005971E2"/>
    <w:rsid w:val="005A14BA"/>
    <w:rsid w:val="005A2D2E"/>
    <w:rsid w:val="005A4B98"/>
    <w:rsid w:val="005A4ED4"/>
    <w:rsid w:val="005A5D90"/>
    <w:rsid w:val="005A64CA"/>
    <w:rsid w:val="005A7D8B"/>
    <w:rsid w:val="005B1559"/>
    <w:rsid w:val="005B759A"/>
    <w:rsid w:val="005C0394"/>
    <w:rsid w:val="005C5815"/>
    <w:rsid w:val="005C590F"/>
    <w:rsid w:val="005C5FBE"/>
    <w:rsid w:val="005C709C"/>
    <w:rsid w:val="005D4E19"/>
    <w:rsid w:val="005D6047"/>
    <w:rsid w:val="005D751D"/>
    <w:rsid w:val="005E0D38"/>
    <w:rsid w:val="005F2CA5"/>
    <w:rsid w:val="005F490B"/>
    <w:rsid w:val="005F4C90"/>
    <w:rsid w:val="005F5FB9"/>
    <w:rsid w:val="005F6A3E"/>
    <w:rsid w:val="00603B26"/>
    <w:rsid w:val="00610625"/>
    <w:rsid w:val="006128E4"/>
    <w:rsid w:val="0061768E"/>
    <w:rsid w:val="006223D7"/>
    <w:rsid w:val="0062340B"/>
    <w:rsid w:val="00624EAB"/>
    <w:rsid w:val="00625DC6"/>
    <w:rsid w:val="00625E95"/>
    <w:rsid w:val="006262E0"/>
    <w:rsid w:val="006265EA"/>
    <w:rsid w:val="006318A1"/>
    <w:rsid w:val="00632BFC"/>
    <w:rsid w:val="006368F5"/>
    <w:rsid w:val="006411BE"/>
    <w:rsid w:val="006434C8"/>
    <w:rsid w:val="00646AD2"/>
    <w:rsid w:val="006478AF"/>
    <w:rsid w:val="00650307"/>
    <w:rsid w:val="00650911"/>
    <w:rsid w:val="00655629"/>
    <w:rsid w:val="00657BD7"/>
    <w:rsid w:val="0066014B"/>
    <w:rsid w:val="00660D52"/>
    <w:rsid w:val="006611EB"/>
    <w:rsid w:val="00662946"/>
    <w:rsid w:val="00662FE2"/>
    <w:rsid w:val="00663855"/>
    <w:rsid w:val="00664A45"/>
    <w:rsid w:val="0067077D"/>
    <w:rsid w:val="006714CA"/>
    <w:rsid w:val="00674036"/>
    <w:rsid w:val="00675F9F"/>
    <w:rsid w:val="00676A93"/>
    <w:rsid w:val="00676E8B"/>
    <w:rsid w:val="006773F4"/>
    <w:rsid w:val="00677785"/>
    <w:rsid w:val="006808AE"/>
    <w:rsid w:val="00681A4C"/>
    <w:rsid w:val="00682DB8"/>
    <w:rsid w:val="006834B4"/>
    <w:rsid w:val="00683AFD"/>
    <w:rsid w:val="006947FA"/>
    <w:rsid w:val="006A15B1"/>
    <w:rsid w:val="006A40F7"/>
    <w:rsid w:val="006A5913"/>
    <w:rsid w:val="006B3CF1"/>
    <w:rsid w:val="006B6533"/>
    <w:rsid w:val="006D09F3"/>
    <w:rsid w:val="006D2440"/>
    <w:rsid w:val="006D2EBB"/>
    <w:rsid w:val="006D4592"/>
    <w:rsid w:val="006D62F1"/>
    <w:rsid w:val="006E0CC4"/>
    <w:rsid w:val="006E3777"/>
    <w:rsid w:val="006E5115"/>
    <w:rsid w:val="006E723D"/>
    <w:rsid w:val="006F1FBC"/>
    <w:rsid w:val="006F31F2"/>
    <w:rsid w:val="007008D5"/>
    <w:rsid w:val="00704466"/>
    <w:rsid w:val="00715C95"/>
    <w:rsid w:val="007175B1"/>
    <w:rsid w:val="00720806"/>
    <w:rsid w:val="007245B1"/>
    <w:rsid w:val="0072778C"/>
    <w:rsid w:val="00727CF5"/>
    <w:rsid w:val="00732793"/>
    <w:rsid w:val="00735678"/>
    <w:rsid w:val="00741671"/>
    <w:rsid w:val="00741782"/>
    <w:rsid w:val="00744E4E"/>
    <w:rsid w:val="007458DD"/>
    <w:rsid w:val="0074769B"/>
    <w:rsid w:val="00753814"/>
    <w:rsid w:val="00753ADE"/>
    <w:rsid w:val="0075440F"/>
    <w:rsid w:val="00756558"/>
    <w:rsid w:val="00757D6F"/>
    <w:rsid w:val="0076009A"/>
    <w:rsid w:val="00761975"/>
    <w:rsid w:val="00761CA6"/>
    <w:rsid w:val="00764A5B"/>
    <w:rsid w:val="0076740F"/>
    <w:rsid w:val="00770502"/>
    <w:rsid w:val="0077073D"/>
    <w:rsid w:val="00771BD1"/>
    <w:rsid w:val="00773703"/>
    <w:rsid w:val="00773F33"/>
    <w:rsid w:val="00775960"/>
    <w:rsid w:val="00780123"/>
    <w:rsid w:val="00783819"/>
    <w:rsid w:val="00783AB5"/>
    <w:rsid w:val="007876CA"/>
    <w:rsid w:val="00787E43"/>
    <w:rsid w:val="00790048"/>
    <w:rsid w:val="0079052F"/>
    <w:rsid w:val="00790C59"/>
    <w:rsid w:val="00792D83"/>
    <w:rsid w:val="00797C8A"/>
    <w:rsid w:val="00797D07"/>
    <w:rsid w:val="007A2AE1"/>
    <w:rsid w:val="007A3779"/>
    <w:rsid w:val="007B0A69"/>
    <w:rsid w:val="007B0CD1"/>
    <w:rsid w:val="007B194C"/>
    <w:rsid w:val="007B7011"/>
    <w:rsid w:val="007B7647"/>
    <w:rsid w:val="007C12D3"/>
    <w:rsid w:val="007D4881"/>
    <w:rsid w:val="007E52BB"/>
    <w:rsid w:val="007F01C0"/>
    <w:rsid w:val="007F1C70"/>
    <w:rsid w:val="007F4B0F"/>
    <w:rsid w:val="007F7409"/>
    <w:rsid w:val="00800966"/>
    <w:rsid w:val="00802E1B"/>
    <w:rsid w:val="00806042"/>
    <w:rsid w:val="00806189"/>
    <w:rsid w:val="008270A3"/>
    <w:rsid w:val="00832B0C"/>
    <w:rsid w:val="00832B4A"/>
    <w:rsid w:val="0083363E"/>
    <w:rsid w:val="00834A4A"/>
    <w:rsid w:val="008356B4"/>
    <w:rsid w:val="00835F22"/>
    <w:rsid w:val="008429BC"/>
    <w:rsid w:val="00844190"/>
    <w:rsid w:val="0084470B"/>
    <w:rsid w:val="00844BDC"/>
    <w:rsid w:val="00847924"/>
    <w:rsid w:val="00847A61"/>
    <w:rsid w:val="008538E3"/>
    <w:rsid w:val="00854D32"/>
    <w:rsid w:val="00854E8B"/>
    <w:rsid w:val="008552D3"/>
    <w:rsid w:val="0085669B"/>
    <w:rsid w:val="008577E1"/>
    <w:rsid w:val="0086686C"/>
    <w:rsid w:val="0086709B"/>
    <w:rsid w:val="0086746C"/>
    <w:rsid w:val="00872BB4"/>
    <w:rsid w:val="00872D80"/>
    <w:rsid w:val="008764C8"/>
    <w:rsid w:val="00883479"/>
    <w:rsid w:val="00884CD6"/>
    <w:rsid w:val="00886EDF"/>
    <w:rsid w:val="00887CCB"/>
    <w:rsid w:val="00891438"/>
    <w:rsid w:val="00894371"/>
    <w:rsid w:val="00894790"/>
    <w:rsid w:val="0089528C"/>
    <w:rsid w:val="0089760A"/>
    <w:rsid w:val="0089778E"/>
    <w:rsid w:val="008A09E5"/>
    <w:rsid w:val="008A667F"/>
    <w:rsid w:val="008A6C3D"/>
    <w:rsid w:val="008B213D"/>
    <w:rsid w:val="008B4B22"/>
    <w:rsid w:val="008B65F5"/>
    <w:rsid w:val="008B77C9"/>
    <w:rsid w:val="008C021C"/>
    <w:rsid w:val="008D1991"/>
    <w:rsid w:val="008D21D2"/>
    <w:rsid w:val="008D2A84"/>
    <w:rsid w:val="008D3153"/>
    <w:rsid w:val="008D35AA"/>
    <w:rsid w:val="008D5277"/>
    <w:rsid w:val="008E048C"/>
    <w:rsid w:val="008E2776"/>
    <w:rsid w:val="008E4153"/>
    <w:rsid w:val="008E61C8"/>
    <w:rsid w:val="008E7E2A"/>
    <w:rsid w:val="008F1A6D"/>
    <w:rsid w:val="008F24C1"/>
    <w:rsid w:val="008F3C03"/>
    <w:rsid w:val="008F51F6"/>
    <w:rsid w:val="008F5615"/>
    <w:rsid w:val="008F5A12"/>
    <w:rsid w:val="009007BC"/>
    <w:rsid w:val="00900823"/>
    <w:rsid w:val="00900C87"/>
    <w:rsid w:val="0090210E"/>
    <w:rsid w:val="00902E07"/>
    <w:rsid w:val="00903902"/>
    <w:rsid w:val="009040BC"/>
    <w:rsid w:val="009052C4"/>
    <w:rsid w:val="009054D2"/>
    <w:rsid w:val="00906DEF"/>
    <w:rsid w:val="009108B2"/>
    <w:rsid w:val="009111AD"/>
    <w:rsid w:val="0091468E"/>
    <w:rsid w:val="00915EA5"/>
    <w:rsid w:val="0091631B"/>
    <w:rsid w:val="009171E0"/>
    <w:rsid w:val="00921991"/>
    <w:rsid w:val="00921E1F"/>
    <w:rsid w:val="00922879"/>
    <w:rsid w:val="00923EFF"/>
    <w:rsid w:val="00924FEC"/>
    <w:rsid w:val="009273EC"/>
    <w:rsid w:val="00934235"/>
    <w:rsid w:val="0093605A"/>
    <w:rsid w:val="00940256"/>
    <w:rsid w:val="009466D3"/>
    <w:rsid w:val="0095029C"/>
    <w:rsid w:val="00951038"/>
    <w:rsid w:val="009522D2"/>
    <w:rsid w:val="009533DD"/>
    <w:rsid w:val="00954A1B"/>
    <w:rsid w:val="00964777"/>
    <w:rsid w:val="00965616"/>
    <w:rsid w:val="009656CA"/>
    <w:rsid w:val="00966489"/>
    <w:rsid w:val="009700B5"/>
    <w:rsid w:val="00971325"/>
    <w:rsid w:val="0097208C"/>
    <w:rsid w:val="00973B39"/>
    <w:rsid w:val="0097524E"/>
    <w:rsid w:val="0097657E"/>
    <w:rsid w:val="00980228"/>
    <w:rsid w:val="00980856"/>
    <w:rsid w:val="009827A7"/>
    <w:rsid w:val="0098290E"/>
    <w:rsid w:val="00986189"/>
    <w:rsid w:val="009902F1"/>
    <w:rsid w:val="0099145A"/>
    <w:rsid w:val="00993FEC"/>
    <w:rsid w:val="00995847"/>
    <w:rsid w:val="009974F6"/>
    <w:rsid w:val="009A366D"/>
    <w:rsid w:val="009B0A72"/>
    <w:rsid w:val="009B2F69"/>
    <w:rsid w:val="009B4BC7"/>
    <w:rsid w:val="009B4D10"/>
    <w:rsid w:val="009B73B3"/>
    <w:rsid w:val="009B771E"/>
    <w:rsid w:val="009C1252"/>
    <w:rsid w:val="009C601E"/>
    <w:rsid w:val="009C78D1"/>
    <w:rsid w:val="009D0455"/>
    <w:rsid w:val="009D0ABA"/>
    <w:rsid w:val="009D2449"/>
    <w:rsid w:val="009D4A6A"/>
    <w:rsid w:val="009E66DD"/>
    <w:rsid w:val="009F49C6"/>
    <w:rsid w:val="009F4BA4"/>
    <w:rsid w:val="009F4BD7"/>
    <w:rsid w:val="00A01031"/>
    <w:rsid w:val="00A038E6"/>
    <w:rsid w:val="00A03B55"/>
    <w:rsid w:val="00A040F4"/>
    <w:rsid w:val="00A0632D"/>
    <w:rsid w:val="00A06495"/>
    <w:rsid w:val="00A068B5"/>
    <w:rsid w:val="00A06DAB"/>
    <w:rsid w:val="00A1225E"/>
    <w:rsid w:val="00A14D0A"/>
    <w:rsid w:val="00A200E2"/>
    <w:rsid w:val="00A20542"/>
    <w:rsid w:val="00A20654"/>
    <w:rsid w:val="00A221B1"/>
    <w:rsid w:val="00A224F9"/>
    <w:rsid w:val="00A225F4"/>
    <w:rsid w:val="00A232D1"/>
    <w:rsid w:val="00A30A65"/>
    <w:rsid w:val="00A31418"/>
    <w:rsid w:val="00A33358"/>
    <w:rsid w:val="00A37D78"/>
    <w:rsid w:val="00A37E8E"/>
    <w:rsid w:val="00A42557"/>
    <w:rsid w:val="00A4459B"/>
    <w:rsid w:val="00A45340"/>
    <w:rsid w:val="00A458C6"/>
    <w:rsid w:val="00A47F65"/>
    <w:rsid w:val="00A603FF"/>
    <w:rsid w:val="00A64304"/>
    <w:rsid w:val="00A67628"/>
    <w:rsid w:val="00A7055A"/>
    <w:rsid w:val="00A715F7"/>
    <w:rsid w:val="00A71CBC"/>
    <w:rsid w:val="00A72AE9"/>
    <w:rsid w:val="00A73B2D"/>
    <w:rsid w:val="00A765F9"/>
    <w:rsid w:val="00A80E7D"/>
    <w:rsid w:val="00A8273B"/>
    <w:rsid w:val="00A82766"/>
    <w:rsid w:val="00A8485C"/>
    <w:rsid w:val="00A8762F"/>
    <w:rsid w:val="00A919A5"/>
    <w:rsid w:val="00A91BEA"/>
    <w:rsid w:val="00A922CF"/>
    <w:rsid w:val="00A939C5"/>
    <w:rsid w:val="00A9419B"/>
    <w:rsid w:val="00A95DC7"/>
    <w:rsid w:val="00A969C4"/>
    <w:rsid w:val="00AA058E"/>
    <w:rsid w:val="00AA1807"/>
    <w:rsid w:val="00AA1D65"/>
    <w:rsid w:val="00AA3325"/>
    <w:rsid w:val="00AA378F"/>
    <w:rsid w:val="00AA4C1B"/>
    <w:rsid w:val="00AA4E80"/>
    <w:rsid w:val="00AB200B"/>
    <w:rsid w:val="00AB335F"/>
    <w:rsid w:val="00AB5108"/>
    <w:rsid w:val="00AB5A04"/>
    <w:rsid w:val="00AB5B1B"/>
    <w:rsid w:val="00AC0CEC"/>
    <w:rsid w:val="00AC117E"/>
    <w:rsid w:val="00AC2C11"/>
    <w:rsid w:val="00AC2C6B"/>
    <w:rsid w:val="00AC3B99"/>
    <w:rsid w:val="00AC6374"/>
    <w:rsid w:val="00AC67C2"/>
    <w:rsid w:val="00AD6009"/>
    <w:rsid w:val="00AD61FE"/>
    <w:rsid w:val="00AE2FEB"/>
    <w:rsid w:val="00AE6A01"/>
    <w:rsid w:val="00AF4243"/>
    <w:rsid w:val="00AF63E8"/>
    <w:rsid w:val="00B038DD"/>
    <w:rsid w:val="00B05C57"/>
    <w:rsid w:val="00B06D08"/>
    <w:rsid w:val="00B1110B"/>
    <w:rsid w:val="00B11D1D"/>
    <w:rsid w:val="00B14C01"/>
    <w:rsid w:val="00B16E6B"/>
    <w:rsid w:val="00B20396"/>
    <w:rsid w:val="00B24966"/>
    <w:rsid w:val="00B25487"/>
    <w:rsid w:val="00B26788"/>
    <w:rsid w:val="00B33B8B"/>
    <w:rsid w:val="00B35EBC"/>
    <w:rsid w:val="00B41644"/>
    <w:rsid w:val="00B41EB2"/>
    <w:rsid w:val="00B517E2"/>
    <w:rsid w:val="00B54342"/>
    <w:rsid w:val="00B55A62"/>
    <w:rsid w:val="00B56DEB"/>
    <w:rsid w:val="00B621DE"/>
    <w:rsid w:val="00B625FA"/>
    <w:rsid w:val="00B67C4B"/>
    <w:rsid w:val="00B72191"/>
    <w:rsid w:val="00B73A00"/>
    <w:rsid w:val="00B75129"/>
    <w:rsid w:val="00B756BB"/>
    <w:rsid w:val="00B7744F"/>
    <w:rsid w:val="00B77A29"/>
    <w:rsid w:val="00B84723"/>
    <w:rsid w:val="00B85AF0"/>
    <w:rsid w:val="00B91402"/>
    <w:rsid w:val="00B918A6"/>
    <w:rsid w:val="00B941BE"/>
    <w:rsid w:val="00B95409"/>
    <w:rsid w:val="00B96C36"/>
    <w:rsid w:val="00B96E80"/>
    <w:rsid w:val="00BA3930"/>
    <w:rsid w:val="00BA3A05"/>
    <w:rsid w:val="00BA4D5E"/>
    <w:rsid w:val="00BA6AA5"/>
    <w:rsid w:val="00BB3D43"/>
    <w:rsid w:val="00BB6BD2"/>
    <w:rsid w:val="00BC16A4"/>
    <w:rsid w:val="00BC1F77"/>
    <w:rsid w:val="00BC283E"/>
    <w:rsid w:val="00BC60FC"/>
    <w:rsid w:val="00BC7E27"/>
    <w:rsid w:val="00BD11B0"/>
    <w:rsid w:val="00BD186A"/>
    <w:rsid w:val="00BD58AF"/>
    <w:rsid w:val="00BE167A"/>
    <w:rsid w:val="00BE3B3E"/>
    <w:rsid w:val="00BE789F"/>
    <w:rsid w:val="00BF01F3"/>
    <w:rsid w:val="00BF2FD0"/>
    <w:rsid w:val="00BF5139"/>
    <w:rsid w:val="00BF6E76"/>
    <w:rsid w:val="00C01F76"/>
    <w:rsid w:val="00C042AE"/>
    <w:rsid w:val="00C063C8"/>
    <w:rsid w:val="00C06E1F"/>
    <w:rsid w:val="00C11271"/>
    <w:rsid w:val="00C11F14"/>
    <w:rsid w:val="00C1252D"/>
    <w:rsid w:val="00C171B6"/>
    <w:rsid w:val="00C23AA2"/>
    <w:rsid w:val="00C23DA9"/>
    <w:rsid w:val="00C242E3"/>
    <w:rsid w:val="00C2492E"/>
    <w:rsid w:val="00C30D9A"/>
    <w:rsid w:val="00C3500F"/>
    <w:rsid w:val="00C42FBC"/>
    <w:rsid w:val="00C46837"/>
    <w:rsid w:val="00C475CF"/>
    <w:rsid w:val="00C51919"/>
    <w:rsid w:val="00C55B91"/>
    <w:rsid w:val="00C57A94"/>
    <w:rsid w:val="00C62D29"/>
    <w:rsid w:val="00C64613"/>
    <w:rsid w:val="00C64C68"/>
    <w:rsid w:val="00C64CD3"/>
    <w:rsid w:val="00C65850"/>
    <w:rsid w:val="00C65B30"/>
    <w:rsid w:val="00C67C0D"/>
    <w:rsid w:val="00C71CCF"/>
    <w:rsid w:val="00C7303A"/>
    <w:rsid w:val="00C75C63"/>
    <w:rsid w:val="00C76801"/>
    <w:rsid w:val="00C76E5F"/>
    <w:rsid w:val="00C80E9E"/>
    <w:rsid w:val="00C83259"/>
    <w:rsid w:val="00C843E6"/>
    <w:rsid w:val="00C845B0"/>
    <w:rsid w:val="00C84F51"/>
    <w:rsid w:val="00C84FA8"/>
    <w:rsid w:val="00C91DBD"/>
    <w:rsid w:val="00CA05CD"/>
    <w:rsid w:val="00CA113B"/>
    <w:rsid w:val="00CA1844"/>
    <w:rsid w:val="00CA1877"/>
    <w:rsid w:val="00CA2498"/>
    <w:rsid w:val="00CA3197"/>
    <w:rsid w:val="00CA3E6B"/>
    <w:rsid w:val="00CA536E"/>
    <w:rsid w:val="00CB0B5F"/>
    <w:rsid w:val="00CB2969"/>
    <w:rsid w:val="00CB3112"/>
    <w:rsid w:val="00CB3679"/>
    <w:rsid w:val="00CB40EE"/>
    <w:rsid w:val="00CB50F5"/>
    <w:rsid w:val="00CB6047"/>
    <w:rsid w:val="00CB7C1B"/>
    <w:rsid w:val="00CC404E"/>
    <w:rsid w:val="00CC623D"/>
    <w:rsid w:val="00CC6B6F"/>
    <w:rsid w:val="00CC6EB5"/>
    <w:rsid w:val="00CD0A86"/>
    <w:rsid w:val="00CD4961"/>
    <w:rsid w:val="00CD5D05"/>
    <w:rsid w:val="00CE32E8"/>
    <w:rsid w:val="00CE6B7E"/>
    <w:rsid w:val="00CF24D0"/>
    <w:rsid w:val="00CF27BF"/>
    <w:rsid w:val="00CF49FB"/>
    <w:rsid w:val="00CF4EB3"/>
    <w:rsid w:val="00CF7583"/>
    <w:rsid w:val="00D10592"/>
    <w:rsid w:val="00D1318C"/>
    <w:rsid w:val="00D133C2"/>
    <w:rsid w:val="00D14AC6"/>
    <w:rsid w:val="00D14C3D"/>
    <w:rsid w:val="00D1780C"/>
    <w:rsid w:val="00D2532B"/>
    <w:rsid w:val="00D25A2E"/>
    <w:rsid w:val="00D26EAB"/>
    <w:rsid w:val="00D274D1"/>
    <w:rsid w:val="00D32D6D"/>
    <w:rsid w:val="00D33E17"/>
    <w:rsid w:val="00D35D55"/>
    <w:rsid w:val="00D42C91"/>
    <w:rsid w:val="00D45BC7"/>
    <w:rsid w:val="00D5057D"/>
    <w:rsid w:val="00D51EB2"/>
    <w:rsid w:val="00D52D9A"/>
    <w:rsid w:val="00D5744C"/>
    <w:rsid w:val="00D61BDE"/>
    <w:rsid w:val="00D62833"/>
    <w:rsid w:val="00D62DB6"/>
    <w:rsid w:val="00D6384E"/>
    <w:rsid w:val="00D67D28"/>
    <w:rsid w:val="00D70067"/>
    <w:rsid w:val="00D71A57"/>
    <w:rsid w:val="00D71B09"/>
    <w:rsid w:val="00D721E9"/>
    <w:rsid w:val="00D72561"/>
    <w:rsid w:val="00D756B8"/>
    <w:rsid w:val="00D76517"/>
    <w:rsid w:val="00D80901"/>
    <w:rsid w:val="00D8244C"/>
    <w:rsid w:val="00D865D0"/>
    <w:rsid w:val="00D86B16"/>
    <w:rsid w:val="00D92EDE"/>
    <w:rsid w:val="00D93A26"/>
    <w:rsid w:val="00D96937"/>
    <w:rsid w:val="00D97002"/>
    <w:rsid w:val="00DA1D38"/>
    <w:rsid w:val="00DA43DE"/>
    <w:rsid w:val="00DA5BB6"/>
    <w:rsid w:val="00DB1E83"/>
    <w:rsid w:val="00DB1F63"/>
    <w:rsid w:val="00DB1FAC"/>
    <w:rsid w:val="00DB3B79"/>
    <w:rsid w:val="00DC0D95"/>
    <w:rsid w:val="00DC1D91"/>
    <w:rsid w:val="00DC2563"/>
    <w:rsid w:val="00DD00BE"/>
    <w:rsid w:val="00DD3173"/>
    <w:rsid w:val="00DD3C8A"/>
    <w:rsid w:val="00DD47ED"/>
    <w:rsid w:val="00DD5680"/>
    <w:rsid w:val="00DD6AE6"/>
    <w:rsid w:val="00DE1218"/>
    <w:rsid w:val="00DE1793"/>
    <w:rsid w:val="00DE6632"/>
    <w:rsid w:val="00DE7B3A"/>
    <w:rsid w:val="00DF0406"/>
    <w:rsid w:val="00DF3A17"/>
    <w:rsid w:val="00DF5E17"/>
    <w:rsid w:val="00DF70D0"/>
    <w:rsid w:val="00DF7CAD"/>
    <w:rsid w:val="00E001C5"/>
    <w:rsid w:val="00E00413"/>
    <w:rsid w:val="00E02F0C"/>
    <w:rsid w:val="00E04CBA"/>
    <w:rsid w:val="00E06249"/>
    <w:rsid w:val="00E101B3"/>
    <w:rsid w:val="00E14116"/>
    <w:rsid w:val="00E1722B"/>
    <w:rsid w:val="00E259FE"/>
    <w:rsid w:val="00E2617D"/>
    <w:rsid w:val="00E26620"/>
    <w:rsid w:val="00E34F66"/>
    <w:rsid w:val="00E4021F"/>
    <w:rsid w:val="00E4056F"/>
    <w:rsid w:val="00E40BC9"/>
    <w:rsid w:val="00E4111E"/>
    <w:rsid w:val="00E42FC3"/>
    <w:rsid w:val="00E439F1"/>
    <w:rsid w:val="00E448C8"/>
    <w:rsid w:val="00E47E26"/>
    <w:rsid w:val="00E50B09"/>
    <w:rsid w:val="00E52008"/>
    <w:rsid w:val="00E60CDD"/>
    <w:rsid w:val="00E6573C"/>
    <w:rsid w:val="00E66C9A"/>
    <w:rsid w:val="00E66FED"/>
    <w:rsid w:val="00E679BC"/>
    <w:rsid w:val="00E709AF"/>
    <w:rsid w:val="00E716CB"/>
    <w:rsid w:val="00E7233B"/>
    <w:rsid w:val="00E82EBD"/>
    <w:rsid w:val="00E95C0A"/>
    <w:rsid w:val="00E95C2E"/>
    <w:rsid w:val="00E961A9"/>
    <w:rsid w:val="00E97BD3"/>
    <w:rsid w:val="00EA102F"/>
    <w:rsid w:val="00EA530C"/>
    <w:rsid w:val="00EA779B"/>
    <w:rsid w:val="00EB29E1"/>
    <w:rsid w:val="00EB3829"/>
    <w:rsid w:val="00EB55F1"/>
    <w:rsid w:val="00EC2B6D"/>
    <w:rsid w:val="00EC3590"/>
    <w:rsid w:val="00EC4E67"/>
    <w:rsid w:val="00EC5602"/>
    <w:rsid w:val="00ED1CC1"/>
    <w:rsid w:val="00ED63AA"/>
    <w:rsid w:val="00EE1AAF"/>
    <w:rsid w:val="00EE2243"/>
    <w:rsid w:val="00EE242D"/>
    <w:rsid w:val="00EE37F7"/>
    <w:rsid w:val="00F014D5"/>
    <w:rsid w:val="00F0269F"/>
    <w:rsid w:val="00F05687"/>
    <w:rsid w:val="00F077A3"/>
    <w:rsid w:val="00F07F18"/>
    <w:rsid w:val="00F106C1"/>
    <w:rsid w:val="00F14097"/>
    <w:rsid w:val="00F153FD"/>
    <w:rsid w:val="00F20042"/>
    <w:rsid w:val="00F234D3"/>
    <w:rsid w:val="00F23E20"/>
    <w:rsid w:val="00F24736"/>
    <w:rsid w:val="00F27A75"/>
    <w:rsid w:val="00F30903"/>
    <w:rsid w:val="00F31365"/>
    <w:rsid w:val="00F367DE"/>
    <w:rsid w:val="00F40340"/>
    <w:rsid w:val="00F41944"/>
    <w:rsid w:val="00F42AE6"/>
    <w:rsid w:val="00F42D8A"/>
    <w:rsid w:val="00F43231"/>
    <w:rsid w:val="00F436DB"/>
    <w:rsid w:val="00F475A9"/>
    <w:rsid w:val="00F475FE"/>
    <w:rsid w:val="00F52E0E"/>
    <w:rsid w:val="00F67348"/>
    <w:rsid w:val="00F706DD"/>
    <w:rsid w:val="00F72A2D"/>
    <w:rsid w:val="00F73E28"/>
    <w:rsid w:val="00F73E7B"/>
    <w:rsid w:val="00F834EF"/>
    <w:rsid w:val="00F844F2"/>
    <w:rsid w:val="00F849CE"/>
    <w:rsid w:val="00F85583"/>
    <w:rsid w:val="00F86EA5"/>
    <w:rsid w:val="00F906F0"/>
    <w:rsid w:val="00F94DC2"/>
    <w:rsid w:val="00F95898"/>
    <w:rsid w:val="00F95C3E"/>
    <w:rsid w:val="00F95D7F"/>
    <w:rsid w:val="00F96C71"/>
    <w:rsid w:val="00FA0BE7"/>
    <w:rsid w:val="00FA618E"/>
    <w:rsid w:val="00FB1E2B"/>
    <w:rsid w:val="00FB5963"/>
    <w:rsid w:val="00FB626F"/>
    <w:rsid w:val="00FB6A0B"/>
    <w:rsid w:val="00FB6D1B"/>
    <w:rsid w:val="00FC226A"/>
    <w:rsid w:val="00FC241C"/>
    <w:rsid w:val="00FC7642"/>
    <w:rsid w:val="00FD204E"/>
    <w:rsid w:val="00FD4368"/>
    <w:rsid w:val="00FE2A12"/>
    <w:rsid w:val="00FE494C"/>
    <w:rsid w:val="00FE5ACA"/>
    <w:rsid w:val="00FF311A"/>
    <w:rsid w:val="00FF4C4A"/>
    <w:rsid w:val="19F5CA73"/>
    <w:rsid w:val="1B2A76B0"/>
    <w:rsid w:val="3171AAC6"/>
    <w:rsid w:val="3D92CC0B"/>
    <w:rsid w:val="498673DC"/>
    <w:rsid w:val="4D00E267"/>
    <w:rsid w:val="561912B1"/>
    <w:rsid w:val="5BEE501F"/>
    <w:rsid w:val="5D75AC2A"/>
    <w:rsid w:val="6792BA7A"/>
    <w:rsid w:val="708AE2F0"/>
    <w:rsid w:val="7B0520B4"/>
    <w:rsid w:val="7ED9960F"/>
  </w:rsids>
  <m:mathPr>
    <m:mathFont m:val="Cambria Math"/>
    <m:brkBin m:val="before"/>
    <m:brkBinSub m:val="--"/>
    <m:smallFrac m:val="0"/>
    <m:dispDef/>
    <m:lMargin m:val="0"/>
    <m:rMargin m:val="0"/>
    <m:defJc m:val="centerGroup"/>
    <m:wrapIndent m:val="1440"/>
    <m:intLim m:val="subSup"/>
    <m:naryLim m:val="undOvr"/>
  </m:mathPr>
  <w:themeFontLang w:val="bg-B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5D2AB7"/>
  <w15:docId w15:val="{14715162-3D26-4D20-9973-1413E956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uiPriority="99"/>
    <w:lsdException w:name="Block Text" w:uiPriority="99"/>
    <w:lsdException w:name="Hyperlink" w:uiPriority="99"/>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06DAB"/>
    <w:rPr>
      <w:rFonts w:ascii="Arial" w:hAnsi="Arial"/>
      <w:spacing w:val="2"/>
      <w:lang w:val="en-US" w:eastAsia="en-US"/>
    </w:rPr>
  </w:style>
  <w:style w:type="paragraph" w:styleId="Kop1">
    <w:name w:val="heading 1"/>
    <w:aliases w:val="heading 1"/>
    <w:basedOn w:val="Standaard"/>
    <w:next w:val="Standaard"/>
    <w:link w:val="Kop1Char"/>
    <w:qFormat/>
    <w:rsid w:val="002E3E25"/>
    <w:pPr>
      <w:keepNext/>
      <w:tabs>
        <w:tab w:val="left" w:pos="851"/>
      </w:tabs>
      <w:spacing w:line="276" w:lineRule="auto"/>
      <w:outlineLvl w:val="0"/>
    </w:pPr>
    <w:rPr>
      <w:b/>
      <w:color w:val="000000" w:themeColor="text1"/>
      <w:sz w:val="24"/>
      <w:szCs w:val="28"/>
      <w:lang w:val="nl-NL"/>
    </w:rPr>
  </w:style>
  <w:style w:type="paragraph" w:styleId="Kop2">
    <w:name w:val="heading 2"/>
    <w:aliases w:val="heading 2,2scr"/>
    <w:basedOn w:val="Standaard"/>
    <w:next w:val="Standaard"/>
    <w:link w:val="Kop2Char"/>
    <w:qFormat/>
    <w:rsid w:val="00501149"/>
    <w:pPr>
      <w:keepNext/>
      <w:numPr>
        <w:ilvl w:val="1"/>
        <w:numId w:val="19"/>
      </w:numPr>
      <w:tabs>
        <w:tab w:val="left" w:pos="851"/>
      </w:tabs>
      <w:spacing w:line="276" w:lineRule="auto"/>
      <w:outlineLvl w:val="1"/>
    </w:pPr>
    <w:rPr>
      <w:rFonts w:cs="Lucida Sans Unicode"/>
      <w:b/>
      <w:color w:val="008539"/>
      <w:sz w:val="22"/>
      <w:szCs w:val="22"/>
      <w:lang w:val="nl-NL"/>
    </w:rPr>
  </w:style>
  <w:style w:type="paragraph" w:styleId="Kop3">
    <w:name w:val="heading 3"/>
    <w:aliases w:val="heading 3,3scr"/>
    <w:basedOn w:val="Standaard"/>
    <w:next w:val="Standaard"/>
    <w:link w:val="Kop3Char"/>
    <w:qFormat/>
    <w:rsid w:val="009C78D1"/>
    <w:pPr>
      <w:keepNext/>
      <w:numPr>
        <w:ilvl w:val="2"/>
        <w:numId w:val="19"/>
      </w:numPr>
      <w:tabs>
        <w:tab w:val="left" w:pos="851"/>
      </w:tabs>
      <w:spacing w:line="276" w:lineRule="auto"/>
      <w:outlineLvl w:val="2"/>
    </w:pPr>
    <w:rPr>
      <w:rFonts w:cs="Lucida Sans Unicode"/>
      <w:b/>
      <w:color w:val="008539"/>
      <w:lang w:val="nl-NL"/>
    </w:rPr>
  </w:style>
  <w:style w:type="paragraph" w:styleId="Kop4">
    <w:name w:val="heading 4"/>
    <w:basedOn w:val="Standaard"/>
    <w:next w:val="Standaard"/>
    <w:link w:val="Kop4Char"/>
    <w:qFormat/>
    <w:rsid w:val="004E57AC"/>
    <w:pPr>
      <w:keepNext/>
      <w:numPr>
        <w:ilvl w:val="3"/>
        <w:numId w:val="19"/>
      </w:numPr>
      <w:outlineLvl w:val="3"/>
    </w:pPr>
    <w:rPr>
      <w:sz w:val="28"/>
    </w:rPr>
  </w:style>
  <w:style w:type="paragraph" w:styleId="Kop5">
    <w:name w:val="heading 5"/>
    <w:basedOn w:val="Standaard"/>
    <w:next w:val="Standaard"/>
    <w:link w:val="Kop5Char"/>
    <w:unhideWhenUsed/>
    <w:qFormat/>
    <w:rsid w:val="00FE2A12"/>
    <w:pPr>
      <w:keepNext/>
      <w:keepLines/>
      <w:numPr>
        <w:ilvl w:val="4"/>
        <w:numId w:val="19"/>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FE2A12"/>
    <w:pPr>
      <w:keepNext/>
      <w:keepLines/>
      <w:numPr>
        <w:ilvl w:val="5"/>
        <w:numId w:val="19"/>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9"/>
    <w:semiHidden/>
    <w:unhideWhenUsed/>
    <w:qFormat/>
    <w:rsid w:val="00FE2A12"/>
    <w:pPr>
      <w:keepNext/>
      <w:keepLines/>
      <w:numPr>
        <w:ilvl w:val="6"/>
        <w:numId w:val="19"/>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9"/>
    <w:semiHidden/>
    <w:unhideWhenUsed/>
    <w:qFormat/>
    <w:rsid w:val="00FE2A12"/>
    <w:pPr>
      <w:keepNext/>
      <w:keepLines/>
      <w:numPr>
        <w:ilvl w:val="7"/>
        <w:numId w:val="19"/>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uiPriority w:val="99"/>
    <w:semiHidden/>
    <w:unhideWhenUsed/>
    <w:qFormat/>
    <w:rsid w:val="00FE2A12"/>
    <w:pPr>
      <w:keepNext/>
      <w:keepLines/>
      <w:numPr>
        <w:ilvl w:val="8"/>
        <w:numId w:val="19"/>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013D21"/>
    <w:pPr>
      <w:tabs>
        <w:tab w:val="center" w:pos="4320"/>
        <w:tab w:val="right" w:pos="8640"/>
      </w:tabs>
    </w:pPr>
  </w:style>
  <w:style w:type="paragraph" w:styleId="Voettekst">
    <w:name w:val="footer"/>
    <w:basedOn w:val="Standaard"/>
    <w:link w:val="VoettekstChar"/>
    <w:uiPriority w:val="99"/>
    <w:rsid w:val="00013D21"/>
    <w:pPr>
      <w:tabs>
        <w:tab w:val="center" w:pos="4320"/>
        <w:tab w:val="right" w:pos="8640"/>
      </w:tabs>
    </w:pPr>
  </w:style>
  <w:style w:type="paragraph" w:styleId="Inhopg1">
    <w:name w:val="toc 1"/>
    <w:basedOn w:val="Standaard"/>
    <w:next w:val="Standaard"/>
    <w:uiPriority w:val="39"/>
    <w:rsid w:val="00C80E9E"/>
    <w:pPr>
      <w:contextualSpacing/>
    </w:pPr>
    <w:rPr>
      <w:b/>
      <w:bCs/>
      <w:sz w:val="16"/>
    </w:rPr>
  </w:style>
  <w:style w:type="paragraph" w:styleId="Inhopg2">
    <w:name w:val="toc 2"/>
    <w:basedOn w:val="Standaard"/>
    <w:next w:val="Standaard"/>
    <w:uiPriority w:val="39"/>
    <w:rsid w:val="00D721E9"/>
    <w:pPr>
      <w:ind w:left="284"/>
      <w:contextualSpacing/>
    </w:pPr>
    <w:rPr>
      <w:spacing w:val="0"/>
      <w:sz w:val="16"/>
    </w:rPr>
  </w:style>
  <w:style w:type="paragraph" w:styleId="Inhopg3">
    <w:name w:val="toc 3"/>
    <w:basedOn w:val="Standaard"/>
    <w:next w:val="Standaard"/>
    <w:uiPriority w:val="39"/>
    <w:rsid w:val="00D721E9"/>
    <w:pPr>
      <w:ind w:left="567"/>
      <w:contextualSpacing/>
    </w:pPr>
    <w:rPr>
      <w:i/>
      <w:iCs/>
      <w:spacing w:val="0"/>
      <w:sz w:val="16"/>
    </w:rPr>
  </w:style>
  <w:style w:type="paragraph" w:styleId="Inhopg4">
    <w:name w:val="toc 4"/>
    <w:basedOn w:val="Standaard"/>
    <w:next w:val="Standaard"/>
    <w:autoRedefine/>
    <w:uiPriority w:val="99"/>
    <w:semiHidden/>
    <w:rsid w:val="00013D21"/>
    <w:pPr>
      <w:ind w:left="540"/>
    </w:pPr>
    <w:rPr>
      <w:rFonts w:asciiTheme="minorHAnsi" w:hAnsiTheme="minorHAnsi"/>
      <w:szCs w:val="18"/>
    </w:rPr>
  </w:style>
  <w:style w:type="paragraph" w:styleId="Inhopg5">
    <w:name w:val="toc 5"/>
    <w:basedOn w:val="Standaard"/>
    <w:next w:val="Standaard"/>
    <w:autoRedefine/>
    <w:uiPriority w:val="99"/>
    <w:semiHidden/>
    <w:rsid w:val="00013D21"/>
    <w:pPr>
      <w:ind w:left="720"/>
    </w:pPr>
    <w:rPr>
      <w:rFonts w:asciiTheme="minorHAnsi" w:hAnsiTheme="minorHAnsi"/>
      <w:szCs w:val="18"/>
    </w:rPr>
  </w:style>
  <w:style w:type="paragraph" w:styleId="Inhopg6">
    <w:name w:val="toc 6"/>
    <w:basedOn w:val="Standaard"/>
    <w:next w:val="Standaard"/>
    <w:autoRedefine/>
    <w:uiPriority w:val="99"/>
    <w:semiHidden/>
    <w:rsid w:val="00013D21"/>
    <w:pPr>
      <w:ind w:left="900"/>
    </w:pPr>
    <w:rPr>
      <w:rFonts w:asciiTheme="minorHAnsi" w:hAnsiTheme="minorHAnsi"/>
      <w:szCs w:val="18"/>
    </w:rPr>
  </w:style>
  <w:style w:type="paragraph" w:styleId="Inhopg7">
    <w:name w:val="toc 7"/>
    <w:basedOn w:val="Standaard"/>
    <w:next w:val="Standaard"/>
    <w:autoRedefine/>
    <w:uiPriority w:val="99"/>
    <w:semiHidden/>
    <w:rsid w:val="00013D21"/>
    <w:pPr>
      <w:ind w:left="1080"/>
    </w:pPr>
    <w:rPr>
      <w:rFonts w:asciiTheme="minorHAnsi" w:hAnsiTheme="minorHAnsi"/>
      <w:szCs w:val="18"/>
    </w:rPr>
  </w:style>
  <w:style w:type="paragraph" w:styleId="Inhopg8">
    <w:name w:val="toc 8"/>
    <w:basedOn w:val="Standaard"/>
    <w:next w:val="Standaard"/>
    <w:autoRedefine/>
    <w:uiPriority w:val="99"/>
    <w:semiHidden/>
    <w:rsid w:val="00013D21"/>
    <w:pPr>
      <w:ind w:left="1260"/>
    </w:pPr>
    <w:rPr>
      <w:rFonts w:asciiTheme="minorHAnsi" w:hAnsiTheme="minorHAnsi"/>
      <w:szCs w:val="18"/>
    </w:rPr>
  </w:style>
  <w:style w:type="paragraph" w:styleId="Inhopg9">
    <w:name w:val="toc 9"/>
    <w:basedOn w:val="Standaard"/>
    <w:next w:val="Standaard"/>
    <w:autoRedefine/>
    <w:uiPriority w:val="99"/>
    <w:semiHidden/>
    <w:rsid w:val="00013D21"/>
    <w:pPr>
      <w:ind w:left="1440"/>
    </w:pPr>
    <w:rPr>
      <w:rFonts w:asciiTheme="minorHAnsi" w:hAnsiTheme="minorHAnsi"/>
      <w:szCs w:val="18"/>
    </w:rPr>
  </w:style>
  <w:style w:type="paragraph" w:styleId="Lijstopsomteken">
    <w:name w:val="List Bullet"/>
    <w:basedOn w:val="Standaard"/>
    <w:uiPriority w:val="99"/>
    <w:rsid w:val="00013D21"/>
    <w:pPr>
      <w:numPr>
        <w:numId w:val="1"/>
      </w:numPr>
      <w:tabs>
        <w:tab w:val="clear" w:pos="360"/>
      </w:tabs>
      <w:spacing w:line="250" w:lineRule="atLeast"/>
    </w:pPr>
    <w:rPr>
      <w:lang w:val="nl-NL"/>
    </w:rPr>
  </w:style>
  <w:style w:type="table" w:styleId="Tabelraster">
    <w:name w:val="Table Grid"/>
    <w:basedOn w:val="Standaardtabel"/>
    <w:rsid w:val="003656CF"/>
    <w:pPr>
      <w:spacing w:line="25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A73B2D"/>
    <w:rPr>
      <w:rFonts w:ascii="Tahoma" w:hAnsi="Tahoma" w:cs="Tahoma"/>
      <w:sz w:val="16"/>
      <w:szCs w:val="16"/>
    </w:rPr>
  </w:style>
  <w:style w:type="character" w:customStyle="1" w:styleId="BallontekstChar">
    <w:name w:val="Ballontekst Char"/>
    <w:basedOn w:val="Standaardalinea-lettertype"/>
    <w:link w:val="Ballontekst"/>
    <w:uiPriority w:val="99"/>
    <w:rsid w:val="00A73B2D"/>
    <w:rPr>
      <w:rFonts w:ascii="Tahoma" w:hAnsi="Tahoma" w:cs="Tahoma"/>
      <w:spacing w:val="2"/>
      <w:sz w:val="16"/>
      <w:szCs w:val="16"/>
      <w:lang w:val="en-US" w:eastAsia="en-US"/>
    </w:rPr>
  </w:style>
  <w:style w:type="character" w:customStyle="1" w:styleId="Kop5Char">
    <w:name w:val="Kop 5 Char"/>
    <w:basedOn w:val="Standaardalinea-lettertype"/>
    <w:link w:val="Kop5"/>
    <w:rsid w:val="00FE2A12"/>
    <w:rPr>
      <w:rFonts w:asciiTheme="majorHAnsi" w:eastAsiaTheme="majorEastAsia" w:hAnsiTheme="majorHAnsi" w:cstheme="majorBidi"/>
      <w:color w:val="243F60" w:themeColor="accent1" w:themeShade="7F"/>
      <w:spacing w:val="2"/>
      <w:sz w:val="18"/>
      <w:lang w:val="en-US" w:eastAsia="en-US"/>
    </w:rPr>
  </w:style>
  <w:style w:type="character" w:customStyle="1" w:styleId="Kop6Char">
    <w:name w:val="Kop 6 Char"/>
    <w:basedOn w:val="Standaardalinea-lettertype"/>
    <w:link w:val="Kop6"/>
    <w:semiHidden/>
    <w:rsid w:val="00FE2A12"/>
    <w:rPr>
      <w:rFonts w:asciiTheme="majorHAnsi" w:eastAsiaTheme="majorEastAsia" w:hAnsiTheme="majorHAnsi" w:cstheme="majorBidi"/>
      <w:i/>
      <w:iCs/>
      <w:color w:val="243F60" w:themeColor="accent1" w:themeShade="7F"/>
      <w:spacing w:val="2"/>
      <w:sz w:val="18"/>
      <w:lang w:val="en-US" w:eastAsia="en-US"/>
    </w:rPr>
  </w:style>
  <w:style w:type="character" w:customStyle="1" w:styleId="Kop7Char">
    <w:name w:val="Kop 7 Char"/>
    <w:basedOn w:val="Standaardalinea-lettertype"/>
    <w:link w:val="Kop7"/>
    <w:uiPriority w:val="99"/>
    <w:semiHidden/>
    <w:rsid w:val="00FE2A12"/>
    <w:rPr>
      <w:rFonts w:asciiTheme="majorHAnsi" w:eastAsiaTheme="majorEastAsia" w:hAnsiTheme="majorHAnsi" w:cstheme="majorBidi"/>
      <w:i/>
      <w:iCs/>
      <w:color w:val="404040" w:themeColor="text1" w:themeTint="BF"/>
      <w:spacing w:val="2"/>
      <w:sz w:val="18"/>
      <w:lang w:val="en-US" w:eastAsia="en-US"/>
    </w:rPr>
  </w:style>
  <w:style w:type="character" w:customStyle="1" w:styleId="Kop8Char">
    <w:name w:val="Kop 8 Char"/>
    <w:basedOn w:val="Standaardalinea-lettertype"/>
    <w:link w:val="Kop8"/>
    <w:uiPriority w:val="99"/>
    <w:semiHidden/>
    <w:rsid w:val="00FE2A12"/>
    <w:rPr>
      <w:rFonts w:asciiTheme="majorHAnsi" w:eastAsiaTheme="majorEastAsia" w:hAnsiTheme="majorHAnsi" w:cstheme="majorBidi"/>
      <w:color w:val="404040" w:themeColor="text1" w:themeTint="BF"/>
      <w:spacing w:val="2"/>
      <w:lang w:val="en-US" w:eastAsia="en-US"/>
    </w:rPr>
  </w:style>
  <w:style w:type="character" w:customStyle="1" w:styleId="Kop9Char">
    <w:name w:val="Kop 9 Char"/>
    <w:basedOn w:val="Standaardalinea-lettertype"/>
    <w:link w:val="Kop9"/>
    <w:uiPriority w:val="99"/>
    <w:semiHidden/>
    <w:rsid w:val="00FE2A12"/>
    <w:rPr>
      <w:rFonts w:asciiTheme="majorHAnsi" w:eastAsiaTheme="majorEastAsia" w:hAnsiTheme="majorHAnsi" w:cstheme="majorBidi"/>
      <w:i/>
      <w:iCs/>
      <w:color w:val="404040" w:themeColor="text1" w:themeTint="BF"/>
      <w:spacing w:val="2"/>
      <w:lang w:val="en-US" w:eastAsia="en-US"/>
    </w:rPr>
  </w:style>
  <w:style w:type="character" w:customStyle="1" w:styleId="telbody1">
    <w:name w:val="telbody1"/>
    <w:basedOn w:val="Standaardalinea-lettertype"/>
    <w:rsid w:val="00FE2A12"/>
    <w:rPr>
      <w:rFonts w:ascii="Tahoma" w:hAnsi="Tahoma" w:cs="Tahoma" w:hint="default"/>
      <w:sz w:val="14"/>
      <w:szCs w:val="14"/>
    </w:rPr>
  </w:style>
  <w:style w:type="paragraph" w:styleId="Bloktekst">
    <w:name w:val="Block Text"/>
    <w:basedOn w:val="Standaard"/>
    <w:uiPriority w:val="99"/>
    <w:rsid w:val="00FE2A12"/>
    <w:pPr>
      <w:tabs>
        <w:tab w:val="left" w:pos="0"/>
        <w:tab w:val="left" w:pos="567"/>
        <w:tab w:val="right" w:pos="2340"/>
      </w:tabs>
      <w:suppressAutoHyphens/>
      <w:spacing w:before="90" w:after="54" w:line="312" w:lineRule="auto"/>
      <w:ind w:left="57" w:right="113"/>
      <w:jc w:val="both"/>
    </w:pPr>
    <w:rPr>
      <w:rFonts w:ascii="Tahoma" w:hAnsi="Tahoma" w:cs="Tahoma"/>
      <w:bCs/>
      <w:spacing w:val="0"/>
      <w:szCs w:val="26"/>
      <w:lang w:val="nl-NL" w:eastAsia="nl-NL"/>
    </w:rPr>
  </w:style>
  <w:style w:type="paragraph" w:styleId="Plattetekstinspringen2">
    <w:name w:val="Body Text Indent 2"/>
    <w:basedOn w:val="Standaard"/>
    <w:link w:val="Plattetekstinspringen2Char"/>
    <w:uiPriority w:val="99"/>
    <w:rsid w:val="00FE2A12"/>
    <w:pPr>
      <w:tabs>
        <w:tab w:val="left" w:pos="567"/>
      </w:tabs>
      <w:spacing w:line="312" w:lineRule="auto"/>
      <w:ind w:left="576"/>
      <w:jc w:val="both"/>
    </w:pPr>
    <w:rPr>
      <w:rFonts w:ascii="Tahoma" w:hAnsi="Tahoma" w:cs="Tahoma"/>
      <w:bCs/>
      <w:spacing w:val="0"/>
      <w:szCs w:val="26"/>
      <w:lang w:val="nl-NL" w:eastAsia="nl-NL"/>
    </w:rPr>
  </w:style>
  <w:style w:type="character" w:customStyle="1" w:styleId="Plattetekstinspringen2Char">
    <w:name w:val="Platte tekst inspringen 2 Char"/>
    <w:basedOn w:val="Standaardalinea-lettertype"/>
    <w:link w:val="Plattetekstinspringen2"/>
    <w:uiPriority w:val="99"/>
    <w:rsid w:val="00FE2A12"/>
    <w:rPr>
      <w:rFonts w:ascii="Tahoma" w:hAnsi="Tahoma" w:cs="Tahoma"/>
      <w:bCs/>
      <w:szCs w:val="26"/>
      <w:lang w:val="nl-NL" w:eastAsia="nl-NL"/>
    </w:rPr>
  </w:style>
  <w:style w:type="character" w:styleId="Hyperlink">
    <w:name w:val="Hyperlink"/>
    <w:basedOn w:val="Standaardalinea-lettertype"/>
    <w:uiPriority w:val="99"/>
    <w:rsid w:val="00CA113B"/>
    <w:rPr>
      <w:rFonts w:ascii="Lucida Sans Unicode" w:hAnsi="Lucida Sans Unicode"/>
      <w:color w:val="008539"/>
      <w:sz w:val="18"/>
      <w:u w:val="none"/>
    </w:rPr>
  </w:style>
  <w:style w:type="paragraph" w:styleId="Plattetekst">
    <w:name w:val="Body Text"/>
    <w:basedOn w:val="Standaard"/>
    <w:link w:val="PlattetekstChar"/>
    <w:uiPriority w:val="99"/>
    <w:rsid w:val="00FE2A12"/>
    <w:pPr>
      <w:tabs>
        <w:tab w:val="left" w:pos="567"/>
      </w:tabs>
      <w:spacing w:after="120" w:line="312" w:lineRule="auto"/>
      <w:jc w:val="both"/>
    </w:pPr>
    <w:rPr>
      <w:rFonts w:ascii="Tahoma" w:hAnsi="Tahoma" w:cs="Arial"/>
      <w:bCs/>
      <w:spacing w:val="0"/>
      <w:szCs w:val="26"/>
      <w:lang w:val="nl-NL" w:eastAsia="nl-NL"/>
    </w:rPr>
  </w:style>
  <w:style w:type="character" w:customStyle="1" w:styleId="PlattetekstChar">
    <w:name w:val="Platte tekst Char"/>
    <w:basedOn w:val="Standaardalinea-lettertype"/>
    <w:link w:val="Plattetekst"/>
    <w:uiPriority w:val="99"/>
    <w:rsid w:val="00FE2A12"/>
    <w:rPr>
      <w:rFonts w:ascii="Tahoma" w:hAnsi="Tahoma" w:cs="Arial"/>
      <w:bCs/>
      <w:szCs w:val="26"/>
      <w:lang w:val="nl-NL" w:eastAsia="nl-NL"/>
    </w:rPr>
  </w:style>
  <w:style w:type="paragraph" w:styleId="Plattetekstinspringen">
    <w:name w:val="Body Text Indent"/>
    <w:basedOn w:val="Standaard"/>
    <w:link w:val="PlattetekstinspringenChar"/>
    <w:uiPriority w:val="99"/>
    <w:rsid w:val="00FE2A12"/>
    <w:pPr>
      <w:tabs>
        <w:tab w:val="left" w:pos="567"/>
      </w:tabs>
      <w:spacing w:after="120" w:line="312" w:lineRule="auto"/>
      <w:ind w:left="283"/>
      <w:jc w:val="both"/>
    </w:pPr>
    <w:rPr>
      <w:rFonts w:ascii="Tahoma" w:hAnsi="Tahoma" w:cs="Arial"/>
      <w:bCs/>
      <w:spacing w:val="0"/>
      <w:szCs w:val="26"/>
      <w:lang w:val="nl-NL" w:eastAsia="nl-NL"/>
    </w:rPr>
  </w:style>
  <w:style w:type="character" w:customStyle="1" w:styleId="PlattetekstinspringenChar">
    <w:name w:val="Platte tekst inspringen Char"/>
    <w:basedOn w:val="Standaardalinea-lettertype"/>
    <w:link w:val="Plattetekstinspringen"/>
    <w:uiPriority w:val="99"/>
    <w:rsid w:val="00FE2A12"/>
    <w:rPr>
      <w:rFonts w:ascii="Tahoma" w:hAnsi="Tahoma" w:cs="Arial"/>
      <w:bCs/>
      <w:szCs w:val="26"/>
      <w:lang w:val="nl-NL" w:eastAsia="nl-NL"/>
    </w:rPr>
  </w:style>
  <w:style w:type="character" w:styleId="Verwijzingopmerking">
    <w:name w:val="annotation reference"/>
    <w:basedOn w:val="Standaardalinea-lettertype"/>
    <w:rsid w:val="00FE2A12"/>
    <w:rPr>
      <w:sz w:val="16"/>
      <w:szCs w:val="16"/>
    </w:rPr>
  </w:style>
  <w:style w:type="paragraph" w:styleId="Tekstopmerking">
    <w:name w:val="annotation text"/>
    <w:basedOn w:val="Standaard"/>
    <w:link w:val="TekstopmerkingChar"/>
    <w:uiPriority w:val="99"/>
    <w:rsid w:val="00FE2A12"/>
    <w:pPr>
      <w:tabs>
        <w:tab w:val="left" w:pos="567"/>
      </w:tabs>
      <w:spacing w:line="312" w:lineRule="auto"/>
      <w:jc w:val="both"/>
    </w:pPr>
    <w:rPr>
      <w:rFonts w:ascii="Tahoma" w:hAnsi="Tahoma" w:cs="Arial"/>
      <w:bCs/>
      <w:spacing w:val="0"/>
      <w:lang w:val="nl-NL" w:eastAsia="nl-NL"/>
    </w:rPr>
  </w:style>
  <w:style w:type="character" w:customStyle="1" w:styleId="TekstopmerkingChar">
    <w:name w:val="Tekst opmerking Char"/>
    <w:basedOn w:val="Standaardalinea-lettertype"/>
    <w:link w:val="Tekstopmerking"/>
    <w:uiPriority w:val="99"/>
    <w:rsid w:val="00FE2A12"/>
    <w:rPr>
      <w:rFonts w:ascii="Tahoma" w:hAnsi="Tahoma" w:cs="Arial"/>
      <w:bCs/>
      <w:lang w:val="nl-NL" w:eastAsia="nl-NL"/>
    </w:rPr>
  </w:style>
  <w:style w:type="paragraph" w:styleId="Onderwerpvanopmerking">
    <w:name w:val="annotation subject"/>
    <w:basedOn w:val="Tekstopmerking"/>
    <w:next w:val="Tekstopmerking"/>
    <w:link w:val="OnderwerpvanopmerkingChar"/>
    <w:uiPriority w:val="99"/>
    <w:rsid w:val="00FE2A12"/>
    <w:rPr>
      <w:b/>
    </w:rPr>
  </w:style>
  <w:style w:type="character" w:customStyle="1" w:styleId="OnderwerpvanopmerkingChar">
    <w:name w:val="Onderwerp van opmerking Char"/>
    <w:basedOn w:val="TekstopmerkingChar"/>
    <w:link w:val="Onderwerpvanopmerking"/>
    <w:uiPriority w:val="99"/>
    <w:rsid w:val="00FE2A12"/>
    <w:rPr>
      <w:rFonts w:ascii="Tahoma" w:hAnsi="Tahoma" w:cs="Arial"/>
      <w:b/>
      <w:bCs/>
      <w:lang w:val="nl-NL" w:eastAsia="nl-NL"/>
    </w:rPr>
  </w:style>
  <w:style w:type="paragraph" w:customStyle="1" w:styleId="OpmaakprofielKop2">
    <w:name w:val="Opmaakprofiel Kop 2"/>
    <w:aliases w:val="2scr + Niet Vet Cursief Links:  0 cm Eerste regel:  ..."/>
    <w:basedOn w:val="Kop2"/>
    <w:uiPriority w:val="99"/>
    <w:rsid w:val="00FE2A12"/>
    <w:pPr>
      <w:numPr>
        <w:numId w:val="2"/>
      </w:numPr>
      <w:tabs>
        <w:tab w:val="num" w:pos="648"/>
        <w:tab w:val="num" w:pos="1067"/>
      </w:tabs>
      <w:suppressAutoHyphens/>
      <w:spacing w:line="312" w:lineRule="auto"/>
      <w:ind w:left="1067"/>
      <w:jc w:val="both"/>
    </w:pPr>
    <w:rPr>
      <w:rFonts w:ascii="Tahoma" w:hAnsi="Tahoma"/>
      <w:b w:val="0"/>
      <w:i/>
      <w:iCs/>
      <w:spacing w:val="0"/>
      <w:sz w:val="20"/>
    </w:rPr>
  </w:style>
  <w:style w:type="paragraph" w:customStyle="1" w:styleId="Opmaakprofiel1">
    <w:name w:val="Opmaakprofiel1"/>
    <w:basedOn w:val="OpmaakprofielKop2"/>
    <w:uiPriority w:val="99"/>
    <w:rsid w:val="00FE2A12"/>
  </w:style>
  <w:style w:type="paragraph" w:customStyle="1" w:styleId="Opmaakprofiel2">
    <w:name w:val="Opmaakprofiel2"/>
    <w:next w:val="OpmaakprofielKop2"/>
    <w:uiPriority w:val="99"/>
    <w:rsid w:val="00FE2A12"/>
    <w:rPr>
      <w:rFonts w:ascii="Tahoma" w:hAnsi="Tahoma" w:cs="Arial"/>
      <w:bCs/>
      <w:szCs w:val="26"/>
      <w:lang w:val="nl-NL" w:eastAsia="en-US"/>
    </w:rPr>
  </w:style>
  <w:style w:type="paragraph" w:customStyle="1" w:styleId="Opmaakprofiel3">
    <w:name w:val="Opmaakprofiel3"/>
    <w:next w:val="Opmaakprofiel2"/>
    <w:uiPriority w:val="99"/>
    <w:rsid w:val="00FE2A12"/>
    <w:rPr>
      <w:rFonts w:ascii="Tahoma" w:hAnsi="Tahoma" w:cs="Arial"/>
      <w:bCs/>
      <w:szCs w:val="26"/>
      <w:lang w:val="nl-NL" w:eastAsia="en-US"/>
    </w:rPr>
  </w:style>
  <w:style w:type="character" w:customStyle="1" w:styleId="tekst1">
    <w:name w:val="tekst1"/>
    <w:basedOn w:val="Standaardalinea-lettertype"/>
    <w:rsid w:val="00FE2A12"/>
    <w:rPr>
      <w:rFonts w:ascii="Tahoma" w:hAnsi="Tahoma" w:cs="Tahoma" w:hint="default"/>
      <w:color w:val="000000"/>
      <w:sz w:val="18"/>
      <w:szCs w:val="18"/>
    </w:rPr>
  </w:style>
  <w:style w:type="paragraph" w:styleId="Plattetekstinspringen3">
    <w:name w:val="Body Text Indent 3"/>
    <w:basedOn w:val="Standaard"/>
    <w:link w:val="Plattetekstinspringen3Char"/>
    <w:uiPriority w:val="99"/>
    <w:rsid w:val="00FE2A12"/>
    <w:pPr>
      <w:tabs>
        <w:tab w:val="left" w:pos="567"/>
      </w:tabs>
      <w:spacing w:after="120" w:line="312" w:lineRule="auto"/>
      <w:ind w:left="283"/>
      <w:jc w:val="both"/>
    </w:pPr>
    <w:rPr>
      <w:rFonts w:ascii="Tahoma" w:hAnsi="Tahoma" w:cs="Arial"/>
      <w:bCs/>
      <w:spacing w:val="0"/>
      <w:sz w:val="16"/>
      <w:szCs w:val="16"/>
      <w:lang w:val="nl-NL" w:eastAsia="nl-NL"/>
    </w:rPr>
  </w:style>
  <w:style w:type="character" w:customStyle="1" w:styleId="Plattetekstinspringen3Char">
    <w:name w:val="Platte tekst inspringen 3 Char"/>
    <w:basedOn w:val="Standaardalinea-lettertype"/>
    <w:link w:val="Plattetekstinspringen3"/>
    <w:uiPriority w:val="99"/>
    <w:rsid w:val="00FE2A12"/>
    <w:rPr>
      <w:rFonts w:ascii="Tahoma" w:hAnsi="Tahoma" w:cs="Arial"/>
      <w:bCs/>
      <w:sz w:val="16"/>
      <w:szCs w:val="16"/>
      <w:lang w:val="nl-NL" w:eastAsia="nl-NL"/>
    </w:rPr>
  </w:style>
  <w:style w:type="paragraph" w:styleId="Lijstalinea">
    <w:name w:val="List Paragraph"/>
    <w:basedOn w:val="Standaard"/>
    <w:link w:val="LijstalineaChar"/>
    <w:uiPriority w:val="1"/>
    <w:qFormat/>
    <w:rsid w:val="00FE2A12"/>
    <w:pPr>
      <w:ind w:left="720"/>
      <w:contextualSpacing/>
    </w:pPr>
    <w:rPr>
      <w:rFonts w:cs="Arial"/>
    </w:rPr>
  </w:style>
  <w:style w:type="paragraph" w:styleId="Documentstructuur">
    <w:name w:val="Document Map"/>
    <w:basedOn w:val="Standaard"/>
    <w:link w:val="DocumentstructuurChar"/>
    <w:uiPriority w:val="99"/>
    <w:rsid w:val="00FE2A12"/>
    <w:pPr>
      <w:tabs>
        <w:tab w:val="left" w:pos="567"/>
      </w:tabs>
      <w:jc w:val="both"/>
    </w:pPr>
    <w:rPr>
      <w:rFonts w:ascii="Tahoma" w:hAnsi="Tahoma" w:cs="Tahoma"/>
      <w:bCs/>
      <w:spacing w:val="0"/>
      <w:sz w:val="16"/>
      <w:szCs w:val="16"/>
      <w:lang w:val="nl-NL" w:eastAsia="nl-NL"/>
    </w:rPr>
  </w:style>
  <w:style w:type="character" w:customStyle="1" w:styleId="DocumentstructuurChar">
    <w:name w:val="Documentstructuur Char"/>
    <w:basedOn w:val="Standaardalinea-lettertype"/>
    <w:link w:val="Documentstructuur"/>
    <w:uiPriority w:val="99"/>
    <w:rsid w:val="00FE2A12"/>
    <w:rPr>
      <w:rFonts w:ascii="Tahoma" w:hAnsi="Tahoma" w:cs="Tahoma"/>
      <w:bCs/>
      <w:sz w:val="16"/>
      <w:szCs w:val="16"/>
      <w:lang w:val="nl-NL" w:eastAsia="nl-NL"/>
    </w:rPr>
  </w:style>
  <w:style w:type="paragraph" w:styleId="Revisie">
    <w:name w:val="Revision"/>
    <w:hidden/>
    <w:uiPriority w:val="99"/>
    <w:semiHidden/>
    <w:rsid w:val="00FE2A12"/>
    <w:rPr>
      <w:rFonts w:ascii="Tahoma" w:hAnsi="Tahoma" w:cs="Arial"/>
      <w:bCs/>
      <w:szCs w:val="26"/>
      <w:lang w:val="nl-NL" w:eastAsia="nl-NL"/>
    </w:rPr>
  </w:style>
  <w:style w:type="character" w:styleId="GevolgdeHyperlink">
    <w:name w:val="FollowedHyperlink"/>
    <w:basedOn w:val="Standaardalinea-lettertype"/>
    <w:rsid w:val="00CA113B"/>
    <w:rPr>
      <w:rFonts w:ascii="Lucida Sans Unicode" w:hAnsi="Lucida Sans Unicode"/>
      <w:color w:val="008539"/>
      <w:sz w:val="18"/>
      <w:u w:val="none"/>
    </w:rPr>
  </w:style>
  <w:style w:type="paragraph" w:customStyle="1" w:styleId="Kop41">
    <w:name w:val="Kop 41"/>
    <w:basedOn w:val="Standaard"/>
    <w:uiPriority w:val="99"/>
    <w:rsid w:val="000438EE"/>
    <w:pPr>
      <w:numPr>
        <w:ilvl w:val="3"/>
        <w:numId w:val="3"/>
      </w:numPr>
    </w:pPr>
  </w:style>
  <w:style w:type="paragraph" w:customStyle="1" w:styleId="Kop51">
    <w:name w:val="Kop 51"/>
    <w:basedOn w:val="Standaard"/>
    <w:uiPriority w:val="99"/>
    <w:rsid w:val="000438EE"/>
    <w:pPr>
      <w:numPr>
        <w:ilvl w:val="4"/>
        <w:numId w:val="3"/>
      </w:numPr>
    </w:pPr>
  </w:style>
  <w:style w:type="paragraph" w:customStyle="1" w:styleId="Kop61">
    <w:name w:val="Kop 61"/>
    <w:basedOn w:val="Standaard"/>
    <w:uiPriority w:val="99"/>
    <w:rsid w:val="000438EE"/>
    <w:pPr>
      <w:numPr>
        <w:ilvl w:val="5"/>
        <w:numId w:val="3"/>
      </w:numPr>
    </w:pPr>
  </w:style>
  <w:style w:type="paragraph" w:customStyle="1" w:styleId="Kop71">
    <w:name w:val="Kop 71"/>
    <w:basedOn w:val="Standaard"/>
    <w:uiPriority w:val="99"/>
    <w:rsid w:val="000438EE"/>
    <w:pPr>
      <w:numPr>
        <w:ilvl w:val="6"/>
        <w:numId w:val="3"/>
      </w:numPr>
    </w:pPr>
  </w:style>
  <w:style w:type="paragraph" w:customStyle="1" w:styleId="Kop81">
    <w:name w:val="Kop 81"/>
    <w:basedOn w:val="Standaard"/>
    <w:uiPriority w:val="99"/>
    <w:rsid w:val="000438EE"/>
    <w:pPr>
      <w:numPr>
        <w:ilvl w:val="7"/>
        <w:numId w:val="3"/>
      </w:numPr>
    </w:pPr>
  </w:style>
  <w:style w:type="paragraph" w:customStyle="1" w:styleId="Kop91">
    <w:name w:val="Kop 91"/>
    <w:basedOn w:val="Standaard"/>
    <w:uiPriority w:val="99"/>
    <w:rsid w:val="000438EE"/>
    <w:pPr>
      <w:numPr>
        <w:ilvl w:val="8"/>
        <w:numId w:val="3"/>
      </w:numPr>
    </w:pPr>
  </w:style>
  <w:style w:type="paragraph" w:styleId="Kopvaninhoudsopgave">
    <w:name w:val="TOC Heading"/>
    <w:basedOn w:val="Kop1"/>
    <w:next w:val="Standaard"/>
    <w:uiPriority w:val="39"/>
    <w:semiHidden/>
    <w:unhideWhenUsed/>
    <w:qFormat/>
    <w:rsid w:val="009C1252"/>
    <w:pPr>
      <w:keepLines/>
      <w:spacing w:before="480"/>
      <w:outlineLvl w:val="9"/>
    </w:pPr>
    <w:rPr>
      <w:rFonts w:asciiTheme="majorHAnsi" w:eastAsiaTheme="majorEastAsia" w:hAnsiTheme="majorHAnsi" w:cstheme="majorBidi"/>
      <w:bCs/>
      <w:color w:val="365F91" w:themeColor="accent1" w:themeShade="BF"/>
      <w:spacing w:val="0"/>
      <w:lang w:val="en-US"/>
    </w:rPr>
  </w:style>
  <w:style w:type="paragraph" w:customStyle="1" w:styleId="Kop1metbreak">
    <w:name w:val="Kop 1 met break"/>
    <w:basedOn w:val="Kop1"/>
    <w:next w:val="Standaard"/>
    <w:link w:val="Kop1metbreakChar"/>
    <w:qFormat/>
    <w:rsid w:val="00E34F66"/>
    <w:pPr>
      <w:pageBreakBefore/>
      <w:suppressAutoHyphens/>
      <w:spacing w:before="240" w:after="60"/>
      <w:ind w:left="432" w:hanging="432"/>
    </w:pPr>
    <w:rPr>
      <w:rFonts w:eastAsiaTheme="minorEastAsia" w:cstheme="minorBidi"/>
      <w:bCs/>
      <w:szCs w:val="24"/>
      <w:lang w:val="en-US"/>
    </w:rPr>
  </w:style>
  <w:style w:type="character" w:customStyle="1" w:styleId="Kop1metbreakChar">
    <w:name w:val="Kop 1 met break Char"/>
    <w:basedOn w:val="Standaardalinea-lettertype"/>
    <w:link w:val="Kop1metbreak"/>
    <w:rsid w:val="00E34F66"/>
    <w:rPr>
      <w:rFonts w:ascii="Arial" w:eastAsiaTheme="minorEastAsia" w:hAnsi="Arial" w:cstheme="minorBidi"/>
      <w:b/>
      <w:bCs/>
      <w:spacing w:val="2"/>
      <w:sz w:val="28"/>
      <w:szCs w:val="24"/>
      <w:lang w:val="en-US" w:eastAsia="en-US"/>
    </w:rPr>
  </w:style>
  <w:style w:type="character" w:styleId="Regelnummer">
    <w:name w:val="line number"/>
    <w:basedOn w:val="Standaardalinea-lettertype"/>
    <w:rsid w:val="00E34F66"/>
  </w:style>
  <w:style w:type="paragraph" w:styleId="Geenafstand">
    <w:name w:val="No Spacing"/>
    <w:uiPriority w:val="99"/>
    <w:qFormat/>
    <w:rsid w:val="00F844F2"/>
    <w:rPr>
      <w:rFonts w:ascii="Verdana" w:eastAsia="Calibri" w:hAnsi="Verdana"/>
      <w:sz w:val="18"/>
      <w:szCs w:val="22"/>
      <w:lang w:val="nl-NL" w:eastAsia="en-US"/>
    </w:rPr>
  </w:style>
  <w:style w:type="paragraph" w:customStyle="1" w:styleId="Kop42">
    <w:name w:val="Kop 42"/>
    <w:basedOn w:val="Standaard"/>
    <w:uiPriority w:val="99"/>
    <w:rsid w:val="00832B0C"/>
    <w:pPr>
      <w:numPr>
        <w:ilvl w:val="3"/>
        <w:numId w:val="4"/>
      </w:numPr>
    </w:pPr>
  </w:style>
  <w:style w:type="paragraph" w:customStyle="1" w:styleId="Kop52">
    <w:name w:val="Kop 52"/>
    <w:basedOn w:val="Standaard"/>
    <w:uiPriority w:val="99"/>
    <w:rsid w:val="00832B0C"/>
    <w:pPr>
      <w:numPr>
        <w:ilvl w:val="4"/>
        <w:numId w:val="4"/>
      </w:numPr>
    </w:pPr>
  </w:style>
  <w:style w:type="paragraph" w:customStyle="1" w:styleId="Kop62">
    <w:name w:val="Kop 62"/>
    <w:basedOn w:val="Standaard"/>
    <w:uiPriority w:val="99"/>
    <w:rsid w:val="00832B0C"/>
    <w:pPr>
      <w:numPr>
        <w:ilvl w:val="5"/>
        <w:numId w:val="4"/>
      </w:numPr>
    </w:pPr>
  </w:style>
  <w:style w:type="paragraph" w:customStyle="1" w:styleId="Kop72">
    <w:name w:val="Kop 72"/>
    <w:basedOn w:val="Standaard"/>
    <w:uiPriority w:val="99"/>
    <w:rsid w:val="00832B0C"/>
    <w:pPr>
      <w:numPr>
        <w:ilvl w:val="6"/>
        <w:numId w:val="4"/>
      </w:numPr>
    </w:pPr>
  </w:style>
  <w:style w:type="paragraph" w:customStyle="1" w:styleId="Kop82">
    <w:name w:val="Kop 82"/>
    <w:basedOn w:val="Standaard"/>
    <w:uiPriority w:val="99"/>
    <w:rsid w:val="00832B0C"/>
    <w:pPr>
      <w:numPr>
        <w:ilvl w:val="7"/>
        <w:numId w:val="4"/>
      </w:numPr>
    </w:pPr>
  </w:style>
  <w:style w:type="paragraph" w:customStyle="1" w:styleId="Kop92">
    <w:name w:val="Kop 92"/>
    <w:basedOn w:val="Standaard"/>
    <w:uiPriority w:val="99"/>
    <w:rsid w:val="00832B0C"/>
    <w:pPr>
      <w:numPr>
        <w:ilvl w:val="8"/>
        <w:numId w:val="4"/>
      </w:numPr>
    </w:pPr>
  </w:style>
  <w:style w:type="paragraph" w:customStyle="1" w:styleId="Default">
    <w:name w:val="Default"/>
    <w:link w:val="DefaultChar"/>
    <w:rsid w:val="00400EA1"/>
    <w:pPr>
      <w:autoSpaceDE w:val="0"/>
      <w:autoSpaceDN w:val="0"/>
      <w:adjustRightInd w:val="0"/>
    </w:pPr>
    <w:rPr>
      <w:rFonts w:ascii="Lucida Sans Unicode" w:hAnsi="Lucida Sans Unicode"/>
      <w:color w:val="000000"/>
      <w:sz w:val="24"/>
      <w:szCs w:val="24"/>
      <w:lang w:val="nl-NL" w:eastAsia="nl-NL"/>
    </w:rPr>
  </w:style>
  <w:style w:type="character" w:customStyle="1" w:styleId="DefaultChar">
    <w:name w:val="Default Char"/>
    <w:link w:val="Default"/>
    <w:locked/>
    <w:rsid w:val="00400EA1"/>
    <w:rPr>
      <w:rFonts w:ascii="Lucida Sans Unicode" w:hAnsi="Lucida Sans Unicode"/>
      <w:color w:val="000000"/>
      <w:sz w:val="24"/>
      <w:szCs w:val="24"/>
      <w:lang w:val="nl-NL" w:eastAsia="nl-NL"/>
    </w:rPr>
  </w:style>
  <w:style w:type="character" w:customStyle="1" w:styleId="Kop2Char">
    <w:name w:val="Kop 2 Char"/>
    <w:aliases w:val="heading 2 Char,2scr Char"/>
    <w:basedOn w:val="Standaardalinea-lettertype"/>
    <w:link w:val="Kop2"/>
    <w:rsid w:val="00501149"/>
    <w:rPr>
      <w:rFonts w:ascii="Lucida Sans Unicode" w:hAnsi="Lucida Sans Unicode" w:cs="Lucida Sans Unicode"/>
      <w:b/>
      <w:color w:val="008539"/>
      <w:spacing w:val="2"/>
      <w:sz w:val="22"/>
      <w:szCs w:val="22"/>
      <w:lang w:val="nl-NL" w:eastAsia="en-US"/>
    </w:rPr>
  </w:style>
  <w:style w:type="numbering" w:customStyle="1" w:styleId="Bijlage">
    <w:name w:val="Bijlage"/>
    <w:uiPriority w:val="99"/>
    <w:rsid w:val="00B25487"/>
    <w:pPr>
      <w:numPr>
        <w:numId w:val="14"/>
      </w:numPr>
    </w:pPr>
  </w:style>
  <w:style w:type="paragraph" w:customStyle="1" w:styleId="Bijlage1">
    <w:name w:val="Bijlage1"/>
    <w:basedOn w:val="Standaard"/>
    <w:link w:val="Bijlage1Char"/>
    <w:autoRedefine/>
    <w:uiPriority w:val="99"/>
    <w:qFormat/>
    <w:rsid w:val="00EB55F1"/>
    <w:pPr>
      <w:tabs>
        <w:tab w:val="left" w:pos="2268"/>
      </w:tabs>
      <w:spacing w:line="276" w:lineRule="auto"/>
    </w:pPr>
    <w:rPr>
      <w:rFonts w:asciiTheme="minorHAnsi" w:hAnsiTheme="minorHAnsi"/>
      <w:b/>
      <w:sz w:val="28"/>
      <w:szCs w:val="28"/>
      <w:lang w:val="nl-NL"/>
    </w:rPr>
  </w:style>
  <w:style w:type="numbering" w:customStyle="1" w:styleId="Modellen">
    <w:name w:val="Modellen"/>
    <w:uiPriority w:val="99"/>
    <w:rsid w:val="008D5277"/>
    <w:pPr>
      <w:numPr>
        <w:numId w:val="16"/>
      </w:numPr>
    </w:pPr>
  </w:style>
  <w:style w:type="character" w:customStyle="1" w:styleId="Bijlage1Char">
    <w:name w:val="Bijlage1 Char"/>
    <w:basedOn w:val="Standaardalinea-lettertype"/>
    <w:link w:val="Bijlage1"/>
    <w:uiPriority w:val="99"/>
    <w:rsid w:val="00EB55F1"/>
    <w:rPr>
      <w:rFonts w:asciiTheme="minorHAnsi" w:hAnsiTheme="minorHAnsi"/>
      <w:b/>
      <w:spacing w:val="2"/>
      <w:sz w:val="28"/>
      <w:szCs w:val="28"/>
      <w:lang w:val="nl-NL" w:eastAsia="en-US"/>
    </w:rPr>
  </w:style>
  <w:style w:type="paragraph" w:styleId="Normaalweb">
    <w:name w:val="Normal (Web)"/>
    <w:basedOn w:val="Standaard"/>
    <w:uiPriority w:val="99"/>
    <w:unhideWhenUsed/>
    <w:rsid w:val="001C0AB8"/>
    <w:pPr>
      <w:spacing w:before="100" w:beforeAutospacing="1" w:after="100" w:afterAutospacing="1"/>
    </w:pPr>
    <w:rPr>
      <w:rFonts w:ascii="Times New Roman" w:hAnsi="Times New Roman"/>
      <w:spacing w:val="0"/>
      <w:sz w:val="24"/>
      <w:szCs w:val="24"/>
      <w:lang w:val="nl-NL" w:eastAsia="nl-NL"/>
    </w:rPr>
  </w:style>
  <w:style w:type="paragraph" w:customStyle="1" w:styleId="Kop45">
    <w:name w:val="Kop 45"/>
    <w:basedOn w:val="Standaard"/>
    <w:uiPriority w:val="99"/>
    <w:rsid w:val="001C0AB8"/>
    <w:pPr>
      <w:spacing w:line="240" w:lineRule="atLeast"/>
      <w:ind w:left="864" w:hanging="864"/>
    </w:pPr>
  </w:style>
  <w:style w:type="paragraph" w:customStyle="1" w:styleId="Kop55">
    <w:name w:val="Kop 55"/>
    <w:basedOn w:val="Standaard"/>
    <w:uiPriority w:val="99"/>
    <w:rsid w:val="001C0AB8"/>
    <w:pPr>
      <w:spacing w:line="240" w:lineRule="atLeast"/>
      <w:ind w:left="1008" w:hanging="1008"/>
    </w:pPr>
  </w:style>
  <w:style w:type="paragraph" w:customStyle="1" w:styleId="Kop65">
    <w:name w:val="Kop 65"/>
    <w:basedOn w:val="Standaard"/>
    <w:uiPriority w:val="99"/>
    <w:rsid w:val="001C0AB8"/>
    <w:pPr>
      <w:spacing w:line="240" w:lineRule="atLeast"/>
      <w:ind w:left="1152" w:hanging="1152"/>
    </w:pPr>
  </w:style>
  <w:style w:type="paragraph" w:customStyle="1" w:styleId="Kop75">
    <w:name w:val="Kop 75"/>
    <w:basedOn w:val="Standaard"/>
    <w:uiPriority w:val="99"/>
    <w:rsid w:val="001C0AB8"/>
    <w:pPr>
      <w:spacing w:line="240" w:lineRule="atLeast"/>
      <w:ind w:left="1296" w:hanging="1296"/>
    </w:pPr>
  </w:style>
  <w:style w:type="paragraph" w:customStyle="1" w:styleId="Kop85">
    <w:name w:val="Kop 85"/>
    <w:basedOn w:val="Standaard"/>
    <w:uiPriority w:val="99"/>
    <w:rsid w:val="001C0AB8"/>
    <w:pPr>
      <w:spacing w:line="240" w:lineRule="atLeast"/>
      <w:ind w:left="1440" w:hanging="1440"/>
    </w:pPr>
  </w:style>
  <w:style w:type="paragraph" w:customStyle="1" w:styleId="Kop95">
    <w:name w:val="Kop 95"/>
    <w:basedOn w:val="Standaard"/>
    <w:uiPriority w:val="99"/>
    <w:rsid w:val="001C0AB8"/>
    <w:pPr>
      <w:spacing w:line="240" w:lineRule="atLeast"/>
      <w:ind w:left="1584" w:hanging="1584"/>
    </w:pPr>
  </w:style>
  <w:style w:type="character" w:customStyle="1" w:styleId="Saxionkop3Char">
    <w:name w:val="Saxion kop 3 Char"/>
    <w:basedOn w:val="Standaardalinea-lettertype"/>
    <w:link w:val="Saxionkop3"/>
    <w:uiPriority w:val="99"/>
    <w:locked/>
    <w:rsid w:val="001C0AB8"/>
    <w:rPr>
      <w:rFonts w:ascii="Lucida Sans Unicode" w:hAnsi="Lucida Sans Unicode" w:cs="Lucida Sans Unicode"/>
      <w:color w:val="008539"/>
      <w:spacing w:val="2"/>
      <w:lang w:val="nl-NL" w:eastAsia="en-US"/>
    </w:rPr>
  </w:style>
  <w:style w:type="paragraph" w:customStyle="1" w:styleId="Saxionkop3">
    <w:name w:val="Saxion kop 3"/>
    <w:basedOn w:val="Kop3"/>
    <w:link w:val="Saxionkop3Char"/>
    <w:uiPriority w:val="99"/>
    <w:qFormat/>
    <w:rsid w:val="001C0AB8"/>
    <w:rPr>
      <w:b w:val="0"/>
    </w:rPr>
  </w:style>
  <w:style w:type="paragraph" w:styleId="Voetnoottekst">
    <w:name w:val="footnote text"/>
    <w:basedOn w:val="Standaard"/>
    <w:link w:val="VoetnoottekstChar"/>
    <w:uiPriority w:val="99"/>
    <w:rsid w:val="001B06D8"/>
    <w:pPr>
      <w:spacing w:line="240" w:lineRule="atLeast"/>
    </w:pPr>
    <w:rPr>
      <w:rFonts w:ascii="Lucida Bright" w:hAnsi="Lucida Bright"/>
    </w:rPr>
  </w:style>
  <w:style w:type="character" w:customStyle="1" w:styleId="VoetnoottekstChar">
    <w:name w:val="Voetnoottekst Char"/>
    <w:basedOn w:val="Standaardalinea-lettertype"/>
    <w:link w:val="Voetnoottekst"/>
    <w:uiPriority w:val="99"/>
    <w:rsid w:val="001B06D8"/>
    <w:rPr>
      <w:rFonts w:ascii="Lucida Bright" w:hAnsi="Lucida Bright"/>
      <w:spacing w:val="2"/>
      <w:lang w:val="en-US" w:eastAsia="en-US"/>
    </w:rPr>
  </w:style>
  <w:style w:type="character" w:styleId="Voetnootmarkering">
    <w:name w:val="footnote reference"/>
    <w:basedOn w:val="Standaardalinea-lettertype"/>
    <w:rsid w:val="001B06D8"/>
    <w:rPr>
      <w:vertAlign w:val="superscript"/>
    </w:rPr>
  </w:style>
  <w:style w:type="paragraph" w:customStyle="1" w:styleId="Basis01">
    <w:name w:val="Basis01"/>
    <w:basedOn w:val="Standaard"/>
    <w:uiPriority w:val="99"/>
    <w:rsid w:val="005915C7"/>
    <w:pPr>
      <w:spacing w:line="240" w:lineRule="exact"/>
      <w:jc w:val="both"/>
    </w:pPr>
    <w:rPr>
      <w:rFonts w:ascii="Times New Roman" w:hAnsi="Times New Roman"/>
      <w:color w:val="000000"/>
      <w:spacing w:val="0"/>
      <w:lang w:val="nl-NL" w:eastAsia="nl-NL"/>
    </w:rPr>
  </w:style>
  <w:style w:type="character" w:customStyle="1" w:styleId="apple-converted-space">
    <w:name w:val="apple-converted-space"/>
    <w:basedOn w:val="Standaardalinea-lettertype"/>
    <w:rsid w:val="00C65B30"/>
  </w:style>
  <w:style w:type="paragraph" w:customStyle="1" w:styleId="Kop11">
    <w:name w:val="Kop 11"/>
    <w:basedOn w:val="Standaard"/>
    <w:uiPriority w:val="99"/>
    <w:rsid w:val="001D24C1"/>
    <w:pPr>
      <w:spacing w:line="240" w:lineRule="atLeast"/>
    </w:pPr>
  </w:style>
  <w:style w:type="paragraph" w:customStyle="1" w:styleId="Kleurrijkelijst-accent11">
    <w:name w:val="Kleurrijke lijst - accent 11"/>
    <w:basedOn w:val="Standaard"/>
    <w:uiPriority w:val="99"/>
    <w:rsid w:val="007B0A69"/>
    <w:pPr>
      <w:suppressAutoHyphens/>
      <w:spacing w:after="200" w:line="276" w:lineRule="auto"/>
      <w:ind w:left="720"/>
      <w:contextualSpacing/>
    </w:pPr>
    <w:rPr>
      <w:rFonts w:ascii="Calibri" w:hAnsi="Calibri"/>
      <w:spacing w:val="0"/>
      <w:sz w:val="22"/>
      <w:szCs w:val="22"/>
      <w:lang w:val="nl-NL" w:eastAsia="zh-CN"/>
    </w:rPr>
  </w:style>
  <w:style w:type="character" w:customStyle="1" w:styleId="KoptekstChar">
    <w:name w:val="Koptekst Char"/>
    <w:basedOn w:val="Standaardalinea-lettertype"/>
    <w:link w:val="Koptekst"/>
    <w:uiPriority w:val="99"/>
    <w:rsid w:val="009C601E"/>
    <w:rPr>
      <w:rFonts w:ascii="Lucida Sans Unicode" w:hAnsi="Lucida Sans Unicode"/>
      <w:spacing w:val="2"/>
      <w:sz w:val="18"/>
      <w:lang w:val="en-US" w:eastAsia="en-US"/>
    </w:rPr>
  </w:style>
  <w:style w:type="character" w:customStyle="1" w:styleId="VoettekstChar">
    <w:name w:val="Voettekst Char"/>
    <w:basedOn w:val="Standaardalinea-lettertype"/>
    <w:link w:val="Voettekst"/>
    <w:uiPriority w:val="99"/>
    <w:rsid w:val="009108B2"/>
    <w:rPr>
      <w:rFonts w:ascii="Lucida Sans Unicode" w:hAnsi="Lucida Sans Unicode"/>
      <w:spacing w:val="2"/>
      <w:sz w:val="18"/>
      <w:lang w:val="en-US" w:eastAsia="en-US"/>
    </w:rPr>
  </w:style>
  <w:style w:type="paragraph" w:customStyle="1" w:styleId="Inhoudtabel">
    <w:name w:val="Inhoud tabel"/>
    <w:basedOn w:val="Standaard"/>
    <w:uiPriority w:val="99"/>
    <w:qFormat/>
    <w:rsid w:val="00802E1B"/>
    <w:pPr>
      <w:widowControl w:val="0"/>
      <w:suppressLineNumbers/>
      <w:suppressAutoHyphens/>
    </w:pPr>
    <w:rPr>
      <w:rFonts w:ascii="Liberation Serif" w:eastAsia="SimSun" w:hAnsi="Liberation Serif" w:cs="Mangal"/>
      <w:color w:val="00000A"/>
      <w:spacing w:val="0"/>
      <w:sz w:val="24"/>
      <w:szCs w:val="24"/>
      <w:lang w:val="nl-NL" w:eastAsia="zh-CN" w:bidi="hi-IN"/>
    </w:rPr>
  </w:style>
  <w:style w:type="character" w:customStyle="1" w:styleId="Kop1Char">
    <w:name w:val="Kop 1 Char"/>
    <w:aliases w:val="heading 1 Char"/>
    <w:basedOn w:val="Standaardalinea-lettertype"/>
    <w:link w:val="Kop1"/>
    <w:rsid w:val="002E3E25"/>
    <w:rPr>
      <w:rFonts w:ascii="Arial" w:hAnsi="Arial"/>
      <w:b/>
      <w:color w:val="000000" w:themeColor="text1"/>
      <w:spacing w:val="2"/>
      <w:sz w:val="24"/>
      <w:szCs w:val="28"/>
      <w:lang w:val="nl-NL" w:eastAsia="en-US"/>
    </w:rPr>
  </w:style>
  <w:style w:type="character" w:customStyle="1" w:styleId="Kop3Char">
    <w:name w:val="Kop 3 Char"/>
    <w:aliases w:val="heading 3 Char,3scr Char"/>
    <w:basedOn w:val="Standaardalinea-lettertype"/>
    <w:link w:val="Kop3"/>
    <w:rsid w:val="00315463"/>
    <w:rPr>
      <w:rFonts w:ascii="Lucida Sans Unicode" w:hAnsi="Lucida Sans Unicode" w:cs="Lucida Sans Unicode"/>
      <w:b/>
      <w:color w:val="008539"/>
      <w:spacing w:val="2"/>
      <w:sz w:val="18"/>
      <w:lang w:val="nl-NL" w:eastAsia="en-US"/>
    </w:rPr>
  </w:style>
  <w:style w:type="character" w:customStyle="1" w:styleId="Kop4Char">
    <w:name w:val="Kop 4 Char"/>
    <w:basedOn w:val="Standaardalinea-lettertype"/>
    <w:link w:val="Kop4"/>
    <w:rsid w:val="00315463"/>
    <w:rPr>
      <w:rFonts w:ascii="Lucida Sans Unicode" w:hAnsi="Lucida Sans Unicode"/>
      <w:spacing w:val="2"/>
      <w:sz w:val="28"/>
      <w:lang w:val="en-US" w:eastAsia="en-US"/>
    </w:rPr>
  </w:style>
  <w:style w:type="character" w:customStyle="1" w:styleId="Kop1Char1">
    <w:name w:val="Kop 1 Char1"/>
    <w:aliases w:val="heading 1 Char1"/>
    <w:basedOn w:val="Standaardalinea-lettertype"/>
    <w:rsid w:val="00315463"/>
    <w:rPr>
      <w:rFonts w:asciiTheme="majorHAnsi" w:eastAsiaTheme="majorEastAsia" w:hAnsiTheme="majorHAnsi" w:cstheme="majorBidi"/>
      <w:b/>
      <w:bCs/>
      <w:color w:val="365F91" w:themeColor="accent1" w:themeShade="BF"/>
      <w:spacing w:val="2"/>
      <w:sz w:val="28"/>
      <w:szCs w:val="28"/>
      <w:lang w:val="en-US"/>
    </w:rPr>
  </w:style>
  <w:style w:type="character" w:customStyle="1" w:styleId="Kop2Char1">
    <w:name w:val="Kop 2 Char1"/>
    <w:aliases w:val="heading 2 Char1,2scr Char1"/>
    <w:basedOn w:val="Standaardalinea-lettertype"/>
    <w:semiHidden/>
    <w:rsid w:val="00315463"/>
    <w:rPr>
      <w:rFonts w:asciiTheme="majorHAnsi" w:eastAsiaTheme="majorEastAsia" w:hAnsiTheme="majorHAnsi" w:cstheme="majorBidi"/>
      <w:b/>
      <w:bCs/>
      <w:color w:val="4F81BD" w:themeColor="accent1"/>
      <w:spacing w:val="2"/>
      <w:sz w:val="26"/>
      <w:szCs w:val="26"/>
      <w:lang w:val="en-US"/>
    </w:rPr>
  </w:style>
  <w:style w:type="character" w:customStyle="1" w:styleId="Kop3Char1">
    <w:name w:val="Kop 3 Char1"/>
    <w:aliases w:val="heading 3 Char1,3scr Char1"/>
    <w:basedOn w:val="Standaardalinea-lettertype"/>
    <w:semiHidden/>
    <w:rsid w:val="00315463"/>
    <w:rPr>
      <w:rFonts w:asciiTheme="majorHAnsi" w:eastAsiaTheme="majorEastAsia" w:hAnsiTheme="majorHAnsi" w:cstheme="majorBidi"/>
      <w:b/>
      <w:bCs/>
      <w:color w:val="4F81BD" w:themeColor="accent1"/>
      <w:spacing w:val="2"/>
      <w:sz w:val="18"/>
      <w:lang w:val="en-US"/>
    </w:rPr>
  </w:style>
  <w:style w:type="paragraph" w:customStyle="1" w:styleId="default0">
    <w:name w:val="default"/>
    <w:basedOn w:val="Standaard"/>
    <w:rsid w:val="00A715F7"/>
    <w:pPr>
      <w:spacing w:before="100" w:beforeAutospacing="1" w:after="100" w:afterAutospacing="1"/>
    </w:pPr>
    <w:rPr>
      <w:rFonts w:ascii="Times New Roman" w:hAnsi="Times New Roman"/>
      <w:spacing w:val="0"/>
      <w:sz w:val="24"/>
      <w:szCs w:val="24"/>
    </w:rPr>
  </w:style>
  <w:style w:type="character" w:customStyle="1" w:styleId="LijstalineaChar">
    <w:name w:val="Lijstalinea Char"/>
    <w:basedOn w:val="Standaardalinea-lettertype"/>
    <w:link w:val="Lijstalinea"/>
    <w:uiPriority w:val="1"/>
    <w:rsid w:val="0051420D"/>
    <w:rPr>
      <w:rFonts w:ascii="Lucida Sans Unicode" w:hAnsi="Lucida Sans Unicode" w:cs="Arial"/>
      <w:spacing w:val="2"/>
      <w:sz w:val="18"/>
      <w:lang w:val="en-US" w:eastAsia="en-US"/>
    </w:rPr>
  </w:style>
  <w:style w:type="character" w:customStyle="1" w:styleId="normaltextrun">
    <w:name w:val="normaltextrun"/>
    <w:basedOn w:val="Standaardalinea-lettertype"/>
    <w:rsid w:val="00F96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131996">
      <w:bodyDiv w:val="1"/>
      <w:marLeft w:val="0"/>
      <w:marRight w:val="0"/>
      <w:marTop w:val="0"/>
      <w:marBottom w:val="0"/>
      <w:divBdr>
        <w:top w:val="none" w:sz="0" w:space="0" w:color="auto"/>
        <w:left w:val="none" w:sz="0" w:space="0" w:color="auto"/>
        <w:bottom w:val="none" w:sz="0" w:space="0" w:color="auto"/>
        <w:right w:val="none" w:sz="0" w:space="0" w:color="auto"/>
      </w:divBdr>
    </w:div>
    <w:div w:id="47262554">
      <w:bodyDiv w:val="1"/>
      <w:marLeft w:val="0"/>
      <w:marRight w:val="0"/>
      <w:marTop w:val="0"/>
      <w:marBottom w:val="0"/>
      <w:divBdr>
        <w:top w:val="none" w:sz="0" w:space="0" w:color="auto"/>
        <w:left w:val="none" w:sz="0" w:space="0" w:color="auto"/>
        <w:bottom w:val="none" w:sz="0" w:space="0" w:color="auto"/>
        <w:right w:val="none" w:sz="0" w:space="0" w:color="auto"/>
      </w:divBdr>
    </w:div>
    <w:div w:id="66002098">
      <w:bodyDiv w:val="1"/>
      <w:marLeft w:val="0"/>
      <w:marRight w:val="0"/>
      <w:marTop w:val="0"/>
      <w:marBottom w:val="0"/>
      <w:divBdr>
        <w:top w:val="none" w:sz="0" w:space="0" w:color="auto"/>
        <w:left w:val="none" w:sz="0" w:space="0" w:color="auto"/>
        <w:bottom w:val="none" w:sz="0" w:space="0" w:color="auto"/>
        <w:right w:val="none" w:sz="0" w:space="0" w:color="auto"/>
      </w:divBdr>
    </w:div>
    <w:div w:id="82578120">
      <w:bodyDiv w:val="1"/>
      <w:marLeft w:val="0"/>
      <w:marRight w:val="0"/>
      <w:marTop w:val="0"/>
      <w:marBottom w:val="0"/>
      <w:divBdr>
        <w:top w:val="none" w:sz="0" w:space="0" w:color="auto"/>
        <w:left w:val="none" w:sz="0" w:space="0" w:color="auto"/>
        <w:bottom w:val="none" w:sz="0" w:space="0" w:color="auto"/>
        <w:right w:val="none" w:sz="0" w:space="0" w:color="auto"/>
      </w:divBdr>
    </w:div>
    <w:div w:id="184249409">
      <w:bodyDiv w:val="1"/>
      <w:marLeft w:val="0"/>
      <w:marRight w:val="0"/>
      <w:marTop w:val="0"/>
      <w:marBottom w:val="0"/>
      <w:divBdr>
        <w:top w:val="none" w:sz="0" w:space="0" w:color="auto"/>
        <w:left w:val="none" w:sz="0" w:space="0" w:color="auto"/>
        <w:bottom w:val="none" w:sz="0" w:space="0" w:color="auto"/>
        <w:right w:val="none" w:sz="0" w:space="0" w:color="auto"/>
      </w:divBdr>
    </w:div>
    <w:div w:id="232080641">
      <w:bodyDiv w:val="1"/>
      <w:marLeft w:val="0"/>
      <w:marRight w:val="0"/>
      <w:marTop w:val="0"/>
      <w:marBottom w:val="0"/>
      <w:divBdr>
        <w:top w:val="none" w:sz="0" w:space="0" w:color="auto"/>
        <w:left w:val="none" w:sz="0" w:space="0" w:color="auto"/>
        <w:bottom w:val="none" w:sz="0" w:space="0" w:color="auto"/>
        <w:right w:val="none" w:sz="0" w:space="0" w:color="auto"/>
      </w:divBdr>
    </w:div>
    <w:div w:id="398947435">
      <w:bodyDiv w:val="1"/>
      <w:marLeft w:val="0"/>
      <w:marRight w:val="0"/>
      <w:marTop w:val="0"/>
      <w:marBottom w:val="0"/>
      <w:divBdr>
        <w:top w:val="none" w:sz="0" w:space="0" w:color="auto"/>
        <w:left w:val="none" w:sz="0" w:space="0" w:color="auto"/>
        <w:bottom w:val="none" w:sz="0" w:space="0" w:color="auto"/>
        <w:right w:val="none" w:sz="0" w:space="0" w:color="auto"/>
      </w:divBdr>
    </w:div>
    <w:div w:id="533808807">
      <w:bodyDiv w:val="1"/>
      <w:marLeft w:val="0"/>
      <w:marRight w:val="0"/>
      <w:marTop w:val="0"/>
      <w:marBottom w:val="0"/>
      <w:divBdr>
        <w:top w:val="none" w:sz="0" w:space="0" w:color="auto"/>
        <w:left w:val="none" w:sz="0" w:space="0" w:color="auto"/>
        <w:bottom w:val="none" w:sz="0" w:space="0" w:color="auto"/>
        <w:right w:val="none" w:sz="0" w:space="0" w:color="auto"/>
      </w:divBdr>
    </w:div>
    <w:div w:id="537162979">
      <w:bodyDiv w:val="1"/>
      <w:marLeft w:val="0"/>
      <w:marRight w:val="0"/>
      <w:marTop w:val="0"/>
      <w:marBottom w:val="0"/>
      <w:divBdr>
        <w:top w:val="none" w:sz="0" w:space="0" w:color="auto"/>
        <w:left w:val="none" w:sz="0" w:space="0" w:color="auto"/>
        <w:bottom w:val="none" w:sz="0" w:space="0" w:color="auto"/>
        <w:right w:val="none" w:sz="0" w:space="0" w:color="auto"/>
      </w:divBdr>
    </w:div>
    <w:div w:id="589311601">
      <w:bodyDiv w:val="1"/>
      <w:marLeft w:val="0"/>
      <w:marRight w:val="0"/>
      <w:marTop w:val="0"/>
      <w:marBottom w:val="0"/>
      <w:divBdr>
        <w:top w:val="none" w:sz="0" w:space="0" w:color="auto"/>
        <w:left w:val="none" w:sz="0" w:space="0" w:color="auto"/>
        <w:bottom w:val="none" w:sz="0" w:space="0" w:color="auto"/>
        <w:right w:val="none" w:sz="0" w:space="0" w:color="auto"/>
      </w:divBdr>
      <w:divsChild>
        <w:div w:id="1766535045">
          <w:marLeft w:val="0"/>
          <w:marRight w:val="0"/>
          <w:marTop w:val="0"/>
          <w:marBottom w:val="0"/>
          <w:divBdr>
            <w:top w:val="none" w:sz="0" w:space="0" w:color="auto"/>
            <w:left w:val="none" w:sz="0" w:space="0" w:color="auto"/>
            <w:bottom w:val="none" w:sz="0" w:space="0" w:color="auto"/>
            <w:right w:val="none" w:sz="0" w:space="0" w:color="auto"/>
          </w:divBdr>
          <w:divsChild>
            <w:div w:id="957757173">
              <w:marLeft w:val="0"/>
              <w:marRight w:val="0"/>
              <w:marTop w:val="0"/>
              <w:marBottom w:val="0"/>
              <w:divBdr>
                <w:top w:val="none" w:sz="0" w:space="0" w:color="auto"/>
                <w:left w:val="none" w:sz="0" w:space="0" w:color="auto"/>
                <w:bottom w:val="none" w:sz="0" w:space="0" w:color="auto"/>
                <w:right w:val="none" w:sz="0" w:space="0" w:color="auto"/>
              </w:divBdr>
              <w:divsChild>
                <w:div w:id="526139548">
                  <w:marLeft w:val="0"/>
                  <w:marRight w:val="0"/>
                  <w:marTop w:val="0"/>
                  <w:marBottom w:val="0"/>
                  <w:divBdr>
                    <w:top w:val="none" w:sz="0" w:space="0" w:color="auto"/>
                    <w:left w:val="none" w:sz="0" w:space="0" w:color="auto"/>
                    <w:bottom w:val="none" w:sz="0" w:space="0" w:color="auto"/>
                    <w:right w:val="none" w:sz="0" w:space="0" w:color="auto"/>
                  </w:divBdr>
                  <w:divsChild>
                    <w:div w:id="718212932">
                      <w:marLeft w:val="0"/>
                      <w:marRight w:val="0"/>
                      <w:marTop w:val="0"/>
                      <w:marBottom w:val="0"/>
                      <w:divBdr>
                        <w:top w:val="none" w:sz="0" w:space="0" w:color="auto"/>
                        <w:left w:val="none" w:sz="0" w:space="0" w:color="auto"/>
                        <w:bottom w:val="none" w:sz="0" w:space="0" w:color="auto"/>
                        <w:right w:val="none" w:sz="0" w:space="0" w:color="auto"/>
                      </w:divBdr>
                      <w:divsChild>
                        <w:div w:id="609973290">
                          <w:marLeft w:val="0"/>
                          <w:marRight w:val="0"/>
                          <w:marTop w:val="0"/>
                          <w:marBottom w:val="0"/>
                          <w:divBdr>
                            <w:top w:val="none" w:sz="0" w:space="0" w:color="auto"/>
                            <w:left w:val="none" w:sz="0" w:space="0" w:color="auto"/>
                            <w:bottom w:val="none" w:sz="0" w:space="0" w:color="auto"/>
                            <w:right w:val="none" w:sz="0" w:space="0" w:color="auto"/>
                          </w:divBdr>
                          <w:divsChild>
                            <w:div w:id="1031300471">
                              <w:marLeft w:val="0"/>
                              <w:marRight w:val="0"/>
                              <w:marTop w:val="0"/>
                              <w:marBottom w:val="120"/>
                              <w:divBdr>
                                <w:top w:val="none" w:sz="0" w:space="0" w:color="auto"/>
                                <w:left w:val="none" w:sz="0" w:space="0" w:color="auto"/>
                                <w:bottom w:val="none" w:sz="0" w:space="0" w:color="auto"/>
                                <w:right w:val="none" w:sz="0" w:space="0" w:color="auto"/>
                              </w:divBdr>
                              <w:divsChild>
                                <w:div w:id="341052255">
                                  <w:marLeft w:val="0"/>
                                  <w:marRight w:val="0"/>
                                  <w:marTop w:val="0"/>
                                  <w:marBottom w:val="0"/>
                                  <w:divBdr>
                                    <w:top w:val="none" w:sz="0" w:space="0" w:color="auto"/>
                                    <w:left w:val="none" w:sz="0" w:space="0" w:color="auto"/>
                                    <w:bottom w:val="none" w:sz="0" w:space="0" w:color="auto"/>
                                    <w:right w:val="none" w:sz="0" w:space="0" w:color="auto"/>
                                  </w:divBdr>
                                  <w:divsChild>
                                    <w:div w:id="970792385">
                                      <w:marLeft w:val="0"/>
                                      <w:marRight w:val="0"/>
                                      <w:marTop w:val="0"/>
                                      <w:marBottom w:val="0"/>
                                      <w:divBdr>
                                        <w:top w:val="none" w:sz="0" w:space="0" w:color="auto"/>
                                        <w:left w:val="none" w:sz="0" w:space="0" w:color="auto"/>
                                        <w:bottom w:val="none" w:sz="0" w:space="0" w:color="auto"/>
                                        <w:right w:val="none" w:sz="0" w:space="0" w:color="auto"/>
                                      </w:divBdr>
                                      <w:divsChild>
                                        <w:div w:id="80801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9816679">
      <w:bodyDiv w:val="1"/>
      <w:marLeft w:val="0"/>
      <w:marRight w:val="0"/>
      <w:marTop w:val="0"/>
      <w:marBottom w:val="0"/>
      <w:divBdr>
        <w:top w:val="none" w:sz="0" w:space="0" w:color="auto"/>
        <w:left w:val="none" w:sz="0" w:space="0" w:color="auto"/>
        <w:bottom w:val="none" w:sz="0" w:space="0" w:color="auto"/>
        <w:right w:val="none" w:sz="0" w:space="0" w:color="auto"/>
      </w:divBdr>
    </w:div>
    <w:div w:id="669144417">
      <w:bodyDiv w:val="1"/>
      <w:marLeft w:val="0"/>
      <w:marRight w:val="0"/>
      <w:marTop w:val="0"/>
      <w:marBottom w:val="0"/>
      <w:divBdr>
        <w:top w:val="none" w:sz="0" w:space="0" w:color="auto"/>
        <w:left w:val="none" w:sz="0" w:space="0" w:color="auto"/>
        <w:bottom w:val="none" w:sz="0" w:space="0" w:color="auto"/>
        <w:right w:val="none" w:sz="0" w:space="0" w:color="auto"/>
      </w:divBdr>
    </w:div>
    <w:div w:id="801265723">
      <w:bodyDiv w:val="1"/>
      <w:marLeft w:val="0"/>
      <w:marRight w:val="0"/>
      <w:marTop w:val="0"/>
      <w:marBottom w:val="0"/>
      <w:divBdr>
        <w:top w:val="none" w:sz="0" w:space="0" w:color="auto"/>
        <w:left w:val="none" w:sz="0" w:space="0" w:color="auto"/>
        <w:bottom w:val="none" w:sz="0" w:space="0" w:color="auto"/>
        <w:right w:val="none" w:sz="0" w:space="0" w:color="auto"/>
      </w:divBdr>
      <w:divsChild>
        <w:div w:id="504593768">
          <w:marLeft w:val="0"/>
          <w:marRight w:val="0"/>
          <w:marTop w:val="0"/>
          <w:marBottom w:val="0"/>
          <w:divBdr>
            <w:top w:val="none" w:sz="0" w:space="0" w:color="auto"/>
            <w:left w:val="none" w:sz="0" w:space="0" w:color="auto"/>
            <w:bottom w:val="none" w:sz="0" w:space="0" w:color="auto"/>
            <w:right w:val="none" w:sz="0" w:space="0" w:color="auto"/>
          </w:divBdr>
          <w:divsChild>
            <w:div w:id="1403335150">
              <w:marLeft w:val="0"/>
              <w:marRight w:val="0"/>
              <w:marTop w:val="705"/>
              <w:marBottom w:val="0"/>
              <w:divBdr>
                <w:top w:val="none" w:sz="0" w:space="0" w:color="auto"/>
                <w:left w:val="none" w:sz="0" w:space="0" w:color="auto"/>
                <w:bottom w:val="none" w:sz="0" w:space="0" w:color="auto"/>
                <w:right w:val="none" w:sz="0" w:space="0" w:color="auto"/>
              </w:divBdr>
              <w:divsChild>
                <w:div w:id="857155322">
                  <w:marLeft w:val="2805"/>
                  <w:marRight w:val="2805"/>
                  <w:marTop w:val="0"/>
                  <w:marBottom w:val="0"/>
                  <w:divBdr>
                    <w:top w:val="none" w:sz="0" w:space="0" w:color="auto"/>
                    <w:left w:val="none" w:sz="0" w:space="0" w:color="auto"/>
                    <w:bottom w:val="none" w:sz="0" w:space="0" w:color="auto"/>
                    <w:right w:val="none" w:sz="0" w:space="0" w:color="auto"/>
                  </w:divBdr>
                  <w:divsChild>
                    <w:div w:id="1295714996">
                      <w:marLeft w:val="285"/>
                      <w:marRight w:val="270"/>
                      <w:marTop w:val="0"/>
                      <w:marBottom w:val="0"/>
                      <w:divBdr>
                        <w:top w:val="none" w:sz="0" w:space="0" w:color="auto"/>
                        <w:left w:val="none" w:sz="0" w:space="0" w:color="auto"/>
                        <w:bottom w:val="none" w:sz="0" w:space="0" w:color="auto"/>
                        <w:right w:val="none" w:sz="0" w:space="0" w:color="auto"/>
                      </w:divBdr>
                      <w:divsChild>
                        <w:div w:id="238491345">
                          <w:marLeft w:val="0"/>
                          <w:marRight w:val="0"/>
                          <w:marTop w:val="0"/>
                          <w:marBottom w:val="0"/>
                          <w:divBdr>
                            <w:top w:val="none" w:sz="0" w:space="0" w:color="auto"/>
                            <w:left w:val="none" w:sz="0" w:space="0" w:color="auto"/>
                            <w:bottom w:val="none" w:sz="0" w:space="0" w:color="auto"/>
                            <w:right w:val="none" w:sz="0" w:space="0" w:color="auto"/>
                          </w:divBdr>
                          <w:divsChild>
                            <w:div w:id="2063206861">
                              <w:marLeft w:val="0"/>
                              <w:marRight w:val="0"/>
                              <w:marTop w:val="0"/>
                              <w:marBottom w:val="0"/>
                              <w:divBdr>
                                <w:top w:val="none" w:sz="0" w:space="0" w:color="auto"/>
                                <w:left w:val="none" w:sz="0" w:space="0" w:color="auto"/>
                                <w:bottom w:val="none" w:sz="0" w:space="0" w:color="auto"/>
                                <w:right w:val="none" w:sz="0" w:space="0" w:color="auto"/>
                              </w:divBdr>
                              <w:divsChild>
                                <w:div w:id="1496142730">
                                  <w:marLeft w:val="0"/>
                                  <w:marRight w:val="0"/>
                                  <w:marTop w:val="0"/>
                                  <w:marBottom w:val="0"/>
                                  <w:divBdr>
                                    <w:top w:val="none" w:sz="0" w:space="0" w:color="auto"/>
                                    <w:left w:val="none" w:sz="0" w:space="0" w:color="auto"/>
                                    <w:bottom w:val="none" w:sz="0" w:space="0" w:color="auto"/>
                                    <w:right w:val="none" w:sz="0" w:space="0" w:color="auto"/>
                                  </w:divBdr>
                                  <w:divsChild>
                                    <w:div w:id="757600673">
                                      <w:marLeft w:val="0"/>
                                      <w:marRight w:val="0"/>
                                      <w:marTop w:val="0"/>
                                      <w:marBottom w:val="0"/>
                                      <w:divBdr>
                                        <w:top w:val="none" w:sz="0" w:space="0" w:color="auto"/>
                                        <w:left w:val="none" w:sz="0" w:space="0" w:color="auto"/>
                                        <w:bottom w:val="none" w:sz="0" w:space="0" w:color="auto"/>
                                        <w:right w:val="none" w:sz="0" w:space="0" w:color="auto"/>
                                      </w:divBdr>
                                      <w:divsChild>
                                        <w:div w:id="624386399">
                                          <w:marLeft w:val="0"/>
                                          <w:marRight w:val="0"/>
                                          <w:marTop w:val="0"/>
                                          <w:marBottom w:val="0"/>
                                          <w:divBdr>
                                            <w:top w:val="none" w:sz="0" w:space="0" w:color="auto"/>
                                            <w:left w:val="none" w:sz="0" w:space="0" w:color="auto"/>
                                            <w:bottom w:val="none" w:sz="0" w:space="0" w:color="auto"/>
                                            <w:right w:val="none" w:sz="0" w:space="0" w:color="auto"/>
                                          </w:divBdr>
                                          <w:divsChild>
                                            <w:div w:id="1839152991">
                                              <w:marLeft w:val="0"/>
                                              <w:marRight w:val="0"/>
                                              <w:marTop w:val="0"/>
                                              <w:marBottom w:val="0"/>
                                              <w:divBdr>
                                                <w:top w:val="none" w:sz="0" w:space="0" w:color="auto"/>
                                                <w:left w:val="none" w:sz="0" w:space="0" w:color="auto"/>
                                                <w:bottom w:val="none" w:sz="0" w:space="0" w:color="auto"/>
                                                <w:right w:val="none" w:sz="0" w:space="0" w:color="auto"/>
                                              </w:divBdr>
                                            </w:div>
                                            <w:div w:id="865293224">
                                              <w:marLeft w:val="0"/>
                                              <w:marRight w:val="0"/>
                                              <w:marTop w:val="0"/>
                                              <w:marBottom w:val="0"/>
                                              <w:divBdr>
                                                <w:top w:val="none" w:sz="0" w:space="0" w:color="auto"/>
                                                <w:left w:val="none" w:sz="0" w:space="0" w:color="auto"/>
                                                <w:bottom w:val="none" w:sz="0" w:space="0" w:color="auto"/>
                                                <w:right w:val="none" w:sz="0" w:space="0" w:color="auto"/>
                                              </w:divBdr>
                                              <w:divsChild>
                                                <w:div w:id="2128501694">
                                                  <w:marLeft w:val="0"/>
                                                  <w:marRight w:val="0"/>
                                                  <w:marTop w:val="0"/>
                                                  <w:marBottom w:val="0"/>
                                                  <w:divBdr>
                                                    <w:top w:val="none" w:sz="0" w:space="0" w:color="auto"/>
                                                    <w:left w:val="none" w:sz="0" w:space="0" w:color="auto"/>
                                                    <w:bottom w:val="none" w:sz="0" w:space="0" w:color="auto"/>
                                                    <w:right w:val="none" w:sz="0" w:space="0" w:color="auto"/>
                                                  </w:divBdr>
                                                </w:div>
                                              </w:divsChild>
                                            </w:div>
                                            <w:div w:id="108597913">
                                              <w:marLeft w:val="0"/>
                                              <w:marRight w:val="0"/>
                                              <w:marTop w:val="0"/>
                                              <w:marBottom w:val="0"/>
                                              <w:divBdr>
                                                <w:top w:val="none" w:sz="0" w:space="0" w:color="auto"/>
                                                <w:left w:val="none" w:sz="0" w:space="0" w:color="auto"/>
                                                <w:bottom w:val="none" w:sz="0" w:space="0" w:color="auto"/>
                                                <w:right w:val="none" w:sz="0" w:space="0" w:color="auto"/>
                                              </w:divBdr>
                                            </w:div>
                                            <w:div w:id="316689825">
                                              <w:marLeft w:val="0"/>
                                              <w:marRight w:val="0"/>
                                              <w:marTop w:val="0"/>
                                              <w:marBottom w:val="0"/>
                                              <w:divBdr>
                                                <w:top w:val="none" w:sz="0" w:space="0" w:color="auto"/>
                                                <w:left w:val="none" w:sz="0" w:space="0" w:color="auto"/>
                                                <w:bottom w:val="none" w:sz="0" w:space="0" w:color="auto"/>
                                                <w:right w:val="none" w:sz="0" w:space="0" w:color="auto"/>
                                              </w:divBdr>
                                              <w:divsChild>
                                                <w:div w:id="700014125">
                                                  <w:marLeft w:val="0"/>
                                                  <w:marRight w:val="0"/>
                                                  <w:marTop w:val="0"/>
                                                  <w:marBottom w:val="0"/>
                                                  <w:divBdr>
                                                    <w:top w:val="none" w:sz="0" w:space="0" w:color="auto"/>
                                                    <w:left w:val="none" w:sz="0" w:space="0" w:color="auto"/>
                                                    <w:bottom w:val="none" w:sz="0" w:space="0" w:color="auto"/>
                                                    <w:right w:val="none" w:sz="0" w:space="0" w:color="auto"/>
                                                  </w:divBdr>
                                                </w:div>
                                              </w:divsChild>
                                            </w:div>
                                            <w:div w:id="644164570">
                                              <w:marLeft w:val="0"/>
                                              <w:marRight w:val="0"/>
                                              <w:marTop w:val="0"/>
                                              <w:marBottom w:val="0"/>
                                              <w:divBdr>
                                                <w:top w:val="none" w:sz="0" w:space="0" w:color="auto"/>
                                                <w:left w:val="none" w:sz="0" w:space="0" w:color="auto"/>
                                                <w:bottom w:val="none" w:sz="0" w:space="0" w:color="auto"/>
                                                <w:right w:val="none" w:sz="0" w:space="0" w:color="auto"/>
                                              </w:divBdr>
                                            </w:div>
                                            <w:div w:id="773944071">
                                              <w:marLeft w:val="0"/>
                                              <w:marRight w:val="0"/>
                                              <w:marTop w:val="0"/>
                                              <w:marBottom w:val="0"/>
                                              <w:divBdr>
                                                <w:top w:val="none" w:sz="0" w:space="0" w:color="auto"/>
                                                <w:left w:val="none" w:sz="0" w:space="0" w:color="auto"/>
                                                <w:bottom w:val="none" w:sz="0" w:space="0" w:color="auto"/>
                                                <w:right w:val="none" w:sz="0" w:space="0" w:color="auto"/>
                                              </w:divBdr>
                                              <w:divsChild>
                                                <w:div w:id="2018381496">
                                                  <w:marLeft w:val="0"/>
                                                  <w:marRight w:val="0"/>
                                                  <w:marTop w:val="0"/>
                                                  <w:marBottom w:val="0"/>
                                                  <w:divBdr>
                                                    <w:top w:val="none" w:sz="0" w:space="0" w:color="auto"/>
                                                    <w:left w:val="none" w:sz="0" w:space="0" w:color="auto"/>
                                                    <w:bottom w:val="none" w:sz="0" w:space="0" w:color="auto"/>
                                                    <w:right w:val="none" w:sz="0" w:space="0" w:color="auto"/>
                                                  </w:divBdr>
                                                </w:div>
                                              </w:divsChild>
                                            </w:div>
                                            <w:div w:id="1823042691">
                                              <w:marLeft w:val="0"/>
                                              <w:marRight w:val="0"/>
                                              <w:marTop w:val="0"/>
                                              <w:marBottom w:val="0"/>
                                              <w:divBdr>
                                                <w:top w:val="none" w:sz="0" w:space="0" w:color="auto"/>
                                                <w:left w:val="none" w:sz="0" w:space="0" w:color="auto"/>
                                                <w:bottom w:val="none" w:sz="0" w:space="0" w:color="auto"/>
                                                <w:right w:val="none" w:sz="0" w:space="0" w:color="auto"/>
                                              </w:divBdr>
                                            </w:div>
                                            <w:div w:id="717977064">
                                              <w:marLeft w:val="0"/>
                                              <w:marRight w:val="0"/>
                                              <w:marTop w:val="0"/>
                                              <w:marBottom w:val="0"/>
                                              <w:divBdr>
                                                <w:top w:val="none" w:sz="0" w:space="0" w:color="auto"/>
                                                <w:left w:val="none" w:sz="0" w:space="0" w:color="auto"/>
                                                <w:bottom w:val="none" w:sz="0" w:space="0" w:color="auto"/>
                                                <w:right w:val="none" w:sz="0" w:space="0" w:color="auto"/>
                                              </w:divBdr>
                                              <w:divsChild>
                                                <w:div w:id="707025944">
                                                  <w:marLeft w:val="0"/>
                                                  <w:marRight w:val="0"/>
                                                  <w:marTop w:val="0"/>
                                                  <w:marBottom w:val="0"/>
                                                  <w:divBdr>
                                                    <w:top w:val="none" w:sz="0" w:space="0" w:color="auto"/>
                                                    <w:left w:val="none" w:sz="0" w:space="0" w:color="auto"/>
                                                    <w:bottom w:val="none" w:sz="0" w:space="0" w:color="auto"/>
                                                    <w:right w:val="none" w:sz="0" w:space="0" w:color="auto"/>
                                                  </w:divBdr>
                                                </w:div>
                                              </w:divsChild>
                                            </w:div>
                                            <w:div w:id="1744596731">
                                              <w:marLeft w:val="0"/>
                                              <w:marRight w:val="0"/>
                                              <w:marTop w:val="0"/>
                                              <w:marBottom w:val="0"/>
                                              <w:divBdr>
                                                <w:top w:val="none" w:sz="0" w:space="0" w:color="auto"/>
                                                <w:left w:val="none" w:sz="0" w:space="0" w:color="auto"/>
                                                <w:bottom w:val="none" w:sz="0" w:space="0" w:color="auto"/>
                                                <w:right w:val="none" w:sz="0" w:space="0" w:color="auto"/>
                                              </w:divBdr>
                                            </w:div>
                                            <w:div w:id="2122339876">
                                              <w:marLeft w:val="0"/>
                                              <w:marRight w:val="0"/>
                                              <w:marTop w:val="0"/>
                                              <w:marBottom w:val="0"/>
                                              <w:divBdr>
                                                <w:top w:val="none" w:sz="0" w:space="0" w:color="auto"/>
                                                <w:left w:val="none" w:sz="0" w:space="0" w:color="auto"/>
                                                <w:bottom w:val="none" w:sz="0" w:space="0" w:color="auto"/>
                                                <w:right w:val="none" w:sz="0" w:space="0" w:color="auto"/>
                                              </w:divBdr>
                                              <w:divsChild>
                                                <w:div w:id="688066464">
                                                  <w:marLeft w:val="0"/>
                                                  <w:marRight w:val="0"/>
                                                  <w:marTop w:val="0"/>
                                                  <w:marBottom w:val="0"/>
                                                  <w:divBdr>
                                                    <w:top w:val="none" w:sz="0" w:space="0" w:color="auto"/>
                                                    <w:left w:val="none" w:sz="0" w:space="0" w:color="auto"/>
                                                    <w:bottom w:val="none" w:sz="0" w:space="0" w:color="auto"/>
                                                    <w:right w:val="none" w:sz="0" w:space="0" w:color="auto"/>
                                                  </w:divBdr>
                                                </w:div>
                                              </w:divsChild>
                                            </w:div>
                                            <w:div w:id="1108164701">
                                              <w:marLeft w:val="0"/>
                                              <w:marRight w:val="0"/>
                                              <w:marTop w:val="0"/>
                                              <w:marBottom w:val="0"/>
                                              <w:divBdr>
                                                <w:top w:val="none" w:sz="0" w:space="0" w:color="auto"/>
                                                <w:left w:val="none" w:sz="0" w:space="0" w:color="auto"/>
                                                <w:bottom w:val="none" w:sz="0" w:space="0" w:color="auto"/>
                                                <w:right w:val="none" w:sz="0" w:space="0" w:color="auto"/>
                                              </w:divBdr>
                                            </w:div>
                                            <w:div w:id="444270545">
                                              <w:marLeft w:val="0"/>
                                              <w:marRight w:val="0"/>
                                              <w:marTop w:val="0"/>
                                              <w:marBottom w:val="0"/>
                                              <w:divBdr>
                                                <w:top w:val="none" w:sz="0" w:space="0" w:color="auto"/>
                                                <w:left w:val="none" w:sz="0" w:space="0" w:color="auto"/>
                                                <w:bottom w:val="none" w:sz="0" w:space="0" w:color="auto"/>
                                                <w:right w:val="none" w:sz="0" w:space="0" w:color="auto"/>
                                              </w:divBdr>
                                              <w:divsChild>
                                                <w:div w:id="601105201">
                                                  <w:marLeft w:val="0"/>
                                                  <w:marRight w:val="0"/>
                                                  <w:marTop w:val="0"/>
                                                  <w:marBottom w:val="0"/>
                                                  <w:divBdr>
                                                    <w:top w:val="none" w:sz="0" w:space="0" w:color="auto"/>
                                                    <w:left w:val="none" w:sz="0" w:space="0" w:color="auto"/>
                                                    <w:bottom w:val="none" w:sz="0" w:space="0" w:color="auto"/>
                                                    <w:right w:val="none" w:sz="0" w:space="0" w:color="auto"/>
                                                  </w:divBdr>
                                                </w:div>
                                              </w:divsChild>
                                            </w:div>
                                            <w:div w:id="2003699481">
                                              <w:marLeft w:val="0"/>
                                              <w:marRight w:val="0"/>
                                              <w:marTop w:val="0"/>
                                              <w:marBottom w:val="0"/>
                                              <w:divBdr>
                                                <w:top w:val="none" w:sz="0" w:space="0" w:color="auto"/>
                                                <w:left w:val="none" w:sz="0" w:space="0" w:color="auto"/>
                                                <w:bottom w:val="none" w:sz="0" w:space="0" w:color="auto"/>
                                                <w:right w:val="none" w:sz="0" w:space="0" w:color="auto"/>
                                              </w:divBdr>
                                            </w:div>
                                            <w:div w:id="729619331">
                                              <w:marLeft w:val="0"/>
                                              <w:marRight w:val="0"/>
                                              <w:marTop w:val="0"/>
                                              <w:marBottom w:val="0"/>
                                              <w:divBdr>
                                                <w:top w:val="none" w:sz="0" w:space="0" w:color="auto"/>
                                                <w:left w:val="none" w:sz="0" w:space="0" w:color="auto"/>
                                                <w:bottom w:val="none" w:sz="0" w:space="0" w:color="auto"/>
                                                <w:right w:val="none" w:sz="0" w:space="0" w:color="auto"/>
                                              </w:divBdr>
                                              <w:divsChild>
                                                <w:div w:id="550193802">
                                                  <w:marLeft w:val="0"/>
                                                  <w:marRight w:val="0"/>
                                                  <w:marTop w:val="0"/>
                                                  <w:marBottom w:val="0"/>
                                                  <w:divBdr>
                                                    <w:top w:val="none" w:sz="0" w:space="0" w:color="auto"/>
                                                    <w:left w:val="none" w:sz="0" w:space="0" w:color="auto"/>
                                                    <w:bottom w:val="none" w:sz="0" w:space="0" w:color="auto"/>
                                                    <w:right w:val="none" w:sz="0" w:space="0" w:color="auto"/>
                                                  </w:divBdr>
                                                </w:div>
                                              </w:divsChild>
                                            </w:div>
                                            <w:div w:id="290746192">
                                              <w:marLeft w:val="0"/>
                                              <w:marRight w:val="0"/>
                                              <w:marTop w:val="0"/>
                                              <w:marBottom w:val="0"/>
                                              <w:divBdr>
                                                <w:top w:val="none" w:sz="0" w:space="0" w:color="auto"/>
                                                <w:left w:val="none" w:sz="0" w:space="0" w:color="auto"/>
                                                <w:bottom w:val="none" w:sz="0" w:space="0" w:color="auto"/>
                                                <w:right w:val="none" w:sz="0" w:space="0" w:color="auto"/>
                                              </w:divBdr>
                                            </w:div>
                                            <w:div w:id="1911381126">
                                              <w:marLeft w:val="0"/>
                                              <w:marRight w:val="0"/>
                                              <w:marTop w:val="0"/>
                                              <w:marBottom w:val="0"/>
                                              <w:divBdr>
                                                <w:top w:val="none" w:sz="0" w:space="0" w:color="auto"/>
                                                <w:left w:val="none" w:sz="0" w:space="0" w:color="auto"/>
                                                <w:bottom w:val="none" w:sz="0" w:space="0" w:color="auto"/>
                                                <w:right w:val="none" w:sz="0" w:space="0" w:color="auto"/>
                                              </w:divBdr>
                                              <w:divsChild>
                                                <w:div w:id="1968706641">
                                                  <w:marLeft w:val="0"/>
                                                  <w:marRight w:val="0"/>
                                                  <w:marTop w:val="0"/>
                                                  <w:marBottom w:val="0"/>
                                                  <w:divBdr>
                                                    <w:top w:val="none" w:sz="0" w:space="0" w:color="auto"/>
                                                    <w:left w:val="none" w:sz="0" w:space="0" w:color="auto"/>
                                                    <w:bottom w:val="none" w:sz="0" w:space="0" w:color="auto"/>
                                                    <w:right w:val="none" w:sz="0" w:space="0" w:color="auto"/>
                                                  </w:divBdr>
                                                </w:div>
                                              </w:divsChild>
                                            </w:div>
                                            <w:div w:id="612325494">
                                              <w:marLeft w:val="0"/>
                                              <w:marRight w:val="0"/>
                                              <w:marTop w:val="0"/>
                                              <w:marBottom w:val="0"/>
                                              <w:divBdr>
                                                <w:top w:val="none" w:sz="0" w:space="0" w:color="auto"/>
                                                <w:left w:val="none" w:sz="0" w:space="0" w:color="auto"/>
                                                <w:bottom w:val="none" w:sz="0" w:space="0" w:color="auto"/>
                                                <w:right w:val="none" w:sz="0" w:space="0" w:color="auto"/>
                                              </w:divBdr>
                                            </w:div>
                                            <w:div w:id="101729523">
                                              <w:marLeft w:val="0"/>
                                              <w:marRight w:val="0"/>
                                              <w:marTop w:val="0"/>
                                              <w:marBottom w:val="0"/>
                                              <w:divBdr>
                                                <w:top w:val="none" w:sz="0" w:space="0" w:color="auto"/>
                                                <w:left w:val="none" w:sz="0" w:space="0" w:color="auto"/>
                                                <w:bottom w:val="none" w:sz="0" w:space="0" w:color="auto"/>
                                                <w:right w:val="none" w:sz="0" w:space="0" w:color="auto"/>
                                              </w:divBdr>
                                              <w:divsChild>
                                                <w:div w:id="724568201">
                                                  <w:marLeft w:val="0"/>
                                                  <w:marRight w:val="0"/>
                                                  <w:marTop w:val="0"/>
                                                  <w:marBottom w:val="0"/>
                                                  <w:divBdr>
                                                    <w:top w:val="none" w:sz="0" w:space="0" w:color="auto"/>
                                                    <w:left w:val="none" w:sz="0" w:space="0" w:color="auto"/>
                                                    <w:bottom w:val="none" w:sz="0" w:space="0" w:color="auto"/>
                                                    <w:right w:val="none" w:sz="0" w:space="0" w:color="auto"/>
                                                  </w:divBdr>
                                                </w:div>
                                              </w:divsChild>
                                            </w:div>
                                            <w:div w:id="805052868">
                                              <w:marLeft w:val="0"/>
                                              <w:marRight w:val="0"/>
                                              <w:marTop w:val="0"/>
                                              <w:marBottom w:val="0"/>
                                              <w:divBdr>
                                                <w:top w:val="none" w:sz="0" w:space="0" w:color="auto"/>
                                                <w:left w:val="none" w:sz="0" w:space="0" w:color="auto"/>
                                                <w:bottom w:val="none" w:sz="0" w:space="0" w:color="auto"/>
                                                <w:right w:val="none" w:sz="0" w:space="0" w:color="auto"/>
                                              </w:divBdr>
                                            </w:div>
                                            <w:div w:id="696975962">
                                              <w:marLeft w:val="0"/>
                                              <w:marRight w:val="0"/>
                                              <w:marTop w:val="0"/>
                                              <w:marBottom w:val="0"/>
                                              <w:divBdr>
                                                <w:top w:val="none" w:sz="0" w:space="0" w:color="auto"/>
                                                <w:left w:val="none" w:sz="0" w:space="0" w:color="auto"/>
                                                <w:bottom w:val="none" w:sz="0" w:space="0" w:color="auto"/>
                                                <w:right w:val="none" w:sz="0" w:space="0" w:color="auto"/>
                                              </w:divBdr>
                                              <w:divsChild>
                                                <w:div w:id="1057510747">
                                                  <w:marLeft w:val="0"/>
                                                  <w:marRight w:val="0"/>
                                                  <w:marTop w:val="0"/>
                                                  <w:marBottom w:val="0"/>
                                                  <w:divBdr>
                                                    <w:top w:val="none" w:sz="0" w:space="0" w:color="auto"/>
                                                    <w:left w:val="none" w:sz="0" w:space="0" w:color="auto"/>
                                                    <w:bottom w:val="none" w:sz="0" w:space="0" w:color="auto"/>
                                                    <w:right w:val="none" w:sz="0" w:space="0" w:color="auto"/>
                                                  </w:divBdr>
                                                </w:div>
                                              </w:divsChild>
                                            </w:div>
                                            <w:div w:id="997271529">
                                              <w:marLeft w:val="0"/>
                                              <w:marRight w:val="0"/>
                                              <w:marTop w:val="0"/>
                                              <w:marBottom w:val="0"/>
                                              <w:divBdr>
                                                <w:top w:val="none" w:sz="0" w:space="0" w:color="auto"/>
                                                <w:left w:val="none" w:sz="0" w:space="0" w:color="auto"/>
                                                <w:bottom w:val="none" w:sz="0" w:space="0" w:color="auto"/>
                                                <w:right w:val="none" w:sz="0" w:space="0" w:color="auto"/>
                                              </w:divBdr>
                                            </w:div>
                                            <w:div w:id="1015234060">
                                              <w:marLeft w:val="0"/>
                                              <w:marRight w:val="0"/>
                                              <w:marTop w:val="0"/>
                                              <w:marBottom w:val="0"/>
                                              <w:divBdr>
                                                <w:top w:val="none" w:sz="0" w:space="0" w:color="auto"/>
                                                <w:left w:val="none" w:sz="0" w:space="0" w:color="auto"/>
                                                <w:bottom w:val="none" w:sz="0" w:space="0" w:color="auto"/>
                                                <w:right w:val="none" w:sz="0" w:space="0" w:color="auto"/>
                                              </w:divBdr>
                                              <w:divsChild>
                                                <w:div w:id="1977565320">
                                                  <w:marLeft w:val="0"/>
                                                  <w:marRight w:val="0"/>
                                                  <w:marTop w:val="0"/>
                                                  <w:marBottom w:val="0"/>
                                                  <w:divBdr>
                                                    <w:top w:val="none" w:sz="0" w:space="0" w:color="auto"/>
                                                    <w:left w:val="none" w:sz="0" w:space="0" w:color="auto"/>
                                                    <w:bottom w:val="none" w:sz="0" w:space="0" w:color="auto"/>
                                                    <w:right w:val="none" w:sz="0" w:space="0" w:color="auto"/>
                                                  </w:divBdr>
                                                </w:div>
                                              </w:divsChild>
                                            </w:div>
                                            <w:div w:id="1704329550">
                                              <w:marLeft w:val="0"/>
                                              <w:marRight w:val="0"/>
                                              <w:marTop w:val="0"/>
                                              <w:marBottom w:val="0"/>
                                              <w:divBdr>
                                                <w:top w:val="none" w:sz="0" w:space="0" w:color="auto"/>
                                                <w:left w:val="none" w:sz="0" w:space="0" w:color="auto"/>
                                                <w:bottom w:val="none" w:sz="0" w:space="0" w:color="auto"/>
                                                <w:right w:val="none" w:sz="0" w:space="0" w:color="auto"/>
                                              </w:divBdr>
                                            </w:div>
                                            <w:div w:id="335888041">
                                              <w:marLeft w:val="0"/>
                                              <w:marRight w:val="0"/>
                                              <w:marTop w:val="0"/>
                                              <w:marBottom w:val="0"/>
                                              <w:divBdr>
                                                <w:top w:val="none" w:sz="0" w:space="0" w:color="auto"/>
                                                <w:left w:val="none" w:sz="0" w:space="0" w:color="auto"/>
                                                <w:bottom w:val="none" w:sz="0" w:space="0" w:color="auto"/>
                                                <w:right w:val="none" w:sz="0" w:space="0" w:color="auto"/>
                                              </w:divBdr>
                                              <w:divsChild>
                                                <w:div w:id="596789113">
                                                  <w:marLeft w:val="0"/>
                                                  <w:marRight w:val="0"/>
                                                  <w:marTop w:val="0"/>
                                                  <w:marBottom w:val="0"/>
                                                  <w:divBdr>
                                                    <w:top w:val="none" w:sz="0" w:space="0" w:color="auto"/>
                                                    <w:left w:val="none" w:sz="0" w:space="0" w:color="auto"/>
                                                    <w:bottom w:val="none" w:sz="0" w:space="0" w:color="auto"/>
                                                    <w:right w:val="none" w:sz="0" w:space="0" w:color="auto"/>
                                                  </w:divBdr>
                                                </w:div>
                                              </w:divsChild>
                                            </w:div>
                                            <w:div w:id="45421883">
                                              <w:marLeft w:val="0"/>
                                              <w:marRight w:val="0"/>
                                              <w:marTop w:val="0"/>
                                              <w:marBottom w:val="0"/>
                                              <w:divBdr>
                                                <w:top w:val="none" w:sz="0" w:space="0" w:color="auto"/>
                                                <w:left w:val="none" w:sz="0" w:space="0" w:color="auto"/>
                                                <w:bottom w:val="none" w:sz="0" w:space="0" w:color="auto"/>
                                                <w:right w:val="none" w:sz="0" w:space="0" w:color="auto"/>
                                              </w:divBdr>
                                            </w:div>
                                            <w:div w:id="1400443028">
                                              <w:marLeft w:val="0"/>
                                              <w:marRight w:val="0"/>
                                              <w:marTop w:val="0"/>
                                              <w:marBottom w:val="0"/>
                                              <w:divBdr>
                                                <w:top w:val="none" w:sz="0" w:space="0" w:color="auto"/>
                                                <w:left w:val="none" w:sz="0" w:space="0" w:color="auto"/>
                                                <w:bottom w:val="none" w:sz="0" w:space="0" w:color="auto"/>
                                                <w:right w:val="none" w:sz="0" w:space="0" w:color="auto"/>
                                              </w:divBdr>
                                              <w:divsChild>
                                                <w:div w:id="1706560175">
                                                  <w:marLeft w:val="0"/>
                                                  <w:marRight w:val="0"/>
                                                  <w:marTop w:val="0"/>
                                                  <w:marBottom w:val="0"/>
                                                  <w:divBdr>
                                                    <w:top w:val="none" w:sz="0" w:space="0" w:color="auto"/>
                                                    <w:left w:val="none" w:sz="0" w:space="0" w:color="auto"/>
                                                    <w:bottom w:val="none" w:sz="0" w:space="0" w:color="auto"/>
                                                    <w:right w:val="none" w:sz="0" w:space="0" w:color="auto"/>
                                                  </w:divBdr>
                                                </w:div>
                                              </w:divsChild>
                                            </w:div>
                                            <w:div w:id="2138715939">
                                              <w:marLeft w:val="0"/>
                                              <w:marRight w:val="0"/>
                                              <w:marTop w:val="0"/>
                                              <w:marBottom w:val="0"/>
                                              <w:divBdr>
                                                <w:top w:val="none" w:sz="0" w:space="0" w:color="auto"/>
                                                <w:left w:val="none" w:sz="0" w:space="0" w:color="auto"/>
                                                <w:bottom w:val="none" w:sz="0" w:space="0" w:color="auto"/>
                                                <w:right w:val="none" w:sz="0" w:space="0" w:color="auto"/>
                                              </w:divBdr>
                                            </w:div>
                                            <w:div w:id="286591626">
                                              <w:marLeft w:val="0"/>
                                              <w:marRight w:val="0"/>
                                              <w:marTop w:val="0"/>
                                              <w:marBottom w:val="0"/>
                                              <w:divBdr>
                                                <w:top w:val="none" w:sz="0" w:space="0" w:color="auto"/>
                                                <w:left w:val="none" w:sz="0" w:space="0" w:color="auto"/>
                                                <w:bottom w:val="none" w:sz="0" w:space="0" w:color="auto"/>
                                                <w:right w:val="none" w:sz="0" w:space="0" w:color="auto"/>
                                              </w:divBdr>
                                              <w:divsChild>
                                                <w:div w:id="142741339">
                                                  <w:marLeft w:val="0"/>
                                                  <w:marRight w:val="0"/>
                                                  <w:marTop w:val="0"/>
                                                  <w:marBottom w:val="0"/>
                                                  <w:divBdr>
                                                    <w:top w:val="none" w:sz="0" w:space="0" w:color="auto"/>
                                                    <w:left w:val="none" w:sz="0" w:space="0" w:color="auto"/>
                                                    <w:bottom w:val="none" w:sz="0" w:space="0" w:color="auto"/>
                                                    <w:right w:val="none" w:sz="0" w:space="0" w:color="auto"/>
                                                  </w:divBdr>
                                                </w:div>
                                              </w:divsChild>
                                            </w:div>
                                            <w:div w:id="1235163392">
                                              <w:marLeft w:val="0"/>
                                              <w:marRight w:val="0"/>
                                              <w:marTop w:val="0"/>
                                              <w:marBottom w:val="0"/>
                                              <w:divBdr>
                                                <w:top w:val="none" w:sz="0" w:space="0" w:color="auto"/>
                                                <w:left w:val="none" w:sz="0" w:space="0" w:color="auto"/>
                                                <w:bottom w:val="none" w:sz="0" w:space="0" w:color="auto"/>
                                                <w:right w:val="none" w:sz="0" w:space="0" w:color="auto"/>
                                              </w:divBdr>
                                            </w:div>
                                            <w:div w:id="1404911468">
                                              <w:marLeft w:val="0"/>
                                              <w:marRight w:val="0"/>
                                              <w:marTop w:val="0"/>
                                              <w:marBottom w:val="0"/>
                                              <w:divBdr>
                                                <w:top w:val="none" w:sz="0" w:space="0" w:color="auto"/>
                                                <w:left w:val="none" w:sz="0" w:space="0" w:color="auto"/>
                                                <w:bottom w:val="none" w:sz="0" w:space="0" w:color="auto"/>
                                                <w:right w:val="none" w:sz="0" w:space="0" w:color="auto"/>
                                              </w:divBdr>
                                              <w:divsChild>
                                                <w:div w:id="237401769">
                                                  <w:marLeft w:val="0"/>
                                                  <w:marRight w:val="0"/>
                                                  <w:marTop w:val="0"/>
                                                  <w:marBottom w:val="0"/>
                                                  <w:divBdr>
                                                    <w:top w:val="none" w:sz="0" w:space="0" w:color="auto"/>
                                                    <w:left w:val="none" w:sz="0" w:space="0" w:color="auto"/>
                                                    <w:bottom w:val="none" w:sz="0" w:space="0" w:color="auto"/>
                                                    <w:right w:val="none" w:sz="0" w:space="0" w:color="auto"/>
                                                  </w:divBdr>
                                                </w:div>
                                              </w:divsChild>
                                            </w:div>
                                            <w:div w:id="765077322">
                                              <w:marLeft w:val="0"/>
                                              <w:marRight w:val="0"/>
                                              <w:marTop w:val="0"/>
                                              <w:marBottom w:val="0"/>
                                              <w:divBdr>
                                                <w:top w:val="none" w:sz="0" w:space="0" w:color="auto"/>
                                                <w:left w:val="none" w:sz="0" w:space="0" w:color="auto"/>
                                                <w:bottom w:val="none" w:sz="0" w:space="0" w:color="auto"/>
                                                <w:right w:val="none" w:sz="0" w:space="0" w:color="auto"/>
                                              </w:divBdr>
                                            </w:div>
                                            <w:div w:id="1906599917">
                                              <w:marLeft w:val="0"/>
                                              <w:marRight w:val="0"/>
                                              <w:marTop w:val="0"/>
                                              <w:marBottom w:val="0"/>
                                              <w:divBdr>
                                                <w:top w:val="none" w:sz="0" w:space="0" w:color="auto"/>
                                                <w:left w:val="none" w:sz="0" w:space="0" w:color="auto"/>
                                                <w:bottom w:val="none" w:sz="0" w:space="0" w:color="auto"/>
                                                <w:right w:val="none" w:sz="0" w:space="0" w:color="auto"/>
                                              </w:divBdr>
                                              <w:divsChild>
                                                <w:div w:id="36703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9632686">
      <w:bodyDiv w:val="1"/>
      <w:marLeft w:val="0"/>
      <w:marRight w:val="0"/>
      <w:marTop w:val="0"/>
      <w:marBottom w:val="0"/>
      <w:divBdr>
        <w:top w:val="none" w:sz="0" w:space="0" w:color="auto"/>
        <w:left w:val="none" w:sz="0" w:space="0" w:color="auto"/>
        <w:bottom w:val="none" w:sz="0" w:space="0" w:color="auto"/>
        <w:right w:val="none" w:sz="0" w:space="0" w:color="auto"/>
      </w:divBdr>
      <w:divsChild>
        <w:div w:id="1299408805">
          <w:marLeft w:val="0"/>
          <w:marRight w:val="0"/>
          <w:marTop w:val="0"/>
          <w:marBottom w:val="0"/>
          <w:divBdr>
            <w:top w:val="none" w:sz="0" w:space="0" w:color="auto"/>
            <w:left w:val="none" w:sz="0" w:space="0" w:color="auto"/>
            <w:bottom w:val="none" w:sz="0" w:space="0" w:color="auto"/>
            <w:right w:val="none" w:sz="0" w:space="0" w:color="auto"/>
          </w:divBdr>
          <w:divsChild>
            <w:div w:id="2031451003">
              <w:marLeft w:val="0"/>
              <w:marRight w:val="0"/>
              <w:marTop w:val="705"/>
              <w:marBottom w:val="0"/>
              <w:divBdr>
                <w:top w:val="none" w:sz="0" w:space="0" w:color="auto"/>
                <w:left w:val="none" w:sz="0" w:space="0" w:color="auto"/>
                <w:bottom w:val="none" w:sz="0" w:space="0" w:color="auto"/>
                <w:right w:val="none" w:sz="0" w:space="0" w:color="auto"/>
              </w:divBdr>
              <w:divsChild>
                <w:div w:id="704402071">
                  <w:marLeft w:val="2805"/>
                  <w:marRight w:val="2805"/>
                  <w:marTop w:val="0"/>
                  <w:marBottom w:val="0"/>
                  <w:divBdr>
                    <w:top w:val="none" w:sz="0" w:space="0" w:color="auto"/>
                    <w:left w:val="none" w:sz="0" w:space="0" w:color="auto"/>
                    <w:bottom w:val="none" w:sz="0" w:space="0" w:color="auto"/>
                    <w:right w:val="none" w:sz="0" w:space="0" w:color="auto"/>
                  </w:divBdr>
                  <w:divsChild>
                    <w:div w:id="1573350532">
                      <w:marLeft w:val="285"/>
                      <w:marRight w:val="270"/>
                      <w:marTop w:val="0"/>
                      <w:marBottom w:val="0"/>
                      <w:divBdr>
                        <w:top w:val="none" w:sz="0" w:space="0" w:color="auto"/>
                        <w:left w:val="none" w:sz="0" w:space="0" w:color="auto"/>
                        <w:bottom w:val="none" w:sz="0" w:space="0" w:color="auto"/>
                        <w:right w:val="none" w:sz="0" w:space="0" w:color="auto"/>
                      </w:divBdr>
                      <w:divsChild>
                        <w:div w:id="658115590">
                          <w:marLeft w:val="0"/>
                          <w:marRight w:val="0"/>
                          <w:marTop w:val="0"/>
                          <w:marBottom w:val="0"/>
                          <w:divBdr>
                            <w:top w:val="none" w:sz="0" w:space="0" w:color="auto"/>
                            <w:left w:val="none" w:sz="0" w:space="0" w:color="auto"/>
                            <w:bottom w:val="none" w:sz="0" w:space="0" w:color="auto"/>
                            <w:right w:val="none" w:sz="0" w:space="0" w:color="auto"/>
                          </w:divBdr>
                          <w:divsChild>
                            <w:div w:id="490024100">
                              <w:marLeft w:val="0"/>
                              <w:marRight w:val="0"/>
                              <w:marTop w:val="0"/>
                              <w:marBottom w:val="0"/>
                              <w:divBdr>
                                <w:top w:val="none" w:sz="0" w:space="0" w:color="auto"/>
                                <w:left w:val="none" w:sz="0" w:space="0" w:color="auto"/>
                                <w:bottom w:val="none" w:sz="0" w:space="0" w:color="auto"/>
                                <w:right w:val="none" w:sz="0" w:space="0" w:color="auto"/>
                              </w:divBdr>
                              <w:divsChild>
                                <w:div w:id="1771583940">
                                  <w:marLeft w:val="0"/>
                                  <w:marRight w:val="0"/>
                                  <w:marTop w:val="0"/>
                                  <w:marBottom w:val="0"/>
                                  <w:divBdr>
                                    <w:top w:val="none" w:sz="0" w:space="0" w:color="auto"/>
                                    <w:left w:val="none" w:sz="0" w:space="0" w:color="auto"/>
                                    <w:bottom w:val="none" w:sz="0" w:space="0" w:color="auto"/>
                                    <w:right w:val="none" w:sz="0" w:space="0" w:color="auto"/>
                                  </w:divBdr>
                                  <w:divsChild>
                                    <w:div w:id="5892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9768919">
      <w:bodyDiv w:val="1"/>
      <w:marLeft w:val="0"/>
      <w:marRight w:val="0"/>
      <w:marTop w:val="0"/>
      <w:marBottom w:val="0"/>
      <w:divBdr>
        <w:top w:val="none" w:sz="0" w:space="0" w:color="auto"/>
        <w:left w:val="none" w:sz="0" w:space="0" w:color="auto"/>
        <w:bottom w:val="none" w:sz="0" w:space="0" w:color="auto"/>
        <w:right w:val="none" w:sz="0" w:space="0" w:color="auto"/>
      </w:divBdr>
    </w:div>
    <w:div w:id="1131752240">
      <w:bodyDiv w:val="1"/>
      <w:marLeft w:val="0"/>
      <w:marRight w:val="0"/>
      <w:marTop w:val="0"/>
      <w:marBottom w:val="0"/>
      <w:divBdr>
        <w:top w:val="none" w:sz="0" w:space="0" w:color="auto"/>
        <w:left w:val="none" w:sz="0" w:space="0" w:color="auto"/>
        <w:bottom w:val="none" w:sz="0" w:space="0" w:color="auto"/>
        <w:right w:val="none" w:sz="0" w:space="0" w:color="auto"/>
      </w:divBdr>
      <w:divsChild>
        <w:div w:id="2023779344">
          <w:marLeft w:val="0"/>
          <w:marRight w:val="0"/>
          <w:marTop w:val="0"/>
          <w:marBottom w:val="0"/>
          <w:divBdr>
            <w:top w:val="none" w:sz="0" w:space="0" w:color="auto"/>
            <w:left w:val="none" w:sz="0" w:space="0" w:color="auto"/>
            <w:bottom w:val="none" w:sz="0" w:space="0" w:color="auto"/>
            <w:right w:val="none" w:sz="0" w:space="0" w:color="auto"/>
          </w:divBdr>
          <w:divsChild>
            <w:div w:id="1677225261">
              <w:marLeft w:val="0"/>
              <w:marRight w:val="0"/>
              <w:marTop w:val="705"/>
              <w:marBottom w:val="0"/>
              <w:divBdr>
                <w:top w:val="none" w:sz="0" w:space="0" w:color="auto"/>
                <w:left w:val="none" w:sz="0" w:space="0" w:color="auto"/>
                <w:bottom w:val="none" w:sz="0" w:space="0" w:color="auto"/>
                <w:right w:val="none" w:sz="0" w:space="0" w:color="auto"/>
              </w:divBdr>
              <w:divsChild>
                <w:div w:id="1133407939">
                  <w:marLeft w:val="2805"/>
                  <w:marRight w:val="2805"/>
                  <w:marTop w:val="0"/>
                  <w:marBottom w:val="0"/>
                  <w:divBdr>
                    <w:top w:val="none" w:sz="0" w:space="0" w:color="auto"/>
                    <w:left w:val="none" w:sz="0" w:space="0" w:color="auto"/>
                    <w:bottom w:val="none" w:sz="0" w:space="0" w:color="auto"/>
                    <w:right w:val="none" w:sz="0" w:space="0" w:color="auto"/>
                  </w:divBdr>
                  <w:divsChild>
                    <w:div w:id="1446583723">
                      <w:marLeft w:val="285"/>
                      <w:marRight w:val="270"/>
                      <w:marTop w:val="0"/>
                      <w:marBottom w:val="0"/>
                      <w:divBdr>
                        <w:top w:val="none" w:sz="0" w:space="0" w:color="auto"/>
                        <w:left w:val="none" w:sz="0" w:space="0" w:color="auto"/>
                        <w:bottom w:val="none" w:sz="0" w:space="0" w:color="auto"/>
                        <w:right w:val="none" w:sz="0" w:space="0" w:color="auto"/>
                      </w:divBdr>
                      <w:divsChild>
                        <w:div w:id="1047027000">
                          <w:marLeft w:val="0"/>
                          <w:marRight w:val="0"/>
                          <w:marTop w:val="0"/>
                          <w:marBottom w:val="0"/>
                          <w:divBdr>
                            <w:top w:val="none" w:sz="0" w:space="0" w:color="auto"/>
                            <w:left w:val="none" w:sz="0" w:space="0" w:color="auto"/>
                            <w:bottom w:val="none" w:sz="0" w:space="0" w:color="auto"/>
                            <w:right w:val="none" w:sz="0" w:space="0" w:color="auto"/>
                          </w:divBdr>
                          <w:divsChild>
                            <w:div w:id="2127966420">
                              <w:marLeft w:val="0"/>
                              <w:marRight w:val="0"/>
                              <w:marTop w:val="0"/>
                              <w:marBottom w:val="0"/>
                              <w:divBdr>
                                <w:top w:val="none" w:sz="0" w:space="0" w:color="auto"/>
                                <w:left w:val="none" w:sz="0" w:space="0" w:color="auto"/>
                                <w:bottom w:val="none" w:sz="0" w:space="0" w:color="auto"/>
                                <w:right w:val="none" w:sz="0" w:space="0" w:color="auto"/>
                              </w:divBdr>
                              <w:divsChild>
                                <w:div w:id="2099865687">
                                  <w:marLeft w:val="0"/>
                                  <w:marRight w:val="0"/>
                                  <w:marTop w:val="0"/>
                                  <w:marBottom w:val="0"/>
                                  <w:divBdr>
                                    <w:top w:val="none" w:sz="0" w:space="0" w:color="auto"/>
                                    <w:left w:val="none" w:sz="0" w:space="0" w:color="auto"/>
                                    <w:bottom w:val="none" w:sz="0" w:space="0" w:color="auto"/>
                                    <w:right w:val="none" w:sz="0" w:space="0" w:color="auto"/>
                                  </w:divBdr>
                                  <w:divsChild>
                                    <w:div w:id="687948781">
                                      <w:marLeft w:val="0"/>
                                      <w:marRight w:val="0"/>
                                      <w:marTop w:val="0"/>
                                      <w:marBottom w:val="0"/>
                                      <w:divBdr>
                                        <w:top w:val="none" w:sz="0" w:space="0" w:color="auto"/>
                                        <w:left w:val="none" w:sz="0" w:space="0" w:color="auto"/>
                                        <w:bottom w:val="none" w:sz="0" w:space="0" w:color="auto"/>
                                        <w:right w:val="none" w:sz="0" w:space="0" w:color="auto"/>
                                      </w:divBdr>
                                      <w:divsChild>
                                        <w:div w:id="250815642">
                                          <w:marLeft w:val="0"/>
                                          <w:marRight w:val="0"/>
                                          <w:marTop w:val="0"/>
                                          <w:marBottom w:val="0"/>
                                          <w:divBdr>
                                            <w:top w:val="none" w:sz="0" w:space="0" w:color="auto"/>
                                            <w:left w:val="none" w:sz="0" w:space="0" w:color="auto"/>
                                            <w:bottom w:val="none" w:sz="0" w:space="0" w:color="auto"/>
                                            <w:right w:val="none" w:sz="0" w:space="0" w:color="auto"/>
                                          </w:divBdr>
                                          <w:divsChild>
                                            <w:div w:id="513804137">
                                              <w:marLeft w:val="0"/>
                                              <w:marRight w:val="0"/>
                                              <w:marTop w:val="0"/>
                                              <w:marBottom w:val="0"/>
                                              <w:divBdr>
                                                <w:top w:val="none" w:sz="0" w:space="0" w:color="auto"/>
                                                <w:left w:val="none" w:sz="0" w:space="0" w:color="auto"/>
                                                <w:bottom w:val="none" w:sz="0" w:space="0" w:color="auto"/>
                                                <w:right w:val="none" w:sz="0" w:space="0" w:color="auto"/>
                                              </w:divBdr>
                                            </w:div>
                                            <w:div w:id="706832061">
                                              <w:marLeft w:val="0"/>
                                              <w:marRight w:val="0"/>
                                              <w:marTop w:val="0"/>
                                              <w:marBottom w:val="0"/>
                                              <w:divBdr>
                                                <w:top w:val="none" w:sz="0" w:space="0" w:color="auto"/>
                                                <w:left w:val="none" w:sz="0" w:space="0" w:color="auto"/>
                                                <w:bottom w:val="none" w:sz="0" w:space="0" w:color="auto"/>
                                                <w:right w:val="none" w:sz="0" w:space="0" w:color="auto"/>
                                              </w:divBdr>
                                              <w:divsChild>
                                                <w:div w:id="1488520410">
                                                  <w:marLeft w:val="0"/>
                                                  <w:marRight w:val="0"/>
                                                  <w:marTop w:val="0"/>
                                                  <w:marBottom w:val="0"/>
                                                  <w:divBdr>
                                                    <w:top w:val="none" w:sz="0" w:space="0" w:color="auto"/>
                                                    <w:left w:val="none" w:sz="0" w:space="0" w:color="auto"/>
                                                    <w:bottom w:val="none" w:sz="0" w:space="0" w:color="auto"/>
                                                    <w:right w:val="none" w:sz="0" w:space="0" w:color="auto"/>
                                                  </w:divBdr>
                                                </w:div>
                                              </w:divsChild>
                                            </w:div>
                                            <w:div w:id="10642168">
                                              <w:marLeft w:val="0"/>
                                              <w:marRight w:val="0"/>
                                              <w:marTop w:val="0"/>
                                              <w:marBottom w:val="0"/>
                                              <w:divBdr>
                                                <w:top w:val="none" w:sz="0" w:space="0" w:color="auto"/>
                                                <w:left w:val="none" w:sz="0" w:space="0" w:color="auto"/>
                                                <w:bottom w:val="none" w:sz="0" w:space="0" w:color="auto"/>
                                                <w:right w:val="none" w:sz="0" w:space="0" w:color="auto"/>
                                              </w:divBdr>
                                            </w:div>
                                            <w:div w:id="1723289150">
                                              <w:marLeft w:val="0"/>
                                              <w:marRight w:val="0"/>
                                              <w:marTop w:val="0"/>
                                              <w:marBottom w:val="0"/>
                                              <w:divBdr>
                                                <w:top w:val="none" w:sz="0" w:space="0" w:color="auto"/>
                                                <w:left w:val="none" w:sz="0" w:space="0" w:color="auto"/>
                                                <w:bottom w:val="none" w:sz="0" w:space="0" w:color="auto"/>
                                                <w:right w:val="none" w:sz="0" w:space="0" w:color="auto"/>
                                              </w:divBdr>
                                              <w:divsChild>
                                                <w:div w:id="112287453">
                                                  <w:marLeft w:val="0"/>
                                                  <w:marRight w:val="0"/>
                                                  <w:marTop w:val="0"/>
                                                  <w:marBottom w:val="0"/>
                                                  <w:divBdr>
                                                    <w:top w:val="none" w:sz="0" w:space="0" w:color="auto"/>
                                                    <w:left w:val="none" w:sz="0" w:space="0" w:color="auto"/>
                                                    <w:bottom w:val="none" w:sz="0" w:space="0" w:color="auto"/>
                                                    <w:right w:val="none" w:sz="0" w:space="0" w:color="auto"/>
                                                  </w:divBdr>
                                                </w:div>
                                              </w:divsChild>
                                            </w:div>
                                            <w:div w:id="939140555">
                                              <w:marLeft w:val="0"/>
                                              <w:marRight w:val="0"/>
                                              <w:marTop w:val="0"/>
                                              <w:marBottom w:val="0"/>
                                              <w:divBdr>
                                                <w:top w:val="none" w:sz="0" w:space="0" w:color="auto"/>
                                                <w:left w:val="none" w:sz="0" w:space="0" w:color="auto"/>
                                                <w:bottom w:val="none" w:sz="0" w:space="0" w:color="auto"/>
                                                <w:right w:val="none" w:sz="0" w:space="0" w:color="auto"/>
                                              </w:divBdr>
                                            </w:div>
                                            <w:div w:id="2049330881">
                                              <w:marLeft w:val="0"/>
                                              <w:marRight w:val="0"/>
                                              <w:marTop w:val="0"/>
                                              <w:marBottom w:val="0"/>
                                              <w:divBdr>
                                                <w:top w:val="none" w:sz="0" w:space="0" w:color="auto"/>
                                                <w:left w:val="none" w:sz="0" w:space="0" w:color="auto"/>
                                                <w:bottom w:val="none" w:sz="0" w:space="0" w:color="auto"/>
                                                <w:right w:val="none" w:sz="0" w:space="0" w:color="auto"/>
                                              </w:divBdr>
                                              <w:divsChild>
                                                <w:div w:id="398330967">
                                                  <w:marLeft w:val="0"/>
                                                  <w:marRight w:val="0"/>
                                                  <w:marTop w:val="0"/>
                                                  <w:marBottom w:val="0"/>
                                                  <w:divBdr>
                                                    <w:top w:val="none" w:sz="0" w:space="0" w:color="auto"/>
                                                    <w:left w:val="none" w:sz="0" w:space="0" w:color="auto"/>
                                                    <w:bottom w:val="none" w:sz="0" w:space="0" w:color="auto"/>
                                                    <w:right w:val="none" w:sz="0" w:space="0" w:color="auto"/>
                                                  </w:divBdr>
                                                </w:div>
                                              </w:divsChild>
                                            </w:div>
                                            <w:div w:id="1621572924">
                                              <w:marLeft w:val="0"/>
                                              <w:marRight w:val="0"/>
                                              <w:marTop w:val="0"/>
                                              <w:marBottom w:val="0"/>
                                              <w:divBdr>
                                                <w:top w:val="none" w:sz="0" w:space="0" w:color="auto"/>
                                                <w:left w:val="none" w:sz="0" w:space="0" w:color="auto"/>
                                                <w:bottom w:val="none" w:sz="0" w:space="0" w:color="auto"/>
                                                <w:right w:val="none" w:sz="0" w:space="0" w:color="auto"/>
                                              </w:divBdr>
                                            </w:div>
                                            <w:div w:id="1110859321">
                                              <w:marLeft w:val="0"/>
                                              <w:marRight w:val="0"/>
                                              <w:marTop w:val="0"/>
                                              <w:marBottom w:val="0"/>
                                              <w:divBdr>
                                                <w:top w:val="none" w:sz="0" w:space="0" w:color="auto"/>
                                                <w:left w:val="none" w:sz="0" w:space="0" w:color="auto"/>
                                                <w:bottom w:val="none" w:sz="0" w:space="0" w:color="auto"/>
                                                <w:right w:val="none" w:sz="0" w:space="0" w:color="auto"/>
                                              </w:divBdr>
                                              <w:divsChild>
                                                <w:div w:id="1715691145">
                                                  <w:marLeft w:val="0"/>
                                                  <w:marRight w:val="0"/>
                                                  <w:marTop w:val="0"/>
                                                  <w:marBottom w:val="0"/>
                                                  <w:divBdr>
                                                    <w:top w:val="none" w:sz="0" w:space="0" w:color="auto"/>
                                                    <w:left w:val="none" w:sz="0" w:space="0" w:color="auto"/>
                                                    <w:bottom w:val="none" w:sz="0" w:space="0" w:color="auto"/>
                                                    <w:right w:val="none" w:sz="0" w:space="0" w:color="auto"/>
                                                  </w:divBdr>
                                                </w:div>
                                              </w:divsChild>
                                            </w:div>
                                            <w:div w:id="1523477875">
                                              <w:marLeft w:val="0"/>
                                              <w:marRight w:val="0"/>
                                              <w:marTop w:val="0"/>
                                              <w:marBottom w:val="0"/>
                                              <w:divBdr>
                                                <w:top w:val="none" w:sz="0" w:space="0" w:color="auto"/>
                                                <w:left w:val="none" w:sz="0" w:space="0" w:color="auto"/>
                                                <w:bottom w:val="none" w:sz="0" w:space="0" w:color="auto"/>
                                                <w:right w:val="none" w:sz="0" w:space="0" w:color="auto"/>
                                              </w:divBdr>
                                            </w:div>
                                            <w:div w:id="1669869316">
                                              <w:marLeft w:val="0"/>
                                              <w:marRight w:val="0"/>
                                              <w:marTop w:val="0"/>
                                              <w:marBottom w:val="0"/>
                                              <w:divBdr>
                                                <w:top w:val="none" w:sz="0" w:space="0" w:color="auto"/>
                                                <w:left w:val="none" w:sz="0" w:space="0" w:color="auto"/>
                                                <w:bottom w:val="none" w:sz="0" w:space="0" w:color="auto"/>
                                                <w:right w:val="none" w:sz="0" w:space="0" w:color="auto"/>
                                              </w:divBdr>
                                              <w:divsChild>
                                                <w:div w:id="1146823932">
                                                  <w:marLeft w:val="0"/>
                                                  <w:marRight w:val="0"/>
                                                  <w:marTop w:val="0"/>
                                                  <w:marBottom w:val="0"/>
                                                  <w:divBdr>
                                                    <w:top w:val="none" w:sz="0" w:space="0" w:color="auto"/>
                                                    <w:left w:val="none" w:sz="0" w:space="0" w:color="auto"/>
                                                    <w:bottom w:val="none" w:sz="0" w:space="0" w:color="auto"/>
                                                    <w:right w:val="none" w:sz="0" w:space="0" w:color="auto"/>
                                                  </w:divBdr>
                                                </w:div>
                                              </w:divsChild>
                                            </w:div>
                                            <w:div w:id="1101296135">
                                              <w:marLeft w:val="0"/>
                                              <w:marRight w:val="0"/>
                                              <w:marTop w:val="0"/>
                                              <w:marBottom w:val="0"/>
                                              <w:divBdr>
                                                <w:top w:val="none" w:sz="0" w:space="0" w:color="auto"/>
                                                <w:left w:val="none" w:sz="0" w:space="0" w:color="auto"/>
                                                <w:bottom w:val="none" w:sz="0" w:space="0" w:color="auto"/>
                                                <w:right w:val="none" w:sz="0" w:space="0" w:color="auto"/>
                                              </w:divBdr>
                                            </w:div>
                                            <w:div w:id="556009640">
                                              <w:marLeft w:val="0"/>
                                              <w:marRight w:val="0"/>
                                              <w:marTop w:val="0"/>
                                              <w:marBottom w:val="0"/>
                                              <w:divBdr>
                                                <w:top w:val="none" w:sz="0" w:space="0" w:color="auto"/>
                                                <w:left w:val="none" w:sz="0" w:space="0" w:color="auto"/>
                                                <w:bottom w:val="none" w:sz="0" w:space="0" w:color="auto"/>
                                                <w:right w:val="none" w:sz="0" w:space="0" w:color="auto"/>
                                              </w:divBdr>
                                              <w:divsChild>
                                                <w:div w:id="70275055">
                                                  <w:marLeft w:val="0"/>
                                                  <w:marRight w:val="0"/>
                                                  <w:marTop w:val="0"/>
                                                  <w:marBottom w:val="0"/>
                                                  <w:divBdr>
                                                    <w:top w:val="none" w:sz="0" w:space="0" w:color="auto"/>
                                                    <w:left w:val="none" w:sz="0" w:space="0" w:color="auto"/>
                                                    <w:bottom w:val="none" w:sz="0" w:space="0" w:color="auto"/>
                                                    <w:right w:val="none" w:sz="0" w:space="0" w:color="auto"/>
                                                  </w:divBdr>
                                                </w:div>
                                              </w:divsChild>
                                            </w:div>
                                            <w:div w:id="495808959">
                                              <w:marLeft w:val="0"/>
                                              <w:marRight w:val="0"/>
                                              <w:marTop w:val="0"/>
                                              <w:marBottom w:val="0"/>
                                              <w:divBdr>
                                                <w:top w:val="none" w:sz="0" w:space="0" w:color="auto"/>
                                                <w:left w:val="none" w:sz="0" w:space="0" w:color="auto"/>
                                                <w:bottom w:val="none" w:sz="0" w:space="0" w:color="auto"/>
                                                <w:right w:val="none" w:sz="0" w:space="0" w:color="auto"/>
                                              </w:divBdr>
                                            </w:div>
                                            <w:div w:id="756368914">
                                              <w:marLeft w:val="0"/>
                                              <w:marRight w:val="0"/>
                                              <w:marTop w:val="0"/>
                                              <w:marBottom w:val="0"/>
                                              <w:divBdr>
                                                <w:top w:val="none" w:sz="0" w:space="0" w:color="auto"/>
                                                <w:left w:val="none" w:sz="0" w:space="0" w:color="auto"/>
                                                <w:bottom w:val="none" w:sz="0" w:space="0" w:color="auto"/>
                                                <w:right w:val="none" w:sz="0" w:space="0" w:color="auto"/>
                                              </w:divBdr>
                                              <w:divsChild>
                                                <w:div w:id="1564365517">
                                                  <w:marLeft w:val="0"/>
                                                  <w:marRight w:val="0"/>
                                                  <w:marTop w:val="0"/>
                                                  <w:marBottom w:val="0"/>
                                                  <w:divBdr>
                                                    <w:top w:val="none" w:sz="0" w:space="0" w:color="auto"/>
                                                    <w:left w:val="none" w:sz="0" w:space="0" w:color="auto"/>
                                                    <w:bottom w:val="none" w:sz="0" w:space="0" w:color="auto"/>
                                                    <w:right w:val="none" w:sz="0" w:space="0" w:color="auto"/>
                                                  </w:divBdr>
                                                </w:div>
                                              </w:divsChild>
                                            </w:div>
                                            <w:div w:id="1145391136">
                                              <w:marLeft w:val="0"/>
                                              <w:marRight w:val="0"/>
                                              <w:marTop w:val="0"/>
                                              <w:marBottom w:val="0"/>
                                              <w:divBdr>
                                                <w:top w:val="none" w:sz="0" w:space="0" w:color="auto"/>
                                                <w:left w:val="none" w:sz="0" w:space="0" w:color="auto"/>
                                                <w:bottom w:val="none" w:sz="0" w:space="0" w:color="auto"/>
                                                <w:right w:val="none" w:sz="0" w:space="0" w:color="auto"/>
                                              </w:divBdr>
                                            </w:div>
                                            <w:div w:id="900210286">
                                              <w:marLeft w:val="0"/>
                                              <w:marRight w:val="0"/>
                                              <w:marTop w:val="0"/>
                                              <w:marBottom w:val="0"/>
                                              <w:divBdr>
                                                <w:top w:val="none" w:sz="0" w:space="0" w:color="auto"/>
                                                <w:left w:val="none" w:sz="0" w:space="0" w:color="auto"/>
                                                <w:bottom w:val="none" w:sz="0" w:space="0" w:color="auto"/>
                                                <w:right w:val="none" w:sz="0" w:space="0" w:color="auto"/>
                                              </w:divBdr>
                                              <w:divsChild>
                                                <w:div w:id="1568026428">
                                                  <w:marLeft w:val="0"/>
                                                  <w:marRight w:val="0"/>
                                                  <w:marTop w:val="0"/>
                                                  <w:marBottom w:val="0"/>
                                                  <w:divBdr>
                                                    <w:top w:val="none" w:sz="0" w:space="0" w:color="auto"/>
                                                    <w:left w:val="none" w:sz="0" w:space="0" w:color="auto"/>
                                                    <w:bottom w:val="none" w:sz="0" w:space="0" w:color="auto"/>
                                                    <w:right w:val="none" w:sz="0" w:space="0" w:color="auto"/>
                                                  </w:divBdr>
                                                </w:div>
                                              </w:divsChild>
                                            </w:div>
                                            <w:div w:id="2051101400">
                                              <w:marLeft w:val="0"/>
                                              <w:marRight w:val="0"/>
                                              <w:marTop w:val="0"/>
                                              <w:marBottom w:val="0"/>
                                              <w:divBdr>
                                                <w:top w:val="none" w:sz="0" w:space="0" w:color="auto"/>
                                                <w:left w:val="none" w:sz="0" w:space="0" w:color="auto"/>
                                                <w:bottom w:val="none" w:sz="0" w:space="0" w:color="auto"/>
                                                <w:right w:val="none" w:sz="0" w:space="0" w:color="auto"/>
                                              </w:divBdr>
                                            </w:div>
                                            <w:div w:id="61877404">
                                              <w:marLeft w:val="0"/>
                                              <w:marRight w:val="0"/>
                                              <w:marTop w:val="0"/>
                                              <w:marBottom w:val="0"/>
                                              <w:divBdr>
                                                <w:top w:val="none" w:sz="0" w:space="0" w:color="auto"/>
                                                <w:left w:val="none" w:sz="0" w:space="0" w:color="auto"/>
                                                <w:bottom w:val="none" w:sz="0" w:space="0" w:color="auto"/>
                                                <w:right w:val="none" w:sz="0" w:space="0" w:color="auto"/>
                                              </w:divBdr>
                                              <w:divsChild>
                                                <w:div w:id="352537155">
                                                  <w:marLeft w:val="0"/>
                                                  <w:marRight w:val="0"/>
                                                  <w:marTop w:val="0"/>
                                                  <w:marBottom w:val="0"/>
                                                  <w:divBdr>
                                                    <w:top w:val="none" w:sz="0" w:space="0" w:color="auto"/>
                                                    <w:left w:val="none" w:sz="0" w:space="0" w:color="auto"/>
                                                    <w:bottom w:val="none" w:sz="0" w:space="0" w:color="auto"/>
                                                    <w:right w:val="none" w:sz="0" w:space="0" w:color="auto"/>
                                                  </w:divBdr>
                                                </w:div>
                                              </w:divsChild>
                                            </w:div>
                                            <w:div w:id="1869371858">
                                              <w:marLeft w:val="0"/>
                                              <w:marRight w:val="0"/>
                                              <w:marTop w:val="0"/>
                                              <w:marBottom w:val="0"/>
                                              <w:divBdr>
                                                <w:top w:val="none" w:sz="0" w:space="0" w:color="auto"/>
                                                <w:left w:val="none" w:sz="0" w:space="0" w:color="auto"/>
                                                <w:bottom w:val="none" w:sz="0" w:space="0" w:color="auto"/>
                                                <w:right w:val="none" w:sz="0" w:space="0" w:color="auto"/>
                                              </w:divBdr>
                                            </w:div>
                                            <w:div w:id="47262440">
                                              <w:marLeft w:val="0"/>
                                              <w:marRight w:val="0"/>
                                              <w:marTop w:val="0"/>
                                              <w:marBottom w:val="0"/>
                                              <w:divBdr>
                                                <w:top w:val="none" w:sz="0" w:space="0" w:color="auto"/>
                                                <w:left w:val="none" w:sz="0" w:space="0" w:color="auto"/>
                                                <w:bottom w:val="none" w:sz="0" w:space="0" w:color="auto"/>
                                                <w:right w:val="none" w:sz="0" w:space="0" w:color="auto"/>
                                              </w:divBdr>
                                              <w:divsChild>
                                                <w:div w:id="147400193">
                                                  <w:marLeft w:val="0"/>
                                                  <w:marRight w:val="0"/>
                                                  <w:marTop w:val="0"/>
                                                  <w:marBottom w:val="0"/>
                                                  <w:divBdr>
                                                    <w:top w:val="none" w:sz="0" w:space="0" w:color="auto"/>
                                                    <w:left w:val="none" w:sz="0" w:space="0" w:color="auto"/>
                                                    <w:bottom w:val="none" w:sz="0" w:space="0" w:color="auto"/>
                                                    <w:right w:val="none" w:sz="0" w:space="0" w:color="auto"/>
                                                  </w:divBdr>
                                                </w:div>
                                              </w:divsChild>
                                            </w:div>
                                            <w:div w:id="170461793">
                                              <w:marLeft w:val="0"/>
                                              <w:marRight w:val="0"/>
                                              <w:marTop w:val="0"/>
                                              <w:marBottom w:val="0"/>
                                              <w:divBdr>
                                                <w:top w:val="none" w:sz="0" w:space="0" w:color="auto"/>
                                                <w:left w:val="none" w:sz="0" w:space="0" w:color="auto"/>
                                                <w:bottom w:val="none" w:sz="0" w:space="0" w:color="auto"/>
                                                <w:right w:val="none" w:sz="0" w:space="0" w:color="auto"/>
                                              </w:divBdr>
                                            </w:div>
                                            <w:div w:id="2004358926">
                                              <w:marLeft w:val="0"/>
                                              <w:marRight w:val="0"/>
                                              <w:marTop w:val="0"/>
                                              <w:marBottom w:val="0"/>
                                              <w:divBdr>
                                                <w:top w:val="none" w:sz="0" w:space="0" w:color="auto"/>
                                                <w:left w:val="none" w:sz="0" w:space="0" w:color="auto"/>
                                                <w:bottom w:val="none" w:sz="0" w:space="0" w:color="auto"/>
                                                <w:right w:val="none" w:sz="0" w:space="0" w:color="auto"/>
                                              </w:divBdr>
                                              <w:divsChild>
                                                <w:div w:id="939602006">
                                                  <w:marLeft w:val="0"/>
                                                  <w:marRight w:val="0"/>
                                                  <w:marTop w:val="0"/>
                                                  <w:marBottom w:val="0"/>
                                                  <w:divBdr>
                                                    <w:top w:val="none" w:sz="0" w:space="0" w:color="auto"/>
                                                    <w:left w:val="none" w:sz="0" w:space="0" w:color="auto"/>
                                                    <w:bottom w:val="none" w:sz="0" w:space="0" w:color="auto"/>
                                                    <w:right w:val="none" w:sz="0" w:space="0" w:color="auto"/>
                                                  </w:divBdr>
                                                </w:div>
                                              </w:divsChild>
                                            </w:div>
                                            <w:div w:id="2080906635">
                                              <w:marLeft w:val="0"/>
                                              <w:marRight w:val="0"/>
                                              <w:marTop w:val="0"/>
                                              <w:marBottom w:val="0"/>
                                              <w:divBdr>
                                                <w:top w:val="none" w:sz="0" w:space="0" w:color="auto"/>
                                                <w:left w:val="none" w:sz="0" w:space="0" w:color="auto"/>
                                                <w:bottom w:val="none" w:sz="0" w:space="0" w:color="auto"/>
                                                <w:right w:val="none" w:sz="0" w:space="0" w:color="auto"/>
                                              </w:divBdr>
                                            </w:div>
                                            <w:div w:id="79986111">
                                              <w:marLeft w:val="0"/>
                                              <w:marRight w:val="0"/>
                                              <w:marTop w:val="0"/>
                                              <w:marBottom w:val="0"/>
                                              <w:divBdr>
                                                <w:top w:val="none" w:sz="0" w:space="0" w:color="auto"/>
                                                <w:left w:val="none" w:sz="0" w:space="0" w:color="auto"/>
                                                <w:bottom w:val="none" w:sz="0" w:space="0" w:color="auto"/>
                                                <w:right w:val="none" w:sz="0" w:space="0" w:color="auto"/>
                                              </w:divBdr>
                                              <w:divsChild>
                                                <w:div w:id="970786426">
                                                  <w:marLeft w:val="0"/>
                                                  <w:marRight w:val="0"/>
                                                  <w:marTop w:val="0"/>
                                                  <w:marBottom w:val="0"/>
                                                  <w:divBdr>
                                                    <w:top w:val="none" w:sz="0" w:space="0" w:color="auto"/>
                                                    <w:left w:val="none" w:sz="0" w:space="0" w:color="auto"/>
                                                    <w:bottom w:val="none" w:sz="0" w:space="0" w:color="auto"/>
                                                    <w:right w:val="none" w:sz="0" w:space="0" w:color="auto"/>
                                                  </w:divBdr>
                                                </w:div>
                                              </w:divsChild>
                                            </w:div>
                                            <w:div w:id="1046755660">
                                              <w:marLeft w:val="0"/>
                                              <w:marRight w:val="0"/>
                                              <w:marTop w:val="0"/>
                                              <w:marBottom w:val="0"/>
                                              <w:divBdr>
                                                <w:top w:val="none" w:sz="0" w:space="0" w:color="auto"/>
                                                <w:left w:val="none" w:sz="0" w:space="0" w:color="auto"/>
                                                <w:bottom w:val="none" w:sz="0" w:space="0" w:color="auto"/>
                                                <w:right w:val="none" w:sz="0" w:space="0" w:color="auto"/>
                                              </w:divBdr>
                                            </w:div>
                                            <w:div w:id="270628151">
                                              <w:marLeft w:val="0"/>
                                              <w:marRight w:val="0"/>
                                              <w:marTop w:val="0"/>
                                              <w:marBottom w:val="0"/>
                                              <w:divBdr>
                                                <w:top w:val="none" w:sz="0" w:space="0" w:color="auto"/>
                                                <w:left w:val="none" w:sz="0" w:space="0" w:color="auto"/>
                                                <w:bottom w:val="none" w:sz="0" w:space="0" w:color="auto"/>
                                                <w:right w:val="none" w:sz="0" w:space="0" w:color="auto"/>
                                              </w:divBdr>
                                              <w:divsChild>
                                                <w:div w:id="1466002924">
                                                  <w:marLeft w:val="0"/>
                                                  <w:marRight w:val="0"/>
                                                  <w:marTop w:val="0"/>
                                                  <w:marBottom w:val="0"/>
                                                  <w:divBdr>
                                                    <w:top w:val="none" w:sz="0" w:space="0" w:color="auto"/>
                                                    <w:left w:val="none" w:sz="0" w:space="0" w:color="auto"/>
                                                    <w:bottom w:val="none" w:sz="0" w:space="0" w:color="auto"/>
                                                    <w:right w:val="none" w:sz="0" w:space="0" w:color="auto"/>
                                                  </w:divBdr>
                                                </w:div>
                                              </w:divsChild>
                                            </w:div>
                                            <w:div w:id="1734040592">
                                              <w:marLeft w:val="0"/>
                                              <w:marRight w:val="0"/>
                                              <w:marTop w:val="0"/>
                                              <w:marBottom w:val="0"/>
                                              <w:divBdr>
                                                <w:top w:val="none" w:sz="0" w:space="0" w:color="auto"/>
                                                <w:left w:val="none" w:sz="0" w:space="0" w:color="auto"/>
                                                <w:bottom w:val="none" w:sz="0" w:space="0" w:color="auto"/>
                                                <w:right w:val="none" w:sz="0" w:space="0" w:color="auto"/>
                                              </w:divBdr>
                                            </w:div>
                                            <w:div w:id="2075665768">
                                              <w:marLeft w:val="0"/>
                                              <w:marRight w:val="0"/>
                                              <w:marTop w:val="0"/>
                                              <w:marBottom w:val="0"/>
                                              <w:divBdr>
                                                <w:top w:val="none" w:sz="0" w:space="0" w:color="auto"/>
                                                <w:left w:val="none" w:sz="0" w:space="0" w:color="auto"/>
                                                <w:bottom w:val="none" w:sz="0" w:space="0" w:color="auto"/>
                                                <w:right w:val="none" w:sz="0" w:space="0" w:color="auto"/>
                                              </w:divBdr>
                                              <w:divsChild>
                                                <w:div w:id="2059551742">
                                                  <w:marLeft w:val="0"/>
                                                  <w:marRight w:val="0"/>
                                                  <w:marTop w:val="0"/>
                                                  <w:marBottom w:val="0"/>
                                                  <w:divBdr>
                                                    <w:top w:val="none" w:sz="0" w:space="0" w:color="auto"/>
                                                    <w:left w:val="none" w:sz="0" w:space="0" w:color="auto"/>
                                                    <w:bottom w:val="none" w:sz="0" w:space="0" w:color="auto"/>
                                                    <w:right w:val="none" w:sz="0" w:space="0" w:color="auto"/>
                                                  </w:divBdr>
                                                </w:div>
                                              </w:divsChild>
                                            </w:div>
                                            <w:div w:id="573124580">
                                              <w:marLeft w:val="0"/>
                                              <w:marRight w:val="0"/>
                                              <w:marTop w:val="0"/>
                                              <w:marBottom w:val="0"/>
                                              <w:divBdr>
                                                <w:top w:val="none" w:sz="0" w:space="0" w:color="auto"/>
                                                <w:left w:val="none" w:sz="0" w:space="0" w:color="auto"/>
                                                <w:bottom w:val="none" w:sz="0" w:space="0" w:color="auto"/>
                                                <w:right w:val="none" w:sz="0" w:space="0" w:color="auto"/>
                                              </w:divBdr>
                                            </w:div>
                                            <w:div w:id="1626544106">
                                              <w:marLeft w:val="0"/>
                                              <w:marRight w:val="0"/>
                                              <w:marTop w:val="0"/>
                                              <w:marBottom w:val="0"/>
                                              <w:divBdr>
                                                <w:top w:val="none" w:sz="0" w:space="0" w:color="auto"/>
                                                <w:left w:val="none" w:sz="0" w:space="0" w:color="auto"/>
                                                <w:bottom w:val="none" w:sz="0" w:space="0" w:color="auto"/>
                                                <w:right w:val="none" w:sz="0" w:space="0" w:color="auto"/>
                                              </w:divBdr>
                                              <w:divsChild>
                                                <w:div w:id="248464284">
                                                  <w:marLeft w:val="0"/>
                                                  <w:marRight w:val="0"/>
                                                  <w:marTop w:val="0"/>
                                                  <w:marBottom w:val="0"/>
                                                  <w:divBdr>
                                                    <w:top w:val="none" w:sz="0" w:space="0" w:color="auto"/>
                                                    <w:left w:val="none" w:sz="0" w:space="0" w:color="auto"/>
                                                    <w:bottom w:val="none" w:sz="0" w:space="0" w:color="auto"/>
                                                    <w:right w:val="none" w:sz="0" w:space="0" w:color="auto"/>
                                                  </w:divBdr>
                                                </w:div>
                                              </w:divsChild>
                                            </w:div>
                                            <w:div w:id="206573668">
                                              <w:marLeft w:val="0"/>
                                              <w:marRight w:val="0"/>
                                              <w:marTop w:val="0"/>
                                              <w:marBottom w:val="0"/>
                                              <w:divBdr>
                                                <w:top w:val="none" w:sz="0" w:space="0" w:color="auto"/>
                                                <w:left w:val="none" w:sz="0" w:space="0" w:color="auto"/>
                                                <w:bottom w:val="none" w:sz="0" w:space="0" w:color="auto"/>
                                                <w:right w:val="none" w:sz="0" w:space="0" w:color="auto"/>
                                              </w:divBdr>
                                            </w:div>
                                            <w:div w:id="13387785">
                                              <w:marLeft w:val="0"/>
                                              <w:marRight w:val="0"/>
                                              <w:marTop w:val="0"/>
                                              <w:marBottom w:val="0"/>
                                              <w:divBdr>
                                                <w:top w:val="none" w:sz="0" w:space="0" w:color="auto"/>
                                                <w:left w:val="none" w:sz="0" w:space="0" w:color="auto"/>
                                                <w:bottom w:val="none" w:sz="0" w:space="0" w:color="auto"/>
                                                <w:right w:val="none" w:sz="0" w:space="0" w:color="auto"/>
                                              </w:divBdr>
                                              <w:divsChild>
                                                <w:div w:id="95552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1873899">
      <w:bodyDiv w:val="1"/>
      <w:marLeft w:val="0"/>
      <w:marRight w:val="0"/>
      <w:marTop w:val="0"/>
      <w:marBottom w:val="0"/>
      <w:divBdr>
        <w:top w:val="none" w:sz="0" w:space="0" w:color="auto"/>
        <w:left w:val="none" w:sz="0" w:space="0" w:color="auto"/>
        <w:bottom w:val="none" w:sz="0" w:space="0" w:color="auto"/>
        <w:right w:val="none" w:sz="0" w:space="0" w:color="auto"/>
      </w:divBdr>
    </w:div>
    <w:div w:id="1182400811">
      <w:bodyDiv w:val="1"/>
      <w:marLeft w:val="0"/>
      <w:marRight w:val="0"/>
      <w:marTop w:val="0"/>
      <w:marBottom w:val="0"/>
      <w:divBdr>
        <w:top w:val="none" w:sz="0" w:space="0" w:color="auto"/>
        <w:left w:val="none" w:sz="0" w:space="0" w:color="auto"/>
        <w:bottom w:val="none" w:sz="0" w:space="0" w:color="auto"/>
        <w:right w:val="none" w:sz="0" w:space="0" w:color="auto"/>
      </w:divBdr>
    </w:div>
    <w:div w:id="1285385286">
      <w:bodyDiv w:val="1"/>
      <w:marLeft w:val="0"/>
      <w:marRight w:val="0"/>
      <w:marTop w:val="0"/>
      <w:marBottom w:val="0"/>
      <w:divBdr>
        <w:top w:val="none" w:sz="0" w:space="0" w:color="auto"/>
        <w:left w:val="none" w:sz="0" w:space="0" w:color="auto"/>
        <w:bottom w:val="none" w:sz="0" w:space="0" w:color="auto"/>
        <w:right w:val="none" w:sz="0" w:space="0" w:color="auto"/>
      </w:divBdr>
    </w:div>
    <w:div w:id="1310403507">
      <w:bodyDiv w:val="1"/>
      <w:marLeft w:val="0"/>
      <w:marRight w:val="0"/>
      <w:marTop w:val="0"/>
      <w:marBottom w:val="0"/>
      <w:divBdr>
        <w:top w:val="none" w:sz="0" w:space="0" w:color="auto"/>
        <w:left w:val="none" w:sz="0" w:space="0" w:color="auto"/>
        <w:bottom w:val="none" w:sz="0" w:space="0" w:color="auto"/>
        <w:right w:val="none" w:sz="0" w:space="0" w:color="auto"/>
      </w:divBdr>
    </w:div>
    <w:div w:id="1313487213">
      <w:bodyDiv w:val="1"/>
      <w:marLeft w:val="0"/>
      <w:marRight w:val="0"/>
      <w:marTop w:val="0"/>
      <w:marBottom w:val="0"/>
      <w:divBdr>
        <w:top w:val="none" w:sz="0" w:space="0" w:color="auto"/>
        <w:left w:val="none" w:sz="0" w:space="0" w:color="auto"/>
        <w:bottom w:val="none" w:sz="0" w:space="0" w:color="auto"/>
        <w:right w:val="none" w:sz="0" w:space="0" w:color="auto"/>
      </w:divBdr>
    </w:div>
    <w:div w:id="1364792501">
      <w:bodyDiv w:val="1"/>
      <w:marLeft w:val="0"/>
      <w:marRight w:val="0"/>
      <w:marTop w:val="0"/>
      <w:marBottom w:val="0"/>
      <w:divBdr>
        <w:top w:val="none" w:sz="0" w:space="0" w:color="auto"/>
        <w:left w:val="none" w:sz="0" w:space="0" w:color="auto"/>
        <w:bottom w:val="none" w:sz="0" w:space="0" w:color="auto"/>
        <w:right w:val="none" w:sz="0" w:space="0" w:color="auto"/>
      </w:divBdr>
    </w:div>
    <w:div w:id="1431314316">
      <w:bodyDiv w:val="1"/>
      <w:marLeft w:val="0"/>
      <w:marRight w:val="0"/>
      <w:marTop w:val="0"/>
      <w:marBottom w:val="0"/>
      <w:divBdr>
        <w:top w:val="none" w:sz="0" w:space="0" w:color="auto"/>
        <w:left w:val="none" w:sz="0" w:space="0" w:color="auto"/>
        <w:bottom w:val="none" w:sz="0" w:space="0" w:color="auto"/>
        <w:right w:val="none" w:sz="0" w:space="0" w:color="auto"/>
      </w:divBdr>
    </w:div>
    <w:div w:id="1441412279">
      <w:bodyDiv w:val="1"/>
      <w:marLeft w:val="0"/>
      <w:marRight w:val="0"/>
      <w:marTop w:val="0"/>
      <w:marBottom w:val="0"/>
      <w:divBdr>
        <w:top w:val="none" w:sz="0" w:space="0" w:color="auto"/>
        <w:left w:val="none" w:sz="0" w:space="0" w:color="auto"/>
        <w:bottom w:val="none" w:sz="0" w:space="0" w:color="auto"/>
        <w:right w:val="none" w:sz="0" w:space="0" w:color="auto"/>
      </w:divBdr>
    </w:div>
    <w:div w:id="1547372370">
      <w:bodyDiv w:val="1"/>
      <w:marLeft w:val="0"/>
      <w:marRight w:val="0"/>
      <w:marTop w:val="0"/>
      <w:marBottom w:val="0"/>
      <w:divBdr>
        <w:top w:val="none" w:sz="0" w:space="0" w:color="auto"/>
        <w:left w:val="none" w:sz="0" w:space="0" w:color="auto"/>
        <w:bottom w:val="none" w:sz="0" w:space="0" w:color="auto"/>
        <w:right w:val="none" w:sz="0" w:space="0" w:color="auto"/>
      </w:divBdr>
    </w:div>
    <w:div w:id="1596398632">
      <w:bodyDiv w:val="1"/>
      <w:marLeft w:val="0"/>
      <w:marRight w:val="0"/>
      <w:marTop w:val="0"/>
      <w:marBottom w:val="0"/>
      <w:divBdr>
        <w:top w:val="none" w:sz="0" w:space="0" w:color="auto"/>
        <w:left w:val="none" w:sz="0" w:space="0" w:color="auto"/>
        <w:bottom w:val="none" w:sz="0" w:space="0" w:color="auto"/>
        <w:right w:val="none" w:sz="0" w:space="0" w:color="auto"/>
      </w:divBdr>
    </w:div>
    <w:div w:id="1638603019">
      <w:bodyDiv w:val="1"/>
      <w:marLeft w:val="0"/>
      <w:marRight w:val="0"/>
      <w:marTop w:val="0"/>
      <w:marBottom w:val="0"/>
      <w:divBdr>
        <w:top w:val="none" w:sz="0" w:space="0" w:color="auto"/>
        <w:left w:val="none" w:sz="0" w:space="0" w:color="auto"/>
        <w:bottom w:val="none" w:sz="0" w:space="0" w:color="auto"/>
        <w:right w:val="none" w:sz="0" w:space="0" w:color="auto"/>
      </w:divBdr>
    </w:div>
    <w:div w:id="1651902380">
      <w:bodyDiv w:val="1"/>
      <w:marLeft w:val="0"/>
      <w:marRight w:val="0"/>
      <w:marTop w:val="0"/>
      <w:marBottom w:val="0"/>
      <w:divBdr>
        <w:top w:val="none" w:sz="0" w:space="0" w:color="auto"/>
        <w:left w:val="none" w:sz="0" w:space="0" w:color="auto"/>
        <w:bottom w:val="none" w:sz="0" w:space="0" w:color="auto"/>
        <w:right w:val="none" w:sz="0" w:space="0" w:color="auto"/>
      </w:divBdr>
    </w:div>
    <w:div w:id="1698236910">
      <w:bodyDiv w:val="1"/>
      <w:marLeft w:val="0"/>
      <w:marRight w:val="0"/>
      <w:marTop w:val="0"/>
      <w:marBottom w:val="0"/>
      <w:divBdr>
        <w:top w:val="none" w:sz="0" w:space="0" w:color="auto"/>
        <w:left w:val="none" w:sz="0" w:space="0" w:color="auto"/>
        <w:bottom w:val="none" w:sz="0" w:space="0" w:color="auto"/>
        <w:right w:val="none" w:sz="0" w:space="0" w:color="auto"/>
      </w:divBdr>
    </w:div>
    <w:div w:id="1729183720">
      <w:bodyDiv w:val="1"/>
      <w:marLeft w:val="0"/>
      <w:marRight w:val="0"/>
      <w:marTop w:val="0"/>
      <w:marBottom w:val="0"/>
      <w:divBdr>
        <w:top w:val="none" w:sz="0" w:space="0" w:color="auto"/>
        <w:left w:val="none" w:sz="0" w:space="0" w:color="auto"/>
        <w:bottom w:val="none" w:sz="0" w:space="0" w:color="auto"/>
        <w:right w:val="none" w:sz="0" w:space="0" w:color="auto"/>
      </w:divBdr>
    </w:div>
    <w:div w:id="1763794033">
      <w:bodyDiv w:val="1"/>
      <w:marLeft w:val="0"/>
      <w:marRight w:val="0"/>
      <w:marTop w:val="0"/>
      <w:marBottom w:val="0"/>
      <w:divBdr>
        <w:top w:val="none" w:sz="0" w:space="0" w:color="auto"/>
        <w:left w:val="none" w:sz="0" w:space="0" w:color="auto"/>
        <w:bottom w:val="none" w:sz="0" w:space="0" w:color="auto"/>
        <w:right w:val="none" w:sz="0" w:space="0" w:color="auto"/>
      </w:divBdr>
    </w:div>
    <w:div w:id="1788968449">
      <w:bodyDiv w:val="1"/>
      <w:marLeft w:val="0"/>
      <w:marRight w:val="0"/>
      <w:marTop w:val="0"/>
      <w:marBottom w:val="0"/>
      <w:divBdr>
        <w:top w:val="none" w:sz="0" w:space="0" w:color="auto"/>
        <w:left w:val="none" w:sz="0" w:space="0" w:color="auto"/>
        <w:bottom w:val="none" w:sz="0" w:space="0" w:color="auto"/>
        <w:right w:val="none" w:sz="0" w:space="0" w:color="auto"/>
      </w:divBdr>
    </w:div>
    <w:div w:id="201348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C984598143FD4B8850983C9D5C918F" ma:contentTypeVersion="4" ma:contentTypeDescription="Een nieuw document maken." ma:contentTypeScope="" ma:versionID="c83a20da955fc67e1942a1747c8334da">
  <xsd:schema xmlns:xsd="http://www.w3.org/2001/XMLSchema" xmlns:xs="http://www.w3.org/2001/XMLSchema" xmlns:p="http://schemas.microsoft.com/office/2006/metadata/properties" xmlns:ns2="dd721148-3c1b-434c-be0d-b64fecc5a425" targetNamespace="http://schemas.microsoft.com/office/2006/metadata/properties" ma:root="true" ma:fieldsID="dac6d34038e58d4aed4a79b7d63431e5" ns2:_="">
    <xsd:import namespace="dd721148-3c1b-434c-be0d-b64fecc5a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21148-3c1b-434c-be0d-b64fecc5a4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00B3B-F260-4C2C-87D8-E7BCA910035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05B71A-3AE0-4B89-A8B7-EC2368B55675}">
  <ds:schemaRefs>
    <ds:schemaRef ds:uri="http://schemas.microsoft.com/sharepoint/v3/contenttype/forms"/>
  </ds:schemaRefs>
</ds:datastoreItem>
</file>

<file path=customXml/itemProps3.xml><?xml version="1.0" encoding="utf-8"?>
<ds:datastoreItem xmlns:ds="http://schemas.openxmlformats.org/officeDocument/2006/customXml" ds:itemID="{F0926BAA-EBA7-4424-86F4-6B5F8308E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21148-3c1b-434c-be0d-b64fecc5a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DCC50E-3955-4482-BC27-8E4D288C1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4956</Characters>
  <Application>Microsoft Office Word</Application>
  <DocSecurity>0</DocSecurity>
  <Lines>41</Lines>
  <Paragraphs>11</Paragraphs>
  <ScaleCrop>false</ScaleCrop>
  <Company/>
  <LinksUpToDate>false</LinksUpToDate>
  <CharactersWithSpaces>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Aanbesteding Desktops &amp; laptops</dc:title>
  <dc:creator>mirjam.kloosterman@ahk.nl</dc:creator>
  <dc:description>160502</dc:description>
  <cp:lastModifiedBy>Mirjam Kloosterman</cp:lastModifiedBy>
  <cp:revision>2</cp:revision>
  <cp:lastPrinted>2015-07-02T13:46:00Z</cp:lastPrinted>
  <dcterms:created xsi:type="dcterms:W3CDTF">2025-02-07T09:15:00Z</dcterms:created>
  <dcterms:modified xsi:type="dcterms:W3CDTF">2025-02-07T09:15:00Z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tus">
    <vt:lpwstr>1</vt:lpwstr>
  </property>
  <property fmtid="{D5CDD505-2E9C-101B-9397-08002B2CF9AE}" pid="3" name="author">
    <vt:lpwstr>UN</vt:lpwstr>
  </property>
  <property fmtid="{D5CDD505-2E9C-101B-9397-08002B2CF9AE}" pid="4" name="location">
    <vt:lpwstr>Saxion</vt:lpwstr>
  </property>
  <property fmtid="{D5CDD505-2E9C-101B-9397-08002B2CF9AE}" pid="5" name="cldocument">
    <vt:lpwstr>31</vt:lpwstr>
  </property>
  <property fmtid="{D5CDD505-2E9C-101B-9397-08002B2CF9AE}" pid="6" name="sax">
    <vt:lpwstr>report</vt:lpwstr>
  </property>
  <property fmtid="{D5CDD505-2E9C-101B-9397-08002B2CF9AE}" pid="7" name="date">
    <vt:lpwstr>13-5-2013</vt:lpwstr>
  </property>
  <property fmtid="{D5CDD505-2E9C-101B-9397-08002B2CF9AE}" pid="8" name="ContentTypeId">
    <vt:lpwstr>0x01010052C984598143FD4B8850983C9D5C918F</vt:lpwstr>
  </property>
  <property fmtid="{D5CDD505-2E9C-101B-9397-08002B2CF9AE}" pid="9" name="MediaServiceImageTags">
    <vt:lpwstr/>
  </property>
</Properties>
</file>