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5D245BF1" w:rsidR="00D5057D" w:rsidRPr="00A3763C" w:rsidRDefault="004779E2" w:rsidP="00A3763C">
      <w:pPr>
        <w:pStyle w:val="Bijlage1"/>
      </w:pPr>
      <w:r>
        <w:t xml:space="preserve">Annex </w:t>
      </w:r>
      <w:r w:rsidR="00836D2B">
        <w:t>2</w:t>
      </w:r>
      <w:r>
        <w:t xml:space="preserve"> – format </w:t>
      </w:r>
      <w:r w:rsidR="00EF682C">
        <w:t>r</w:t>
      </w:r>
      <w:r w:rsidR="00D5057D">
        <w:t>eferentie</w:t>
      </w:r>
      <w:r w:rsidR="00EF682C">
        <w:t>beschrijving</w:t>
      </w:r>
    </w:p>
    <w:p w14:paraId="76AEDCB5" w14:textId="77777777" w:rsidR="00D5057D" w:rsidRPr="00210998" w:rsidRDefault="00D5057D" w:rsidP="001E3E68">
      <w:pPr>
        <w:spacing w:line="276" w:lineRule="auto"/>
        <w:rPr>
          <w:rFonts w:asciiTheme="minorHAnsi" w:hAnsiTheme="minorHAnsi"/>
          <w:color w:val="008539"/>
          <w:sz w:val="22"/>
          <w:szCs w:val="22"/>
          <w:lang w:val="nl-NL"/>
        </w:rPr>
      </w:pPr>
    </w:p>
    <w:p w14:paraId="658C879A" w14:textId="0BF277C0" w:rsidR="001E3E68" w:rsidRPr="00210998" w:rsidRDefault="00D5057D" w:rsidP="427F558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(per kerncompetentie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0772F9A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één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21C990E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document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)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.</w:t>
      </w:r>
      <w:r w:rsidR="000E0D2A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het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voldoende inzicht verschaft</w:t>
      </w:r>
      <w:r w:rsidR="2E712342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aan ROC MN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competenties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is voldaan.</w:t>
      </w:r>
      <w:r w:rsidR="00CA536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210998" w:rsidRDefault="00427BC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p w14:paraId="76AEDCB6" w14:textId="087AAEB2" w:rsidR="00D5057D" w:rsidRPr="00210998" w:rsidRDefault="00D5057D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Opmerking: </w:t>
      </w:r>
      <w:r w:rsidR="001E3E68" w:rsidRPr="00210998">
        <w:rPr>
          <w:rFonts w:asciiTheme="minorHAnsi" w:hAnsiTheme="minorHAnsi" w:cs="Lucida Sans Unicode"/>
          <w:sz w:val="22"/>
          <w:szCs w:val="22"/>
          <w:lang w:val="nl-NL"/>
        </w:rPr>
        <w:t>ROC MN</w:t>
      </w:r>
      <w:r w:rsidR="001E3E68"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 </w:t>
      </w:r>
      <w:r w:rsidRPr="00210998">
        <w:rPr>
          <w:rFonts w:asciiTheme="minorHAnsi" w:hAnsiTheme="minorHAnsi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210998" w:rsidRDefault="00764A5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32"/>
        <w:gridCol w:w="5382"/>
      </w:tblGrid>
      <w:tr w:rsidR="0034173C" w:rsidRPr="0034173C" w14:paraId="76AEDCBA" w14:textId="77777777" w:rsidTr="00BB6ACB">
        <w:trPr>
          <w:cantSplit/>
          <w:trHeight w:val="232"/>
        </w:trPr>
        <w:tc>
          <w:tcPr>
            <w:tcW w:w="9209" w:type="dxa"/>
            <w:gridSpan w:val="2"/>
            <w:shd w:val="clear" w:color="auto" w:fill="95B3D7" w:themeFill="accent1" w:themeFillTint="99"/>
          </w:tcPr>
          <w:p w14:paraId="76AEDCB9" w14:textId="192A9BF3" w:rsidR="0034173C" w:rsidRPr="0034173C" w:rsidRDefault="0034173C" w:rsidP="2D60DE4C">
            <w:pPr>
              <w:spacing w:before="90" w:after="54" w:line="276" w:lineRule="auto"/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</w:pPr>
            <w:r w:rsidRPr="0034173C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Gegevens referent</w:t>
            </w:r>
          </w:p>
        </w:tc>
      </w:tr>
      <w:tr w:rsidR="0034173C" w:rsidRPr="00210998" w14:paraId="76AEDCBE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BC" w14:textId="7C1117CC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2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C0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6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C4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A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C8" w14:textId="505F2491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E" w14:textId="77777777" w:rsidTr="00BB6ACB">
        <w:trPr>
          <w:cantSplit/>
          <w:trHeight w:val="255"/>
        </w:trPr>
        <w:tc>
          <w:tcPr>
            <w:tcW w:w="3832" w:type="dxa"/>
            <w:shd w:val="clear" w:color="auto" w:fill="auto"/>
            <w:vAlign w:val="center"/>
          </w:tcPr>
          <w:p w14:paraId="76AEDCCC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D2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D0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shd w:val="clear" w:color="auto" w:fill="auto"/>
          </w:tcPr>
          <w:p w14:paraId="76AEDCD1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Default="001E3E68" w:rsidP="00DC49EF">
      <w:pPr>
        <w:pStyle w:val="Bijlage1"/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2"/>
        <w:gridCol w:w="5552"/>
      </w:tblGrid>
      <w:tr w:rsidR="0034173C" w:rsidRPr="00210998" w14:paraId="3DFA5425" w14:textId="77777777" w:rsidTr="0034173C">
        <w:trPr>
          <w:cantSplit/>
          <w:trHeight w:val="328"/>
        </w:trPr>
        <w:tc>
          <w:tcPr>
            <w:tcW w:w="9209" w:type="dxa"/>
            <w:gridSpan w:val="2"/>
            <w:shd w:val="clear" w:color="auto" w:fill="95B3D7" w:themeFill="accent1" w:themeFillTint="99"/>
            <w:vAlign w:val="center"/>
          </w:tcPr>
          <w:p w14:paraId="6D8FBAB3" w14:textId="77777777" w:rsidR="0034173C" w:rsidRPr="00210998" w:rsidRDefault="0034173C" w:rsidP="00555BF8">
            <w:pPr>
              <w:spacing w:before="90" w:after="54" w:line="276" w:lineRule="auto"/>
            </w:pPr>
            <w:r w:rsidRPr="0034173C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Informatie opdracht</w:t>
            </w:r>
          </w:p>
        </w:tc>
      </w:tr>
      <w:tr w:rsidR="0034173C" w:rsidRPr="00210998" w14:paraId="616830F0" w14:textId="77777777" w:rsidTr="0034173C">
        <w:trPr>
          <w:cantSplit/>
        </w:trPr>
        <w:tc>
          <w:tcPr>
            <w:tcW w:w="3662" w:type="dxa"/>
            <w:shd w:val="clear" w:color="auto" w:fill="auto"/>
            <w:vAlign w:val="center"/>
          </w:tcPr>
          <w:p w14:paraId="537C27FF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5D174969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1CC9F95E" w14:textId="77777777" w:rsidTr="0034173C">
        <w:trPr>
          <w:cantSplit/>
        </w:trPr>
        <w:tc>
          <w:tcPr>
            <w:tcW w:w="3662" w:type="dxa"/>
            <w:shd w:val="clear" w:color="auto" w:fill="auto"/>
            <w:vAlign w:val="center"/>
          </w:tcPr>
          <w:p w14:paraId="7118FAB2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afronding implementatie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66566E15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66A4BCDA" w14:textId="77777777" w:rsidTr="0034173C">
        <w:trPr>
          <w:cantSplit/>
        </w:trPr>
        <w:tc>
          <w:tcPr>
            <w:tcW w:w="3662" w:type="dxa"/>
            <w:shd w:val="clear" w:color="auto" w:fill="auto"/>
            <w:vAlign w:val="center"/>
          </w:tcPr>
          <w:p w14:paraId="6D756268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4B4D117D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5F16AB" w14:paraId="4D47F8FE" w14:textId="77777777" w:rsidTr="0034173C">
        <w:trPr>
          <w:cantSplit/>
          <w:trHeight w:val="70"/>
        </w:trPr>
        <w:tc>
          <w:tcPr>
            <w:tcW w:w="3662" w:type="dxa"/>
            <w:shd w:val="clear" w:color="auto" w:fill="auto"/>
            <w:vAlign w:val="center"/>
          </w:tcPr>
          <w:p w14:paraId="3A8C88FF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Kerncompetentie</w:t>
            </w: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3C707840" w14:textId="77777777" w:rsidR="0034173C" w:rsidRPr="00EF682C" w:rsidRDefault="0034173C" w:rsidP="00555BF8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Theme="minorHAnsi" w:hAnsiTheme="minorHAnsi" w:cstheme="minorHAnsi"/>
                <w:szCs w:val="18"/>
                <w:lang w:val="nl-NL"/>
              </w:rPr>
            </w:pPr>
          </w:p>
          <w:p w14:paraId="41C21261" w14:textId="77777777" w:rsidR="0034173C" w:rsidRPr="00197B8A" w:rsidRDefault="0034173C" w:rsidP="00555BF8">
            <w:pPr>
              <w:pStyle w:val="Plattetekst"/>
              <w:kinsoku w:val="0"/>
              <w:overflowPunct w:val="0"/>
              <w:spacing w:line="276" w:lineRule="auto"/>
              <w:ind w:left="284"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173C" w:rsidRPr="005F16AB" w14:paraId="52D5ABB2" w14:textId="77777777" w:rsidTr="0034173C">
        <w:trPr>
          <w:cantSplit/>
          <w:trHeight w:val="70"/>
        </w:trPr>
        <w:tc>
          <w:tcPr>
            <w:tcW w:w="3662" w:type="dxa"/>
            <w:shd w:val="clear" w:color="auto" w:fill="auto"/>
            <w:vAlign w:val="center"/>
          </w:tcPr>
          <w:p w14:paraId="60FD3A31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3ED48AD8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650E6094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3FEB6D27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089868C8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2E15B0CC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6C26DE16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190B816A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6DAE4D3A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641DFD6A" w14:textId="77777777" w:rsidR="0034173C" w:rsidRPr="00210998" w:rsidRDefault="0034173C" w:rsidP="00DC49EF">
      <w:pPr>
        <w:pStyle w:val="Bijlage1"/>
      </w:pPr>
    </w:p>
    <w:sectPr w:rsidR="0034173C" w:rsidRPr="00210998" w:rsidSect="00EF68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569A" w14:textId="77777777" w:rsidR="009D33DC" w:rsidRDefault="009D33DC">
      <w:r>
        <w:separator/>
      </w:r>
    </w:p>
  </w:endnote>
  <w:endnote w:type="continuationSeparator" w:id="0">
    <w:p w14:paraId="61141DA8" w14:textId="77777777" w:rsidR="009D33DC" w:rsidRDefault="009D33DC">
      <w:r>
        <w:continuationSeparator/>
      </w:r>
    </w:p>
  </w:endnote>
  <w:endnote w:type="continuationNotice" w:id="1">
    <w:p w14:paraId="557A48A0" w14:textId="77777777" w:rsidR="009D33DC" w:rsidRDefault="009D33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58E3" w14:textId="77777777" w:rsidR="004F2931" w:rsidRDefault="004F29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43BCD09C" w:rsidR="00210998" w:rsidRPr="00BB6ACB" w:rsidRDefault="004779E2" w:rsidP="00EF682C">
    <w:pPr>
      <w:pStyle w:val="Voettekst"/>
      <w:tabs>
        <w:tab w:val="clear" w:pos="8640"/>
        <w:tab w:val="right" w:pos="9072"/>
      </w:tabs>
      <w:rPr>
        <w:rFonts w:asciiTheme="minorHAnsi" w:hAnsiTheme="minorHAnsi" w:cstheme="minorHAnsi"/>
        <w:szCs w:val="18"/>
      </w:rPr>
    </w:pPr>
    <w:r w:rsidRPr="00BB6ACB">
      <w:rPr>
        <w:rFonts w:asciiTheme="minorHAnsi" w:hAnsiTheme="minorHAnsi" w:cstheme="minorHAnsi"/>
        <w:szCs w:val="18"/>
      </w:rPr>
      <w:fldChar w:fldCharType="begin"/>
    </w:r>
    <w:r w:rsidRPr="00BB6ACB">
      <w:rPr>
        <w:rFonts w:asciiTheme="minorHAnsi" w:hAnsiTheme="minorHAnsi" w:cstheme="minorHAnsi"/>
        <w:szCs w:val="18"/>
      </w:rPr>
      <w:instrText xml:space="preserve"> FILENAME   \* MERGEFORMAT </w:instrText>
    </w:r>
    <w:r w:rsidRPr="00BB6ACB">
      <w:rPr>
        <w:rFonts w:asciiTheme="minorHAnsi" w:hAnsiTheme="minorHAnsi" w:cstheme="minorHAnsi"/>
        <w:szCs w:val="18"/>
      </w:rPr>
      <w:fldChar w:fldCharType="separate"/>
    </w:r>
    <w:r w:rsidR="004F2931">
      <w:rPr>
        <w:rFonts w:asciiTheme="minorHAnsi" w:hAnsiTheme="minorHAnsi" w:cstheme="minorHAnsi"/>
        <w:noProof/>
        <w:szCs w:val="18"/>
      </w:rPr>
      <w:t>F</w:t>
    </w:r>
    <w:r w:rsidRPr="00BB6ACB">
      <w:rPr>
        <w:rFonts w:asciiTheme="minorHAnsi" w:hAnsiTheme="minorHAnsi" w:cstheme="minorHAnsi"/>
        <w:noProof/>
        <w:szCs w:val="18"/>
      </w:rPr>
      <w:t>ormat referentiebeschrijving</w:t>
    </w:r>
    <w:r w:rsidRPr="00BB6ACB">
      <w:rPr>
        <w:rFonts w:asciiTheme="minorHAnsi" w:hAnsiTheme="minorHAnsi" w:cstheme="minorHAnsi"/>
        <w:szCs w:val="18"/>
      </w:rPr>
      <w:fldChar w:fldCharType="end"/>
    </w:r>
    <w:r w:rsidRPr="00BB6ACB">
      <w:rPr>
        <w:rFonts w:asciiTheme="minorHAnsi" w:hAnsiTheme="minorHAnsi" w:cstheme="minorHAnsi"/>
        <w:szCs w:val="18"/>
      </w:rPr>
      <w:tab/>
    </w:r>
    <w:r w:rsidR="00EF682C" w:rsidRPr="00BB6ACB">
      <w:rPr>
        <w:rFonts w:asciiTheme="minorHAnsi" w:hAnsiTheme="minorHAnsi" w:cstheme="minorHAnsi"/>
        <w:szCs w:val="18"/>
      </w:rPr>
      <w:tab/>
    </w:r>
    <w:proofErr w:type="spellStart"/>
    <w:r w:rsidR="00A3763C" w:rsidRPr="00BB6ACB">
      <w:rPr>
        <w:rFonts w:asciiTheme="minorHAnsi" w:hAnsiTheme="minorHAnsi" w:cstheme="minorHAnsi"/>
        <w:szCs w:val="18"/>
      </w:rPr>
      <w:t>blad</w:t>
    </w:r>
    <w:proofErr w:type="spellEnd"/>
    <w:r w:rsidR="00A3763C" w:rsidRPr="00BB6ACB">
      <w:rPr>
        <w:rFonts w:asciiTheme="minorHAnsi" w:hAnsiTheme="minorHAnsi" w:cstheme="minorHAnsi"/>
        <w:szCs w:val="18"/>
      </w:rPr>
      <w:t xml:space="preserve"> </w:t>
    </w:r>
    <w:r w:rsidR="00A3763C" w:rsidRPr="00BB6ACB">
      <w:rPr>
        <w:rFonts w:asciiTheme="minorHAnsi" w:hAnsiTheme="minorHAnsi" w:cstheme="minorHAnsi"/>
        <w:szCs w:val="18"/>
      </w:rPr>
      <w:fldChar w:fldCharType="begin"/>
    </w:r>
    <w:r w:rsidR="00A3763C" w:rsidRPr="00BB6ACB">
      <w:rPr>
        <w:rFonts w:asciiTheme="minorHAnsi" w:hAnsiTheme="minorHAnsi" w:cstheme="minorHAnsi"/>
        <w:szCs w:val="18"/>
      </w:rPr>
      <w:instrText xml:space="preserve"> PAGE   \* MERGEFORMAT </w:instrText>
    </w:r>
    <w:r w:rsidR="00A3763C" w:rsidRPr="00BB6ACB">
      <w:rPr>
        <w:rFonts w:asciiTheme="minorHAnsi" w:hAnsiTheme="minorHAnsi" w:cstheme="minorHAnsi"/>
        <w:szCs w:val="18"/>
      </w:rPr>
      <w:fldChar w:fldCharType="separate"/>
    </w:r>
    <w:r w:rsidR="00EF682C" w:rsidRPr="00BB6ACB">
      <w:rPr>
        <w:rFonts w:asciiTheme="minorHAnsi" w:hAnsiTheme="minorHAnsi" w:cstheme="minorHAnsi"/>
        <w:noProof/>
        <w:szCs w:val="18"/>
      </w:rPr>
      <w:t>1</w:t>
    </w:r>
    <w:r w:rsidR="00A3763C" w:rsidRPr="00BB6ACB">
      <w:rPr>
        <w:rFonts w:asciiTheme="minorHAnsi" w:hAnsiTheme="minorHAnsi" w:cstheme="minorHAnsi"/>
        <w:szCs w:val="18"/>
      </w:rPr>
      <w:fldChar w:fldCharType="end"/>
    </w:r>
    <w:r w:rsidR="004F2931">
      <w:rPr>
        <w:rFonts w:asciiTheme="minorHAnsi" w:hAnsiTheme="minorHAnsi" w:cstheme="minorHAnsi"/>
        <w:szCs w:val="18"/>
      </w:rPr>
      <w:t xml:space="preserve"> </w:t>
    </w:r>
    <w:r w:rsidR="00A3763C" w:rsidRPr="00BB6ACB">
      <w:rPr>
        <w:rFonts w:asciiTheme="minorHAnsi" w:hAnsiTheme="minorHAnsi" w:cstheme="minorHAnsi"/>
        <w:szCs w:val="18"/>
      </w:rPr>
      <w:t xml:space="preserve">van </w:t>
    </w:r>
    <w:r w:rsidR="00EF682C" w:rsidRPr="00BB6ACB">
      <w:rPr>
        <w:rFonts w:asciiTheme="minorHAnsi" w:hAnsiTheme="minorHAnsi" w:cstheme="minorHAnsi"/>
        <w:szCs w:val="18"/>
      </w:rPr>
      <w:fldChar w:fldCharType="begin"/>
    </w:r>
    <w:r w:rsidR="00EF682C" w:rsidRPr="00BB6ACB">
      <w:rPr>
        <w:rFonts w:asciiTheme="minorHAnsi" w:hAnsiTheme="minorHAnsi" w:cstheme="minorHAnsi"/>
        <w:szCs w:val="18"/>
      </w:rPr>
      <w:instrText xml:space="preserve"> NUMPAGES   \* MERGEFORMAT </w:instrText>
    </w:r>
    <w:r w:rsidR="00EF682C" w:rsidRPr="00BB6ACB">
      <w:rPr>
        <w:rFonts w:asciiTheme="minorHAnsi" w:hAnsiTheme="minorHAnsi" w:cstheme="minorHAnsi"/>
        <w:szCs w:val="18"/>
      </w:rPr>
      <w:fldChar w:fldCharType="separate"/>
    </w:r>
    <w:r w:rsidR="00EF682C" w:rsidRPr="00BB6ACB">
      <w:rPr>
        <w:rFonts w:asciiTheme="minorHAnsi" w:hAnsiTheme="minorHAnsi" w:cstheme="minorHAnsi"/>
        <w:noProof/>
        <w:szCs w:val="18"/>
      </w:rPr>
      <w:t>1</w:t>
    </w:r>
    <w:r w:rsidR="00EF682C" w:rsidRPr="00BB6ACB">
      <w:rPr>
        <w:rFonts w:asciiTheme="minorHAnsi" w:hAnsiTheme="minorHAnsi" w:cstheme="minorHAnsi"/>
        <w:noProof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BB6ACB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FEFC" w14:textId="77777777" w:rsidR="009D33DC" w:rsidRDefault="009D33DC">
      <w:r>
        <w:separator/>
      </w:r>
    </w:p>
  </w:footnote>
  <w:footnote w:type="continuationSeparator" w:id="0">
    <w:p w14:paraId="156499ED" w14:textId="77777777" w:rsidR="009D33DC" w:rsidRDefault="009D33DC">
      <w:r>
        <w:continuationSeparator/>
      </w:r>
    </w:p>
  </w:footnote>
  <w:footnote w:type="continuationNotice" w:id="1">
    <w:p w14:paraId="5F87C99E" w14:textId="77777777" w:rsidR="009D33DC" w:rsidRDefault="009D33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2D8E7" w14:textId="77777777" w:rsidR="004F2931" w:rsidRDefault="004F29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C8D08DF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0C9AF632">
      <w:numFmt w:val="decimal"/>
      <w:lvlText w:val=""/>
      <w:lvlJc w:val="left"/>
    </w:lvl>
    <w:lvl w:ilvl="2" w:tplc="813C5474">
      <w:numFmt w:val="decimal"/>
      <w:lvlText w:val=""/>
      <w:lvlJc w:val="left"/>
    </w:lvl>
    <w:lvl w:ilvl="3" w:tplc="3D485E0A">
      <w:numFmt w:val="decimal"/>
      <w:lvlText w:val=""/>
      <w:lvlJc w:val="left"/>
    </w:lvl>
    <w:lvl w:ilvl="4" w:tplc="40B6F70C">
      <w:numFmt w:val="decimal"/>
      <w:lvlText w:val=""/>
      <w:lvlJc w:val="left"/>
    </w:lvl>
    <w:lvl w:ilvl="5" w:tplc="3DF43ABC">
      <w:numFmt w:val="decimal"/>
      <w:lvlText w:val=""/>
      <w:lvlJc w:val="left"/>
    </w:lvl>
    <w:lvl w:ilvl="6" w:tplc="C94621FA">
      <w:numFmt w:val="decimal"/>
      <w:lvlText w:val=""/>
      <w:lvlJc w:val="left"/>
    </w:lvl>
    <w:lvl w:ilvl="7" w:tplc="B5A27E70">
      <w:numFmt w:val="decimal"/>
      <w:lvlText w:val=""/>
      <w:lvlJc w:val="left"/>
    </w:lvl>
    <w:lvl w:ilvl="8" w:tplc="FFDEB0E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54EE8E46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8B0A854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33F6ADB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0492A0D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F752B182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B740E3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4F60102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48ED7D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FEA00C22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CADE5CDA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9A2E3BD8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52F6271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3794B02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0150CCF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AD7A8E62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DC264C0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1AF8086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A5CD92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5A8E5CDA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9948028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E0CBA6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241CA4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35E0435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F94A35B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CEC6AC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CBACCF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877649FE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4126D356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DD6124E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AF8874D6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CFC43172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669287DE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D05E34F8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61CAFF00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48D2F46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CA26A92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35195">
    <w:abstractNumId w:val="17"/>
  </w:num>
  <w:num w:numId="2" w16cid:durableId="1726827603">
    <w:abstractNumId w:val="32"/>
  </w:num>
  <w:num w:numId="3" w16cid:durableId="945582756">
    <w:abstractNumId w:val="45"/>
  </w:num>
  <w:num w:numId="4" w16cid:durableId="859246099">
    <w:abstractNumId w:val="21"/>
  </w:num>
  <w:num w:numId="5" w16cid:durableId="646396580">
    <w:abstractNumId w:val="14"/>
  </w:num>
  <w:num w:numId="6" w16cid:durableId="353845897">
    <w:abstractNumId w:val="29"/>
  </w:num>
  <w:num w:numId="7" w16cid:durableId="1671445739">
    <w:abstractNumId w:val="50"/>
  </w:num>
  <w:num w:numId="8" w16cid:durableId="416291728">
    <w:abstractNumId w:val="30"/>
  </w:num>
  <w:num w:numId="9" w16cid:durableId="821583854">
    <w:abstractNumId w:val="19"/>
  </w:num>
  <w:num w:numId="10" w16cid:durableId="119300787">
    <w:abstractNumId w:val="23"/>
  </w:num>
  <w:num w:numId="11" w16cid:durableId="278995190">
    <w:abstractNumId w:val="39"/>
  </w:num>
  <w:num w:numId="12" w16cid:durableId="127474970">
    <w:abstractNumId w:val="4"/>
  </w:num>
  <w:num w:numId="13" w16cid:durableId="1162966236">
    <w:abstractNumId w:val="28"/>
  </w:num>
  <w:num w:numId="14" w16cid:durableId="247926297">
    <w:abstractNumId w:val="35"/>
  </w:num>
  <w:num w:numId="15" w16cid:durableId="983390817">
    <w:abstractNumId w:val="8"/>
  </w:num>
  <w:num w:numId="16" w16cid:durableId="688222568">
    <w:abstractNumId w:val="20"/>
  </w:num>
  <w:num w:numId="17" w16cid:durableId="1914855879">
    <w:abstractNumId w:val="38"/>
  </w:num>
  <w:num w:numId="18" w16cid:durableId="1566841128">
    <w:abstractNumId w:val="7"/>
  </w:num>
  <w:num w:numId="19" w16cid:durableId="516625250">
    <w:abstractNumId w:val="18"/>
  </w:num>
  <w:num w:numId="20" w16cid:durableId="484856514">
    <w:abstractNumId w:val="47"/>
  </w:num>
  <w:num w:numId="21" w16cid:durableId="1989163564">
    <w:abstractNumId w:val="34"/>
  </w:num>
  <w:num w:numId="22" w16cid:durableId="989092873">
    <w:abstractNumId w:val="24"/>
  </w:num>
  <w:num w:numId="23" w16cid:durableId="1379471852">
    <w:abstractNumId w:val="49"/>
  </w:num>
  <w:num w:numId="24" w16cid:durableId="896621366">
    <w:abstractNumId w:val="12"/>
  </w:num>
  <w:num w:numId="25" w16cid:durableId="1467626334">
    <w:abstractNumId w:val="41"/>
  </w:num>
  <w:num w:numId="26" w16cid:durableId="1733694037">
    <w:abstractNumId w:val="16"/>
  </w:num>
  <w:num w:numId="27" w16cid:durableId="1376464730">
    <w:abstractNumId w:val="33"/>
  </w:num>
  <w:num w:numId="28" w16cid:durableId="487788452">
    <w:abstractNumId w:val="42"/>
  </w:num>
  <w:num w:numId="29" w16cid:durableId="1685670635">
    <w:abstractNumId w:val="40"/>
  </w:num>
  <w:num w:numId="30" w16cid:durableId="1082262598">
    <w:abstractNumId w:val="22"/>
  </w:num>
  <w:num w:numId="31" w16cid:durableId="1016007365">
    <w:abstractNumId w:val="6"/>
  </w:num>
  <w:num w:numId="32" w16cid:durableId="968512165">
    <w:abstractNumId w:val="37"/>
  </w:num>
  <w:num w:numId="33" w16cid:durableId="997730279">
    <w:abstractNumId w:val="11"/>
  </w:num>
  <w:num w:numId="34" w16cid:durableId="456993210">
    <w:abstractNumId w:val="9"/>
  </w:num>
  <w:num w:numId="35" w16cid:durableId="331687020">
    <w:abstractNumId w:val="44"/>
  </w:num>
  <w:num w:numId="36" w16cid:durableId="1739282315">
    <w:abstractNumId w:val="48"/>
  </w:num>
  <w:num w:numId="37" w16cid:durableId="438185714">
    <w:abstractNumId w:val="51"/>
  </w:num>
  <w:num w:numId="38" w16cid:durableId="1509128822">
    <w:abstractNumId w:val="13"/>
  </w:num>
  <w:num w:numId="39" w16cid:durableId="359285257">
    <w:abstractNumId w:val="15"/>
  </w:num>
  <w:num w:numId="40" w16cid:durableId="2022929272">
    <w:abstractNumId w:val="54"/>
  </w:num>
  <w:num w:numId="41" w16cid:durableId="1930313660">
    <w:abstractNumId w:val="18"/>
  </w:num>
  <w:num w:numId="42" w16cid:durableId="1454707871">
    <w:abstractNumId w:val="18"/>
  </w:num>
  <w:num w:numId="43" w16cid:durableId="1854567722">
    <w:abstractNumId w:val="18"/>
  </w:num>
  <w:num w:numId="44" w16cid:durableId="13639367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75092984">
    <w:abstractNumId w:val="8"/>
  </w:num>
  <w:num w:numId="46" w16cid:durableId="183830078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71158422">
    <w:abstractNumId w:val="8"/>
  </w:num>
  <w:num w:numId="48" w16cid:durableId="1652949296">
    <w:abstractNumId w:val="43"/>
  </w:num>
  <w:num w:numId="49" w16cid:durableId="1936985022">
    <w:abstractNumId w:val="10"/>
  </w:num>
  <w:num w:numId="50" w16cid:durableId="986321709">
    <w:abstractNumId w:val="18"/>
  </w:num>
  <w:num w:numId="51" w16cid:durableId="274950076">
    <w:abstractNumId w:val="46"/>
  </w:num>
  <w:num w:numId="52" w16cid:durableId="1241335188">
    <w:abstractNumId w:val="36"/>
  </w:num>
  <w:num w:numId="53" w16cid:durableId="378431649">
    <w:abstractNumId w:val="31"/>
  </w:num>
  <w:num w:numId="54" w16cid:durableId="2008941834">
    <w:abstractNumId w:val="27"/>
  </w:num>
  <w:num w:numId="55" w16cid:durableId="496577674">
    <w:abstractNumId w:val="26"/>
  </w:num>
  <w:num w:numId="56" w16cid:durableId="1677263072">
    <w:abstractNumId w:val="52"/>
  </w:num>
  <w:num w:numId="57" w16cid:durableId="421142480">
    <w:abstractNumId w:val="53"/>
  </w:num>
  <w:num w:numId="58" w16cid:durableId="1776055727">
    <w:abstractNumId w:val="3"/>
  </w:num>
  <w:num w:numId="59" w16cid:durableId="15431766">
    <w:abstractNumId w:val="5"/>
  </w:num>
  <w:num w:numId="60" w16cid:durableId="12921252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173C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779E2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2931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16AB"/>
    <w:rsid w:val="005F2CA5"/>
    <w:rsid w:val="005F490B"/>
    <w:rsid w:val="005F4C90"/>
    <w:rsid w:val="005F5FB9"/>
    <w:rsid w:val="005F6A3E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36D2B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33DC"/>
    <w:rsid w:val="009D4A6A"/>
    <w:rsid w:val="009D6E04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3D6B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3930"/>
    <w:rsid w:val="00BA3A05"/>
    <w:rsid w:val="00BA4D5E"/>
    <w:rsid w:val="00BA6AA5"/>
    <w:rsid w:val="00BB3D43"/>
    <w:rsid w:val="00BB6ACB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427F5582"/>
    <w:rsid w:val="4309B0C6"/>
    <w:rsid w:val="511EE7D2"/>
    <w:rsid w:val="56339D36"/>
    <w:rsid w:val="587C8568"/>
    <w:rsid w:val="5FBC042C"/>
    <w:rsid w:val="69372CC5"/>
    <w:rsid w:val="77BD8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A3763C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8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A3763C"/>
    <w:rPr>
      <w:rFonts w:asciiTheme="minorHAnsi" w:hAnsiTheme="minorHAnsi"/>
      <w:b/>
      <w:color w:val="002060"/>
      <w:spacing w:val="2"/>
      <w:sz w:val="28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1C75E3E3EA1439DDD33B7769DE124" ma:contentTypeVersion="4" ma:contentTypeDescription="Een nieuw document maken." ma:contentTypeScope="" ma:versionID="6f76576573a5e9d3146409c31d3f519b">
  <xsd:schema xmlns:xsd="http://www.w3.org/2001/XMLSchema" xmlns:xs="http://www.w3.org/2001/XMLSchema" xmlns:p="http://schemas.microsoft.com/office/2006/metadata/properties" xmlns:ns2="ee5e4112-ad87-4e2f-aa54-ce50986f430f" targetNamespace="http://schemas.microsoft.com/office/2006/metadata/properties" ma:root="true" ma:fieldsID="b66c7c734f548bb5dff790138650d909" ns2:_="">
    <xsd:import namespace="ee5e4112-ad87-4e2f-aa54-ce50986f43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e4112-ad87-4e2f-aa54-ce50986f4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customXml/itemProps2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3364F2-56E8-49B3-82ED-3DEB6F792D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Rietveld, M.J. (Marjon)</dc:creator>
  <dc:description/>
  <cp:lastModifiedBy>Abdi, S. (Smail)</cp:lastModifiedBy>
  <cp:revision>4</cp:revision>
  <cp:lastPrinted>2015-07-02T13:46:00Z</cp:lastPrinted>
  <dcterms:created xsi:type="dcterms:W3CDTF">2024-09-30T10:48:00Z</dcterms:created>
  <dcterms:modified xsi:type="dcterms:W3CDTF">2024-09-30T10:50:00Z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0x01010076E1C75E3E3EA1439DDD33B7769DE124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