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DCB4" w14:textId="11402B7B" w:rsidR="00D5057D" w:rsidRPr="00021EA1" w:rsidRDefault="00021EA1" w:rsidP="00021EA1">
      <w:pPr>
        <w:pStyle w:val="Bijlage1"/>
      </w:pPr>
      <w:r w:rsidRPr="00021EA1">
        <w:t>Bijlage 5</w:t>
      </w:r>
      <w:r w:rsidR="00FB7BB0" w:rsidRPr="00021EA1">
        <w:t xml:space="preserve"> </w:t>
      </w:r>
      <w:r w:rsidR="00EF682C" w:rsidRPr="00021EA1">
        <w:t>–</w:t>
      </w:r>
      <w:r w:rsidR="00886CD4" w:rsidRPr="00021EA1">
        <w:t xml:space="preserve"> R</w:t>
      </w:r>
      <w:r w:rsidR="00D5057D" w:rsidRPr="00021EA1">
        <w:t>eferentie</w:t>
      </w:r>
      <w:r w:rsidR="00EF682C" w:rsidRPr="00021EA1">
        <w:t>beschrijving</w:t>
      </w:r>
    </w:p>
    <w:p w14:paraId="76AEDCB5" w14:textId="77777777" w:rsidR="00D5057D" w:rsidRPr="00186367" w:rsidRDefault="00D5057D" w:rsidP="008D7359">
      <w:pPr>
        <w:spacing w:line="276" w:lineRule="auto"/>
        <w:rPr>
          <w:rFonts w:ascii="Aptos" w:hAnsi="Aptos"/>
          <w:color w:val="008539"/>
          <w:sz w:val="22"/>
          <w:szCs w:val="22"/>
          <w:lang w:val="nl-NL"/>
        </w:rPr>
      </w:pPr>
    </w:p>
    <w:p w14:paraId="658C879A" w14:textId="0BF277C0" w:rsidR="001E3E68" w:rsidRPr="00186367" w:rsidRDefault="00D5057D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  <w:r w:rsidRPr="00186367">
        <w:rPr>
          <w:rFonts w:ascii="Aptos" w:hAnsi="Aptos" w:cs="Lucida Sans Unicode"/>
          <w:sz w:val="22"/>
          <w:szCs w:val="22"/>
          <w:lang w:val="nl-NL"/>
        </w:rPr>
        <w:t xml:space="preserve">U dient gebruik te maken van onderstaand model voor referenties </w:t>
      </w:r>
      <w:r w:rsidR="000E0D2A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(per kerncompetentie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 xml:space="preserve"> </w:t>
      </w:r>
      <w:r w:rsidR="0772F9AB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één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 xml:space="preserve"> </w:t>
      </w:r>
      <w:r w:rsidR="21C990EB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document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)</w:t>
      </w:r>
      <w:r w:rsidRPr="00186367">
        <w:rPr>
          <w:rFonts w:ascii="Aptos" w:hAnsi="Aptos" w:cs="Lucida Sans Unicode"/>
          <w:sz w:val="22"/>
          <w:szCs w:val="22"/>
          <w:lang w:val="nl-NL"/>
        </w:rPr>
        <w:t>.</w:t>
      </w:r>
      <w:r w:rsidR="000E0D2A" w:rsidRPr="00186367">
        <w:rPr>
          <w:rFonts w:ascii="Aptos" w:hAnsi="Aptos" w:cs="Lucida Sans Unicode"/>
          <w:sz w:val="22"/>
          <w:szCs w:val="22"/>
          <w:lang w:val="nl-NL"/>
        </w:rPr>
        <w:t xml:space="preserve"> </w:t>
      </w:r>
      <w:r w:rsidRPr="00186367">
        <w:rPr>
          <w:rFonts w:ascii="Aptos" w:hAnsi="Aptos" w:cs="Lucida Sans Unicode"/>
          <w:sz w:val="22"/>
          <w:szCs w:val="22"/>
          <w:lang w:val="nl-NL"/>
        </w:rPr>
        <w:t xml:space="preserve">Uw beschrijving van de aard van de opdracht dient zodanig te zijn dat </w:t>
      </w:r>
      <w:r w:rsidR="08F4AED8" w:rsidRPr="00186367">
        <w:rPr>
          <w:rFonts w:ascii="Aptos" w:hAnsi="Aptos" w:cs="Lucida Sans Unicode"/>
          <w:sz w:val="22"/>
          <w:szCs w:val="22"/>
          <w:lang w:val="nl-NL"/>
        </w:rPr>
        <w:t xml:space="preserve">het </w:t>
      </w:r>
      <w:r w:rsidRPr="00186367">
        <w:rPr>
          <w:rFonts w:ascii="Aptos" w:hAnsi="Aptos" w:cs="Lucida Sans Unicode"/>
          <w:sz w:val="22"/>
          <w:szCs w:val="22"/>
          <w:lang w:val="nl-NL"/>
        </w:rPr>
        <w:t>voldoende inzicht verschaft</w:t>
      </w:r>
      <w:r w:rsidR="2E712342" w:rsidRPr="00186367">
        <w:rPr>
          <w:rFonts w:ascii="Aptos" w:hAnsi="Aptos" w:cs="Lucida Sans Unicode"/>
          <w:sz w:val="22"/>
          <w:szCs w:val="22"/>
          <w:lang w:val="nl-NL"/>
        </w:rPr>
        <w:t xml:space="preserve"> aan ROC MN</w:t>
      </w:r>
      <w:r w:rsidRPr="00186367">
        <w:rPr>
          <w:rFonts w:ascii="Aptos" w:hAnsi="Aptos" w:cs="Lucida Sans Unicode"/>
          <w:sz w:val="22"/>
          <w:szCs w:val="22"/>
          <w:lang w:val="nl-NL"/>
        </w:rPr>
        <w:t xml:space="preserve"> om te kunnen beoordelen of aan alle te beoordelen </w:t>
      </w:r>
      <w:r w:rsidR="2693995E" w:rsidRPr="00186367">
        <w:rPr>
          <w:rFonts w:ascii="Aptos" w:hAnsi="Aptos" w:cs="Lucida Sans Unicode"/>
          <w:sz w:val="22"/>
          <w:szCs w:val="22"/>
          <w:lang w:val="nl-NL"/>
        </w:rPr>
        <w:t xml:space="preserve">competenties </w:t>
      </w:r>
      <w:r w:rsidRPr="00186367">
        <w:rPr>
          <w:rFonts w:ascii="Aptos" w:hAnsi="Aptos" w:cs="Lucida Sans Unicode"/>
          <w:sz w:val="22"/>
          <w:szCs w:val="22"/>
          <w:lang w:val="nl-NL"/>
        </w:rPr>
        <w:t>is voldaan.</w:t>
      </w:r>
      <w:r w:rsidR="00CA536E" w:rsidRPr="00186367">
        <w:rPr>
          <w:rFonts w:ascii="Aptos" w:hAnsi="Aptos" w:cs="Lucida Sans Unicode"/>
          <w:sz w:val="22"/>
          <w:szCs w:val="22"/>
          <w:lang w:val="nl-NL"/>
        </w:rPr>
        <w:t xml:space="preserve"> </w:t>
      </w:r>
    </w:p>
    <w:p w14:paraId="3FC3D4C5" w14:textId="77777777" w:rsidR="00427BCB" w:rsidRPr="00186367" w:rsidRDefault="00427BCB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</w:p>
    <w:p w14:paraId="76AEDCB6" w14:textId="087AAEB2" w:rsidR="00D5057D" w:rsidRPr="00186367" w:rsidRDefault="00D5057D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  <w:r w:rsidRPr="00186367">
        <w:rPr>
          <w:rFonts w:ascii="Aptos" w:hAnsi="Aptos" w:cs="Lucida Sans Unicode"/>
          <w:b/>
          <w:sz w:val="22"/>
          <w:szCs w:val="22"/>
          <w:lang w:val="nl-NL"/>
        </w:rPr>
        <w:t xml:space="preserve">Opmerking: </w:t>
      </w:r>
      <w:r w:rsidR="001E3E68" w:rsidRPr="00186367">
        <w:rPr>
          <w:rFonts w:ascii="Aptos" w:hAnsi="Aptos" w:cs="Lucida Sans Unicode"/>
          <w:sz w:val="22"/>
          <w:szCs w:val="22"/>
          <w:lang w:val="nl-NL"/>
        </w:rPr>
        <w:t>ROC MN</w:t>
      </w:r>
      <w:r w:rsidR="001E3E68" w:rsidRPr="00186367">
        <w:rPr>
          <w:rFonts w:ascii="Aptos" w:hAnsi="Aptos" w:cs="Lucida Sans Unicode"/>
          <w:b/>
          <w:sz w:val="22"/>
          <w:szCs w:val="22"/>
          <w:lang w:val="nl-NL"/>
        </w:rPr>
        <w:t xml:space="preserve"> </w:t>
      </w:r>
      <w:r w:rsidRPr="00186367">
        <w:rPr>
          <w:rFonts w:ascii="Aptos" w:hAnsi="Aptos" w:cs="Lucida Sans Unicode"/>
          <w:sz w:val="22"/>
          <w:szCs w:val="22"/>
          <w:lang w:val="nl-NL"/>
        </w:rPr>
        <w:t>behoudt zich het recht voor om, zonder tussenkomst van de Inschrijver, contact op te nemen met de opgegeven referentie(s).</w:t>
      </w:r>
    </w:p>
    <w:p w14:paraId="76AEDCB8" w14:textId="77777777" w:rsidR="00764A5B" w:rsidRPr="00186367" w:rsidRDefault="00764A5B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3544"/>
        <w:gridCol w:w="5670"/>
      </w:tblGrid>
      <w:tr w:rsidR="00D83A36" w:rsidRPr="00186367" w14:paraId="76AEDCBA" w14:textId="77777777" w:rsidTr="00D83A36">
        <w:trPr>
          <w:cantSplit/>
          <w:trHeight w:val="232"/>
        </w:trPr>
        <w:tc>
          <w:tcPr>
            <w:tcW w:w="9493" w:type="dxa"/>
            <w:gridSpan w:val="3"/>
            <w:shd w:val="clear" w:color="auto" w:fill="B8CCE4" w:themeFill="accent1" w:themeFillTint="66"/>
          </w:tcPr>
          <w:p w14:paraId="76AEDCB9" w14:textId="3F0388E4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Gegevens r</w:t>
            </w:r>
            <w:r w:rsidR="3132CD6B"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eferent</w:t>
            </w:r>
          </w:p>
        </w:tc>
      </w:tr>
      <w:tr w:rsidR="00D5057D" w:rsidRPr="00186367" w14:paraId="76AEDCBE" w14:textId="77777777" w:rsidTr="00021EA1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BB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1</w:t>
            </w:r>
            <w:r w:rsidR="000E0D2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6AEDCBC" w14:textId="7C1117CC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Naam onderneming</w:t>
            </w:r>
          </w:p>
        </w:tc>
        <w:tc>
          <w:tcPr>
            <w:tcW w:w="5670" w:type="dxa"/>
            <w:shd w:val="clear" w:color="auto" w:fill="auto"/>
          </w:tcPr>
          <w:p w14:paraId="76AEDCBD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2" w14:textId="77777777" w:rsidTr="00021EA1">
        <w:trPr>
          <w:cantSplit/>
        </w:trPr>
        <w:tc>
          <w:tcPr>
            <w:tcW w:w="279" w:type="dxa"/>
            <w:vMerge/>
          </w:tcPr>
          <w:p w14:paraId="76AEDCBF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6AEDCC0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5670" w:type="dxa"/>
            <w:shd w:val="clear" w:color="auto" w:fill="auto"/>
          </w:tcPr>
          <w:p w14:paraId="76AEDCC1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6" w14:textId="77777777" w:rsidTr="00021EA1">
        <w:trPr>
          <w:cantSplit/>
        </w:trPr>
        <w:tc>
          <w:tcPr>
            <w:tcW w:w="279" w:type="dxa"/>
            <w:vMerge/>
          </w:tcPr>
          <w:p w14:paraId="76AEDCC3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6AEDCC4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Postcode en plaatsnaam</w:t>
            </w:r>
          </w:p>
        </w:tc>
        <w:tc>
          <w:tcPr>
            <w:tcW w:w="5670" w:type="dxa"/>
            <w:shd w:val="clear" w:color="auto" w:fill="auto"/>
          </w:tcPr>
          <w:p w14:paraId="76AEDCC5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A" w14:textId="77777777" w:rsidTr="00021EA1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C7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2</w:t>
            </w:r>
            <w:r w:rsidR="000E0D2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6AEDCC8" w14:textId="505F2491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Naam contactpersoon</w:t>
            </w:r>
          </w:p>
        </w:tc>
        <w:tc>
          <w:tcPr>
            <w:tcW w:w="5670" w:type="dxa"/>
            <w:shd w:val="clear" w:color="auto" w:fill="auto"/>
          </w:tcPr>
          <w:p w14:paraId="76AEDCC9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E" w14:textId="77777777" w:rsidTr="00021EA1">
        <w:trPr>
          <w:cantSplit/>
          <w:trHeight w:val="255"/>
        </w:trPr>
        <w:tc>
          <w:tcPr>
            <w:tcW w:w="279" w:type="dxa"/>
            <w:vMerge/>
          </w:tcPr>
          <w:p w14:paraId="76AEDCCB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6AEDCCC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14:paraId="76AEDCCD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D2" w14:textId="77777777" w:rsidTr="00021EA1">
        <w:trPr>
          <w:cantSplit/>
        </w:trPr>
        <w:tc>
          <w:tcPr>
            <w:tcW w:w="279" w:type="dxa"/>
            <w:vMerge/>
            <w:tcBorders>
              <w:bottom w:val="single" w:sz="4" w:space="0" w:color="auto"/>
            </w:tcBorders>
          </w:tcPr>
          <w:p w14:paraId="76AEDCCF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EDCD0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Telefoonnummer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76AEDCD1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0E0D2A" w:rsidRPr="00186367" w14:paraId="76AEDCD4" w14:textId="77777777" w:rsidTr="00216A34">
        <w:trPr>
          <w:cantSplit/>
          <w:trHeight w:val="328"/>
        </w:trPr>
        <w:tc>
          <w:tcPr>
            <w:tcW w:w="9493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AEDCD3" w14:textId="77777777" w:rsidR="000E0D2A" w:rsidRPr="00186367" w:rsidRDefault="000E0D2A" w:rsidP="008D7359">
            <w:pPr>
              <w:spacing w:line="276" w:lineRule="auto"/>
              <w:rPr>
                <w:rFonts w:ascii="Aptos" w:hAnsi="Aptos" w:cs="Lucida Sans Unicode"/>
                <w:b/>
                <w:color w:val="FFFFFF" w:themeColor="background1"/>
                <w:sz w:val="22"/>
                <w:szCs w:val="22"/>
                <w:lang w:val="nl-NL"/>
              </w:rPr>
            </w:pPr>
          </w:p>
        </w:tc>
      </w:tr>
      <w:tr w:rsidR="00D83A36" w:rsidRPr="00186367" w14:paraId="76AEDCD6" w14:textId="77777777" w:rsidTr="00D83A36">
        <w:trPr>
          <w:cantSplit/>
          <w:trHeight w:val="328"/>
        </w:trPr>
        <w:tc>
          <w:tcPr>
            <w:tcW w:w="9493" w:type="dxa"/>
            <w:gridSpan w:val="3"/>
            <w:shd w:val="clear" w:color="auto" w:fill="B8CCE4" w:themeFill="accent1" w:themeFillTint="66"/>
            <w:vAlign w:val="center"/>
          </w:tcPr>
          <w:p w14:paraId="76AEDCD5" w14:textId="7285B743" w:rsidR="00D5057D" w:rsidRPr="00186367" w:rsidRDefault="77BD8899" w:rsidP="008D735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 xml:space="preserve">Informatie </w:t>
            </w:r>
            <w:r w:rsidR="00EF682C"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opdracht</w:t>
            </w:r>
          </w:p>
        </w:tc>
      </w:tr>
      <w:tr w:rsidR="00EF682C" w:rsidRPr="00186367" w14:paraId="76AEDCDA" w14:textId="77777777" w:rsidTr="00021EA1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D7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3.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6AEDCD8" w14:textId="282EB8E5" w:rsidR="00EF682C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Datum start opdracht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6AEDCD9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EF682C" w:rsidRPr="00186367" w14:paraId="76AEDCDE" w14:textId="77777777" w:rsidTr="00021EA1">
        <w:trPr>
          <w:cantSplit/>
        </w:trPr>
        <w:tc>
          <w:tcPr>
            <w:tcW w:w="279" w:type="dxa"/>
            <w:vMerge/>
          </w:tcPr>
          <w:p w14:paraId="76AEDCDB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6AEDCDC" w14:textId="539F845B" w:rsidR="00FB7BB0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 xml:space="preserve">Datum </w:t>
            </w:r>
            <w:r w:rsidR="00FB7BB0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einde</w:t>
            </w: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 xml:space="preserve"> </w:t>
            </w:r>
            <w:r w:rsidR="00FB7BB0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opdracht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6AEDCDD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EF682C" w:rsidRPr="00186367" w14:paraId="76AEDCE2" w14:textId="77777777" w:rsidTr="00021EA1">
        <w:trPr>
          <w:cantSplit/>
        </w:trPr>
        <w:tc>
          <w:tcPr>
            <w:tcW w:w="279" w:type="dxa"/>
            <w:vMerge/>
            <w:shd w:val="clear" w:color="auto" w:fill="auto"/>
          </w:tcPr>
          <w:p w14:paraId="76AEDCDF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6AEDCE0" w14:textId="1BE379C1" w:rsidR="00EF682C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Soort organisatie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6AEDCE1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564A22" w14:paraId="76AEDCF6" w14:textId="77777777" w:rsidTr="00021EA1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76AEDCF3" w14:textId="02644949" w:rsidR="00D5057D" w:rsidRPr="00186367" w:rsidRDefault="00DC49EF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4.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6AEDCF4" w14:textId="3771BF2D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bCs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Kerncompetentie</w:t>
            </w:r>
            <w:r w:rsidR="00197B8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(s) voor deze referent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6AEDCF5" w14:textId="3B4822E9" w:rsidR="00D5057D" w:rsidRPr="00186367" w:rsidRDefault="00D5057D" w:rsidP="00021EA1">
            <w:pPr>
              <w:pStyle w:val="Plattetekst"/>
              <w:kinsoku w:val="0"/>
              <w:overflowPunct w:val="0"/>
              <w:spacing w:after="0" w:line="276" w:lineRule="auto"/>
              <w:ind w:right="1"/>
              <w:jc w:val="left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DC49EF" w:rsidRPr="00564A22" w14:paraId="4E5D6A15" w14:textId="77777777" w:rsidTr="00021EA1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6C4596D0" w14:textId="62012AE5" w:rsidR="00DC49EF" w:rsidRPr="00186367" w:rsidRDefault="00DC49EF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5.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4B7965C" w14:textId="5C791B85" w:rsidR="00DC49EF" w:rsidRPr="00186367" w:rsidRDefault="00DC49EF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Extra uitleg/informatie over deze kerncompetentie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210175F" w14:textId="77777777" w:rsidR="00DC49EF" w:rsidRPr="00186367" w:rsidRDefault="00DC49EF" w:rsidP="008D7359">
            <w:pPr>
              <w:spacing w:line="276" w:lineRule="auto"/>
              <w:rPr>
                <w:rFonts w:ascii="Aptos" w:hAnsi="Aptos" w:cs="Lucida Sans Unicode"/>
                <w:bCs/>
                <w:sz w:val="22"/>
                <w:szCs w:val="22"/>
                <w:lang w:val="nl-NL"/>
              </w:rPr>
            </w:pPr>
          </w:p>
        </w:tc>
      </w:tr>
    </w:tbl>
    <w:p w14:paraId="1A81CAF0" w14:textId="0AEA0B07" w:rsidR="001E3E68" w:rsidRDefault="001E3E68" w:rsidP="00021EA1">
      <w:pPr>
        <w:pStyle w:val="Bijlage1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3"/>
        <w:gridCol w:w="5670"/>
      </w:tblGrid>
      <w:tr w:rsidR="00021EA1" w:rsidRPr="00186367" w14:paraId="32D2D142" w14:textId="77777777" w:rsidTr="00021EA1">
        <w:trPr>
          <w:cantSplit/>
          <w:trHeight w:val="328"/>
        </w:trPr>
        <w:tc>
          <w:tcPr>
            <w:tcW w:w="9493" w:type="dxa"/>
            <w:gridSpan w:val="2"/>
            <w:shd w:val="clear" w:color="auto" w:fill="B8CCE4" w:themeFill="accent1" w:themeFillTint="66"/>
            <w:vAlign w:val="center"/>
          </w:tcPr>
          <w:p w14:paraId="1D4673BD" w14:textId="6F9CA0F4" w:rsidR="00021EA1" w:rsidRPr="00186367" w:rsidRDefault="00021EA1" w:rsidP="00111FCD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Ondertekening</w:t>
            </w:r>
          </w:p>
        </w:tc>
      </w:tr>
      <w:tr w:rsidR="008D7359" w:rsidRPr="00021EA1" w14:paraId="42BD4549" w14:textId="77777777" w:rsidTr="00021EA1">
        <w:tblPrEx>
          <w:jc w:val="center"/>
        </w:tblPrEx>
        <w:trPr>
          <w:trHeight w:val="297"/>
          <w:jc w:val="center"/>
        </w:trPr>
        <w:tc>
          <w:tcPr>
            <w:tcW w:w="3823" w:type="dxa"/>
            <w:shd w:val="clear" w:color="auto" w:fill="FFFFFF" w:themeFill="background1"/>
          </w:tcPr>
          <w:p w14:paraId="6537A29C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 xml:space="preserve">Organisatienaam inschrijver </w:t>
            </w:r>
          </w:p>
        </w:tc>
        <w:tc>
          <w:tcPr>
            <w:tcW w:w="5670" w:type="dxa"/>
          </w:tcPr>
          <w:p w14:paraId="22661EEE" w14:textId="4CDEBC5A" w:rsidR="008D7359" w:rsidRPr="00186367" w:rsidRDefault="008D7359" w:rsidP="008D7359">
            <w:pPr>
              <w:spacing w:line="276" w:lineRule="auto"/>
              <w:ind w:left="57" w:right="57"/>
              <w:jc w:val="both"/>
              <w:rPr>
                <w:rFonts w:ascii="Aptos" w:hAnsi="Aptos" w:cstheme="minorHAnsi"/>
                <w:sz w:val="22"/>
                <w:szCs w:val="22"/>
                <w:lang w:val="nl-NL"/>
              </w:rPr>
            </w:pPr>
          </w:p>
        </w:tc>
      </w:tr>
      <w:tr w:rsidR="008D7359" w:rsidRPr="00564A22" w14:paraId="7B20B302" w14:textId="77777777" w:rsidTr="00021EA1">
        <w:tblPrEx>
          <w:jc w:val="center"/>
        </w:tblPrEx>
        <w:trPr>
          <w:trHeight w:val="318"/>
          <w:jc w:val="center"/>
        </w:trPr>
        <w:tc>
          <w:tcPr>
            <w:tcW w:w="3823" w:type="dxa"/>
            <w:shd w:val="clear" w:color="auto" w:fill="FFFFFF" w:themeFill="background1"/>
          </w:tcPr>
          <w:p w14:paraId="7217DD87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Naam en functie rechtsgeldige vertegenwoordiger inschrijver</w:t>
            </w:r>
          </w:p>
        </w:tc>
        <w:tc>
          <w:tcPr>
            <w:tcW w:w="5670" w:type="dxa"/>
          </w:tcPr>
          <w:p w14:paraId="189A8659" w14:textId="57CB0817" w:rsidR="008D7359" w:rsidRPr="00186367" w:rsidRDefault="008D7359" w:rsidP="008D7359">
            <w:pPr>
              <w:spacing w:line="276" w:lineRule="auto"/>
              <w:ind w:left="57" w:right="57"/>
              <w:jc w:val="both"/>
              <w:rPr>
                <w:rFonts w:ascii="Aptos" w:hAnsi="Aptos" w:cstheme="minorHAnsi"/>
                <w:sz w:val="22"/>
                <w:szCs w:val="22"/>
                <w:lang w:val="nl-NL"/>
              </w:rPr>
            </w:pPr>
          </w:p>
        </w:tc>
      </w:tr>
      <w:tr w:rsidR="00564A22" w:rsidRPr="00021EA1" w14:paraId="71B03BF7" w14:textId="77777777" w:rsidTr="00247CD3">
        <w:tblPrEx>
          <w:jc w:val="center"/>
        </w:tblPrEx>
        <w:trPr>
          <w:jc w:val="center"/>
        </w:trPr>
        <w:tc>
          <w:tcPr>
            <w:tcW w:w="3823" w:type="dxa"/>
            <w:shd w:val="clear" w:color="auto" w:fill="FFFFFF" w:themeFill="background1"/>
          </w:tcPr>
          <w:p w14:paraId="08A18A48" w14:textId="77777777" w:rsidR="00564A22" w:rsidRPr="00186367" w:rsidRDefault="00564A22" w:rsidP="00247CD3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Plaats en datum</w:t>
            </w:r>
          </w:p>
        </w:tc>
        <w:tc>
          <w:tcPr>
            <w:tcW w:w="5670" w:type="dxa"/>
          </w:tcPr>
          <w:p w14:paraId="3842B1EA" w14:textId="77777777" w:rsidR="00564A22" w:rsidRPr="00186367" w:rsidRDefault="00564A22" w:rsidP="00247CD3">
            <w:pPr>
              <w:spacing w:line="276" w:lineRule="auto"/>
              <w:ind w:left="57" w:right="57"/>
              <w:jc w:val="both"/>
              <w:rPr>
                <w:rFonts w:ascii="Aptos" w:hAnsi="Aptos" w:cstheme="minorHAnsi"/>
                <w:sz w:val="22"/>
                <w:szCs w:val="22"/>
                <w:lang w:val="nl-NL"/>
              </w:rPr>
            </w:pPr>
          </w:p>
        </w:tc>
      </w:tr>
      <w:tr w:rsidR="00564A22" w:rsidRPr="00186367" w14:paraId="759B7241" w14:textId="77777777" w:rsidTr="00480137">
        <w:tblPrEx>
          <w:jc w:val="center"/>
        </w:tblPrEx>
        <w:trPr>
          <w:trHeight w:val="1191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14:paraId="6FC3754E" w14:textId="77777777" w:rsidR="00564A22" w:rsidRPr="00186367" w:rsidRDefault="00564A22" w:rsidP="00480137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Handtekening rechtsgeldige vertegenwoordiger inschrijver</w:t>
            </w:r>
          </w:p>
        </w:tc>
        <w:tc>
          <w:tcPr>
            <w:tcW w:w="5670" w:type="dxa"/>
            <w:vAlign w:val="center"/>
          </w:tcPr>
          <w:p w14:paraId="38782E78" w14:textId="77777777" w:rsidR="00564A22" w:rsidRPr="00186367" w:rsidRDefault="00564A22" w:rsidP="00480137">
            <w:pPr>
              <w:spacing w:line="276" w:lineRule="auto"/>
              <w:ind w:left="57" w:right="57"/>
              <w:jc w:val="both"/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4F0A9D0C" w14:textId="77777777" w:rsidR="008D7359" w:rsidRPr="00186367" w:rsidRDefault="008D7359" w:rsidP="00021EA1">
      <w:pPr>
        <w:pStyle w:val="Bijlage1"/>
      </w:pPr>
    </w:p>
    <w:p w14:paraId="18ADC007" w14:textId="77777777" w:rsidR="008F19B4" w:rsidRPr="00186367" w:rsidRDefault="008F19B4" w:rsidP="00021EA1">
      <w:pPr>
        <w:pStyle w:val="Bijlage1"/>
      </w:pPr>
    </w:p>
    <w:sectPr w:rsidR="008F19B4" w:rsidRPr="00186367" w:rsidSect="00EF682C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1417" w:right="994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4F71C" w14:textId="77777777" w:rsidR="00302C25" w:rsidRDefault="00302C25">
      <w:r>
        <w:separator/>
      </w:r>
    </w:p>
  </w:endnote>
  <w:endnote w:type="continuationSeparator" w:id="0">
    <w:p w14:paraId="301B08DE" w14:textId="77777777" w:rsidR="00302C25" w:rsidRDefault="00302C25">
      <w:r>
        <w:continuationSeparator/>
      </w:r>
    </w:p>
  </w:endnote>
  <w:endnote w:type="continuationNotice" w:id="1">
    <w:p w14:paraId="05789AF5" w14:textId="77777777" w:rsidR="00302C25" w:rsidRDefault="00302C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6D46" w14:textId="42E5FDA7" w:rsidR="00210998" w:rsidRPr="003C2C6C" w:rsidRDefault="003C2C6C" w:rsidP="003C2C6C">
    <w:pPr>
      <w:pStyle w:val="Voettekst"/>
    </w:pPr>
    <w:r>
      <w:rPr>
        <w:rFonts w:ascii="Aptos" w:hAnsi="Aptos"/>
      </w:rPr>
      <w:fldChar w:fldCharType="begin"/>
    </w:r>
    <w:r>
      <w:rPr>
        <w:rFonts w:ascii="Aptos" w:hAnsi="Aptos"/>
      </w:rPr>
      <w:instrText xml:space="preserve"> FILENAME   \* MERGEFORMAT </w:instrText>
    </w:r>
    <w:r>
      <w:rPr>
        <w:rFonts w:ascii="Aptos" w:hAnsi="Aptos"/>
      </w:rPr>
      <w:fldChar w:fldCharType="separate"/>
    </w:r>
    <w:r>
      <w:rPr>
        <w:rFonts w:ascii="Aptos" w:hAnsi="Aptos"/>
        <w:noProof/>
      </w:rPr>
      <w:t xml:space="preserve">Bijlage </w:t>
    </w:r>
    <w:r w:rsidR="00EC1A17">
      <w:rPr>
        <w:rFonts w:ascii="Aptos" w:hAnsi="Aptos"/>
        <w:noProof/>
      </w:rPr>
      <w:t>5</w:t>
    </w:r>
    <w:r>
      <w:rPr>
        <w:rFonts w:ascii="Aptos" w:hAnsi="Aptos"/>
        <w:noProof/>
      </w:rPr>
      <w:t xml:space="preserve"> - referentiebeschrijving</w:t>
    </w:r>
    <w:r>
      <w:rPr>
        <w:rFonts w:ascii="Aptos" w:hAnsi="Apto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8E01" w14:textId="05E8798F" w:rsidR="00210998" w:rsidRDefault="00000000">
    <w:pPr>
      <w:pStyle w:val="Voettekst"/>
    </w:pPr>
    <w:fldSimple w:instr="FILENAME   \* MERGEFORMAT">
      <w:r w:rsidR="00210998">
        <w:rPr>
          <w:noProof/>
        </w:rPr>
        <w:t>Bijlage 5 - Formulier referenties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20840" w14:textId="77777777" w:rsidR="00302C25" w:rsidRDefault="00302C25">
      <w:r>
        <w:separator/>
      </w:r>
    </w:p>
  </w:footnote>
  <w:footnote w:type="continuationSeparator" w:id="0">
    <w:p w14:paraId="5C77104A" w14:textId="77777777" w:rsidR="00302C25" w:rsidRDefault="00302C25">
      <w:r>
        <w:continuationSeparator/>
      </w:r>
    </w:p>
  </w:footnote>
  <w:footnote w:type="continuationNotice" w:id="1">
    <w:p w14:paraId="71A680CA" w14:textId="77777777" w:rsidR="00302C25" w:rsidRDefault="00302C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E09E" w14:textId="662D69DC" w:rsidR="00AB5B1B" w:rsidRDefault="427F5582" w:rsidP="00A3763C">
    <w:pPr>
      <w:jc w:val="right"/>
    </w:pPr>
    <w:r>
      <w:rPr>
        <w:noProof/>
      </w:rPr>
      <w:drawing>
        <wp:inline distT="0" distB="0" distL="0" distR="0" wp14:anchorId="758AFDB0" wp14:editId="5985A6F2">
          <wp:extent cx="1017798" cy="562938"/>
          <wp:effectExtent l="0" t="0" r="0" b="8890"/>
          <wp:docPr id="3" name="Afbeelding 3" descr="H:\FAB\INK\Afdeling Inkoop (DE AFDELING)\Documenten\Sjablonen en logo\Logo\r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98" cy="562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AEE09F" w14:textId="77777777" w:rsidR="00AB5B1B" w:rsidRDefault="00AB5B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 w:tplc="0AEAFB0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51B893F6">
      <w:numFmt w:val="decimal"/>
      <w:lvlText w:val=""/>
      <w:lvlJc w:val="left"/>
    </w:lvl>
    <w:lvl w:ilvl="2" w:tplc="CA8AC76A">
      <w:numFmt w:val="decimal"/>
      <w:lvlText w:val=""/>
      <w:lvlJc w:val="left"/>
    </w:lvl>
    <w:lvl w:ilvl="3" w:tplc="B8705338">
      <w:numFmt w:val="decimal"/>
      <w:lvlText w:val=""/>
      <w:lvlJc w:val="left"/>
    </w:lvl>
    <w:lvl w:ilvl="4" w:tplc="013EF0D2">
      <w:numFmt w:val="decimal"/>
      <w:lvlText w:val=""/>
      <w:lvlJc w:val="left"/>
    </w:lvl>
    <w:lvl w:ilvl="5" w:tplc="444A1802">
      <w:numFmt w:val="decimal"/>
      <w:lvlText w:val=""/>
      <w:lvlJc w:val="left"/>
    </w:lvl>
    <w:lvl w:ilvl="6" w:tplc="564C103A">
      <w:numFmt w:val="decimal"/>
      <w:lvlText w:val=""/>
      <w:lvlJc w:val="left"/>
    </w:lvl>
    <w:lvl w:ilvl="7" w:tplc="E67E2826">
      <w:numFmt w:val="decimal"/>
      <w:lvlText w:val=""/>
      <w:lvlJc w:val="left"/>
    </w:lvl>
    <w:lvl w:ilvl="8" w:tplc="B9100A1C">
      <w:numFmt w:val="decimal"/>
      <w:lvlText w:val=""/>
      <w:lvlJc w:val="left"/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00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95" w:hanging="360"/>
      </w:pPr>
    </w:lvl>
    <w:lvl w:ilvl="2">
      <w:numFmt w:val="bullet"/>
      <w:lvlText w:val="•"/>
      <w:lvlJc w:val="left"/>
      <w:pPr>
        <w:ind w:left="1986" w:hanging="360"/>
      </w:pPr>
    </w:lvl>
    <w:lvl w:ilvl="3">
      <w:numFmt w:val="bullet"/>
      <w:lvlText w:val="•"/>
      <w:lvlJc w:val="left"/>
      <w:pPr>
        <w:ind w:left="2776" w:hanging="360"/>
      </w:pPr>
    </w:lvl>
    <w:lvl w:ilvl="4">
      <w:numFmt w:val="bullet"/>
      <w:lvlText w:val="•"/>
      <w:lvlJc w:val="left"/>
      <w:pPr>
        <w:ind w:left="3567" w:hanging="360"/>
      </w:pPr>
    </w:lvl>
    <w:lvl w:ilvl="5">
      <w:numFmt w:val="bullet"/>
      <w:lvlText w:val="•"/>
      <w:lvlJc w:val="left"/>
      <w:pPr>
        <w:ind w:left="4358" w:hanging="360"/>
      </w:pPr>
    </w:lvl>
    <w:lvl w:ilvl="6">
      <w:numFmt w:val="bullet"/>
      <w:lvlText w:val="•"/>
      <w:lvlJc w:val="left"/>
      <w:pPr>
        <w:ind w:left="5148" w:hanging="360"/>
      </w:pPr>
    </w:lvl>
    <w:lvl w:ilvl="7">
      <w:numFmt w:val="bullet"/>
      <w:lvlText w:val="•"/>
      <w:lvlJc w:val="left"/>
      <w:pPr>
        <w:ind w:left="5939" w:hanging="360"/>
      </w:pPr>
    </w:lvl>
    <w:lvl w:ilvl="8">
      <w:numFmt w:val="bullet"/>
      <w:lvlText w:val="•"/>
      <w:lvlJc w:val="left"/>
      <w:pPr>
        <w:ind w:left="6730" w:hanging="360"/>
      </w:pPr>
    </w:lvl>
  </w:abstractNum>
  <w:abstractNum w:abstractNumId="4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02D30B62"/>
    <w:multiLevelType w:val="hybridMultilevel"/>
    <w:tmpl w:val="FB965714"/>
    <w:lvl w:ilvl="0" w:tplc="2F0C27AA">
      <w:start w:val="17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44625F6"/>
    <w:multiLevelType w:val="hybridMultilevel"/>
    <w:tmpl w:val="CD967F48"/>
    <w:lvl w:ilvl="0" w:tplc="D35CF5DA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58FE7C9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E9108DD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54230B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7E16938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374DB5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BA469E2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F7783FD2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C09CA07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5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8622324"/>
    <w:multiLevelType w:val="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5F581F"/>
    <w:multiLevelType w:val="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9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7068B2"/>
    <w:multiLevelType w:val="hybridMultilevel"/>
    <w:tmpl w:val="DAE6494C"/>
    <w:styleLink w:val="Modellen"/>
    <w:lvl w:ilvl="0" w:tplc="11902956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D4F52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4BB00EC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D4C4FD1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C23E4696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C104B3C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C6B0D6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6E22910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2AE2653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3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F9516A3"/>
    <w:multiLevelType w:val="hybridMultilevel"/>
    <w:tmpl w:val="5CA48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3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4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7F41000"/>
    <w:multiLevelType w:val="hybridMultilevel"/>
    <w:tmpl w:val="219480E6"/>
    <w:styleLink w:val="Bijlage"/>
    <w:lvl w:ilvl="0" w:tplc="8E1A19D6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8DDA631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D3C0EDA6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AA92458A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2D7A309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378D8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4288D7F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E5A47DA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DAA947A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4E44535C"/>
    <w:multiLevelType w:val="hybridMultilevel"/>
    <w:tmpl w:val="9D8ED296"/>
    <w:lvl w:ilvl="0" w:tplc="93D857A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7843F4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6D62E898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A9C6A40C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FA0C2E66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57DCE992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431E2EE8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C7EAF8A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A6E04CF4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9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1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3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7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4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073521">
    <w:abstractNumId w:val="17"/>
  </w:num>
  <w:num w:numId="2" w16cid:durableId="1371491837">
    <w:abstractNumId w:val="32"/>
  </w:num>
  <w:num w:numId="3" w16cid:durableId="2095123579">
    <w:abstractNumId w:val="45"/>
  </w:num>
  <w:num w:numId="4" w16cid:durableId="642547154">
    <w:abstractNumId w:val="21"/>
  </w:num>
  <w:num w:numId="5" w16cid:durableId="1370911862">
    <w:abstractNumId w:val="14"/>
  </w:num>
  <w:num w:numId="6" w16cid:durableId="631716516">
    <w:abstractNumId w:val="29"/>
  </w:num>
  <w:num w:numId="7" w16cid:durableId="1224486213">
    <w:abstractNumId w:val="50"/>
  </w:num>
  <w:num w:numId="8" w16cid:durableId="1565215644">
    <w:abstractNumId w:val="30"/>
  </w:num>
  <w:num w:numId="9" w16cid:durableId="2089228627">
    <w:abstractNumId w:val="19"/>
  </w:num>
  <w:num w:numId="10" w16cid:durableId="387920139">
    <w:abstractNumId w:val="23"/>
  </w:num>
  <w:num w:numId="11" w16cid:durableId="2022275957">
    <w:abstractNumId w:val="39"/>
  </w:num>
  <w:num w:numId="12" w16cid:durableId="475997115">
    <w:abstractNumId w:val="4"/>
  </w:num>
  <w:num w:numId="13" w16cid:durableId="40522939">
    <w:abstractNumId w:val="28"/>
  </w:num>
  <w:num w:numId="14" w16cid:durableId="1103762821">
    <w:abstractNumId w:val="35"/>
  </w:num>
  <w:num w:numId="15" w16cid:durableId="430472381">
    <w:abstractNumId w:val="8"/>
  </w:num>
  <w:num w:numId="16" w16cid:durableId="1503088945">
    <w:abstractNumId w:val="20"/>
  </w:num>
  <w:num w:numId="17" w16cid:durableId="427580087">
    <w:abstractNumId w:val="38"/>
  </w:num>
  <w:num w:numId="18" w16cid:durableId="1596014405">
    <w:abstractNumId w:val="7"/>
  </w:num>
  <w:num w:numId="19" w16cid:durableId="986939177">
    <w:abstractNumId w:val="18"/>
  </w:num>
  <w:num w:numId="20" w16cid:durableId="2125609133">
    <w:abstractNumId w:val="47"/>
  </w:num>
  <w:num w:numId="21" w16cid:durableId="156652791">
    <w:abstractNumId w:val="34"/>
  </w:num>
  <w:num w:numId="22" w16cid:durableId="1954744565">
    <w:abstractNumId w:val="24"/>
  </w:num>
  <w:num w:numId="23" w16cid:durableId="1145049951">
    <w:abstractNumId w:val="49"/>
  </w:num>
  <w:num w:numId="24" w16cid:durableId="607667189">
    <w:abstractNumId w:val="12"/>
  </w:num>
  <w:num w:numId="25" w16cid:durableId="21517786">
    <w:abstractNumId w:val="41"/>
  </w:num>
  <w:num w:numId="26" w16cid:durableId="1417902074">
    <w:abstractNumId w:val="16"/>
  </w:num>
  <w:num w:numId="27" w16cid:durableId="2080134192">
    <w:abstractNumId w:val="33"/>
  </w:num>
  <w:num w:numId="28" w16cid:durableId="1143079456">
    <w:abstractNumId w:val="42"/>
  </w:num>
  <w:num w:numId="29" w16cid:durableId="1458721744">
    <w:abstractNumId w:val="40"/>
  </w:num>
  <w:num w:numId="30" w16cid:durableId="197553913">
    <w:abstractNumId w:val="22"/>
  </w:num>
  <w:num w:numId="31" w16cid:durableId="2030058130">
    <w:abstractNumId w:val="6"/>
  </w:num>
  <w:num w:numId="32" w16cid:durableId="1456020847">
    <w:abstractNumId w:val="37"/>
  </w:num>
  <w:num w:numId="33" w16cid:durableId="324014257">
    <w:abstractNumId w:val="11"/>
  </w:num>
  <w:num w:numId="34" w16cid:durableId="931166771">
    <w:abstractNumId w:val="9"/>
  </w:num>
  <w:num w:numId="35" w16cid:durableId="336229937">
    <w:abstractNumId w:val="44"/>
  </w:num>
  <w:num w:numId="36" w16cid:durableId="2051833575">
    <w:abstractNumId w:val="48"/>
  </w:num>
  <w:num w:numId="37" w16cid:durableId="1514605700">
    <w:abstractNumId w:val="51"/>
  </w:num>
  <w:num w:numId="38" w16cid:durableId="1512984274">
    <w:abstractNumId w:val="13"/>
  </w:num>
  <w:num w:numId="39" w16cid:durableId="1957128458">
    <w:abstractNumId w:val="15"/>
  </w:num>
  <w:num w:numId="40" w16cid:durableId="361634703">
    <w:abstractNumId w:val="54"/>
  </w:num>
  <w:num w:numId="41" w16cid:durableId="1595747874">
    <w:abstractNumId w:val="18"/>
  </w:num>
  <w:num w:numId="42" w16cid:durableId="355348479">
    <w:abstractNumId w:val="18"/>
  </w:num>
  <w:num w:numId="43" w16cid:durableId="1162623713">
    <w:abstractNumId w:val="18"/>
  </w:num>
  <w:num w:numId="44" w16cid:durableId="22033257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80208496">
    <w:abstractNumId w:val="8"/>
  </w:num>
  <w:num w:numId="46" w16cid:durableId="13097031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49271085">
    <w:abstractNumId w:val="8"/>
  </w:num>
  <w:num w:numId="48" w16cid:durableId="1298993921">
    <w:abstractNumId w:val="43"/>
  </w:num>
  <w:num w:numId="49" w16cid:durableId="697512776">
    <w:abstractNumId w:val="10"/>
  </w:num>
  <w:num w:numId="50" w16cid:durableId="1210729214">
    <w:abstractNumId w:val="18"/>
  </w:num>
  <w:num w:numId="51" w16cid:durableId="429814527">
    <w:abstractNumId w:val="46"/>
  </w:num>
  <w:num w:numId="52" w16cid:durableId="501090036">
    <w:abstractNumId w:val="36"/>
  </w:num>
  <w:num w:numId="53" w16cid:durableId="1815491048">
    <w:abstractNumId w:val="31"/>
  </w:num>
  <w:num w:numId="54" w16cid:durableId="1222134932">
    <w:abstractNumId w:val="27"/>
  </w:num>
  <w:num w:numId="55" w16cid:durableId="141775260">
    <w:abstractNumId w:val="26"/>
  </w:num>
  <w:num w:numId="56" w16cid:durableId="1644197312">
    <w:abstractNumId w:val="52"/>
  </w:num>
  <w:num w:numId="57" w16cid:durableId="1844320226">
    <w:abstractNumId w:val="53"/>
  </w:num>
  <w:num w:numId="58" w16cid:durableId="776099450">
    <w:abstractNumId w:val="3"/>
  </w:num>
  <w:num w:numId="59" w16cid:durableId="691958282">
    <w:abstractNumId w:val="5"/>
  </w:num>
  <w:num w:numId="60" w16cid:durableId="277494906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1EA1"/>
    <w:rsid w:val="000268BB"/>
    <w:rsid w:val="000273D5"/>
    <w:rsid w:val="00032755"/>
    <w:rsid w:val="00034B28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20A6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0689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11B9"/>
    <w:rsid w:val="00182C1D"/>
    <w:rsid w:val="0018457F"/>
    <w:rsid w:val="00185BDB"/>
    <w:rsid w:val="00186367"/>
    <w:rsid w:val="00186537"/>
    <w:rsid w:val="00186609"/>
    <w:rsid w:val="00187ED2"/>
    <w:rsid w:val="001931FC"/>
    <w:rsid w:val="00195C25"/>
    <w:rsid w:val="00197B8A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2E29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C6FE4"/>
    <w:rsid w:val="001D11E0"/>
    <w:rsid w:val="001D197A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6A34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6DAB"/>
    <w:rsid w:val="00257CF6"/>
    <w:rsid w:val="00260CA6"/>
    <w:rsid w:val="0026125C"/>
    <w:rsid w:val="0026797D"/>
    <w:rsid w:val="00270105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01D6"/>
    <w:rsid w:val="002F1622"/>
    <w:rsid w:val="002F3D62"/>
    <w:rsid w:val="00302C25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656CF"/>
    <w:rsid w:val="003709F1"/>
    <w:rsid w:val="00371477"/>
    <w:rsid w:val="00373B49"/>
    <w:rsid w:val="00375F73"/>
    <w:rsid w:val="00382E9B"/>
    <w:rsid w:val="0038355B"/>
    <w:rsid w:val="00390ECB"/>
    <w:rsid w:val="00391532"/>
    <w:rsid w:val="003A12CF"/>
    <w:rsid w:val="003A69B6"/>
    <w:rsid w:val="003A7169"/>
    <w:rsid w:val="003B164F"/>
    <w:rsid w:val="003B2953"/>
    <w:rsid w:val="003B534A"/>
    <w:rsid w:val="003C1369"/>
    <w:rsid w:val="003C2C6C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D60E5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07CF7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61B5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4A22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3B26"/>
    <w:rsid w:val="00610625"/>
    <w:rsid w:val="00613C7D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49E9"/>
    <w:rsid w:val="00715C95"/>
    <w:rsid w:val="007175B1"/>
    <w:rsid w:val="00720806"/>
    <w:rsid w:val="007245B1"/>
    <w:rsid w:val="0072778C"/>
    <w:rsid w:val="007277EC"/>
    <w:rsid w:val="00727CF5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647"/>
    <w:rsid w:val="007C12D3"/>
    <w:rsid w:val="007D4881"/>
    <w:rsid w:val="007F01C0"/>
    <w:rsid w:val="007F1C70"/>
    <w:rsid w:val="007F4B0F"/>
    <w:rsid w:val="007F663E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56B4"/>
    <w:rsid w:val="00835F22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38B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CD4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D7359"/>
    <w:rsid w:val="008E2776"/>
    <w:rsid w:val="008E4153"/>
    <w:rsid w:val="008E61C8"/>
    <w:rsid w:val="008E7E2A"/>
    <w:rsid w:val="008F19B4"/>
    <w:rsid w:val="008F1A6D"/>
    <w:rsid w:val="008F24C1"/>
    <w:rsid w:val="008F3C03"/>
    <w:rsid w:val="008F51F6"/>
    <w:rsid w:val="008F5615"/>
    <w:rsid w:val="008F5A12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015D"/>
    <w:rsid w:val="00934235"/>
    <w:rsid w:val="0093605A"/>
    <w:rsid w:val="00940256"/>
    <w:rsid w:val="009466D3"/>
    <w:rsid w:val="0095029C"/>
    <w:rsid w:val="00951038"/>
    <w:rsid w:val="009533DD"/>
    <w:rsid w:val="00964777"/>
    <w:rsid w:val="00965616"/>
    <w:rsid w:val="009656CA"/>
    <w:rsid w:val="00966489"/>
    <w:rsid w:val="00970970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63C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26AB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343"/>
    <w:rsid w:val="00B25487"/>
    <w:rsid w:val="00B2678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3351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1F77"/>
    <w:rsid w:val="00BC283E"/>
    <w:rsid w:val="00BC60FC"/>
    <w:rsid w:val="00BD11B0"/>
    <w:rsid w:val="00BD186A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0C11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23D"/>
    <w:rsid w:val="00CC6B6F"/>
    <w:rsid w:val="00CC6EB5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37608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2C58"/>
    <w:rsid w:val="00D756B8"/>
    <w:rsid w:val="00D76517"/>
    <w:rsid w:val="00D80901"/>
    <w:rsid w:val="00D8244C"/>
    <w:rsid w:val="00D83A36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C49EF"/>
    <w:rsid w:val="00DC5B6F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0CA3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4CDE"/>
    <w:rsid w:val="00EC1A17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EF682C"/>
    <w:rsid w:val="00F014D5"/>
    <w:rsid w:val="00F0269F"/>
    <w:rsid w:val="00F05687"/>
    <w:rsid w:val="00F07F18"/>
    <w:rsid w:val="00F106C1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4B00"/>
    <w:rsid w:val="00FA618E"/>
    <w:rsid w:val="00FB1E2B"/>
    <w:rsid w:val="00FB3FE7"/>
    <w:rsid w:val="00FB5963"/>
    <w:rsid w:val="00FB6A0B"/>
    <w:rsid w:val="00FB6D1B"/>
    <w:rsid w:val="00FB7BB0"/>
    <w:rsid w:val="00FC226A"/>
    <w:rsid w:val="00FC7642"/>
    <w:rsid w:val="00FD204E"/>
    <w:rsid w:val="00FD4368"/>
    <w:rsid w:val="00FD6950"/>
    <w:rsid w:val="00FE2A12"/>
    <w:rsid w:val="00FE494C"/>
    <w:rsid w:val="00FE5ACA"/>
    <w:rsid w:val="00FF311A"/>
    <w:rsid w:val="00FF4C4A"/>
    <w:rsid w:val="07409CF3"/>
    <w:rsid w:val="0772F9AB"/>
    <w:rsid w:val="08F4AED8"/>
    <w:rsid w:val="1BA3490C"/>
    <w:rsid w:val="1C3CEC33"/>
    <w:rsid w:val="21C990EB"/>
    <w:rsid w:val="2693995E"/>
    <w:rsid w:val="2D60DE4C"/>
    <w:rsid w:val="2E712342"/>
    <w:rsid w:val="3132CD6B"/>
    <w:rsid w:val="3197565C"/>
    <w:rsid w:val="427F5582"/>
    <w:rsid w:val="4309B0C6"/>
    <w:rsid w:val="511EE7D2"/>
    <w:rsid w:val="56339D36"/>
    <w:rsid w:val="5FBC042C"/>
    <w:rsid w:val="69372CC5"/>
    <w:rsid w:val="77BD8899"/>
    <w:rsid w:val="7846B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AED925"/>
  <w15:docId w15:val="{D1F0D68D-F05A-44F7-A623-CD41576C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21EA1"/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1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021EA1"/>
    <w:pPr>
      <w:tabs>
        <w:tab w:val="left" w:pos="2268"/>
      </w:tabs>
      <w:spacing w:line="276" w:lineRule="auto"/>
    </w:pPr>
    <w:rPr>
      <w:rFonts w:ascii="Aptos" w:hAnsi="Aptos"/>
      <w:b/>
      <w:sz w:val="22"/>
      <w:szCs w:val="22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021EA1"/>
    <w:rPr>
      <w:rFonts w:ascii="Aptos" w:hAnsi="Aptos"/>
      <w:b/>
      <w:spacing w:val="2"/>
      <w:sz w:val="22"/>
      <w:szCs w:val="22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8D73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d3c6eb-5bd1-4410-8cc5-19056cf904b9">
      <Terms xmlns="http://schemas.microsoft.com/office/infopath/2007/PartnerControls"/>
    </lcf76f155ced4ddcb4097134ff3c332f>
    <TaxCatchAll xmlns="49c45528-c33b-44ec-b593-b657358421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002A22947AC24F9F593353075BBC51" ma:contentTypeVersion="12" ma:contentTypeDescription="Een nieuw document maken." ma:contentTypeScope="" ma:versionID="fb2208362ca2bb72d9f99520e4742894">
  <xsd:schema xmlns:xsd="http://www.w3.org/2001/XMLSchema" xmlns:xs="http://www.w3.org/2001/XMLSchema" xmlns:p="http://schemas.microsoft.com/office/2006/metadata/properties" xmlns:ns2="83d3c6eb-5bd1-4410-8cc5-19056cf904b9" xmlns:ns3="49c45528-c33b-44ec-b593-b657358421a5" targetNamespace="http://schemas.microsoft.com/office/2006/metadata/properties" ma:root="true" ma:fieldsID="1eadbafd06e1b54dc2107add463a6f16" ns2:_="" ns3:_="">
    <xsd:import namespace="83d3c6eb-5bd1-4410-8cc5-19056cf904b9"/>
    <xsd:import namespace="49c45528-c33b-44ec-b593-b65735842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3c6eb-5bd1-4410-8cc5-19056cf904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f51467-aee2-4e68-9157-99838e0ea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45528-c33b-44ec-b593-b657358421a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5ec875c-ec37-4643-99dc-ae970e6d85b9}" ma:internalName="TaxCatchAll" ma:showField="CatchAllData" ma:web="49c45528-c33b-44ec-b593-b657358421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A6C446-AA25-4A85-A20C-44A51693F0A9}">
  <ds:schemaRefs>
    <ds:schemaRef ds:uri="http://schemas.microsoft.com/office/2006/metadata/properties"/>
    <ds:schemaRef ds:uri="http://schemas.microsoft.com/office/infopath/2007/PartnerControls"/>
    <ds:schemaRef ds:uri="83d3c6eb-5bd1-4410-8cc5-19056cf904b9"/>
    <ds:schemaRef ds:uri="49c45528-c33b-44ec-b593-b657358421a5"/>
  </ds:schemaRefs>
</ds:datastoreItem>
</file>

<file path=customXml/itemProps2.xml><?xml version="1.0" encoding="utf-8"?>
<ds:datastoreItem xmlns:ds="http://schemas.openxmlformats.org/officeDocument/2006/customXml" ds:itemID="{83C5032A-164B-4189-9333-12445F699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3c6eb-5bd1-4410-8cc5-19056cf904b9"/>
    <ds:schemaRef ds:uri="49c45528-c33b-44ec-b593-b65735842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59DAFC-CC42-4E34-ADD4-26B733A543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595959-D448-4801-8103-822E8FAAFB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828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inkoop</cp:lastModifiedBy>
  <cp:revision>36</cp:revision>
  <cp:lastPrinted>2015-07-02T13:46:00Z</cp:lastPrinted>
  <dcterms:created xsi:type="dcterms:W3CDTF">2019-12-12T13:28:00Z</dcterms:created>
  <dcterms:modified xsi:type="dcterms:W3CDTF">2025-03-12T10:57:00Z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0x010100EB002A22947AC24F9F593353075BBC51</vt:lpwstr>
  </property>
  <property fmtid="{D5CDD505-2E9C-101B-9397-08002B2CF9AE}" pid="9" name="Order">
    <vt:r8>3739900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