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3763C" w:rsidR="00D5057D" w:rsidP="00A3763C" w:rsidRDefault="796FFDE1" w14:paraId="76AEDCB4" w14:textId="72783ADA">
      <w:pPr>
        <w:pStyle w:val="Bijlage1"/>
      </w:pPr>
      <w:r>
        <w:t>Bijlage</w:t>
      </w:r>
      <w:r w:rsidR="00D079FC">
        <w:t xml:space="preserve"> 4</w:t>
      </w:r>
      <w:r w:rsidR="00D079FC">
        <w:tab/>
      </w:r>
      <w:r w:rsidR="00886CD4">
        <w:t>R</w:t>
      </w:r>
      <w:r w:rsidR="00D5057D">
        <w:t>eferentie</w:t>
      </w:r>
      <w:r w:rsidR="00EF682C">
        <w:t>beschrijvin</w:t>
      </w:r>
      <w:r w:rsidR="00802393">
        <w:t>g</w:t>
      </w:r>
    </w:p>
    <w:p w:rsidRPr="00210998" w:rsidR="00D5057D" w:rsidP="001E3E68" w:rsidRDefault="00D5057D" w14:paraId="76AEDCB5" w14:textId="77777777">
      <w:pPr>
        <w:spacing w:line="276" w:lineRule="auto"/>
        <w:rPr>
          <w:rFonts w:asciiTheme="minorHAnsi" w:hAnsiTheme="minorHAnsi"/>
          <w:color w:val="008539"/>
          <w:sz w:val="22"/>
          <w:szCs w:val="22"/>
          <w:lang w:val="nl-NL"/>
        </w:rPr>
      </w:pPr>
    </w:p>
    <w:p w:rsidRPr="00210998" w:rsidR="001E3E68" w:rsidP="5E4AE4F4" w:rsidRDefault="00D5057D" w14:paraId="658C879A" w14:textId="0D3AAFC3">
      <w:pPr>
        <w:spacing w:line="276" w:lineRule="auto"/>
        <w:rPr>
          <w:rFonts w:cs="Lucida Sans Unicode" w:asciiTheme="minorHAnsi" w:hAnsiTheme="minorHAnsi"/>
          <w:sz w:val="22"/>
          <w:szCs w:val="22"/>
          <w:lang w:val="nl-NL"/>
        </w:rPr>
      </w:pPr>
      <w:r w:rsidRPr="5E4AE4F4">
        <w:rPr>
          <w:rFonts w:cs="Lucida Sans Unicode" w:asciiTheme="minorHAnsi" w:hAnsiTheme="minorHAnsi"/>
          <w:sz w:val="22"/>
          <w:szCs w:val="22"/>
          <w:lang w:val="nl-NL"/>
        </w:rPr>
        <w:t xml:space="preserve">U dient gebruik te maken van onderstaand model voor referenties </w:t>
      </w:r>
      <w:r w:rsidRPr="5E4AE4F4" w:rsidR="000E0D2A">
        <w:rPr>
          <w:rFonts w:cs="Lucida Sans Unicode" w:asciiTheme="minorHAnsi" w:hAnsiTheme="minorHAnsi"/>
          <w:b/>
          <w:bCs/>
          <w:sz w:val="22"/>
          <w:szCs w:val="22"/>
          <w:lang w:val="nl-NL"/>
        </w:rPr>
        <w:t>(per kerncompetentie</w:t>
      </w:r>
      <w:r w:rsidRPr="5E4AE4F4">
        <w:rPr>
          <w:rFonts w:cs="Lucida Sans Unicode" w:asciiTheme="minorHAnsi" w:hAnsiTheme="minorHAnsi"/>
          <w:b/>
          <w:bCs/>
          <w:sz w:val="22"/>
          <w:szCs w:val="22"/>
          <w:lang w:val="nl-NL"/>
        </w:rPr>
        <w:t xml:space="preserve"> </w:t>
      </w:r>
      <w:r w:rsidRPr="5E4AE4F4" w:rsidR="0772F9AB">
        <w:rPr>
          <w:rFonts w:cs="Lucida Sans Unicode" w:asciiTheme="minorHAnsi" w:hAnsiTheme="minorHAnsi"/>
          <w:b/>
          <w:bCs/>
          <w:sz w:val="22"/>
          <w:szCs w:val="22"/>
          <w:lang w:val="nl-NL"/>
        </w:rPr>
        <w:t>één</w:t>
      </w:r>
      <w:r w:rsidRPr="5E4AE4F4">
        <w:rPr>
          <w:rFonts w:cs="Lucida Sans Unicode" w:asciiTheme="minorHAnsi" w:hAnsiTheme="minorHAnsi"/>
          <w:b/>
          <w:bCs/>
          <w:sz w:val="22"/>
          <w:szCs w:val="22"/>
          <w:lang w:val="nl-NL"/>
        </w:rPr>
        <w:t xml:space="preserve"> </w:t>
      </w:r>
      <w:r w:rsidRPr="5E4AE4F4" w:rsidR="21C990EB">
        <w:rPr>
          <w:rFonts w:cs="Lucida Sans Unicode" w:asciiTheme="minorHAnsi" w:hAnsiTheme="minorHAnsi"/>
          <w:b/>
          <w:bCs/>
          <w:sz w:val="22"/>
          <w:szCs w:val="22"/>
          <w:lang w:val="nl-NL"/>
        </w:rPr>
        <w:t>document</w:t>
      </w:r>
      <w:r w:rsidRPr="5E4AE4F4" w:rsidR="6045A250">
        <w:rPr>
          <w:rFonts w:cs="Lucida Sans Unicode" w:asciiTheme="minorHAnsi" w:hAnsiTheme="minorHAnsi"/>
          <w:b/>
          <w:bCs/>
          <w:sz w:val="22"/>
          <w:szCs w:val="22"/>
          <w:lang w:val="nl-NL"/>
        </w:rPr>
        <w:t>, zie paragraaf 1.6 Aanbestedingsdocument</w:t>
      </w:r>
      <w:r w:rsidRPr="5E4AE4F4">
        <w:rPr>
          <w:rFonts w:cs="Lucida Sans Unicode" w:asciiTheme="minorHAnsi" w:hAnsiTheme="minorHAnsi"/>
          <w:b/>
          <w:bCs/>
          <w:sz w:val="22"/>
          <w:szCs w:val="22"/>
          <w:lang w:val="nl-NL"/>
        </w:rPr>
        <w:t>)</w:t>
      </w:r>
      <w:r w:rsidRPr="5E4AE4F4">
        <w:rPr>
          <w:rFonts w:cs="Lucida Sans Unicode" w:asciiTheme="minorHAnsi" w:hAnsiTheme="minorHAnsi"/>
          <w:sz w:val="22"/>
          <w:szCs w:val="22"/>
          <w:lang w:val="nl-NL"/>
        </w:rPr>
        <w:t>.</w:t>
      </w:r>
      <w:r w:rsidRPr="5E4AE4F4" w:rsidR="000E0D2A">
        <w:rPr>
          <w:rFonts w:cs="Lucida Sans Unicode" w:asciiTheme="minorHAnsi" w:hAnsiTheme="minorHAnsi"/>
          <w:sz w:val="22"/>
          <w:szCs w:val="22"/>
          <w:lang w:val="nl-NL"/>
        </w:rPr>
        <w:t xml:space="preserve"> </w:t>
      </w:r>
      <w:r w:rsidRPr="5E4AE4F4">
        <w:rPr>
          <w:rFonts w:cs="Lucida Sans Unicode" w:asciiTheme="minorHAnsi" w:hAnsiTheme="minorHAnsi"/>
          <w:sz w:val="22"/>
          <w:szCs w:val="22"/>
          <w:lang w:val="nl-NL"/>
        </w:rPr>
        <w:t xml:space="preserve">Uw beschrijving van de aard van de opdracht dient zodanig te zijn dat </w:t>
      </w:r>
      <w:r w:rsidRPr="5E4AE4F4" w:rsidR="08F4AED8">
        <w:rPr>
          <w:rFonts w:cs="Lucida Sans Unicode" w:asciiTheme="minorHAnsi" w:hAnsiTheme="minorHAnsi"/>
          <w:sz w:val="22"/>
          <w:szCs w:val="22"/>
          <w:lang w:val="nl-NL"/>
        </w:rPr>
        <w:t xml:space="preserve">het </w:t>
      </w:r>
      <w:r w:rsidRPr="5E4AE4F4">
        <w:rPr>
          <w:rFonts w:cs="Lucida Sans Unicode" w:asciiTheme="minorHAnsi" w:hAnsiTheme="minorHAnsi"/>
          <w:sz w:val="22"/>
          <w:szCs w:val="22"/>
          <w:lang w:val="nl-NL"/>
        </w:rPr>
        <w:t>voldoende inzicht verschaft</w:t>
      </w:r>
      <w:r w:rsidRPr="5E4AE4F4" w:rsidR="2E712342">
        <w:rPr>
          <w:rFonts w:cs="Lucida Sans Unicode" w:asciiTheme="minorHAnsi" w:hAnsiTheme="minorHAnsi"/>
          <w:sz w:val="22"/>
          <w:szCs w:val="22"/>
          <w:lang w:val="nl-NL"/>
        </w:rPr>
        <w:t xml:space="preserve"> aan ROC MN</w:t>
      </w:r>
      <w:r w:rsidRPr="5E4AE4F4">
        <w:rPr>
          <w:rFonts w:cs="Lucida Sans Unicode" w:asciiTheme="minorHAnsi" w:hAnsiTheme="minorHAnsi"/>
          <w:sz w:val="22"/>
          <w:szCs w:val="22"/>
          <w:lang w:val="nl-NL"/>
        </w:rPr>
        <w:t xml:space="preserve"> om te kunnen beoordelen of aan alle te beoordelen </w:t>
      </w:r>
      <w:r w:rsidRPr="5E4AE4F4" w:rsidR="2693995E">
        <w:rPr>
          <w:rFonts w:cs="Lucida Sans Unicode" w:asciiTheme="minorHAnsi" w:hAnsiTheme="minorHAnsi"/>
          <w:sz w:val="22"/>
          <w:szCs w:val="22"/>
          <w:lang w:val="nl-NL"/>
        </w:rPr>
        <w:t xml:space="preserve">competenties </w:t>
      </w:r>
      <w:r w:rsidRPr="5E4AE4F4">
        <w:rPr>
          <w:rFonts w:cs="Lucida Sans Unicode" w:asciiTheme="minorHAnsi" w:hAnsiTheme="minorHAnsi"/>
          <w:sz w:val="22"/>
          <w:szCs w:val="22"/>
          <w:lang w:val="nl-NL"/>
        </w:rPr>
        <w:t>is voldaan.</w:t>
      </w:r>
      <w:r w:rsidRPr="5E4AE4F4" w:rsidR="00CA536E">
        <w:rPr>
          <w:rFonts w:cs="Lucida Sans Unicode" w:asciiTheme="minorHAnsi" w:hAnsiTheme="minorHAnsi"/>
          <w:sz w:val="22"/>
          <w:szCs w:val="22"/>
          <w:lang w:val="nl-NL"/>
        </w:rPr>
        <w:t xml:space="preserve"> </w:t>
      </w:r>
    </w:p>
    <w:p w:rsidRPr="00210998" w:rsidR="00427BCB" w:rsidP="001E3E68" w:rsidRDefault="00427BCB" w14:paraId="3FC3D4C5" w14:textId="77777777">
      <w:pPr>
        <w:spacing w:line="276" w:lineRule="auto"/>
        <w:rPr>
          <w:rFonts w:cs="Lucida Sans Unicode" w:asciiTheme="minorHAnsi" w:hAnsiTheme="minorHAnsi"/>
          <w:sz w:val="22"/>
          <w:szCs w:val="22"/>
          <w:lang w:val="nl-NL"/>
        </w:rPr>
      </w:pPr>
    </w:p>
    <w:p w:rsidRPr="00210998" w:rsidR="00D5057D" w:rsidP="001E3E68" w:rsidRDefault="00D5057D" w14:paraId="76AEDCB6" w14:textId="087AAEB2">
      <w:pPr>
        <w:spacing w:line="276" w:lineRule="auto"/>
        <w:rPr>
          <w:rFonts w:cs="Lucida Sans Unicode" w:asciiTheme="minorHAnsi" w:hAnsiTheme="minorHAnsi"/>
          <w:sz w:val="22"/>
          <w:szCs w:val="22"/>
          <w:lang w:val="nl-NL"/>
        </w:rPr>
      </w:pPr>
      <w:r w:rsidRPr="00210998">
        <w:rPr>
          <w:rFonts w:cs="Lucida Sans Unicode" w:asciiTheme="minorHAnsi" w:hAnsiTheme="minorHAnsi"/>
          <w:b/>
          <w:sz w:val="22"/>
          <w:szCs w:val="22"/>
          <w:lang w:val="nl-NL"/>
        </w:rPr>
        <w:t xml:space="preserve">Opmerking: </w:t>
      </w:r>
      <w:r w:rsidRPr="00210998" w:rsidR="001E3E68">
        <w:rPr>
          <w:rFonts w:cs="Lucida Sans Unicode" w:asciiTheme="minorHAnsi" w:hAnsiTheme="minorHAnsi"/>
          <w:sz w:val="22"/>
          <w:szCs w:val="22"/>
          <w:lang w:val="nl-NL"/>
        </w:rPr>
        <w:t>ROC MN</w:t>
      </w:r>
      <w:r w:rsidRPr="00210998" w:rsidR="001E3E68">
        <w:rPr>
          <w:rFonts w:cs="Lucida Sans Unicode" w:asciiTheme="minorHAnsi" w:hAnsiTheme="minorHAnsi"/>
          <w:b/>
          <w:sz w:val="22"/>
          <w:szCs w:val="22"/>
          <w:lang w:val="nl-NL"/>
        </w:rPr>
        <w:t xml:space="preserve"> </w:t>
      </w:r>
      <w:r w:rsidRPr="00210998">
        <w:rPr>
          <w:rFonts w:cs="Lucida Sans Unicode" w:asciiTheme="minorHAnsi" w:hAnsiTheme="minorHAnsi"/>
          <w:sz w:val="22"/>
          <w:szCs w:val="22"/>
          <w:lang w:val="nl-NL"/>
        </w:rPr>
        <w:t>behoudt zich het recht voor om, zonder tussenkomst van de Inschrijver, contact op te nemen met de opgegeven referentie(s).</w:t>
      </w:r>
    </w:p>
    <w:p w:rsidRPr="00210998" w:rsidR="00764A5B" w:rsidP="001E3E68" w:rsidRDefault="00764A5B" w14:paraId="76AEDCB8" w14:textId="77777777">
      <w:pPr>
        <w:spacing w:line="276" w:lineRule="auto"/>
        <w:rPr>
          <w:rFonts w:cs="Lucida Sans Unicode" w:asciiTheme="minorHAnsi" w:hAnsiTheme="minorHAnsi"/>
          <w:sz w:val="22"/>
          <w:szCs w:val="22"/>
          <w:lang w:val="nl-NL"/>
        </w:rPr>
      </w:pP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"/>
        <w:gridCol w:w="3662"/>
        <w:gridCol w:w="170"/>
        <w:gridCol w:w="5382"/>
      </w:tblGrid>
      <w:tr w:rsidRPr="00D83A36" w:rsidR="00D83A36" w:rsidTr="17F6CCA1" w14:paraId="76AEDCBA" w14:textId="77777777">
        <w:trPr>
          <w:cantSplit/>
          <w:trHeight w:val="232"/>
        </w:trPr>
        <w:tc>
          <w:tcPr>
            <w:tcW w:w="9493" w:type="dxa"/>
            <w:gridSpan w:val="4"/>
            <w:shd w:val="clear" w:color="auto" w:fill="B8CCE4" w:themeFill="accent1" w:themeFillTint="66"/>
            <w:tcMar/>
          </w:tcPr>
          <w:p w:rsidRPr="00D83A36" w:rsidR="00D5057D" w:rsidP="2D60DE4C" w:rsidRDefault="00D5057D" w14:paraId="76AEDCB9" w14:textId="3F0388E4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  <w:r w:rsidRPr="00D83A36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>Gegevens r</w:t>
            </w:r>
            <w:r w:rsidRPr="00D83A36" w:rsidR="3132CD6B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>eferent</w:t>
            </w:r>
          </w:p>
        </w:tc>
      </w:tr>
      <w:tr w:rsidRPr="00210998" w:rsidR="00D5057D" w:rsidTr="17F6CCA1" w14:paraId="76AEDCBE" w14:textId="77777777">
        <w:trPr>
          <w:cantSplit/>
        </w:trPr>
        <w:tc>
          <w:tcPr>
            <w:tcW w:w="279" w:type="dxa"/>
            <w:vMerge w:val="restart"/>
            <w:shd w:val="clear" w:color="auto" w:fill="auto"/>
            <w:tcMar/>
          </w:tcPr>
          <w:p w:rsidRPr="00210998" w:rsidR="00D5057D" w:rsidP="001E3E68" w:rsidRDefault="00D5057D" w14:paraId="76AEDCBB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1</w:t>
            </w:r>
            <w:r w:rsidRPr="00210998" w:rsidR="000E0D2A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tcMar/>
            <w:vAlign w:val="center"/>
          </w:tcPr>
          <w:p w:rsidRPr="00210998" w:rsidR="00D5057D" w:rsidP="00EF682C" w:rsidRDefault="00D5057D" w14:paraId="76AEDCBC" w14:textId="7C1117CC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2D60DE4C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Naam onderneming</w:t>
            </w:r>
          </w:p>
        </w:tc>
        <w:tc>
          <w:tcPr>
            <w:tcW w:w="5382" w:type="dxa"/>
            <w:shd w:val="clear" w:color="auto" w:fill="auto"/>
            <w:tcMar/>
          </w:tcPr>
          <w:p w:rsidRPr="00210998" w:rsidR="00D5057D" w:rsidP="001E3E68" w:rsidRDefault="00D5057D" w14:paraId="76AEDCBD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D5057D" w:rsidTr="17F6CCA1" w14:paraId="76AEDCC2" w14:textId="77777777">
        <w:trPr>
          <w:cantSplit/>
        </w:trPr>
        <w:tc>
          <w:tcPr>
            <w:tcW w:w="279" w:type="dxa"/>
            <w:vMerge/>
            <w:tcMar/>
          </w:tcPr>
          <w:p w:rsidRPr="00210998" w:rsidR="00D5057D" w:rsidP="001E3E68" w:rsidRDefault="00D5057D" w14:paraId="76AEDCBF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tcMar/>
            <w:vAlign w:val="center"/>
          </w:tcPr>
          <w:p w:rsidRPr="00210998" w:rsidR="00D5057D" w:rsidP="00EF682C" w:rsidRDefault="00D5057D" w14:paraId="76AEDCC0" w14:textId="77777777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Adres</w:t>
            </w:r>
          </w:p>
        </w:tc>
        <w:tc>
          <w:tcPr>
            <w:tcW w:w="5382" w:type="dxa"/>
            <w:shd w:val="clear" w:color="auto" w:fill="auto"/>
            <w:tcMar/>
          </w:tcPr>
          <w:p w:rsidRPr="00210998" w:rsidR="00D5057D" w:rsidP="001E3E68" w:rsidRDefault="00D5057D" w14:paraId="76AEDCC1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D5057D" w:rsidTr="17F6CCA1" w14:paraId="76AEDCC6" w14:textId="77777777">
        <w:trPr>
          <w:cantSplit/>
        </w:trPr>
        <w:tc>
          <w:tcPr>
            <w:tcW w:w="279" w:type="dxa"/>
            <w:vMerge/>
            <w:tcMar/>
          </w:tcPr>
          <w:p w:rsidRPr="00210998" w:rsidR="00D5057D" w:rsidP="001E3E68" w:rsidRDefault="00D5057D" w14:paraId="76AEDCC3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tcMar/>
            <w:vAlign w:val="center"/>
          </w:tcPr>
          <w:p w:rsidRPr="00210998" w:rsidR="00D5057D" w:rsidP="00EF682C" w:rsidRDefault="00D5057D" w14:paraId="76AEDCC4" w14:textId="77777777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Postcode en plaatsnaam</w:t>
            </w:r>
          </w:p>
        </w:tc>
        <w:tc>
          <w:tcPr>
            <w:tcW w:w="5382" w:type="dxa"/>
            <w:shd w:val="clear" w:color="auto" w:fill="auto"/>
            <w:tcMar/>
          </w:tcPr>
          <w:p w:rsidRPr="00210998" w:rsidR="00D5057D" w:rsidP="001E3E68" w:rsidRDefault="00D5057D" w14:paraId="76AEDCC5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D5057D" w:rsidTr="17F6CCA1" w14:paraId="76AEDCCA" w14:textId="77777777">
        <w:trPr>
          <w:cantSplit/>
        </w:trPr>
        <w:tc>
          <w:tcPr>
            <w:tcW w:w="279" w:type="dxa"/>
            <w:vMerge w:val="restart"/>
            <w:shd w:val="clear" w:color="auto" w:fill="auto"/>
            <w:tcMar/>
          </w:tcPr>
          <w:p w:rsidRPr="00210998" w:rsidR="00D5057D" w:rsidP="001E3E68" w:rsidRDefault="00D5057D" w14:paraId="76AEDCC7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2</w:t>
            </w:r>
            <w:r w:rsidRPr="00210998" w:rsidR="000E0D2A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tcMar/>
            <w:vAlign w:val="center"/>
          </w:tcPr>
          <w:p w:rsidRPr="00210998" w:rsidR="00D5057D" w:rsidP="00EF682C" w:rsidRDefault="00D5057D" w14:paraId="76AEDCC8" w14:textId="505F2491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2D60DE4C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Naam contactpersoon</w:t>
            </w:r>
          </w:p>
        </w:tc>
        <w:tc>
          <w:tcPr>
            <w:tcW w:w="5382" w:type="dxa"/>
            <w:shd w:val="clear" w:color="auto" w:fill="auto"/>
            <w:tcMar/>
          </w:tcPr>
          <w:p w:rsidRPr="00210998" w:rsidR="00D5057D" w:rsidP="001E3E68" w:rsidRDefault="00D5057D" w14:paraId="76AEDCC9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D5057D" w:rsidTr="17F6CCA1" w14:paraId="76AEDCCE" w14:textId="77777777">
        <w:trPr>
          <w:cantSplit/>
          <w:trHeight w:val="255"/>
        </w:trPr>
        <w:tc>
          <w:tcPr>
            <w:tcW w:w="279" w:type="dxa"/>
            <w:vMerge/>
            <w:tcMar/>
          </w:tcPr>
          <w:p w:rsidRPr="00210998" w:rsidR="00D5057D" w:rsidP="001E3E68" w:rsidRDefault="00D5057D" w14:paraId="76AEDCCB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tcMar/>
            <w:vAlign w:val="center"/>
          </w:tcPr>
          <w:p w:rsidRPr="00210998" w:rsidR="00D5057D" w:rsidP="00EF682C" w:rsidRDefault="00D5057D" w14:paraId="76AEDCCC" w14:textId="77777777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Functie</w:t>
            </w:r>
          </w:p>
        </w:tc>
        <w:tc>
          <w:tcPr>
            <w:tcW w:w="5382" w:type="dxa"/>
            <w:shd w:val="clear" w:color="auto" w:fill="auto"/>
            <w:tcMar/>
          </w:tcPr>
          <w:p w:rsidRPr="00210998" w:rsidR="00D5057D" w:rsidP="001E3E68" w:rsidRDefault="00D5057D" w14:paraId="76AEDCCD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D5057D" w:rsidTr="17F6CCA1" w14:paraId="76AEDCD2" w14:textId="77777777">
        <w:trPr>
          <w:cantSplit/>
        </w:trPr>
        <w:tc>
          <w:tcPr>
            <w:tcW w:w="279" w:type="dxa"/>
            <w:vMerge/>
            <w:tcBorders/>
            <w:tcMar/>
          </w:tcPr>
          <w:p w:rsidRPr="00210998" w:rsidR="00D5057D" w:rsidP="001E3E68" w:rsidRDefault="00D5057D" w14:paraId="76AEDCCF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0998" w:rsidR="00D5057D" w:rsidP="00EF682C" w:rsidRDefault="00D5057D" w14:paraId="76AEDCD0" w14:textId="77777777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Telefoonnummer</w:t>
            </w:r>
          </w:p>
        </w:tc>
        <w:tc>
          <w:tcPr>
            <w:tcW w:w="5382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210998" w:rsidR="00D5057D" w:rsidP="001E3E68" w:rsidRDefault="00D5057D" w14:paraId="76AEDCD1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0E0D2A" w:rsidTr="17F6CCA1" w14:paraId="76AEDCD4" w14:textId="77777777">
        <w:trPr>
          <w:cantSplit/>
          <w:trHeight w:val="328"/>
        </w:trPr>
        <w:tc>
          <w:tcPr>
            <w:tcW w:w="9493" w:type="dxa"/>
            <w:gridSpan w:val="4"/>
            <w:tcBorders>
              <w:left w:val="nil"/>
              <w:right w:val="nil"/>
            </w:tcBorders>
            <w:shd w:val="clear" w:color="auto" w:fill="auto"/>
            <w:tcMar/>
            <w:vAlign w:val="center"/>
          </w:tcPr>
          <w:p w:rsidRPr="00210998" w:rsidR="000E0D2A" w:rsidP="001E3E68" w:rsidRDefault="000E0D2A" w14:paraId="76AEDCD3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color w:val="FFFFFF" w:themeColor="background1"/>
                <w:sz w:val="22"/>
                <w:szCs w:val="22"/>
                <w:lang w:val="nl-NL"/>
              </w:rPr>
            </w:pPr>
          </w:p>
        </w:tc>
      </w:tr>
      <w:tr w:rsidRPr="00D83A36" w:rsidR="00D83A36" w:rsidTr="17F6CCA1" w14:paraId="76AEDCD6" w14:textId="77777777">
        <w:trPr>
          <w:cantSplit/>
          <w:trHeight w:val="328"/>
        </w:trPr>
        <w:tc>
          <w:tcPr>
            <w:tcW w:w="9493" w:type="dxa"/>
            <w:gridSpan w:val="4"/>
            <w:shd w:val="clear" w:color="auto" w:fill="B8CCE4" w:themeFill="accent1" w:themeFillTint="66"/>
            <w:tcMar/>
            <w:vAlign w:val="center"/>
          </w:tcPr>
          <w:p w:rsidRPr="00D83A36" w:rsidR="00D5057D" w:rsidP="17F6CCA1" w:rsidRDefault="77BD8899" w14:paraId="76AEDCD5" w14:textId="11FB9D9F">
            <w:pPr>
              <w:spacing w:before="90" w:after="54" w:line="276" w:lineRule="auto"/>
              <w:rPr>
                <w:rFonts w:ascii="Calibri" w:hAnsi="Calibri" w:cs="Lucida Sans Unicode" w:asciiTheme="minorAscii" w:hAnsiTheme="minorAscii"/>
                <w:b w:val="1"/>
                <w:bCs w:val="1"/>
                <w:sz w:val="22"/>
                <w:szCs w:val="22"/>
                <w:lang w:val="nl-NL"/>
              </w:rPr>
            </w:pPr>
            <w:r w:rsidRPr="17F6CCA1" w:rsidR="77BD8899">
              <w:rPr>
                <w:rFonts w:ascii="Calibri" w:hAnsi="Calibri" w:cs="Lucida Sans Unicode" w:asciiTheme="minorAscii" w:hAnsiTheme="minorAscii"/>
                <w:b w:val="1"/>
                <w:bCs w:val="1"/>
                <w:sz w:val="22"/>
                <w:szCs w:val="22"/>
                <w:lang w:val="nl-NL"/>
              </w:rPr>
              <w:t>Informatie</w:t>
            </w:r>
            <w:r w:rsidRPr="17F6CCA1" w:rsidR="62C1B03A">
              <w:rPr>
                <w:rFonts w:ascii="Calibri" w:hAnsi="Calibri" w:cs="Lucida Sans Unicode" w:asciiTheme="minorAscii" w:hAnsiTheme="minorAscii"/>
                <w:b w:val="1"/>
                <w:bCs w:val="1"/>
                <w:sz w:val="22"/>
                <w:szCs w:val="22"/>
                <w:lang w:val="nl-NL"/>
              </w:rPr>
              <w:t xml:space="preserve"> </w:t>
            </w:r>
            <w:r w:rsidRPr="17F6CCA1" w:rsidR="00EF682C">
              <w:rPr>
                <w:rFonts w:ascii="Calibri" w:hAnsi="Calibri" w:cs="Lucida Sans Unicode" w:asciiTheme="minorAscii" w:hAnsiTheme="minorAscii"/>
                <w:b w:val="1"/>
                <w:bCs w:val="1"/>
                <w:sz w:val="22"/>
                <w:szCs w:val="22"/>
                <w:lang w:val="nl-NL"/>
              </w:rPr>
              <w:t>opdracht</w:t>
            </w:r>
          </w:p>
        </w:tc>
      </w:tr>
      <w:tr w:rsidRPr="00210998" w:rsidR="00EF682C" w:rsidTr="17F6CCA1" w14:paraId="76AEDCDA" w14:textId="77777777">
        <w:trPr>
          <w:cantSplit/>
        </w:trPr>
        <w:tc>
          <w:tcPr>
            <w:tcW w:w="279" w:type="dxa"/>
            <w:vMerge w:val="restart"/>
            <w:shd w:val="clear" w:color="auto" w:fill="auto"/>
            <w:tcMar/>
          </w:tcPr>
          <w:p w:rsidRPr="00210998" w:rsidR="00EF682C" w:rsidP="001E3E68" w:rsidRDefault="00EF682C" w14:paraId="76AEDCD7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3.</w:t>
            </w:r>
          </w:p>
        </w:tc>
        <w:tc>
          <w:tcPr>
            <w:tcW w:w="3662" w:type="dxa"/>
            <w:shd w:val="clear" w:color="auto" w:fill="auto"/>
            <w:tcMar/>
            <w:vAlign w:val="center"/>
          </w:tcPr>
          <w:p w:rsidRPr="00210998" w:rsidR="00EF682C" w:rsidP="00EF682C" w:rsidRDefault="00EF682C" w14:paraId="76AEDCD8" w14:textId="282EB8E5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Datum start opdracht</w:t>
            </w:r>
          </w:p>
        </w:tc>
        <w:tc>
          <w:tcPr>
            <w:tcW w:w="5552" w:type="dxa"/>
            <w:gridSpan w:val="2"/>
            <w:shd w:val="clear" w:color="auto" w:fill="auto"/>
            <w:tcMar/>
            <w:vAlign w:val="center"/>
          </w:tcPr>
          <w:p w:rsidRPr="00210998" w:rsidR="00EF682C" w:rsidP="001E3E68" w:rsidRDefault="00EF682C" w14:paraId="76AEDCD9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EF682C" w:rsidTr="17F6CCA1" w14:paraId="76AEDCDE" w14:textId="77777777">
        <w:trPr>
          <w:cantSplit/>
        </w:trPr>
        <w:tc>
          <w:tcPr>
            <w:tcW w:w="279" w:type="dxa"/>
            <w:vMerge/>
            <w:tcMar/>
          </w:tcPr>
          <w:p w:rsidRPr="00210998" w:rsidR="00EF682C" w:rsidP="001E3E68" w:rsidRDefault="00EF682C" w14:paraId="76AEDCDB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tcMar/>
            <w:vAlign w:val="center"/>
          </w:tcPr>
          <w:p w:rsidRPr="00210998" w:rsidR="00FB7BB0" w:rsidP="00FB7BB0" w:rsidRDefault="00EF682C" w14:paraId="76AEDCDC" w14:textId="539F845B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 w:rsidRPr="2D60DE4C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 xml:space="preserve">Datum </w:t>
            </w:r>
            <w:r w:rsidR="00FB7BB0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einde</w:t>
            </w:r>
            <w:r w:rsidRPr="2D60DE4C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 xml:space="preserve"> </w:t>
            </w:r>
            <w:r w:rsidR="00FB7BB0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opdracht</w:t>
            </w:r>
          </w:p>
        </w:tc>
        <w:tc>
          <w:tcPr>
            <w:tcW w:w="5552" w:type="dxa"/>
            <w:gridSpan w:val="2"/>
            <w:shd w:val="clear" w:color="auto" w:fill="auto"/>
            <w:tcMar/>
            <w:vAlign w:val="center"/>
          </w:tcPr>
          <w:p w:rsidRPr="00210998" w:rsidR="00EF682C" w:rsidP="001E3E68" w:rsidRDefault="00EF682C" w14:paraId="76AEDCDD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210998" w:rsidR="00EF682C" w:rsidTr="17F6CCA1" w14:paraId="76AEDCE2" w14:textId="77777777">
        <w:trPr>
          <w:cantSplit/>
        </w:trPr>
        <w:tc>
          <w:tcPr>
            <w:tcW w:w="279" w:type="dxa"/>
            <w:vMerge/>
            <w:tcMar/>
          </w:tcPr>
          <w:p w:rsidRPr="00210998" w:rsidR="00EF682C" w:rsidP="001E3E68" w:rsidRDefault="00EF682C" w14:paraId="76AEDCDF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tcMar/>
            <w:vAlign w:val="center"/>
          </w:tcPr>
          <w:p w:rsidRPr="00210998" w:rsidR="00EF682C" w:rsidP="00EF682C" w:rsidRDefault="00EF682C" w14:paraId="76AEDCE0" w14:textId="1BE379C1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Soort organisatie</w:t>
            </w:r>
          </w:p>
        </w:tc>
        <w:tc>
          <w:tcPr>
            <w:tcW w:w="5552" w:type="dxa"/>
            <w:gridSpan w:val="2"/>
            <w:shd w:val="clear" w:color="auto" w:fill="auto"/>
            <w:tcMar/>
            <w:vAlign w:val="center"/>
          </w:tcPr>
          <w:p w:rsidRPr="00210998" w:rsidR="00EF682C" w:rsidP="001E3E68" w:rsidRDefault="00EF682C" w14:paraId="76AEDCE1" w14:textId="77777777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</w:p>
        </w:tc>
      </w:tr>
      <w:tr w:rsidRPr="00D079FC" w:rsidR="00D5057D" w:rsidTr="17F6CCA1" w14:paraId="76AEDCF6" w14:textId="77777777">
        <w:trPr>
          <w:cantSplit/>
          <w:trHeight w:val="70"/>
        </w:trPr>
        <w:tc>
          <w:tcPr>
            <w:tcW w:w="279" w:type="dxa"/>
            <w:shd w:val="clear" w:color="auto" w:fill="auto"/>
            <w:tcMar/>
            <w:vAlign w:val="center"/>
          </w:tcPr>
          <w:p w:rsidRPr="00210998" w:rsidR="00D5057D" w:rsidP="001E3E68" w:rsidRDefault="00DC49EF" w14:paraId="76AEDCF3" w14:textId="02644949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4.</w:t>
            </w:r>
          </w:p>
        </w:tc>
        <w:tc>
          <w:tcPr>
            <w:tcW w:w="3662" w:type="dxa"/>
            <w:shd w:val="clear" w:color="auto" w:fill="auto"/>
            <w:tcMar/>
            <w:vAlign w:val="center"/>
          </w:tcPr>
          <w:p w:rsidRPr="00210998" w:rsidR="00D5057D" w:rsidP="00EF682C" w:rsidRDefault="00D5057D" w14:paraId="76AEDCF4" w14:textId="3771BF2D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bCs/>
                <w:sz w:val="22"/>
                <w:szCs w:val="22"/>
                <w:lang w:val="nl-NL"/>
              </w:rPr>
            </w:pPr>
            <w:r w:rsidRPr="00210998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Kerncompetentie</w:t>
            </w:r>
            <w:r w:rsidR="00197B8A"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(s) voor deze referent</w:t>
            </w:r>
          </w:p>
        </w:tc>
        <w:tc>
          <w:tcPr>
            <w:tcW w:w="5552" w:type="dxa"/>
            <w:gridSpan w:val="2"/>
            <w:shd w:val="clear" w:color="auto" w:fill="auto"/>
            <w:tcMar/>
            <w:vAlign w:val="center"/>
          </w:tcPr>
          <w:p w:rsidRPr="00EF682C" w:rsidR="00EF682C" w:rsidP="00EF682C" w:rsidRDefault="00EF682C" w14:paraId="23B1D41C" w14:textId="2B37091B">
            <w:pPr>
              <w:tabs>
                <w:tab w:val="left" w:pos="1669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"/>
              <w:rPr>
                <w:rFonts w:asciiTheme="minorHAnsi" w:hAnsiTheme="minorHAnsi" w:cstheme="minorHAnsi"/>
                <w:szCs w:val="18"/>
                <w:lang w:val="nl-NL"/>
              </w:rPr>
            </w:pPr>
          </w:p>
          <w:p w:rsidRPr="00197B8A" w:rsidR="00D5057D" w:rsidP="00197B8A" w:rsidRDefault="00D5057D" w14:paraId="76AEDCF5" w14:textId="3B4822E9">
            <w:pPr>
              <w:pStyle w:val="Plattetekst"/>
              <w:kinsoku w:val="0"/>
              <w:overflowPunct w:val="0"/>
              <w:spacing w:line="276" w:lineRule="auto"/>
              <w:ind w:left="284" w:right="1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079FC" w:rsidR="00DC49EF" w:rsidTr="17F6CCA1" w14:paraId="4E5D6A15" w14:textId="77777777">
        <w:trPr>
          <w:cantSplit/>
          <w:trHeight w:val="70"/>
        </w:trPr>
        <w:tc>
          <w:tcPr>
            <w:tcW w:w="279" w:type="dxa"/>
            <w:shd w:val="clear" w:color="auto" w:fill="auto"/>
            <w:tcMar/>
            <w:vAlign w:val="center"/>
          </w:tcPr>
          <w:p w:rsidR="00DC49EF" w:rsidP="001E3E68" w:rsidRDefault="00DC49EF" w14:paraId="6C4596D0" w14:textId="62012AE5">
            <w:pPr>
              <w:spacing w:before="90" w:after="54" w:line="276" w:lineRule="auto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5.</w:t>
            </w:r>
          </w:p>
        </w:tc>
        <w:tc>
          <w:tcPr>
            <w:tcW w:w="3662" w:type="dxa"/>
            <w:shd w:val="clear" w:color="auto" w:fill="auto"/>
            <w:tcMar/>
            <w:vAlign w:val="center"/>
          </w:tcPr>
          <w:p w:rsidRPr="00210998" w:rsidR="00DC49EF" w:rsidP="00EF682C" w:rsidRDefault="00DC49EF" w14:paraId="44B7965C" w14:textId="5C791B85">
            <w:pPr>
              <w:spacing w:before="90" w:after="54" w:line="276" w:lineRule="auto"/>
              <w:ind w:left="114"/>
              <w:rPr>
                <w:rFonts w:cs="Lucida Sans Unicode" w:asciiTheme="minorHAnsi" w:hAnsiTheme="minorHAnsi"/>
                <w:sz w:val="22"/>
                <w:szCs w:val="22"/>
                <w:lang w:val="nl-NL"/>
              </w:rPr>
            </w:pPr>
            <w:r>
              <w:rPr>
                <w:rFonts w:cs="Lucida Sans Unicode" w:asciiTheme="minorHAnsi" w:hAnsiTheme="minorHAnsi"/>
                <w:sz w:val="22"/>
                <w:szCs w:val="22"/>
                <w:lang w:val="nl-NL"/>
              </w:rPr>
              <w:t>Extra uitleg/informatie over deze kerncompetentie</w:t>
            </w:r>
          </w:p>
        </w:tc>
        <w:tc>
          <w:tcPr>
            <w:tcW w:w="5552" w:type="dxa"/>
            <w:gridSpan w:val="2"/>
            <w:shd w:val="clear" w:color="auto" w:fill="auto"/>
            <w:tcMar/>
            <w:vAlign w:val="center"/>
          </w:tcPr>
          <w:p w:rsidRPr="00210998" w:rsidR="00DC49EF" w:rsidP="001E3E68" w:rsidRDefault="00DC49EF" w14:paraId="5210175F" w14:textId="77777777">
            <w:pPr>
              <w:spacing w:before="90" w:after="54" w:line="276" w:lineRule="auto"/>
              <w:rPr>
                <w:rFonts w:cs="Lucida Sans Unicode" w:asciiTheme="minorHAnsi" w:hAnsiTheme="minorHAnsi"/>
                <w:bCs/>
                <w:sz w:val="22"/>
                <w:szCs w:val="22"/>
                <w:lang w:val="nl-NL"/>
              </w:rPr>
            </w:pPr>
          </w:p>
        </w:tc>
      </w:tr>
    </w:tbl>
    <w:p w:rsidR="001E3E68" w:rsidP="004D60E5" w:rsidRDefault="001E3E68" w14:paraId="1A81CAF0" w14:textId="0AEA0B07">
      <w:pPr>
        <w:pStyle w:val="Bijlage1"/>
      </w:pPr>
    </w:p>
    <w:tbl>
      <w:tblPr>
        <w:tblW w:w="9503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4"/>
        <w:gridCol w:w="5529"/>
      </w:tblGrid>
      <w:tr w:rsidRPr="004D60E5" w:rsidR="00B25343" w:rsidTr="00507CF7" w14:paraId="6023458D" w14:textId="77777777">
        <w:trPr>
          <w:trHeight w:val="297"/>
        </w:trPr>
        <w:tc>
          <w:tcPr>
            <w:tcW w:w="3974" w:type="dxa"/>
            <w:shd w:val="clear" w:color="auto" w:fill="auto"/>
          </w:tcPr>
          <w:p w:rsidRPr="004D60E5" w:rsidR="00B25343" w:rsidP="00507CF7" w:rsidRDefault="00B25343" w14:paraId="04EE55ED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  <w:r w:rsidRPr="004D60E5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>Onderneming</w:t>
            </w:r>
          </w:p>
        </w:tc>
        <w:tc>
          <w:tcPr>
            <w:tcW w:w="5529" w:type="dxa"/>
          </w:tcPr>
          <w:p w:rsidRPr="004D60E5" w:rsidR="00B25343" w:rsidP="00507CF7" w:rsidRDefault="00B25343" w14:paraId="4663077E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</w:p>
        </w:tc>
      </w:tr>
      <w:tr w:rsidRPr="004D60E5" w:rsidR="004D60E5" w:rsidTr="00DC5B6F" w14:paraId="275B0CE2" w14:textId="77777777">
        <w:tc>
          <w:tcPr>
            <w:tcW w:w="3974" w:type="dxa"/>
            <w:shd w:val="clear" w:color="auto" w:fill="auto"/>
          </w:tcPr>
          <w:p w:rsidRPr="004D60E5" w:rsidR="004D60E5" w:rsidP="004D60E5" w:rsidRDefault="004D60E5" w14:paraId="019E02AF" w14:textId="0659F0C2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  <w:r w:rsidRPr="004D60E5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 xml:space="preserve">Naam </w:t>
            </w:r>
            <w:r w:rsidR="00DC5B6F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 xml:space="preserve">en functie </w:t>
            </w:r>
            <w:r w:rsidRPr="004D60E5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>ondertekenaar</w:t>
            </w:r>
          </w:p>
        </w:tc>
        <w:tc>
          <w:tcPr>
            <w:tcW w:w="5529" w:type="dxa"/>
          </w:tcPr>
          <w:p w:rsidRPr="004D60E5" w:rsidR="004D60E5" w:rsidP="004D60E5" w:rsidRDefault="004D60E5" w14:paraId="25D995F8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</w:p>
        </w:tc>
      </w:tr>
      <w:tr w:rsidRPr="004D60E5" w:rsidR="004D60E5" w:rsidTr="00DC5B6F" w14:paraId="7C2E1147" w14:textId="77777777">
        <w:trPr>
          <w:trHeight w:val="800"/>
        </w:trPr>
        <w:tc>
          <w:tcPr>
            <w:tcW w:w="3974" w:type="dxa"/>
            <w:shd w:val="clear" w:color="auto" w:fill="auto"/>
          </w:tcPr>
          <w:p w:rsidRPr="004D60E5" w:rsidR="004D60E5" w:rsidP="004D60E5" w:rsidRDefault="004D60E5" w14:paraId="167C7F2F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  <w:r w:rsidRPr="004D60E5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>Handtekening</w:t>
            </w:r>
          </w:p>
          <w:p w:rsidRPr="004D60E5" w:rsidR="004D60E5" w:rsidP="004D60E5" w:rsidRDefault="004D60E5" w14:paraId="4127FA6D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</w:p>
        </w:tc>
        <w:tc>
          <w:tcPr>
            <w:tcW w:w="5529" w:type="dxa"/>
          </w:tcPr>
          <w:p w:rsidRPr="004D60E5" w:rsidR="004D60E5" w:rsidP="004D60E5" w:rsidRDefault="004D60E5" w14:paraId="35BF04F6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</w:p>
        </w:tc>
      </w:tr>
      <w:tr w:rsidRPr="004D60E5" w:rsidR="004D60E5" w:rsidTr="00DC5B6F" w14:paraId="7860157A" w14:textId="77777777">
        <w:tc>
          <w:tcPr>
            <w:tcW w:w="3974" w:type="dxa"/>
            <w:shd w:val="clear" w:color="auto" w:fill="auto"/>
          </w:tcPr>
          <w:p w:rsidRPr="004D60E5" w:rsidR="004D60E5" w:rsidP="004D60E5" w:rsidRDefault="004D60E5" w14:paraId="0E59CEAD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  <w:r w:rsidRPr="004D60E5"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  <w:t>Plaats en datum</w:t>
            </w:r>
          </w:p>
        </w:tc>
        <w:tc>
          <w:tcPr>
            <w:tcW w:w="5529" w:type="dxa"/>
          </w:tcPr>
          <w:p w:rsidRPr="004D60E5" w:rsidR="004D60E5" w:rsidP="004D60E5" w:rsidRDefault="004D60E5" w14:paraId="265A7C52" w14:textId="77777777">
            <w:pPr>
              <w:spacing w:before="90" w:after="54" w:line="276" w:lineRule="auto"/>
              <w:rPr>
                <w:rFonts w:cs="Lucida Sans Unicode" w:asciiTheme="minorHAnsi" w:hAnsiTheme="minorHAnsi"/>
                <w:b/>
                <w:bCs/>
                <w:sz w:val="22"/>
                <w:szCs w:val="22"/>
                <w:lang w:val="nl-NL"/>
              </w:rPr>
            </w:pPr>
          </w:p>
        </w:tc>
      </w:tr>
    </w:tbl>
    <w:p w:rsidRPr="00210998" w:rsidR="008F19B4" w:rsidP="00DC49EF" w:rsidRDefault="008F19B4" w14:paraId="18ADC007" w14:textId="77777777">
      <w:pPr>
        <w:pStyle w:val="Bijlage1"/>
      </w:pPr>
    </w:p>
    <w:sectPr w:rsidRPr="00210998" w:rsidR="008F19B4" w:rsidSect="00EF682C">
      <w:headerReference w:type="default" r:id="rId11"/>
      <w:footerReference w:type="default" r:id="rId12"/>
      <w:headerReference w:type="first" r:id="rId13"/>
      <w:footerReference w:type="first" r:id="rId14"/>
      <w:pgSz w:w="11909" w:h="16834" w:orient="portrait" w:code="9"/>
      <w:pgMar w:top="1417" w:right="994" w:bottom="1417" w:left="1417" w:header="567" w:footer="567" w:gutter="0"/>
      <w:paperSrc w:first="101" w:other="101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7608" w:rsidRDefault="00D37608" w14:paraId="0589EA91" w14:textId="77777777">
      <w:r>
        <w:separator/>
      </w:r>
    </w:p>
  </w:endnote>
  <w:endnote w:type="continuationSeparator" w:id="0">
    <w:p w:rsidR="00D37608" w:rsidRDefault="00D37608" w14:paraId="51CB72AB" w14:textId="77777777">
      <w:r>
        <w:continuationSeparator/>
      </w:r>
    </w:p>
  </w:endnote>
  <w:endnote w:type="continuationNotice" w:id="1">
    <w:p w:rsidR="00D37608" w:rsidRDefault="00D37608" w14:paraId="2B8EBD6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10C11" w:rsidR="00210998" w:rsidP="00EF682C" w:rsidRDefault="00802393" w14:paraId="50AC6D46" w14:textId="1E69F55D">
    <w:pPr>
      <w:pStyle w:val="Voettekst"/>
      <w:tabs>
        <w:tab w:val="clear" w:pos="8640"/>
        <w:tab w:val="right" w:pos="9072"/>
      </w:tabs>
      <w:rPr>
        <w:lang w:val="nl-NL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D079FC">
      <w:rPr>
        <w:noProof/>
      </w:rPr>
      <w:t>Bijlage 4 - Referentiebeschrijving</w:t>
    </w:r>
    <w:r>
      <w:rPr>
        <w:noProof/>
      </w:rPr>
      <w:fldChar w:fldCharType="end"/>
    </w:r>
    <w:r w:rsidR="00C10C11">
      <w:tab/>
    </w:r>
    <w:r w:rsidRPr="00C10C11" w:rsidR="00EF682C">
      <w:rPr>
        <w:lang w:val="nl-NL"/>
      </w:rPr>
      <w:tab/>
    </w:r>
    <w:r w:rsidRPr="00C10C11" w:rsidR="00A3763C">
      <w:rPr>
        <w:lang w:val="nl-NL"/>
      </w:rPr>
      <w:t xml:space="preserve">blad </w:t>
    </w:r>
    <w:r w:rsidR="00A3763C">
      <w:fldChar w:fldCharType="begin"/>
    </w:r>
    <w:r w:rsidRPr="00C10C11" w:rsidR="00A3763C">
      <w:rPr>
        <w:lang w:val="nl-NL"/>
      </w:rPr>
      <w:instrText xml:space="preserve"> PAGE   \* MERGEFORMAT </w:instrText>
    </w:r>
    <w:r w:rsidR="00A3763C">
      <w:fldChar w:fldCharType="separate"/>
    </w:r>
    <w:r w:rsidRPr="00C10C11" w:rsidR="00EF682C">
      <w:rPr>
        <w:noProof/>
        <w:lang w:val="nl-NL"/>
      </w:rPr>
      <w:t>1</w:t>
    </w:r>
    <w:r w:rsidR="00A3763C">
      <w:fldChar w:fldCharType="end"/>
    </w:r>
    <w:r w:rsidRPr="00C10C11" w:rsidR="00034B28">
      <w:rPr>
        <w:lang w:val="nl-NL"/>
      </w:rPr>
      <w:t xml:space="preserve"> </w:t>
    </w:r>
    <w:r w:rsidRPr="00C10C11" w:rsidR="00A3763C">
      <w:rPr>
        <w:lang w:val="nl-NL"/>
      </w:rPr>
      <w:t xml:space="preserve">van </w:t>
    </w:r>
    <w:r w:rsidR="00507CF7">
      <w:fldChar w:fldCharType="begin"/>
    </w:r>
    <w:r w:rsidRPr="00C10C11" w:rsidR="00507CF7">
      <w:rPr>
        <w:lang w:val="nl-NL"/>
      </w:rPr>
      <w:instrText>NUMPAGES   \* MERGEFORMAT</w:instrText>
    </w:r>
    <w:r w:rsidR="00507CF7">
      <w:fldChar w:fldCharType="separate"/>
    </w:r>
    <w:r w:rsidRPr="00C10C11" w:rsidR="00EF682C">
      <w:rPr>
        <w:noProof/>
        <w:lang w:val="nl-NL"/>
      </w:rPr>
      <w:t>1</w:t>
    </w:r>
    <w:r w:rsidR="00507CF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0998" w:rsidRDefault="00802393" w14:paraId="729C8E01" w14:textId="05E8798F">
    <w:pPr>
      <w:pStyle w:val="Voettekst"/>
    </w:pPr>
    <w:r>
      <w:fldChar w:fldCharType="begin"/>
    </w:r>
    <w:r>
      <w:instrText>FILENAME   \* MERGEFORMAT</w:instrText>
    </w:r>
    <w:r>
      <w:fldChar w:fldCharType="separate"/>
    </w:r>
    <w:r w:rsidR="00210998">
      <w:rPr>
        <w:noProof/>
      </w:rPr>
      <w:t>Bijlage 5 - Formulier referenties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7608" w:rsidRDefault="00D37608" w14:paraId="5E6747D9" w14:textId="77777777">
      <w:r>
        <w:separator/>
      </w:r>
    </w:p>
  </w:footnote>
  <w:footnote w:type="continuationSeparator" w:id="0">
    <w:p w:rsidR="00D37608" w:rsidRDefault="00D37608" w14:paraId="0EA736B1" w14:textId="77777777">
      <w:r>
        <w:continuationSeparator/>
      </w:r>
    </w:p>
  </w:footnote>
  <w:footnote w:type="continuationNotice" w:id="1">
    <w:p w:rsidR="00D37608" w:rsidRDefault="00D37608" w14:paraId="0C94161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B5B1B" w:rsidP="00A3763C" w:rsidRDefault="427F5582" w14:paraId="76AEE09E" w14:textId="662D69DC">
    <w:pPr>
      <w:jc w:val="right"/>
    </w:pPr>
    <w:r>
      <w:rPr>
        <w:noProof/>
      </w:rPr>
      <w:drawing>
        <wp:inline distT="0" distB="0" distL="0" distR="0" wp14:anchorId="758AFDB0" wp14:editId="5985A6F2">
          <wp:extent cx="1017798" cy="562938"/>
          <wp:effectExtent l="0" t="0" r="0" b="8890"/>
          <wp:docPr id="3" name="Afbeelding 3" descr="H:\FAB\INK\Afdeling Inkoop (DE AFDELING)\Documenten\Sjablonen en logo\Logo\ro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798" cy="562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5B1B" w:rsidRDefault="00AB5B1B" w14:paraId="76AEE09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10998" w:rsidR="00210998" w:rsidRDefault="00210998" w14:paraId="21157986" w14:textId="39271F62">
    <w:pPr>
      <w:pStyle w:val="Koptekst"/>
      <w:rPr>
        <w:lang w:val="nl-NL"/>
      </w:rPr>
    </w:pPr>
    <w:r>
      <w:rPr>
        <w:lang w:val="nl-NL"/>
      </w:rPr>
      <w:t>ROC Midden Nederland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2" w15:restartNumberingAfterBreak="0">
    <w:nsid w:val="00000006"/>
    <w:multiLevelType w:val="hybridMultilevel"/>
    <w:tmpl w:val="00000006"/>
    <w:name w:val="WW8Num5"/>
    <w:lvl w:ilvl="0" w:tplc="0AEAFB0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 w:tplc="51B893F6">
      <w:numFmt w:val="decimal"/>
      <w:lvlText w:val=""/>
      <w:lvlJc w:val="left"/>
    </w:lvl>
    <w:lvl w:ilvl="2" w:tplc="CA8AC76A">
      <w:numFmt w:val="decimal"/>
      <w:lvlText w:val=""/>
      <w:lvlJc w:val="left"/>
    </w:lvl>
    <w:lvl w:ilvl="3" w:tplc="B8705338">
      <w:numFmt w:val="decimal"/>
      <w:lvlText w:val=""/>
      <w:lvlJc w:val="left"/>
    </w:lvl>
    <w:lvl w:ilvl="4" w:tplc="013EF0D2">
      <w:numFmt w:val="decimal"/>
      <w:lvlText w:val=""/>
      <w:lvlJc w:val="left"/>
    </w:lvl>
    <w:lvl w:ilvl="5" w:tplc="444A1802">
      <w:numFmt w:val="decimal"/>
      <w:lvlText w:val=""/>
      <w:lvlJc w:val="left"/>
    </w:lvl>
    <w:lvl w:ilvl="6" w:tplc="564C103A">
      <w:numFmt w:val="decimal"/>
      <w:lvlText w:val=""/>
      <w:lvlJc w:val="left"/>
    </w:lvl>
    <w:lvl w:ilvl="7" w:tplc="E67E2826">
      <w:numFmt w:val="decimal"/>
      <w:lvlText w:val=""/>
      <w:lvlJc w:val="left"/>
    </w:lvl>
    <w:lvl w:ilvl="8" w:tplc="B9100A1C">
      <w:numFmt w:val="decimal"/>
      <w:lvlText w:val=""/>
      <w:lvlJc w:val="left"/>
    </w:lvl>
  </w:abstractNum>
  <w:abstractNum w:abstractNumId="3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400" w:hanging="360"/>
      </w:pPr>
      <w:rPr>
        <w:rFonts w:ascii="Symbol" w:hAnsi="Symbol" w:cs="Symbol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95" w:hanging="360"/>
      </w:pPr>
    </w:lvl>
    <w:lvl w:ilvl="2">
      <w:numFmt w:val="bullet"/>
      <w:lvlText w:val="•"/>
      <w:lvlJc w:val="left"/>
      <w:pPr>
        <w:ind w:left="1986" w:hanging="360"/>
      </w:pPr>
    </w:lvl>
    <w:lvl w:ilvl="3">
      <w:numFmt w:val="bullet"/>
      <w:lvlText w:val="•"/>
      <w:lvlJc w:val="left"/>
      <w:pPr>
        <w:ind w:left="2776" w:hanging="360"/>
      </w:pPr>
    </w:lvl>
    <w:lvl w:ilvl="4">
      <w:numFmt w:val="bullet"/>
      <w:lvlText w:val="•"/>
      <w:lvlJc w:val="left"/>
      <w:pPr>
        <w:ind w:left="3567" w:hanging="360"/>
      </w:pPr>
    </w:lvl>
    <w:lvl w:ilvl="5">
      <w:numFmt w:val="bullet"/>
      <w:lvlText w:val="•"/>
      <w:lvlJc w:val="left"/>
      <w:pPr>
        <w:ind w:left="4358" w:hanging="360"/>
      </w:pPr>
    </w:lvl>
    <w:lvl w:ilvl="6">
      <w:numFmt w:val="bullet"/>
      <w:lvlText w:val="•"/>
      <w:lvlJc w:val="left"/>
      <w:pPr>
        <w:ind w:left="5148" w:hanging="360"/>
      </w:pPr>
    </w:lvl>
    <w:lvl w:ilvl="7">
      <w:numFmt w:val="bullet"/>
      <w:lvlText w:val="•"/>
      <w:lvlJc w:val="left"/>
      <w:pPr>
        <w:ind w:left="5939" w:hanging="360"/>
      </w:pPr>
    </w:lvl>
    <w:lvl w:ilvl="8">
      <w:numFmt w:val="bullet"/>
      <w:lvlText w:val="•"/>
      <w:lvlJc w:val="left"/>
      <w:pPr>
        <w:ind w:left="6730" w:hanging="360"/>
      </w:pPr>
    </w:lvl>
  </w:abstractNum>
  <w:abstractNum w:abstractNumId="4" w15:restartNumberingAfterBreak="0">
    <w:nsid w:val="016946E1"/>
    <w:multiLevelType w:val="hybridMultilevel"/>
    <w:tmpl w:val="AC04B56E"/>
    <w:lvl w:ilvl="0" w:tplc="437C7220">
      <w:start w:val="1"/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ADBA5696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5" w15:restartNumberingAfterBreak="0">
    <w:nsid w:val="02D30B62"/>
    <w:multiLevelType w:val="hybridMultilevel"/>
    <w:tmpl w:val="FB965714"/>
    <w:lvl w:ilvl="0" w:tplc="2F0C27AA">
      <w:start w:val="17"/>
      <w:numFmt w:val="bullet"/>
      <w:lvlText w:val=""/>
      <w:lvlJc w:val="left"/>
      <w:pPr>
        <w:ind w:left="360" w:hanging="360"/>
      </w:pPr>
      <w:rPr>
        <w:rFonts w:hint="default" w:ascii="Symbol" w:hAnsi="Symbol" w:eastAsia="Calibri" w:cstheme="minorHAns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3086CE2"/>
    <w:multiLevelType w:val="hybridMultilevel"/>
    <w:tmpl w:val="DE8C201A"/>
    <w:lvl w:ilvl="0" w:tplc="B284F03E">
      <w:start w:val="3"/>
      <w:numFmt w:val="bullet"/>
      <w:lvlText w:val="-"/>
      <w:lvlJc w:val="left"/>
      <w:pPr>
        <w:ind w:left="360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DEF27244">
      <w:numFmt w:val="bullet"/>
      <w:lvlText w:val="·"/>
      <w:lvlJc w:val="left"/>
      <w:pPr>
        <w:ind w:left="1080" w:hanging="360"/>
      </w:pPr>
      <w:rPr>
        <w:rFonts w:hint="default" w:ascii="Lucida Sans Unicode" w:hAnsi="Lucida Sans Unicode" w:eastAsia="Times New Roman" w:cs="Lucida Sans Unicode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04137BE8"/>
    <w:multiLevelType w:val="hybridMultilevel"/>
    <w:tmpl w:val="906C1536"/>
    <w:lvl w:ilvl="0" w:tplc="04130015">
      <w:start w:val="1"/>
      <w:numFmt w:val="upperLetter"/>
      <w:lvlText w:val="%1."/>
      <w:lvlJc w:val="left"/>
      <w:pPr>
        <w:ind w:left="1212" w:hanging="360"/>
      </w:p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044625F6"/>
    <w:multiLevelType w:val="hybridMultilevel"/>
    <w:tmpl w:val="CD967F48"/>
    <w:lvl w:ilvl="0" w:tplc="D35CF5DA">
      <w:start w:val="2"/>
      <w:numFmt w:val="decimal"/>
      <w:lvlText w:val="Bijlage %1"/>
      <w:lvlJc w:val="left"/>
      <w:pPr>
        <w:ind w:left="360" w:hanging="360"/>
      </w:pPr>
      <w:rPr>
        <w:rFonts w:hint="default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8539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58FE7C9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E9108DDA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54230B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E16938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374DB5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A469E2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7783FD2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09CA07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4D22D7E"/>
    <w:multiLevelType w:val="hybridMultilevel"/>
    <w:tmpl w:val="F8E4E876"/>
    <w:lvl w:ilvl="0" w:tplc="B284F03E">
      <w:start w:val="3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79A4ECE"/>
    <w:multiLevelType w:val="hybridMultilevel"/>
    <w:tmpl w:val="E1946E00"/>
    <w:lvl w:ilvl="0" w:tplc="437C7220">
      <w:start w:val="1"/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07BA0D86"/>
    <w:multiLevelType w:val="hybridMultilevel"/>
    <w:tmpl w:val="F9281F1C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12" w15:restartNumberingAfterBreak="0">
    <w:nsid w:val="083B78CE"/>
    <w:multiLevelType w:val="hybridMultilevel"/>
    <w:tmpl w:val="6E3A3B50"/>
    <w:lvl w:ilvl="0" w:tplc="C52A50FA">
      <w:start w:val="1"/>
      <w:numFmt w:val="bullet"/>
      <w:lvlText w:val=""/>
      <w:lvlJc w:val="left"/>
      <w:pPr>
        <w:ind w:left="12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13" w15:restartNumberingAfterBreak="0">
    <w:nsid w:val="0BD7775F"/>
    <w:multiLevelType w:val="hybridMultilevel"/>
    <w:tmpl w:val="87927F6A"/>
    <w:lvl w:ilvl="0" w:tplc="B284F03E">
      <w:start w:val="3"/>
      <w:numFmt w:val="bullet"/>
      <w:lvlText w:val="-"/>
      <w:lvlJc w:val="left"/>
      <w:pPr>
        <w:ind w:left="1496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hint="default" w:ascii="Wingdings" w:hAnsi="Wingdings"/>
      </w:rPr>
    </w:lvl>
  </w:abstractNum>
  <w:abstractNum w:abstractNumId="14" w15:restartNumberingAfterBreak="0">
    <w:nsid w:val="106E6DAD"/>
    <w:multiLevelType w:val="hybridMultilevel"/>
    <w:tmpl w:val="8B9E9E46"/>
    <w:lvl w:ilvl="0" w:tplc="48AEAF5C">
      <w:numFmt w:val="bullet"/>
      <w:lvlText w:val="-"/>
      <w:lvlJc w:val="left"/>
      <w:pPr>
        <w:ind w:left="514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23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5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7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9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1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83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5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74" w:hanging="360"/>
      </w:pPr>
      <w:rPr>
        <w:rFonts w:hint="default" w:ascii="Wingdings" w:hAnsi="Wingdings"/>
      </w:rPr>
    </w:lvl>
  </w:abstractNum>
  <w:abstractNum w:abstractNumId="15" w15:restartNumberingAfterBreak="0">
    <w:nsid w:val="163065EF"/>
    <w:multiLevelType w:val="hybridMultilevel"/>
    <w:tmpl w:val="9D2C2FF0"/>
    <w:lvl w:ilvl="0" w:tplc="C52A50FA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168F1836"/>
    <w:multiLevelType w:val="hybridMultilevel"/>
    <w:tmpl w:val="2EB42590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B284F03E">
      <w:start w:val="3"/>
      <w:numFmt w:val="bullet"/>
      <w:lvlText w:val="-"/>
      <w:lvlJc w:val="left"/>
      <w:pPr>
        <w:ind w:left="373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18622324"/>
    <w:multiLevelType w:val="multilevel"/>
    <w:tmpl w:val="B5203074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113" w:hanging="113"/>
      </w:pPr>
      <w:rPr>
        <w:rFonts w:hint="default" w:ascii="Lucida Bright" w:hAnsi="Lucida Bright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A5F581F"/>
    <w:multiLevelType w:val="multilevel"/>
    <w:tmpl w:val="7BCEF12E"/>
    <w:lvl w:ilvl="0">
      <w:start w:val="1"/>
      <w:numFmt w:val="decimal"/>
      <w:pStyle w:val="Kop1"/>
      <w:lvlText w:val="%1"/>
      <w:lvlJc w:val="left"/>
      <w:pPr>
        <w:ind w:left="716" w:hanging="432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  <w:rPr>
        <w:i w:val="0"/>
      </w:rPr>
    </w:lvl>
    <w:lvl w:ilvl="2">
      <w:start w:val="1"/>
      <w:numFmt w:val="decimal"/>
      <w:pStyle w:val="Kop3"/>
      <w:lvlText w:val="%1.%2.%3"/>
      <w:lvlJc w:val="left"/>
      <w:pPr>
        <w:ind w:left="1004" w:hanging="720"/>
      </w:pPr>
    </w:lvl>
    <w:lvl w:ilvl="3">
      <w:start w:val="1"/>
      <w:numFmt w:val="decimal"/>
      <w:pStyle w:val="Kop4"/>
      <w:lvlText w:val="%1.%2.%3.%4"/>
      <w:lvlJc w:val="left"/>
      <w:pPr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ind w:left="1292" w:hanging="1008"/>
      </w:pPr>
    </w:lvl>
    <w:lvl w:ilvl="5">
      <w:start w:val="1"/>
      <w:numFmt w:val="decimal"/>
      <w:pStyle w:val="Kop6"/>
      <w:lvlText w:val="%1.%2.%3.%4.%5.%6"/>
      <w:lvlJc w:val="left"/>
      <w:pPr>
        <w:ind w:left="1436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580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724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868" w:hanging="1584"/>
      </w:pPr>
    </w:lvl>
  </w:abstractNum>
  <w:abstractNum w:abstractNumId="19" w15:restartNumberingAfterBreak="0">
    <w:nsid w:val="1A6541C7"/>
    <w:multiLevelType w:val="hybridMultilevel"/>
    <w:tmpl w:val="6428A7AE"/>
    <w:lvl w:ilvl="0" w:tplc="437C7220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1A7068B2"/>
    <w:multiLevelType w:val="hybridMultilevel"/>
    <w:tmpl w:val="DAE6494C"/>
    <w:styleLink w:val="Modellen"/>
    <w:lvl w:ilvl="0" w:tplc="11902956">
      <w:start w:val="1"/>
      <w:numFmt w:val="upperLetter"/>
      <w:lvlText w:val="Bijlage %1"/>
      <w:lvlJc w:val="left"/>
      <w:pPr>
        <w:ind w:left="36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D4F52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4BB00EC4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D4C4FD16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C23E4696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C104B3C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C6B0D69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E22910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2AE2653C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0127AFD"/>
    <w:multiLevelType w:val="multilevel"/>
    <w:tmpl w:val="9BCC5F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2"/>
      <w:lvlText w:val="%1.%2.%3.%4"/>
      <w:lvlJc w:val="left"/>
      <w:pPr>
        <w:ind w:left="864" w:hanging="864"/>
      </w:pPr>
    </w:lvl>
    <w:lvl w:ilvl="4">
      <w:start w:val="1"/>
      <w:numFmt w:val="decimal"/>
      <w:pStyle w:val="Kop52"/>
      <w:lvlText w:val="%1.%2.%3.%4.%5"/>
      <w:lvlJc w:val="left"/>
      <w:pPr>
        <w:ind w:left="1008" w:hanging="1008"/>
      </w:pPr>
    </w:lvl>
    <w:lvl w:ilvl="5">
      <w:start w:val="1"/>
      <w:numFmt w:val="decimal"/>
      <w:pStyle w:val="Kop62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2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2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2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0D82DED"/>
    <w:multiLevelType w:val="hybridMultilevel"/>
    <w:tmpl w:val="50B82A3E"/>
    <w:lvl w:ilvl="0" w:tplc="04090015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8" w:hanging="360"/>
      </w:pPr>
    </w:lvl>
    <w:lvl w:ilvl="2" w:tplc="0409001B" w:tentative="1">
      <w:start w:val="1"/>
      <w:numFmt w:val="lowerRoman"/>
      <w:lvlText w:val="%3."/>
      <w:lvlJc w:val="right"/>
      <w:pPr>
        <w:ind w:left="3788" w:hanging="180"/>
      </w:pPr>
    </w:lvl>
    <w:lvl w:ilvl="3" w:tplc="0409000F" w:tentative="1">
      <w:start w:val="1"/>
      <w:numFmt w:val="decimal"/>
      <w:lvlText w:val="%4."/>
      <w:lvlJc w:val="left"/>
      <w:pPr>
        <w:ind w:left="4508" w:hanging="360"/>
      </w:pPr>
    </w:lvl>
    <w:lvl w:ilvl="4" w:tplc="04090019" w:tentative="1">
      <w:start w:val="1"/>
      <w:numFmt w:val="lowerLetter"/>
      <w:lvlText w:val="%5."/>
      <w:lvlJc w:val="left"/>
      <w:pPr>
        <w:ind w:left="5228" w:hanging="360"/>
      </w:pPr>
    </w:lvl>
    <w:lvl w:ilvl="5" w:tplc="0409001B" w:tentative="1">
      <w:start w:val="1"/>
      <w:numFmt w:val="lowerRoman"/>
      <w:lvlText w:val="%6."/>
      <w:lvlJc w:val="right"/>
      <w:pPr>
        <w:ind w:left="5948" w:hanging="180"/>
      </w:pPr>
    </w:lvl>
    <w:lvl w:ilvl="6" w:tplc="0409000F" w:tentative="1">
      <w:start w:val="1"/>
      <w:numFmt w:val="decimal"/>
      <w:lvlText w:val="%7."/>
      <w:lvlJc w:val="left"/>
      <w:pPr>
        <w:ind w:left="6668" w:hanging="360"/>
      </w:pPr>
    </w:lvl>
    <w:lvl w:ilvl="7" w:tplc="04090019" w:tentative="1">
      <w:start w:val="1"/>
      <w:numFmt w:val="lowerLetter"/>
      <w:lvlText w:val="%8."/>
      <w:lvlJc w:val="left"/>
      <w:pPr>
        <w:ind w:left="7388" w:hanging="360"/>
      </w:pPr>
    </w:lvl>
    <w:lvl w:ilvl="8" w:tplc="0409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23" w15:restartNumberingAfterBreak="0">
    <w:nsid w:val="2BEC2EF3"/>
    <w:multiLevelType w:val="hybridMultilevel"/>
    <w:tmpl w:val="C520EE6C"/>
    <w:lvl w:ilvl="0" w:tplc="437C7220">
      <w:start w:val="1"/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24" w15:restartNumberingAfterBreak="0">
    <w:nsid w:val="2DFD09CF"/>
    <w:multiLevelType w:val="hybridMultilevel"/>
    <w:tmpl w:val="DFD8E13A"/>
    <w:lvl w:ilvl="0" w:tplc="348C6522">
      <w:start w:val="2"/>
      <w:numFmt w:val="bullet"/>
      <w:lvlText w:val="-"/>
      <w:lvlJc w:val="left"/>
      <w:pPr>
        <w:ind w:left="1211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5" w15:restartNumberingAfterBreak="0">
    <w:nsid w:val="2F9516A3"/>
    <w:multiLevelType w:val="hybridMultilevel"/>
    <w:tmpl w:val="5CA48DC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301B3B53"/>
    <w:multiLevelType w:val="hybridMultilevel"/>
    <w:tmpl w:val="3DBCABC4"/>
    <w:lvl w:ilvl="0" w:tplc="04090001">
      <w:start w:val="1"/>
      <w:numFmt w:val="bullet"/>
      <w:lvlText w:val=""/>
      <w:lvlJc w:val="left"/>
      <w:pPr>
        <w:ind w:left="1572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7" w15:restartNumberingAfterBreak="0">
    <w:nsid w:val="323C6305"/>
    <w:multiLevelType w:val="hybridMultilevel"/>
    <w:tmpl w:val="041A9146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28" w15:restartNumberingAfterBreak="0">
    <w:nsid w:val="37EA56C6"/>
    <w:multiLevelType w:val="hybridMultilevel"/>
    <w:tmpl w:val="581ECF46"/>
    <w:lvl w:ilvl="0" w:tplc="437C7220">
      <w:start w:val="1"/>
      <w:numFmt w:val="bullet"/>
      <w:lvlText w:val="-"/>
      <w:lvlJc w:val="left"/>
      <w:pPr>
        <w:ind w:left="1428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9" w15:restartNumberingAfterBreak="0">
    <w:nsid w:val="3A451DED"/>
    <w:multiLevelType w:val="hybridMultilevel"/>
    <w:tmpl w:val="771E6044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0" w15:restartNumberingAfterBreak="0">
    <w:nsid w:val="3B235A96"/>
    <w:multiLevelType w:val="hybridMultilevel"/>
    <w:tmpl w:val="0608D606"/>
    <w:lvl w:ilvl="0" w:tplc="437C7220">
      <w:start w:val="1"/>
      <w:numFmt w:val="bullet"/>
      <w:lvlText w:val="-"/>
      <w:lvlJc w:val="left"/>
      <w:pPr>
        <w:ind w:left="1496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hint="default" w:ascii="Wingdings" w:hAnsi="Wingdings"/>
      </w:rPr>
    </w:lvl>
  </w:abstractNum>
  <w:abstractNum w:abstractNumId="31" w15:restartNumberingAfterBreak="0">
    <w:nsid w:val="3BD47876"/>
    <w:multiLevelType w:val="hybridMultilevel"/>
    <w:tmpl w:val="511AC6E2"/>
    <w:lvl w:ilvl="0" w:tplc="B284F03E">
      <w:start w:val="3"/>
      <w:numFmt w:val="bullet"/>
      <w:lvlText w:val="-"/>
      <w:lvlJc w:val="left"/>
      <w:pPr>
        <w:ind w:left="157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hint="default" w:ascii="Wingdings" w:hAnsi="Wingdings"/>
      </w:rPr>
    </w:lvl>
  </w:abstractNum>
  <w:abstractNum w:abstractNumId="32" w15:restartNumberingAfterBreak="0">
    <w:nsid w:val="465A1B57"/>
    <w:multiLevelType w:val="hybridMultilevel"/>
    <w:tmpl w:val="23D4DE2C"/>
    <w:lvl w:ilvl="0" w:tplc="AB487388">
      <w:start w:val="1"/>
      <w:numFmt w:val="bullet"/>
      <w:pStyle w:val="OpmaakprofielKop2"/>
      <w:lvlText w:val=""/>
      <w:lvlJc w:val="left"/>
      <w:pPr>
        <w:tabs>
          <w:tab w:val="num" w:pos="644"/>
        </w:tabs>
        <w:ind w:left="568" w:hanging="284"/>
      </w:pPr>
      <w:rPr>
        <w:rFonts w:hint="default" w:ascii="Symbol" w:hAnsi="Symbol"/>
        <w:color w:val="808080"/>
      </w:rPr>
    </w:lvl>
    <w:lvl w:ilvl="1" w:tplc="04130003" w:tentative="1">
      <w:start w:val="1"/>
      <w:numFmt w:val="bullet"/>
      <w:pStyle w:val="OpmaakprofielKop2"/>
      <w:lvlText w:val="o"/>
      <w:lvlJc w:val="left"/>
      <w:pPr>
        <w:tabs>
          <w:tab w:val="num" w:pos="1157"/>
        </w:tabs>
        <w:ind w:left="1157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hint="default" w:ascii="Wingdings" w:hAnsi="Wingdings"/>
      </w:rPr>
    </w:lvl>
  </w:abstractNum>
  <w:abstractNum w:abstractNumId="33" w15:restartNumberingAfterBreak="0">
    <w:nsid w:val="46A55C24"/>
    <w:multiLevelType w:val="hybridMultilevel"/>
    <w:tmpl w:val="DCF68BD4"/>
    <w:lvl w:ilvl="0" w:tplc="53904148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34" w15:restartNumberingAfterBreak="0">
    <w:nsid w:val="4751422B"/>
    <w:multiLevelType w:val="hybridMultilevel"/>
    <w:tmpl w:val="01E87BB8"/>
    <w:lvl w:ilvl="0" w:tplc="B284F03E">
      <w:start w:val="3"/>
      <w:numFmt w:val="bullet"/>
      <w:lvlText w:val="-"/>
      <w:lvlJc w:val="left"/>
      <w:pPr>
        <w:ind w:left="1211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5" w15:restartNumberingAfterBreak="0">
    <w:nsid w:val="47F41000"/>
    <w:multiLevelType w:val="hybridMultilevel"/>
    <w:tmpl w:val="219480E6"/>
    <w:styleLink w:val="Bijlage"/>
    <w:lvl w:ilvl="0" w:tplc="8E1A19D6">
      <w:start w:val="1"/>
      <w:numFmt w:val="decimal"/>
      <w:lvlText w:val="Bijlage %1"/>
      <w:lvlJc w:val="left"/>
      <w:pPr>
        <w:ind w:left="360" w:hanging="360"/>
      </w:pPr>
      <w:rPr>
        <w:rFonts w:hint="default" w:ascii="Lucida Sans Unicode" w:hAnsi="Lucida Sans Unicode"/>
        <w:sz w:val="24"/>
      </w:rPr>
    </w:lvl>
    <w:lvl w:ilvl="1" w:tplc="8DDA631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D3C0EDA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AA92458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D7A309C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378D8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4288D7F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5A47DA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DAA947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C092A82"/>
    <w:multiLevelType w:val="hybridMultilevel"/>
    <w:tmpl w:val="111EEB0C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37" w15:restartNumberingAfterBreak="0">
    <w:nsid w:val="4D3B14F4"/>
    <w:multiLevelType w:val="hybridMultilevel"/>
    <w:tmpl w:val="27FE8966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38" w15:restartNumberingAfterBreak="0">
    <w:nsid w:val="4E44535C"/>
    <w:multiLevelType w:val="hybridMultilevel"/>
    <w:tmpl w:val="9D8ED296"/>
    <w:lvl w:ilvl="0" w:tplc="93D857A0">
      <w:start w:val="1"/>
      <w:numFmt w:val="upperLetter"/>
      <w:lvlText w:val="Model %1"/>
      <w:lvlJc w:val="left"/>
      <w:pPr>
        <w:ind w:left="1212" w:hanging="360"/>
      </w:pPr>
      <w:rPr>
        <w:rFonts w:hint="default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206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7843F4">
      <w:start w:val="1"/>
      <w:numFmt w:val="lowerLetter"/>
      <w:lvlText w:val="%2)"/>
      <w:lvlJc w:val="left"/>
      <w:pPr>
        <w:ind w:left="1572" w:hanging="360"/>
      </w:pPr>
      <w:rPr>
        <w:rFonts w:hint="default"/>
      </w:rPr>
    </w:lvl>
    <w:lvl w:ilvl="2" w:tplc="6D62E898">
      <w:start w:val="1"/>
      <w:numFmt w:val="lowerRoman"/>
      <w:lvlText w:val="%3)"/>
      <w:lvlJc w:val="left"/>
      <w:pPr>
        <w:ind w:left="1932" w:hanging="360"/>
      </w:pPr>
      <w:rPr>
        <w:rFonts w:hint="default"/>
      </w:rPr>
    </w:lvl>
    <w:lvl w:ilvl="3" w:tplc="A9C6A40C">
      <w:start w:val="1"/>
      <w:numFmt w:val="decimal"/>
      <w:lvlText w:val="(%4)"/>
      <w:lvlJc w:val="left"/>
      <w:pPr>
        <w:ind w:left="2292" w:hanging="360"/>
      </w:pPr>
      <w:rPr>
        <w:rFonts w:hint="default"/>
      </w:rPr>
    </w:lvl>
    <w:lvl w:ilvl="4" w:tplc="FA0C2E66">
      <w:start w:val="1"/>
      <w:numFmt w:val="lowerLetter"/>
      <w:lvlText w:val="(%5)"/>
      <w:lvlJc w:val="left"/>
      <w:pPr>
        <w:ind w:left="2652" w:hanging="360"/>
      </w:pPr>
      <w:rPr>
        <w:rFonts w:hint="default"/>
      </w:rPr>
    </w:lvl>
    <w:lvl w:ilvl="5" w:tplc="57DCE992">
      <w:start w:val="1"/>
      <w:numFmt w:val="lowerRoman"/>
      <w:lvlText w:val="(%6)"/>
      <w:lvlJc w:val="left"/>
      <w:pPr>
        <w:ind w:left="3012" w:hanging="360"/>
      </w:pPr>
      <w:rPr>
        <w:rFonts w:hint="default"/>
      </w:rPr>
    </w:lvl>
    <w:lvl w:ilvl="6" w:tplc="431E2EE8">
      <w:start w:val="1"/>
      <w:numFmt w:val="decimal"/>
      <w:lvlText w:val="%7."/>
      <w:lvlJc w:val="left"/>
      <w:pPr>
        <w:ind w:left="3372" w:hanging="360"/>
      </w:pPr>
      <w:rPr>
        <w:rFonts w:hint="default"/>
      </w:rPr>
    </w:lvl>
    <w:lvl w:ilvl="7" w:tplc="C7EAF8A0">
      <w:start w:val="1"/>
      <w:numFmt w:val="lowerLetter"/>
      <w:lvlText w:val="%8."/>
      <w:lvlJc w:val="left"/>
      <w:pPr>
        <w:ind w:left="3732" w:hanging="360"/>
      </w:pPr>
      <w:rPr>
        <w:rFonts w:hint="default"/>
      </w:rPr>
    </w:lvl>
    <w:lvl w:ilvl="8" w:tplc="A6E04CF4">
      <w:start w:val="1"/>
      <w:numFmt w:val="lowerRoman"/>
      <w:lvlText w:val="%9."/>
      <w:lvlJc w:val="left"/>
      <w:pPr>
        <w:ind w:left="4092" w:hanging="360"/>
      </w:pPr>
      <w:rPr>
        <w:rFonts w:hint="default"/>
      </w:rPr>
    </w:lvl>
  </w:abstractNum>
  <w:abstractNum w:abstractNumId="39" w15:restartNumberingAfterBreak="0">
    <w:nsid w:val="4EBC3E97"/>
    <w:multiLevelType w:val="hybridMultilevel"/>
    <w:tmpl w:val="EC9A723E"/>
    <w:lvl w:ilvl="0" w:tplc="437C7220">
      <w:start w:val="1"/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40" w15:restartNumberingAfterBreak="0">
    <w:nsid w:val="557B290F"/>
    <w:multiLevelType w:val="hybridMultilevel"/>
    <w:tmpl w:val="3D788548"/>
    <w:lvl w:ilvl="0" w:tplc="5EB60020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1" w15:restartNumberingAfterBreak="0">
    <w:nsid w:val="5A693C9B"/>
    <w:multiLevelType w:val="hybridMultilevel"/>
    <w:tmpl w:val="A96AEF02"/>
    <w:lvl w:ilvl="0" w:tplc="257416F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2" w15:restartNumberingAfterBreak="0">
    <w:nsid w:val="5AC33641"/>
    <w:multiLevelType w:val="hybridMultilevel"/>
    <w:tmpl w:val="23888336"/>
    <w:lvl w:ilvl="0" w:tplc="21FAE836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3" w15:restartNumberingAfterBreak="0">
    <w:nsid w:val="5C0F716C"/>
    <w:multiLevelType w:val="hybridMultilevel"/>
    <w:tmpl w:val="2FBED30A"/>
    <w:lvl w:ilvl="0" w:tplc="0409000F">
      <w:start w:val="1"/>
      <w:numFmt w:val="decimal"/>
      <w:lvlText w:val="%1."/>
      <w:lvlJc w:val="left"/>
      <w:pPr>
        <w:ind w:left="1212" w:hanging="360"/>
      </w:p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4" w15:restartNumberingAfterBreak="0">
    <w:nsid w:val="5DE72F54"/>
    <w:multiLevelType w:val="hybridMultilevel"/>
    <w:tmpl w:val="EA6A90E2"/>
    <w:lvl w:ilvl="0" w:tplc="5014A79E">
      <w:numFmt w:val="bullet"/>
      <w:lvlText w:val="-"/>
      <w:lvlJc w:val="left"/>
      <w:pPr>
        <w:ind w:left="360" w:hanging="360"/>
      </w:pPr>
      <w:rPr>
        <w:rFonts w:hint="default" w:ascii="Lucida Sans Unicode" w:hAnsi="Lucida Sans Unicode" w:eastAsia="Times New Roman" w:cs="Lucida Sans Unicod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5ED71917"/>
    <w:multiLevelType w:val="multilevel"/>
    <w:tmpl w:val="E4DC88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13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5EE707F5"/>
    <w:multiLevelType w:val="hybridMultilevel"/>
    <w:tmpl w:val="CEFE615A"/>
    <w:lvl w:ilvl="0" w:tplc="04130001">
      <w:start w:val="1"/>
      <w:numFmt w:val="bullet"/>
      <w:lvlText w:val=""/>
      <w:lvlJc w:val="left"/>
      <w:pPr>
        <w:ind w:left="157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hint="default" w:ascii="Wingdings" w:hAnsi="Wingdings"/>
      </w:rPr>
    </w:lvl>
  </w:abstractNum>
  <w:abstractNum w:abstractNumId="47" w15:restartNumberingAfterBreak="0">
    <w:nsid w:val="6038081E"/>
    <w:multiLevelType w:val="hybridMultilevel"/>
    <w:tmpl w:val="4AA27874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59DA71FC">
      <w:start w:val="1"/>
      <w:numFmt w:val="upperLetter"/>
      <w:lvlText w:val="%3."/>
      <w:lvlJc w:val="left"/>
      <w:pPr>
        <w:ind w:left="2832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8" w15:restartNumberingAfterBreak="0">
    <w:nsid w:val="60707B72"/>
    <w:multiLevelType w:val="hybridMultilevel"/>
    <w:tmpl w:val="39DCFA48"/>
    <w:lvl w:ilvl="0" w:tplc="48AEAF5C">
      <w:numFmt w:val="bullet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49" w15:restartNumberingAfterBreak="0">
    <w:nsid w:val="658564EB"/>
    <w:multiLevelType w:val="hybridMultilevel"/>
    <w:tmpl w:val="85906818"/>
    <w:lvl w:ilvl="0" w:tplc="BD202604">
      <w:start w:val="1"/>
      <w:numFmt w:val="upperLetter"/>
      <w:lvlText w:val="%1."/>
      <w:lvlJc w:val="left"/>
      <w:pPr>
        <w:ind w:left="1211" w:hanging="360"/>
      </w:pPr>
      <w:rPr>
        <w:rFonts w:ascii="Lucida Sans Unicode" w:hAnsi="Lucida Sans Unicode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50" w15:restartNumberingAfterBreak="0">
    <w:nsid w:val="677E2B0E"/>
    <w:multiLevelType w:val="hybridMultilevel"/>
    <w:tmpl w:val="F62A628E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679D4067"/>
    <w:multiLevelType w:val="hybridMultilevel"/>
    <w:tmpl w:val="D81E8924"/>
    <w:lvl w:ilvl="0" w:tplc="B284F03E">
      <w:start w:val="3"/>
      <w:numFmt w:val="bullet"/>
      <w:lvlText w:val="-"/>
      <w:lvlJc w:val="left"/>
      <w:pPr>
        <w:ind w:left="121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52" w15:restartNumberingAfterBreak="0">
    <w:nsid w:val="6FF55446"/>
    <w:multiLevelType w:val="hybridMultilevel"/>
    <w:tmpl w:val="7B3E5FFA"/>
    <w:lvl w:ilvl="0" w:tplc="48AEAF5C">
      <w:numFmt w:val="bullet"/>
      <w:lvlText w:val="-"/>
      <w:lvlJc w:val="left"/>
      <w:pPr>
        <w:ind w:left="1572" w:hanging="360"/>
      </w:pPr>
      <w:rPr>
        <w:rFonts w:hint="default" w:ascii="Times New Roman" w:hAnsi="Times New Roman" w:eastAsia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3" w15:restartNumberingAfterBreak="0">
    <w:nsid w:val="73926931"/>
    <w:multiLevelType w:val="hybridMultilevel"/>
    <w:tmpl w:val="937EC2BE"/>
    <w:lvl w:ilvl="0" w:tplc="B284F03E">
      <w:start w:val="3"/>
      <w:numFmt w:val="bullet"/>
      <w:lvlText w:val="-"/>
      <w:lvlJc w:val="left"/>
      <w:pPr>
        <w:ind w:left="1572" w:hanging="360"/>
      </w:pPr>
      <w:rPr>
        <w:rFonts w:hint="default" w:ascii="Lucida Sans Unicode" w:hAnsi="Lucida Sans Unicode" w:eastAsia="Times New Roman" w:cs="Lucida Sans Unicode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4" w15:restartNumberingAfterBreak="0">
    <w:nsid w:val="756D2651"/>
    <w:multiLevelType w:val="hybridMultilevel"/>
    <w:tmpl w:val="F8B4DB8C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1FB48F0A">
      <w:numFmt w:val="bullet"/>
      <w:lvlText w:val="•"/>
      <w:lvlJc w:val="left"/>
      <w:pPr>
        <w:ind w:left="1440" w:hanging="360"/>
      </w:pPr>
      <w:rPr>
        <w:rFonts w:hint="default" w:ascii="Lucida Sans Unicode" w:hAnsi="Lucida Sans Unicode" w:eastAsia="Times New Roman" w:cs="Lucida Sans Unicode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073521">
    <w:abstractNumId w:val="17"/>
  </w:num>
  <w:num w:numId="2" w16cid:durableId="1371491837">
    <w:abstractNumId w:val="32"/>
  </w:num>
  <w:num w:numId="3" w16cid:durableId="2095123579">
    <w:abstractNumId w:val="45"/>
  </w:num>
  <w:num w:numId="4" w16cid:durableId="642547154">
    <w:abstractNumId w:val="21"/>
  </w:num>
  <w:num w:numId="5" w16cid:durableId="1370911862">
    <w:abstractNumId w:val="14"/>
  </w:num>
  <w:num w:numId="6" w16cid:durableId="631716516">
    <w:abstractNumId w:val="29"/>
  </w:num>
  <w:num w:numId="7" w16cid:durableId="1224486213">
    <w:abstractNumId w:val="50"/>
  </w:num>
  <w:num w:numId="8" w16cid:durableId="1565215644">
    <w:abstractNumId w:val="30"/>
  </w:num>
  <w:num w:numId="9" w16cid:durableId="2089228627">
    <w:abstractNumId w:val="19"/>
  </w:num>
  <w:num w:numId="10" w16cid:durableId="387920139">
    <w:abstractNumId w:val="23"/>
  </w:num>
  <w:num w:numId="11" w16cid:durableId="2022275957">
    <w:abstractNumId w:val="39"/>
  </w:num>
  <w:num w:numId="12" w16cid:durableId="475997115">
    <w:abstractNumId w:val="4"/>
  </w:num>
  <w:num w:numId="13" w16cid:durableId="40522939">
    <w:abstractNumId w:val="28"/>
  </w:num>
  <w:num w:numId="14" w16cid:durableId="1103762821">
    <w:abstractNumId w:val="35"/>
  </w:num>
  <w:num w:numId="15" w16cid:durableId="430472381">
    <w:abstractNumId w:val="8"/>
  </w:num>
  <w:num w:numId="16" w16cid:durableId="1503088945">
    <w:abstractNumId w:val="20"/>
  </w:num>
  <w:num w:numId="17" w16cid:durableId="427580087">
    <w:abstractNumId w:val="38"/>
  </w:num>
  <w:num w:numId="18" w16cid:durableId="1596014405">
    <w:abstractNumId w:val="7"/>
  </w:num>
  <w:num w:numId="19" w16cid:durableId="986939177">
    <w:abstractNumId w:val="18"/>
  </w:num>
  <w:num w:numId="20" w16cid:durableId="2125609133">
    <w:abstractNumId w:val="47"/>
  </w:num>
  <w:num w:numId="21" w16cid:durableId="156652791">
    <w:abstractNumId w:val="34"/>
  </w:num>
  <w:num w:numId="22" w16cid:durableId="1954744565">
    <w:abstractNumId w:val="24"/>
  </w:num>
  <w:num w:numId="23" w16cid:durableId="1145049951">
    <w:abstractNumId w:val="49"/>
  </w:num>
  <w:num w:numId="24" w16cid:durableId="607667189">
    <w:abstractNumId w:val="12"/>
  </w:num>
  <w:num w:numId="25" w16cid:durableId="21517786">
    <w:abstractNumId w:val="41"/>
  </w:num>
  <w:num w:numId="26" w16cid:durableId="1417902074">
    <w:abstractNumId w:val="16"/>
  </w:num>
  <w:num w:numId="27" w16cid:durableId="2080134192">
    <w:abstractNumId w:val="33"/>
  </w:num>
  <w:num w:numId="28" w16cid:durableId="1143079456">
    <w:abstractNumId w:val="42"/>
  </w:num>
  <w:num w:numId="29" w16cid:durableId="1458721744">
    <w:abstractNumId w:val="40"/>
  </w:num>
  <w:num w:numId="30" w16cid:durableId="197553913">
    <w:abstractNumId w:val="22"/>
  </w:num>
  <w:num w:numId="31" w16cid:durableId="2030058130">
    <w:abstractNumId w:val="6"/>
  </w:num>
  <w:num w:numId="32" w16cid:durableId="1456020847">
    <w:abstractNumId w:val="37"/>
  </w:num>
  <w:num w:numId="33" w16cid:durableId="324014257">
    <w:abstractNumId w:val="11"/>
  </w:num>
  <w:num w:numId="34" w16cid:durableId="931166771">
    <w:abstractNumId w:val="9"/>
  </w:num>
  <w:num w:numId="35" w16cid:durableId="336229937">
    <w:abstractNumId w:val="44"/>
  </w:num>
  <w:num w:numId="36" w16cid:durableId="2051833575">
    <w:abstractNumId w:val="48"/>
  </w:num>
  <w:num w:numId="37" w16cid:durableId="1514605700">
    <w:abstractNumId w:val="51"/>
  </w:num>
  <w:num w:numId="38" w16cid:durableId="1512984274">
    <w:abstractNumId w:val="13"/>
  </w:num>
  <w:num w:numId="39" w16cid:durableId="1957128458">
    <w:abstractNumId w:val="15"/>
  </w:num>
  <w:num w:numId="40" w16cid:durableId="361634703">
    <w:abstractNumId w:val="54"/>
  </w:num>
  <w:num w:numId="41" w16cid:durableId="1595747874">
    <w:abstractNumId w:val="18"/>
  </w:num>
  <w:num w:numId="42" w16cid:durableId="355348479">
    <w:abstractNumId w:val="18"/>
  </w:num>
  <w:num w:numId="43" w16cid:durableId="1162623713">
    <w:abstractNumId w:val="18"/>
  </w:num>
  <w:num w:numId="44" w16cid:durableId="22033257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80208496">
    <w:abstractNumId w:val="8"/>
  </w:num>
  <w:num w:numId="46" w16cid:durableId="130970311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49271085">
    <w:abstractNumId w:val="8"/>
  </w:num>
  <w:num w:numId="48" w16cid:durableId="1298993921">
    <w:abstractNumId w:val="43"/>
  </w:num>
  <w:num w:numId="49" w16cid:durableId="697512776">
    <w:abstractNumId w:val="10"/>
  </w:num>
  <w:num w:numId="50" w16cid:durableId="1210729214">
    <w:abstractNumId w:val="18"/>
  </w:num>
  <w:num w:numId="51" w16cid:durableId="429814527">
    <w:abstractNumId w:val="46"/>
  </w:num>
  <w:num w:numId="52" w16cid:durableId="501090036">
    <w:abstractNumId w:val="36"/>
  </w:num>
  <w:num w:numId="53" w16cid:durableId="1815491048">
    <w:abstractNumId w:val="31"/>
  </w:num>
  <w:num w:numId="54" w16cid:durableId="1222134932">
    <w:abstractNumId w:val="27"/>
  </w:num>
  <w:num w:numId="55" w16cid:durableId="141775260">
    <w:abstractNumId w:val="26"/>
  </w:num>
  <w:num w:numId="56" w16cid:durableId="1644197312">
    <w:abstractNumId w:val="52"/>
  </w:num>
  <w:num w:numId="57" w16cid:durableId="1844320226">
    <w:abstractNumId w:val="53"/>
  </w:num>
  <w:num w:numId="58" w16cid:durableId="776099450">
    <w:abstractNumId w:val="3"/>
  </w:num>
  <w:num w:numId="59" w16cid:durableId="691958282">
    <w:abstractNumId w:val="5"/>
  </w:num>
  <w:num w:numId="60" w16cid:durableId="277494906">
    <w:abstractNumId w:val="2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hor" w:val="UN"/>
    <w:docVar w:name="cldocument" w:val="31"/>
    <w:docVar w:name="date" w:val="13-5-2013"/>
    <w:docVar w:name="location" w:val="Saxion"/>
    <w:docVar w:name="sax" w:val="report"/>
    <w:docVar w:name="status" w:val="1"/>
  </w:docVars>
  <w:rsids>
    <w:rsidRoot w:val="00A73B2D"/>
    <w:rsid w:val="00001BEE"/>
    <w:rsid w:val="00006ED6"/>
    <w:rsid w:val="000078D4"/>
    <w:rsid w:val="0001033F"/>
    <w:rsid w:val="00013D21"/>
    <w:rsid w:val="00013D2E"/>
    <w:rsid w:val="00014814"/>
    <w:rsid w:val="00015318"/>
    <w:rsid w:val="00017501"/>
    <w:rsid w:val="000268BB"/>
    <w:rsid w:val="000273D5"/>
    <w:rsid w:val="00032755"/>
    <w:rsid w:val="00034B28"/>
    <w:rsid w:val="00037260"/>
    <w:rsid w:val="0003787C"/>
    <w:rsid w:val="000403ED"/>
    <w:rsid w:val="000438EE"/>
    <w:rsid w:val="00047168"/>
    <w:rsid w:val="0005336B"/>
    <w:rsid w:val="000605B3"/>
    <w:rsid w:val="000646A5"/>
    <w:rsid w:val="00066EB4"/>
    <w:rsid w:val="000700CB"/>
    <w:rsid w:val="00076FD0"/>
    <w:rsid w:val="00082B01"/>
    <w:rsid w:val="00091FAE"/>
    <w:rsid w:val="0009433B"/>
    <w:rsid w:val="0009666B"/>
    <w:rsid w:val="000A1F93"/>
    <w:rsid w:val="000A2C0A"/>
    <w:rsid w:val="000A3CE6"/>
    <w:rsid w:val="000A4091"/>
    <w:rsid w:val="000B20A6"/>
    <w:rsid w:val="000B6078"/>
    <w:rsid w:val="000B6F43"/>
    <w:rsid w:val="000D0C74"/>
    <w:rsid w:val="000D58BC"/>
    <w:rsid w:val="000D65A6"/>
    <w:rsid w:val="000E0D2A"/>
    <w:rsid w:val="000E1E09"/>
    <w:rsid w:val="000E293C"/>
    <w:rsid w:val="000E5B2A"/>
    <w:rsid w:val="000F34F3"/>
    <w:rsid w:val="000F520C"/>
    <w:rsid w:val="00100FDA"/>
    <w:rsid w:val="001027EC"/>
    <w:rsid w:val="00104F64"/>
    <w:rsid w:val="00105645"/>
    <w:rsid w:val="00106C43"/>
    <w:rsid w:val="00110A85"/>
    <w:rsid w:val="00113452"/>
    <w:rsid w:val="00115540"/>
    <w:rsid w:val="00117F53"/>
    <w:rsid w:val="00120447"/>
    <w:rsid w:val="0012301B"/>
    <w:rsid w:val="00125CF6"/>
    <w:rsid w:val="00126ECA"/>
    <w:rsid w:val="00130689"/>
    <w:rsid w:val="00132F94"/>
    <w:rsid w:val="00135B65"/>
    <w:rsid w:val="00137291"/>
    <w:rsid w:val="00143183"/>
    <w:rsid w:val="00146C99"/>
    <w:rsid w:val="00152B5B"/>
    <w:rsid w:val="00153965"/>
    <w:rsid w:val="001646E3"/>
    <w:rsid w:val="00173A53"/>
    <w:rsid w:val="0017420D"/>
    <w:rsid w:val="001750FB"/>
    <w:rsid w:val="001753EA"/>
    <w:rsid w:val="00176258"/>
    <w:rsid w:val="00176E2B"/>
    <w:rsid w:val="001800D3"/>
    <w:rsid w:val="00182C1D"/>
    <w:rsid w:val="0018457F"/>
    <w:rsid w:val="00185BDB"/>
    <w:rsid w:val="00186537"/>
    <w:rsid w:val="00186609"/>
    <w:rsid w:val="00187ED2"/>
    <w:rsid w:val="00192103"/>
    <w:rsid w:val="001931FC"/>
    <w:rsid w:val="00195C25"/>
    <w:rsid w:val="00197B8A"/>
    <w:rsid w:val="001A03A9"/>
    <w:rsid w:val="001A1D8A"/>
    <w:rsid w:val="001A2253"/>
    <w:rsid w:val="001A343D"/>
    <w:rsid w:val="001A664A"/>
    <w:rsid w:val="001B06D8"/>
    <w:rsid w:val="001B0B90"/>
    <w:rsid w:val="001B10E0"/>
    <w:rsid w:val="001B19EA"/>
    <w:rsid w:val="001B2E29"/>
    <w:rsid w:val="001B3B77"/>
    <w:rsid w:val="001B43E5"/>
    <w:rsid w:val="001B6FAF"/>
    <w:rsid w:val="001C0AB8"/>
    <w:rsid w:val="001C1652"/>
    <w:rsid w:val="001C2D30"/>
    <w:rsid w:val="001C4571"/>
    <w:rsid w:val="001C55D3"/>
    <w:rsid w:val="001C5E91"/>
    <w:rsid w:val="001C6FE4"/>
    <w:rsid w:val="001D11E0"/>
    <w:rsid w:val="001D197A"/>
    <w:rsid w:val="001D1A99"/>
    <w:rsid w:val="001D2003"/>
    <w:rsid w:val="001D24C1"/>
    <w:rsid w:val="001D2CE7"/>
    <w:rsid w:val="001D2D84"/>
    <w:rsid w:val="001E0AA1"/>
    <w:rsid w:val="001E1908"/>
    <w:rsid w:val="001E2421"/>
    <w:rsid w:val="001E3E68"/>
    <w:rsid w:val="001E5523"/>
    <w:rsid w:val="001F34E6"/>
    <w:rsid w:val="001F57A1"/>
    <w:rsid w:val="00204D29"/>
    <w:rsid w:val="00210411"/>
    <w:rsid w:val="00210998"/>
    <w:rsid w:val="00213C38"/>
    <w:rsid w:val="00214C94"/>
    <w:rsid w:val="00215B43"/>
    <w:rsid w:val="00215DD7"/>
    <w:rsid w:val="00216A34"/>
    <w:rsid w:val="00217639"/>
    <w:rsid w:val="002202A7"/>
    <w:rsid w:val="0022184D"/>
    <w:rsid w:val="00222025"/>
    <w:rsid w:val="00223FB8"/>
    <w:rsid w:val="0022434B"/>
    <w:rsid w:val="00224B91"/>
    <w:rsid w:val="00225200"/>
    <w:rsid w:val="00233D09"/>
    <w:rsid w:val="00234856"/>
    <w:rsid w:val="0023563C"/>
    <w:rsid w:val="00235975"/>
    <w:rsid w:val="00241302"/>
    <w:rsid w:val="002471C9"/>
    <w:rsid w:val="00247308"/>
    <w:rsid w:val="00250E99"/>
    <w:rsid w:val="002519AC"/>
    <w:rsid w:val="00251AEF"/>
    <w:rsid w:val="00253D20"/>
    <w:rsid w:val="00256DAB"/>
    <w:rsid w:val="00257CF6"/>
    <w:rsid w:val="00260CA6"/>
    <w:rsid w:val="0026125C"/>
    <w:rsid w:val="0026797D"/>
    <w:rsid w:val="00270105"/>
    <w:rsid w:val="00270AD4"/>
    <w:rsid w:val="00272AD2"/>
    <w:rsid w:val="00275340"/>
    <w:rsid w:val="00277618"/>
    <w:rsid w:val="002810C6"/>
    <w:rsid w:val="00281837"/>
    <w:rsid w:val="002914DD"/>
    <w:rsid w:val="002A1E9D"/>
    <w:rsid w:val="002A22F7"/>
    <w:rsid w:val="002A682C"/>
    <w:rsid w:val="002A799F"/>
    <w:rsid w:val="002B2028"/>
    <w:rsid w:val="002B4021"/>
    <w:rsid w:val="002B5C21"/>
    <w:rsid w:val="002C7C8B"/>
    <w:rsid w:val="002D3642"/>
    <w:rsid w:val="002D46DA"/>
    <w:rsid w:val="002D66B4"/>
    <w:rsid w:val="002D752F"/>
    <w:rsid w:val="002E3328"/>
    <w:rsid w:val="002E3734"/>
    <w:rsid w:val="002E4592"/>
    <w:rsid w:val="002E4C6A"/>
    <w:rsid w:val="002F1622"/>
    <w:rsid w:val="002F3D62"/>
    <w:rsid w:val="003034BC"/>
    <w:rsid w:val="00303ED8"/>
    <w:rsid w:val="00315463"/>
    <w:rsid w:val="00317996"/>
    <w:rsid w:val="00321248"/>
    <w:rsid w:val="0032202C"/>
    <w:rsid w:val="00322C1C"/>
    <w:rsid w:val="00325300"/>
    <w:rsid w:val="00325796"/>
    <w:rsid w:val="003269B5"/>
    <w:rsid w:val="0033116C"/>
    <w:rsid w:val="003401C6"/>
    <w:rsid w:val="003457D4"/>
    <w:rsid w:val="003656CF"/>
    <w:rsid w:val="003709F1"/>
    <w:rsid w:val="00371477"/>
    <w:rsid w:val="00373B49"/>
    <w:rsid w:val="00375F73"/>
    <w:rsid w:val="00382E9B"/>
    <w:rsid w:val="0038355B"/>
    <w:rsid w:val="00390ECB"/>
    <w:rsid w:val="00391532"/>
    <w:rsid w:val="003A12CF"/>
    <w:rsid w:val="003A69B6"/>
    <w:rsid w:val="003A7169"/>
    <w:rsid w:val="003B164F"/>
    <w:rsid w:val="003B2953"/>
    <w:rsid w:val="003B534A"/>
    <w:rsid w:val="003C1369"/>
    <w:rsid w:val="003C39CE"/>
    <w:rsid w:val="003C49E4"/>
    <w:rsid w:val="003D6734"/>
    <w:rsid w:val="003E2132"/>
    <w:rsid w:val="003E2816"/>
    <w:rsid w:val="003E5007"/>
    <w:rsid w:val="003E7FAD"/>
    <w:rsid w:val="003F0C87"/>
    <w:rsid w:val="003F541B"/>
    <w:rsid w:val="003F6CF9"/>
    <w:rsid w:val="003F72E0"/>
    <w:rsid w:val="00400EA1"/>
    <w:rsid w:val="00402EA3"/>
    <w:rsid w:val="00405235"/>
    <w:rsid w:val="00406BE3"/>
    <w:rsid w:val="004106CC"/>
    <w:rsid w:val="00412E20"/>
    <w:rsid w:val="00413966"/>
    <w:rsid w:val="00414455"/>
    <w:rsid w:val="00415C22"/>
    <w:rsid w:val="00416196"/>
    <w:rsid w:val="00416F91"/>
    <w:rsid w:val="0042112C"/>
    <w:rsid w:val="00422D66"/>
    <w:rsid w:val="004237C2"/>
    <w:rsid w:val="004256CD"/>
    <w:rsid w:val="00425F4F"/>
    <w:rsid w:val="00427BCB"/>
    <w:rsid w:val="00430A8C"/>
    <w:rsid w:val="00432856"/>
    <w:rsid w:val="00433FE7"/>
    <w:rsid w:val="004357A9"/>
    <w:rsid w:val="00436D1B"/>
    <w:rsid w:val="004412E7"/>
    <w:rsid w:val="00446746"/>
    <w:rsid w:val="00446B75"/>
    <w:rsid w:val="0044750A"/>
    <w:rsid w:val="004527E0"/>
    <w:rsid w:val="00454B57"/>
    <w:rsid w:val="004632F6"/>
    <w:rsid w:val="00463811"/>
    <w:rsid w:val="004661B0"/>
    <w:rsid w:val="00466904"/>
    <w:rsid w:val="004714EC"/>
    <w:rsid w:val="004714F8"/>
    <w:rsid w:val="00476FDF"/>
    <w:rsid w:val="004810ED"/>
    <w:rsid w:val="00481F1B"/>
    <w:rsid w:val="004844FD"/>
    <w:rsid w:val="0049072A"/>
    <w:rsid w:val="00495908"/>
    <w:rsid w:val="004A1585"/>
    <w:rsid w:val="004A2955"/>
    <w:rsid w:val="004A34B6"/>
    <w:rsid w:val="004A452C"/>
    <w:rsid w:val="004A473D"/>
    <w:rsid w:val="004A519B"/>
    <w:rsid w:val="004A51B8"/>
    <w:rsid w:val="004A6E23"/>
    <w:rsid w:val="004B25B5"/>
    <w:rsid w:val="004C035E"/>
    <w:rsid w:val="004C112F"/>
    <w:rsid w:val="004C212C"/>
    <w:rsid w:val="004C2BB3"/>
    <w:rsid w:val="004C4512"/>
    <w:rsid w:val="004C5290"/>
    <w:rsid w:val="004C58FE"/>
    <w:rsid w:val="004D60E5"/>
    <w:rsid w:val="004E2479"/>
    <w:rsid w:val="004E32A9"/>
    <w:rsid w:val="004E3B25"/>
    <w:rsid w:val="004E57AC"/>
    <w:rsid w:val="004E7515"/>
    <w:rsid w:val="004F1F20"/>
    <w:rsid w:val="004F3615"/>
    <w:rsid w:val="00500BD9"/>
    <w:rsid w:val="00501149"/>
    <w:rsid w:val="005043A4"/>
    <w:rsid w:val="00507CF7"/>
    <w:rsid w:val="0051396D"/>
    <w:rsid w:val="00513D5C"/>
    <w:rsid w:val="0051427B"/>
    <w:rsid w:val="0051533C"/>
    <w:rsid w:val="00517EDD"/>
    <w:rsid w:val="00526EB4"/>
    <w:rsid w:val="00527BAC"/>
    <w:rsid w:val="00531D87"/>
    <w:rsid w:val="00534049"/>
    <w:rsid w:val="00536032"/>
    <w:rsid w:val="005361B5"/>
    <w:rsid w:val="00537B91"/>
    <w:rsid w:val="0054205B"/>
    <w:rsid w:val="00546FA3"/>
    <w:rsid w:val="0055008F"/>
    <w:rsid w:val="0055186D"/>
    <w:rsid w:val="005525D8"/>
    <w:rsid w:val="0055422E"/>
    <w:rsid w:val="005554B5"/>
    <w:rsid w:val="00556CC2"/>
    <w:rsid w:val="005576AC"/>
    <w:rsid w:val="005622AB"/>
    <w:rsid w:val="00563307"/>
    <w:rsid w:val="00566439"/>
    <w:rsid w:val="00566447"/>
    <w:rsid w:val="00570CC1"/>
    <w:rsid w:val="00571BDC"/>
    <w:rsid w:val="005761B5"/>
    <w:rsid w:val="00576689"/>
    <w:rsid w:val="005771FC"/>
    <w:rsid w:val="00581DFB"/>
    <w:rsid w:val="005834AC"/>
    <w:rsid w:val="00583607"/>
    <w:rsid w:val="00586B79"/>
    <w:rsid w:val="005903E9"/>
    <w:rsid w:val="005904E6"/>
    <w:rsid w:val="005915C7"/>
    <w:rsid w:val="00596E8A"/>
    <w:rsid w:val="005971E2"/>
    <w:rsid w:val="005A14BA"/>
    <w:rsid w:val="005A2D2E"/>
    <w:rsid w:val="005A4ED4"/>
    <w:rsid w:val="005A5D90"/>
    <w:rsid w:val="005A64CA"/>
    <w:rsid w:val="005A7D8B"/>
    <w:rsid w:val="005B1559"/>
    <w:rsid w:val="005B759A"/>
    <w:rsid w:val="005C0394"/>
    <w:rsid w:val="005C5815"/>
    <w:rsid w:val="005C590F"/>
    <w:rsid w:val="005C5FBE"/>
    <w:rsid w:val="005C709C"/>
    <w:rsid w:val="005D4E19"/>
    <w:rsid w:val="005D6047"/>
    <w:rsid w:val="005D751D"/>
    <w:rsid w:val="005E0D38"/>
    <w:rsid w:val="005F2CA5"/>
    <w:rsid w:val="005F490B"/>
    <w:rsid w:val="005F4C90"/>
    <w:rsid w:val="005F5FB9"/>
    <w:rsid w:val="005F6A3E"/>
    <w:rsid w:val="00603B26"/>
    <w:rsid w:val="00610625"/>
    <w:rsid w:val="00613C7D"/>
    <w:rsid w:val="0061768E"/>
    <w:rsid w:val="006223D7"/>
    <w:rsid w:val="0062340B"/>
    <w:rsid w:val="00624EAB"/>
    <w:rsid w:val="00625DC6"/>
    <w:rsid w:val="00625E95"/>
    <w:rsid w:val="006265EA"/>
    <w:rsid w:val="006318A1"/>
    <w:rsid w:val="00632BFC"/>
    <w:rsid w:val="006368F5"/>
    <w:rsid w:val="006411BE"/>
    <w:rsid w:val="006434C8"/>
    <w:rsid w:val="00646AD2"/>
    <w:rsid w:val="006478AF"/>
    <w:rsid w:val="00650911"/>
    <w:rsid w:val="00655629"/>
    <w:rsid w:val="00657BD7"/>
    <w:rsid w:val="0066014B"/>
    <w:rsid w:val="00660D52"/>
    <w:rsid w:val="00662946"/>
    <w:rsid w:val="00662FE2"/>
    <w:rsid w:val="00663855"/>
    <w:rsid w:val="00664A45"/>
    <w:rsid w:val="0067077D"/>
    <w:rsid w:val="00674036"/>
    <w:rsid w:val="00675F9F"/>
    <w:rsid w:val="00676A93"/>
    <w:rsid w:val="00676E8B"/>
    <w:rsid w:val="006773F4"/>
    <w:rsid w:val="00677785"/>
    <w:rsid w:val="006808AE"/>
    <w:rsid w:val="00681A4C"/>
    <w:rsid w:val="00682DB8"/>
    <w:rsid w:val="006834B4"/>
    <w:rsid w:val="00683AFD"/>
    <w:rsid w:val="006947FA"/>
    <w:rsid w:val="006A15B1"/>
    <w:rsid w:val="006A40F7"/>
    <w:rsid w:val="006A5913"/>
    <w:rsid w:val="006B3CF1"/>
    <w:rsid w:val="006B6533"/>
    <w:rsid w:val="006D09F3"/>
    <w:rsid w:val="006D2440"/>
    <w:rsid w:val="006D2EBB"/>
    <w:rsid w:val="006D4592"/>
    <w:rsid w:val="006D62F1"/>
    <w:rsid w:val="006E0CC4"/>
    <w:rsid w:val="006E3777"/>
    <w:rsid w:val="006E5115"/>
    <w:rsid w:val="006E723D"/>
    <w:rsid w:val="006F1FBC"/>
    <w:rsid w:val="006F31F2"/>
    <w:rsid w:val="007008D5"/>
    <w:rsid w:val="00704466"/>
    <w:rsid w:val="007149E9"/>
    <w:rsid w:val="00715C95"/>
    <w:rsid w:val="007175B1"/>
    <w:rsid w:val="00720806"/>
    <w:rsid w:val="007245B1"/>
    <w:rsid w:val="0072778C"/>
    <w:rsid w:val="007277EC"/>
    <w:rsid w:val="00727CF5"/>
    <w:rsid w:val="00732793"/>
    <w:rsid w:val="00735678"/>
    <w:rsid w:val="00741671"/>
    <w:rsid w:val="00741782"/>
    <w:rsid w:val="00744E4E"/>
    <w:rsid w:val="0074769B"/>
    <w:rsid w:val="00753814"/>
    <w:rsid w:val="00753ADE"/>
    <w:rsid w:val="0075440F"/>
    <w:rsid w:val="00756558"/>
    <w:rsid w:val="00757D6F"/>
    <w:rsid w:val="0076009A"/>
    <w:rsid w:val="00761975"/>
    <w:rsid w:val="00761CA6"/>
    <w:rsid w:val="00764A5B"/>
    <w:rsid w:val="0076740F"/>
    <w:rsid w:val="00770502"/>
    <w:rsid w:val="0077073D"/>
    <w:rsid w:val="00771BD1"/>
    <w:rsid w:val="00773F33"/>
    <w:rsid w:val="00780123"/>
    <w:rsid w:val="00783819"/>
    <w:rsid w:val="00783AB5"/>
    <w:rsid w:val="007876CA"/>
    <w:rsid w:val="00790048"/>
    <w:rsid w:val="0079052F"/>
    <w:rsid w:val="00790C59"/>
    <w:rsid w:val="00792D83"/>
    <w:rsid w:val="00797C8A"/>
    <w:rsid w:val="00797D07"/>
    <w:rsid w:val="007A2AE1"/>
    <w:rsid w:val="007A3779"/>
    <w:rsid w:val="007B0A69"/>
    <w:rsid w:val="007B0CD1"/>
    <w:rsid w:val="007B194C"/>
    <w:rsid w:val="007B7647"/>
    <w:rsid w:val="007C12D3"/>
    <w:rsid w:val="007D4881"/>
    <w:rsid w:val="007F01C0"/>
    <w:rsid w:val="007F1C70"/>
    <w:rsid w:val="007F4B0F"/>
    <w:rsid w:val="007F663E"/>
    <w:rsid w:val="007F7409"/>
    <w:rsid w:val="00800966"/>
    <w:rsid w:val="00802393"/>
    <w:rsid w:val="00802E1B"/>
    <w:rsid w:val="00806042"/>
    <w:rsid w:val="00806189"/>
    <w:rsid w:val="008270A3"/>
    <w:rsid w:val="00832B0C"/>
    <w:rsid w:val="00832B4A"/>
    <w:rsid w:val="0083363E"/>
    <w:rsid w:val="00834A4A"/>
    <w:rsid w:val="008356B4"/>
    <w:rsid w:val="00835F22"/>
    <w:rsid w:val="008429BC"/>
    <w:rsid w:val="00844190"/>
    <w:rsid w:val="0084470B"/>
    <w:rsid w:val="00847924"/>
    <w:rsid w:val="00847A61"/>
    <w:rsid w:val="008538E3"/>
    <w:rsid w:val="00854D32"/>
    <w:rsid w:val="00854E8B"/>
    <w:rsid w:val="008552D3"/>
    <w:rsid w:val="0085638B"/>
    <w:rsid w:val="0085669B"/>
    <w:rsid w:val="008577E1"/>
    <w:rsid w:val="0086686C"/>
    <w:rsid w:val="0086709B"/>
    <w:rsid w:val="0086746C"/>
    <w:rsid w:val="00872BB4"/>
    <w:rsid w:val="00872D80"/>
    <w:rsid w:val="008764C8"/>
    <w:rsid w:val="00883479"/>
    <w:rsid w:val="00884CD6"/>
    <w:rsid w:val="00886CD4"/>
    <w:rsid w:val="00886EDF"/>
    <w:rsid w:val="00887CCB"/>
    <w:rsid w:val="00891438"/>
    <w:rsid w:val="00894371"/>
    <w:rsid w:val="00894790"/>
    <w:rsid w:val="0089528C"/>
    <w:rsid w:val="0089760A"/>
    <w:rsid w:val="0089778E"/>
    <w:rsid w:val="008A667F"/>
    <w:rsid w:val="008A6C3D"/>
    <w:rsid w:val="008B213D"/>
    <w:rsid w:val="008B4B22"/>
    <w:rsid w:val="008B65F5"/>
    <w:rsid w:val="008B77C9"/>
    <w:rsid w:val="008C021C"/>
    <w:rsid w:val="008D1991"/>
    <w:rsid w:val="008D21D2"/>
    <w:rsid w:val="008D2A84"/>
    <w:rsid w:val="008D3153"/>
    <w:rsid w:val="008D5277"/>
    <w:rsid w:val="008E2776"/>
    <w:rsid w:val="008E4153"/>
    <w:rsid w:val="008E61C8"/>
    <w:rsid w:val="008E7E2A"/>
    <w:rsid w:val="008F19B4"/>
    <w:rsid w:val="008F1A6D"/>
    <w:rsid w:val="008F24C1"/>
    <w:rsid w:val="008F3C03"/>
    <w:rsid w:val="008F51F6"/>
    <w:rsid w:val="008F5615"/>
    <w:rsid w:val="008F5A12"/>
    <w:rsid w:val="009007BC"/>
    <w:rsid w:val="00900823"/>
    <w:rsid w:val="00900C87"/>
    <w:rsid w:val="0090210E"/>
    <w:rsid w:val="00902E07"/>
    <w:rsid w:val="00903902"/>
    <w:rsid w:val="009040BC"/>
    <w:rsid w:val="009052C4"/>
    <w:rsid w:val="009054D2"/>
    <w:rsid w:val="00906DEF"/>
    <w:rsid w:val="009108B2"/>
    <w:rsid w:val="009111AD"/>
    <w:rsid w:val="00915EA5"/>
    <w:rsid w:val="0091631B"/>
    <w:rsid w:val="009171E0"/>
    <w:rsid w:val="00921E1F"/>
    <w:rsid w:val="00922879"/>
    <w:rsid w:val="00923EFF"/>
    <w:rsid w:val="00924FEC"/>
    <w:rsid w:val="009273EC"/>
    <w:rsid w:val="0093015D"/>
    <w:rsid w:val="00934235"/>
    <w:rsid w:val="0093605A"/>
    <w:rsid w:val="00940256"/>
    <w:rsid w:val="009466D3"/>
    <w:rsid w:val="0095029C"/>
    <w:rsid w:val="00951038"/>
    <w:rsid w:val="009533DD"/>
    <w:rsid w:val="00964777"/>
    <w:rsid w:val="00965616"/>
    <w:rsid w:val="009656CA"/>
    <w:rsid w:val="00966489"/>
    <w:rsid w:val="00971325"/>
    <w:rsid w:val="0097208C"/>
    <w:rsid w:val="00973B39"/>
    <w:rsid w:val="0097657E"/>
    <w:rsid w:val="00980228"/>
    <w:rsid w:val="00980856"/>
    <w:rsid w:val="009827A7"/>
    <w:rsid w:val="0098290E"/>
    <w:rsid w:val="00986189"/>
    <w:rsid w:val="009902F1"/>
    <w:rsid w:val="0099145A"/>
    <w:rsid w:val="00993FEC"/>
    <w:rsid w:val="00995847"/>
    <w:rsid w:val="009974F6"/>
    <w:rsid w:val="009A366D"/>
    <w:rsid w:val="009B0A72"/>
    <w:rsid w:val="009B2F69"/>
    <w:rsid w:val="009B4BC7"/>
    <w:rsid w:val="009B4D10"/>
    <w:rsid w:val="009B73B3"/>
    <w:rsid w:val="009C1252"/>
    <w:rsid w:val="009C601E"/>
    <w:rsid w:val="009C78D1"/>
    <w:rsid w:val="009D0455"/>
    <w:rsid w:val="009D0ABA"/>
    <w:rsid w:val="009D2449"/>
    <w:rsid w:val="009D4A6A"/>
    <w:rsid w:val="009E66DD"/>
    <w:rsid w:val="009F49C6"/>
    <w:rsid w:val="009F4BA4"/>
    <w:rsid w:val="009F4BD7"/>
    <w:rsid w:val="00A01031"/>
    <w:rsid w:val="00A038E6"/>
    <w:rsid w:val="00A03B55"/>
    <w:rsid w:val="00A040F4"/>
    <w:rsid w:val="00A0632D"/>
    <w:rsid w:val="00A06495"/>
    <w:rsid w:val="00A068B5"/>
    <w:rsid w:val="00A14D0A"/>
    <w:rsid w:val="00A20542"/>
    <w:rsid w:val="00A221B1"/>
    <w:rsid w:val="00A224F9"/>
    <w:rsid w:val="00A225F4"/>
    <w:rsid w:val="00A232D1"/>
    <w:rsid w:val="00A30A65"/>
    <w:rsid w:val="00A31418"/>
    <w:rsid w:val="00A33358"/>
    <w:rsid w:val="00A3763C"/>
    <w:rsid w:val="00A37D78"/>
    <w:rsid w:val="00A37E8E"/>
    <w:rsid w:val="00A42557"/>
    <w:rsid w:val="00A45340"/>
    <w:rsid w:val="00A458C6"/>
    <w:rsid w:val="00A47F65"/>
    <w:rsid w:val="00A603FF"/>
    <w:rsid w:val="00A64304"/>
    <w:rsid w:val="00A67628"/>
    <w:rsid w:val="00A7055A"/>
    <w:rsid w:val="00A715F7"/>
    <w:rsid w:val="00A71CBC"/>
    <w:rsid w:val="00A73B2D"/>
    <w:rsid w:val="00A765F9"/>
    <w:rsid w:val="00A80E7D"/>
    <w:rsid w:val="00A8273B"/>
    <w:rsid w:val="00A82766"/>
    <w:rsid w:val="00A8485C"/>
    <w:rsid w:val="00A8762F"/>
    <w:rsid w:val="00A91BEA"/>
    <w:rsid w:val="00A922CF"/>
    <w:rsid w:val="00A939C5"/>
    <w:rsid w:val="00A9419B"/>
    <w:rsid w:val="00A95DC7"/>
    <w:rsid w:val="00A969C4"/>
    <w:rsid w:val="00AA058E"/>
    <w:rsid w:val="00AA1D65"/>
    <w:rsid w:val="00AA26AB"/>
    <w:rsid w:val="00AA3325"/>
    <w:rsid w:val="00AA4E80"/>
    <w:rsid w:val="00AB200B"/>
    <w:rsid w:val="00AB335F"/>
    <w:rsid w:val="00AB5A04"/>
    <w:rsid w:val="00AB5B1B"/>
    <w:rsid w:val="00AC0CEC"/>
    <w:rsid w:val="00AC117E"/>
    <w:rsid w:val="00AC2C11"/>
    <w:rsid w:val="00AC3B99"/>
    <w:rsid w:val="00AC6374"/>
    <w:rsid w:val="00AC67C2"/>
    <w:rsid w:val="00AD6009"/>
    <w:rsid w:val="00AD61FE"/>
    <w:rsid w:val="00AE2FEB"/>
    <w:rsid w:val="00AF4243"/>
    <w:rsid w:val="00AF63E8"/>
    <w:rsid w:val="00B038DD"/>
    <w:rsid w:val="00B05C57"/>
    <w:rsid w:val="00B06D08"/>
    <w:rsid w:val="00B1110B"/>
    <w:rsid w:val="00B11D1D"/>
    <w:rsid w:val="00B14C01"/>
    <w:rsid w:val="00B16E6B"/>
    <w:rsid w:val="00B20396"/>
    <w:rsid w:val="00B24966"/>
    <w:rsid w:val="00B25343"/>
    <w:rsid w:val="00B25487"/>
    <w:rsid w:val="00B26788"/>
    <w:rsid w:val="00B33B8B"/>
    <w:rsid w:val="00B35EBC"/>
    <w:rsid w:val="00B41644"/>
    <w:rsid w:val="00B41EB2"/>
    <w:rsid w:val="00B517E2"/>
    <w:rsid w:val="00B54342"/>
    <w:rsid w:val="00B55A62"/>
    <w:rsid w:val="00B56DEB"/>
    <w:rsid w:val="00B621DE"/>
    <w:rsid w:val="00B625FA"/>
    <w:rsid w:val="00B67C4B"/>
    <w:rsid w:val="00B73A00"/>
    <w:rsid w:val="00B75129"/>
    <w:rsid w:val="00B756BB"/>
    <w:rsid w:val="00B7744F"/>
    <w:rsid w:val="00B77A29"/>
    <w:rsid w:val="00B84723"/>
    <w:rsid w:val="00B85AF0"/>
    <w:rsid w:val="00B91402"/>
    <w:rsid w:val="00B918A6"/>
    <w:rsid w:val="00B93351"/>
    <w:rsid w:val="00B95409"/>
    <w:rsid w:val="00B96C36"/>
    <w:rsid w:val="00B96E80"/>
    <w:rsid w:val="00BA3930"/>
    <w:rsid w:val="00BA3A05"/>
    <w:rsid w:val="00BA4D5E"/>
    <w:rsid w:val="00BA6AA5"/>
    <w:rsid w:val="00BB3D43"/>
    <w:rsid w:val="00BB6BD2"/>
    <w:rsid w:val="00BC1F77"/>
    <w:rsid w:val="00BC283E"/>
    <w:rsid w:val="00BC60FC"/>
    <w:rsid w:val="00BD11B0"/>
    <w:rsid w:val="00BD186A"/>
    <w:rsid w:val="00BE167A"/>
    <w:rsid w:val="00BE3B3E"/>
    <w:rsid w:val="00BE789F"/>
    <w:rsid w:val="00BF01F3"/>
    <w:rsid w:val="00BF2FD0"/>
    <w:rsid w:val="00BF5139"/>
    <w:rsid w:val="00BF6E76"/>
    <w:rsid w:val="00C042AE"/>
    <w:rsid w:val="00C063C8"/>
    <w:rsid w:val="00C06E1F"/>
    <w:rsid w:val="00C10C11"/>
    <w:rsid w:val="00C11271"/>
    <w:rsid w:val="00C11F14"/>
    <w:rsid w:val="00C1252D"/>
    <w:rsid w:val="00C171B6"/>
    <w:rsid w:val="00C23AA2"/>
    <w:rsid w:val="00C23DA9"/>
    <w:rsid w:val="00C2492E"/>
    <w:rsid w:val="00C30D9A"/>
    <w:rsid w:val="00C3500F"/>
    <w:rsid w:val="00C46837"/>
    <w:rsid w:val="00C475CF"/>
    <w:rsid w:val="00C51919"/>
    <w:rsid w:val="00C55B91"/>
    <w:rsid w:val="00C57A94"/>
    <w:rsid w:val="00C64613"/>
    <w:rsid w:val="00C64C68"/>
    <w:rsid w:val="00C64CD3"/>
    <w:rsid w:val="00C65B30"/>
    <w:rsid w:val="00C67C0D"/>
    <w:rsid w:val="00C71CCF"/>
    <w:rsid w:val="00C7303A"/>
    <w:rsid w:val="00C75C63"/>
    <w:rsid w:val="00C76801"/>
    <w:rsid w:val="00C76E5F"/>
    <w:rsid w:val="00C80E9E"/>
    <w:rsid w:val="00C83259"/>
    <w:rsid w:val="00C843E6"/>
    <w:rsid w:val="00C845B0"/>
    <w:rsid w:val="00C84F51"/>
    <w:rsid w:val="00C84FA8"/>
    <w:rsid w:val="00C91DBD"/>
    <w:rsid w:val="00CA05CD"/>
    <w:rsid w:val="00CA113B"/>
    <w:rsid w:val="00CA2498"/>
    <w:rsid w:val="00CA3197"/>
    <w:rsid w:val="00CA536E"/>
    <w:rsid w:val="00CB0B5F"/>
    <w:rsid w:val="00CB2969"/>
    <w:rsid w:val="00CB3112"/>
    <w:rsid w:val="00CB3679"/>
    <w:rsid w:val="00CB40EE"/>
    <w:rsid w:val="00CB50F5"/>
    <w:rsid w:val="00CB6047"/>
    <w:rsid w:val="00CB7C1B"/>
    <w:rsid w:val="00CC623D"/>
    <w:rsid w:val="00CC6B6F"/>
    <w:rsid w:val="00CC6EB5"/>
    <w:rsid w:val="00CD4961"/>
    <w:rsid w:val="00CD5D05"/>
    <w:rsid w:val="00CE32E8"/>
    <w:rsid w:val="00CE6B7E"/>
    <w:rsid w:val="00CF24D0"/>
    <w:rsid w:val="00CF27BF"/>
    <w:rsid w:val="00CF49FB"/>
    <w:rsid w:val="00CF4EB3"/>
    <w:rsid w:val="00CF7583"/>
    <w:rsid w:val="00D079FC"/>
    <w:rsid w:val="00D10592"/>
    <w:rsid w:val="00D1318C"/>
    <w:rsid w:val="00D133C2"/>
    <w:rsid w:val="00D14AC6"/>
    <w:rsid w:val="00D14C3D"/>
    <w:rsid w:val="00D1780C"/>
    <w:rsid w:val="00D2532B"/>
    <w:rsid w:val="00D25A2E"/>
    <w:rsid w:val="00D26EAB"/>
    <w:rsid w:val="00D32D6D"/>
    <w:rsid w:val="00D33E17"/>
    <w:rsid w:val="00D35D55"/>
    <w:rsid w:val="00D37608"/>
    <w:rsid w:val="00D42C91"/>
    <w:rsid w:val="00D45BC7"/>
    <w:rsid w:val="00D5057D"/>
    <w:rsid w:val="00D51EB2"/>
    <w:rsid w:val="00D52D9A"/>
    <w:rsid w:val="00D5744C"/>
    <w:rsid w:val="00D61BDE"/>
    <w:rsid w:val="00D62833"/>
    <w:rsid w:val="00D62DB6"/>
    <w:rsid w:val="00D6384E"/>
    <w:rsid w:val="00D67D28"/>
    <w:rsid w:val="00D70067"/>
    <w:rsid w:val="00D71A57"/>
    <w:rsid w:val="00D71B09"/>
    <w:rsid w:val="00D721E9"/>
    <w:rsid w:val="00D72561"/>
    <w:rsid w:val="00D72C58"/>
    <w:rsid w:val="00D756B8"/>
    <w:rsid w:val="00D76517"/>
    <w:rsid w:val="00D80901"/>
    <w:rsid w:val="00D8244C"/>
    <w:rsid w:val="00D83A36"/>
    <w:rsid w:val="00D865D0"/>
    <w:rsid w:val="00D86B16"/>
    <w:rsid w:val="00D92EDE"/>
    <w:rsid w:val="00D93A26"/>
    <w:rsid w:val="00D96937"/>
    <w:rsid w:val="00D97002"/>
    <w:rsid w:val="00DA1D38"/>
    <w:rsid w:val="00DA43DE"/>
    <w:rsid w:val="00DA5BB6"/>
    <w:rsid w:val="00DB1E83"/>
    <w:rsid w:val="00DB1F63"/>
    <w:rsid w:val="00DB1FAC"/>
    <w:rsid w:val="00DB3B79"/>
    <w:rsid w:val="00DC0D95"/>
    <w:rsid w:val="00DC1D91"/>
    <w:rsid w:val="00DC2563"/>
    <w:rsid w:val="00DC49EF"/>
    <w:rsid w:val="00DC5B6F"/>
    <w:rsid w:val="00DD00BE"/>
    <w:rsid w:val="00DD3173"/>
    <w:rsid w:val="00DD5680"/>
    <w:rsid w:val="00DD6AE6"/>
    <w:rsid w:val="00DE1218"/>
    <w:rsid w:val="00DE1793"/>
    <w:rsid w:val="00DE6632"/>
    <w:rsid w:val="00DE7B3A"/>
    <w:rsid w:val="00DF0406"/>
    <w:rsid w:val="00DF0CA3"/>
    <w:rsid w:val="00DF3A17"/>
    <w:rsid w:val="00DF7CAD"/>
    <w:rsid w:val="00E00413"/>
    <w:rsid w:val="00E02F0C"/>
    <w:rsid w:val="00E04CBA"/>
    <w:rsid w:val="00E06249"/>
    <w:rsid w:val="00E101B3"/>
    <w:rsid w:val="00E14116"/>
    <w:rsid w:val="00E1722B"/>
    <w:rsid w:val="00E259FE"/>
    <w:rsid w:val="00E2617D"/>
    <w:rsid w:val="00E26620"/>
    <w:rsid w:val="00E34F66"/>
    <w:rsid w:val="00E4056F"/>
    <w:rsid w:val="00E40BC9"/>
    <w:rsid w:val="00E4111E"/>
    <w:rsid w:val="00E42FC3"/>
    <w:rsid w:val="00E439F1"/>
    <w:rsid w:val="00E47E26"/>
    <w:rsid w:val="00E50B09"/>
    <w:rsid w:val="00E52008"/>
    <w:rsid w:val="00E60CDD"/>
    <w:rsid w:val="00E6573C"/>
    <w:rsid w:val="00E66C9A"/>
    <w:rsid w:val="00E66FED"/>
    <w:rsid w:val="00E679BC"/>
    <w:rsid w:val="00E709AF"/>
    <w:rsid w:val="00E716CB"/>
    <w:rsid w:val="00E7233B"/>
    <w:rsid w:val="00E82EBD"/>
    <w:rsid w:val="00E95C0A"/>
    <w:rsid w:val="00E95C2E"/>
    <w:rsid w:val="00E961A9"/>
    <w:rsid w:val="00E97BD3"/>
    <w:rsid w:val="00EA102F"/>
    <w:rsid w:val="00EA530C"/>
    <w:rsid w:val="00EA779B"/>
    <w:rsid w:val="00EB4CDE"/>
    <w:rsid w:val="00EC2B6D"/>
    <w:rsid w:val="00EC3590"/>
    <w:rsid w:val="00EC4E67"/>
    <w:rsid w:val="00EC5602"/>
    <w:rsid w:val="00ED63AA"/>
    <w:rsid w:val="00EE1AAF"/>
    <w:rsid w:val="00EE2243"/>
    <w:rsid w:val="00EE242D"/>
    <w:rsid w:val="00EE37F7"/>
    <w:rsid w:val="00EF682C"/>
    <w:rsid w:val="00F014D5"/>
    <w:rsid w:val="00F0269F"/>
    <w:rsid w:val="00F05687"/>
    <w:rsid w:val="00F07F18"/>
    <w:rsid w:val="00F106C1"/>
    <w:rsid w:val="00F14097"/>
    <w:rsid w:val="00F153FD"/>
    <w:rsid w:val="00F234D3"/>
    <w:rsid w:val="00F27A75"/>
    <w:rsid w:val="00F30903"/>
    <w:rsid w:val="00F31365"/>
    <w:rsid w:val="00F367DE"/>
    <w:rsid w:val="00F40340"/>
    <w:rsid w:val="00F41944"/>
    <w:rsid w:val="00F42AE6"/>
    <w:rsid w:val="00F42D8A"/>
    <w:rsid w:val="00F43231"/>
    <w:rsid w:val="00F436DB"/>
    <w:rsid w:val="00F475A9"/>
    <w:rsid w:val="00F475FE"/>
    <w:rsid w:val="00F52E0E"/>
    <w:rsid w:val="00F67348"/>
    <w:rsid w:val="00F706DD"/>
    <w:rsid w:val="00F73E28"/>
    <w:rsid w:val="00F73E7B"/>
    <w:rsid w:val="00F844F2"/>
    <w:rsid w:val="00F849CE"/>
    <w:rsid w:val="00F86EA5"/>
    <w:rsid w:val="00F906F0"/>
    <w:rsid w:val="00F94DC2"/>
    <w:rsid w:val="00F95898"/>
    <w:rsid w:val="00F95C3E"/>
    <w:rsid w:val="00F95D7F"/>
    <w:rsid w:val="00FA0BE7"/>
    <w:rsid w:val="00FA4B00"/>
    <w:rsid w:val="00FA618E"/>
    <w:rsid w:val="00FB1E2B"/>
    <w:rsid w:val="00FB5963"/>
    <w:rsid w:val="00FB6A0B"/>
    <w:rsid w:val="00FB6D1B"/>
    <w:rsid w:val="00FB7BB0"/>
    <w:rsid w:val="00FC226A"/>
    <w:rsid w:val="00FC7642"/>
    <w:rsid w:val="00FD204E"/>
    <w:rsid w:val="00FD4368"/>
    <w:rsid w:val="00FD6950"/>
    <w:rsid w:val="00FE2A12"/>
    <w:rsid w:val="00FE494C"/>
    <w:rsid w:val="00FE5ACA"/>
    <w:rsid w:val="00FF311A"/>
    <w:rsid w:val="00FF4C4A"/>
    <w:rsid w:val="07409CF3"/>
    <w:rsid w:val="0772F9AB"/>
    <w:rsid w:val="08F4AED8"/>
    <w:rsid w:val="17F6CCA1"/>
    <w:rsid w:val="1BA3490C"/>
    <w:rsid w:val="1C3CEC33"/>
    <w:rsid w:val="21C990EB"/>
    <w:rsid w:val="2693995E"/>
    <w:rsid w:val="2D60DE4C"/>
    <w:rsid w:val="2E712342"/>
    <w:rsid w:val="3132CD6B"/>
    <w:rsid w:val="3197565C"/>
    <w:rsid w:val="427F5582"/>
    <w:rsid w:val="4309B0C6"/>
    <w:rsid w:val="511EE7D2"/>
    <w:rsid w:val="56339D36"/>
    <w:rsid w:val="595CA973"/>
    <w:rsid w:val="5E4AE4F4"/>
    <w:rsid w:val="5FBC042C"/>
    <w:rsid w:val="6045A250"/>
    <w:rsid w:val="62C1B03A"/>
    <w:rsid w:val="69372CC5"/>
    <w:rsid w:val="77BD8899"/>
    <w:rsid w:val="7846BE38"/>
    <w:rsid w:val="796FF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AED925"/>
  <w15:docId w15:val="{D1F0D68D-F05A-44F7-A623-CD41576C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99" w:semiHidden="1" w:unhideWhenUsed="1"/>
    <w:lsdException w:name="toc 5" w:uiPriority="99" w:semiHidden="1" w:unhideWhenUsed="1"/>
    <w:lsdException w:name="toc 6" w:uiPriority="99" w:semiHidden="1" w:unhideWhenUsed="1"/>
    <w:lsdException w:name="toc 7" w:uiPriority="99" w:semiHidden="1" w:unhideWhenUsed="1"/>
    <w:lsdException w:name="toc 8" w:uiPriority="99" w:semiHidden="1" w:unhideWhenUsed="1"/>
    <w:lsdException w:name="toc 9" w:uiPriority="9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99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99" w:semiHidden="1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Emphasis" w:qFormat="1"/>
    <w:lsdException w:name="Document Map" w:uiPriority="99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99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F67348"/>
    <w:rPr>
      <w:rFonts w:ascii="Lucida Sans Unicode" w:hAnsi="Lucida Sans Unicode"/>
      <w:spacing w:val="2"/>
      <w:sz w:val="18"/>
      <w:lang w:val="en-US" w:eastAsia="en-US"/>
    </w:rPr>
  </w:style>
  <w:style w:type="paragraph" w:styleId="Kop1">
    <w:name w:val="heading 1"/>
    <w:aliases w:val="heading 1"/>
    <w:basedOn w:val="Standaard"/>
    <w:next w:val="Standaard"/>
    <w:link w:val="Kop1Char"/>
    <w:qFormat/>
    <w:rsid w:val="009C78D1"/>
    <w:pPr>
      <w:keepNext/>
      <w:numPr>
        <w:numId w:val="19"/>
      </w:numPr>
      <w:tabs>
        <w:tab w:val="left" w:pos="851"/>
      </w:tabs>
      <w:spacing w:line="276" w:lineRule="auto"/>
      <w:outlineLvl w:val="0"/>
    </w:pPr>
    <w:rPr>
      <w:b/>
      <w:color w:val="008539"/>
      <w:sz w:val="28"/>
      <w:szCs w:val="28"/>
      <w:lang w:val="nl-NL"/>
    </w:rPr>
  </w:style>
  <w:style w:type="paragraph" w:styleId="Kop2">
    <w:name w:val="heading 2"/>
    <w:aliases w:val="heading 2,2scr"/>
    <w:basedOn w:val="Standaard"/>
    <w:next w:val="Standaard"/>
    <w:link w:val="Kop2Char"/>
    <w:qFormat/>
    <w:rsid w:val="00501149"/>
    <w:pPr>
      <w:keepNext/>
      <w:numPr>
        <w:ilvl w:val="1"/>
        <w:numId w:val="19"/>
      </w:numPr>
      <w:tabs>
        <w:tab w:val="left" w:pos="851"/>
      </w:tabs>
      <w:spacing w:line="276" w:lineRule="auto"/>
      <w:ind w:hanging="860"/>
      <w:outlineLvl w:val="1"/>
    </w:pPr>
    <w:rPr>
      <w:rFonts w:cs="Lucida Sans Unicode"/>
      <w:b/>
      <w:color w:val="008539"/>
      <w:sz w:val="22"/>
      <w:szCs w:val="22"/>
      <w:lang w:val="nl-NL"/>
    </w:rPr>
  </w:style>
  <w:style w:type="paragraph" w:styleId="Kop3">
    <w:name w:val="heading 3"/>
    <w:aliases w:val="heading 3,3scr"/>
    <w:basedOn w:val="Standaard"/>
    <w:next w:val="Standaard"/>
    <w:link w:val="Kop3Char"/>
    <w:qFormat/>
    <w:rsid w:val="009C78D1"/>
    <w:pPr>
      <w:keepNext/>
      <w:numPr>
        <w:ilvl w:val="2"/>
        <w:numId w:val="19"/>
      </w:numPr>
      <w:tabs>
        <w:tab w:val="left" w:pos="851"/>
      </w:tabs>
      <w:spacing w:line="276" w:lineRule="auto"/>
      <w:outlineLvl w:val="2"/>
    </w:pPr>
    <w:rPr>
      <w:rFonts w:cs="Lucida Sans Unicode"/>
      <w:b/>
      <w:color w:val="008539"/>
      <w:lang w:val="nl-NL"/>
    </w:rPr>
  </w:style>
  <w:style w:type="paragraph" w:styleId="Kop4">
    <w:name w:val="heading 4"/>
    <w:basedOn w:val="Standaard"/>
    <w:next w:val="Standaard"/>
    <w:link w:val="Kop4Char"/>
    <w:qFormat/>
    <w:rsid w:val="004E57AC"/>
    <w:pPr>
      <w:keepNext/>
      <w:numPr>
        <w:ilvl w:val="3"/>
        <w:numId w:val="19"/>
      </w:numPr>
      <w:outlineLvl w:val="3"/>
    </w:pPr>
    <w:rPr>
      <w:sz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E2A12"/>
    <w:pPr>
      <w:keepNext/>
      <w:keepLines/>
      <w:numPr>
        <w:ilvl w:val="4"/>
        <w:numId w:val="19"/>
      </w:numPr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A12"/>
    <w:pPr>
      <w:keepNext/>
      <w:keepLines/>
      <w:numPr>
        <w:ilvl w:val="5"/>
        <w:numId w:val="19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9"/>
    <w:semiHidden/>
    <w:unhideWhenUsed/>
    <w:qFormat/>
    <w:rsid w:val="00FE2A12"/>
    <w:pPr>
      <w:keepNext/>
      <w:keepLines/>
      <w:numPr>
        <w:ilvl w:val="6"/>
        <w:numId w:val="19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9"/>
    <w:semiHidden/>
    <w:unhideWhenUsed/>
    <w:qFormat/>
    <w:rsid w:val="00FE2A12"/>
    <w:pPr>
      <w:keepNext/>
      <w:keepLines/>
      <w:numPr>
        <w:ilvl w:val="7"/>
        <w:numId w:val="19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9"/>
    <w:semiHidden/>
    <w:unhideWhenUsed/>
    <w:qFormat/>
    <w:rsid w:val="00FE2A12"/>
    <w:pPr>
      <w:keepNext/>
      <w:keepLines/>
      <w:numPr>
        <w:ilvl w:val="8"/>
        <w:numId w:val="19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13D21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013D21"/>
    <w:pPr>
      <w:tabs>
        <w:tab w:val="center" w:pos="4320"/>
        <w:tab w:val="right" w:pos="8640"/>
      </w:tabs>
    </w:pPr>
  </w:style>
  <w:style w:type="paragraph" w:styleId="Inhopg1">
    <w:name w:val="toc 1"/>
    <w:basedOn w:val="Standaard"/>
    <w:next w:val="Standaard"/>
    <w:uiPriority w:val="39"/>
    <w:rsid w:val="00C80E9E"/>
    <w:pPr>
      <w:contextualSpacing/>
    </w:pPr>
    <w:rPr>
      <w:b/>
      <w:bCs/>
      <w:sz w:val="16"/>
    </w:rPr>
  </w:style>
  <w:style w:type="paragraph" w:styleId="Inhopg2">
    <w:name w:val="toc 2"/>
    <w:basedOn w:val="Standaard"/>
    <w:next w:val="Standaard"/>
    <w:uiPriority w:val="39"/>
    <w:rsid w:val="00D721E9"/>
    <w:pPr>
      <w:ind w:left="284"/>
      <w:contextualSpacing/>
    </w:pPr>
    <w:rPr>
      <w:spacing w:val="0"/>
      <w:sz w:val="16"/>
    </w:rPr>
  </w:style>
  <w:style w:type="paragraph" w:styleId="Inhopg3">
    <w:name w:val="toc 3"/>
    <w:basedOn w:val="Standaard"/>
    <w:next w:val="Standaard"/>
    <w:uiPriority w:val="39"/>
    <w:rsid w:val="00D721E9"/>
    <w:pPr>
      <w:ind w:left="567"/>
      <w:contextualSpacing/>
    </w:pPr>
    <w:rPr>
      <w:i/>
      <w:iCs/>
      <w:spacing w:val="0"/>
      <w:sz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13D21"/>
    <w:pPr>
      <w:ind w:left="540"/>
    </w:pPr>
    <w:rPr>
      <w:rFonts w:asciiTheme="minorHAnsi" w:hAnsiTheme="minorHAnsi"/>
      <w:szCs w:val="18"/>
    </w:rPr>
  </w:style>
  <w:style w:type="paragraph" w:styleId="Inhopg5">
    <w:name w:val="toc 5"/>
    <w:basedOn w:val="Standaard"/>
    <w:next w:val="Standaard"/>
    <w:autoRedefine/>
    <w:uiPriority w:val="99"/>
    <w:semiHidden/>
    <w:rsid w:val="00013D21"/>
    <w:pPr>
      <w:ind w:left="720"/>
    </w:pPr>
    <w:rPr>
      <w:rFonts w:asciiTheme="minorHAnsi" w:hAnsiTheme="minorHAnsi"/>
      <w:szCs w:val="18"/>
    </w:rPr>
  </w:style>
  <w:style w:type="paragraph" w:styleId="Inhopg6">
    <w:name w:val="toc 6"/>
    <w:basedOn w:val="Standaard"/>
    <w:next w:val="Standaard"/>
    <w:autoRedefine/>
    <w:uiPriority w:val="99"/>
    <w:semiHidden/>
    <w:rsid w:val="00013D21"/>
    <w:pPr>
      <w:ind w:left="900"/>
    </w:pPr>
    <w:rPr>
      <w:rFonts w:asciiTheme="minorHAnsi" w:hAnsiTheme="minorHAnsi"/>
      <w:szCs w:val="18"/>
    </w:rPr>
  </w:style>
  <w:style w:type="paragraph" w:styleId="Inhopg7">
    <w:name w:val="toc 7"/>
    <w:basedOn w:val="Standaard"/>
    <w:next w:val="Standaard"/>
    <w:autoRedefine/>
    <w:uiPriority w:val="99"/>
    <w:semiHidden/>
    <w:rsid w:val="00013D21"/>
    <w:pPr>
      <w:ind w:left="1080"/>
    </w:pPr>
    <w:rPr>
      <w:rFonts w:asciiTheme="minorHAnsi" w:hAnsiTheme="minorHAnsi"/>
      <w:szCs w:val="18"/>
    </w:rPr>
  </w:style>
  <w:style w:type="paragraph" w:styleId="Inhopg8">
    <w:name w:val="toc 8"/>
    <w:basedOn w:val="Standaard"/>
    <w:next w:val="Standaard"/>
    <w:autoRedefine/>
    <w:uiPriority w:val="99"/>
    <w:semiHidden/>
    <w:rsid w:val="00013D21"/>
    <w:pPr>
      <w:ind w:left="1260"/>
    </w:pPr>
    <w:rPr>
      <w:rFonts w:asciiTheme="minorHAnsi" w:hAnsiTheme="minorHAnsi"/>
      <w:szCs w:val="18"/>
    </w:rPr>
  </w:style>
  <w:style w:type="paragraph" w:styleId="Inhopg9">
    <w:name w:val="toc 9"/>
    <w:basedOn w:val="Standaard"/>
    <w:next w:val="Standaard"/>
    <w:autoRedefine/>
    <w:uiPriority w:val="99"/>
    <w:semiHidden/>
    <w:rsid w:val="00013D21"/>
    <w:pPr>
      <w:ind w:left="1440"/>
    </w:pPr>
    <w:rPr>
      <w:rFonts w:asciiTheme="minorHAnsi" w:hAnsiTheme="minorHAnsi"/>
      <w:szCs w:val="18"/>
    </w:rPr>
  </w:style>
  <w:style w:type="paragraph" w:styleId="Lijstopsomteken">
    <w:name w:val="List Bullet"/>
    <w:basedOn w:val="Standaard"/>
    <w:uiPriority w:val="99"/>
    <w:rsid w:val="00013D21"/>
    <w:pPr>
      <w:numPr>
        <w:numId w:val="1"/>
      </w:numPr>
      <w:tabs>
        <w:tab w:val="clear" w:pos="360"/>
      </w:tabs>
      <w:spacing w:line="250" w:lineRule="atLeast"/>
    </w:pPr>
    <w:rPr>
      <w:lang w:val="nl-NL"/>
    </w:rPr>
  </w:style>
  <w:style w:type="table" w:styleId="Tabelraster">
    <w:name w:val="Table Grid"/>
    <w:basedOn w:val="Standaardtabel"/>
    <w:rsid w:val="003656CF"/>
    <w:pPr>
      <w:spacing w:line="25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rsid w:val="00A73B2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rsid w:val="00A73B2D"/>
    <w:rPr>
      <w:rFonts w:ascii="Tahoma" w:hAnsi="Tahoma" w:cs="Tahoma"/>
      <w:spacing w:val="2"/>
      <w:sz w:val="16"/>
      <w:szCs w:val="16"/>
      <w:lang w:val="en-US" w:eastAsia="en-US"/>
    </w:rPr>
  </w:style>
  <w:style w:type="character" w:styleId="Kop5Char" w:customStyle="1">
    <w:name w:val="Kop 5 Char"/>
    <w:basedOn w:val="Standaardalinea-lettertype"/>
    <w:link w:val="Kop5"/>
    <w:rsid w:val="00FE2A12"/>
    <w:rPr>
      <w:rFonts w:asciiTheme="majorHAnsi" w:hAnsiTheme="majorHAnsi" w:eastAsiaTheme="majorEastAsia" w:cstheme="majorBidi"/>
      <w:color w:val="243F60" w:themeColor="accent1" w:themeShade="7F"/>
      <w:spacing w:val="2"/>
      <w:sz w:val="18"/>
      <w:lang w:val="en-US" w:eastAsia="en-US"/>
    </w:rPr>
  </w:style>
  <w:style w:type="character" w:styleId="Kop6Char" w:customStyle="1">
    <w:name w:val="Kop 6 Char"/>
    <w:basedOn w:val="Standaardalinea-lettertype"/>
    <w:link w:val="Kop6"/>
    <w:semiHidden/>
    <w:rsid w:val="00FE2A12"/>
    <w:rPr>
      <w:rFonts w:asciiTheme="majorHAnsi" w:hAnsiTheme="majorHAnsi" w:eastAsiaTheme="majorEastAsia" w:cstheme="majorBidi"/>
      <w:i/>
      <w:iCs/>
      <w:color w:val="243F60" w:themeColor="accent1" w:themeShade="7F"/>
      <w:spacing w:val="2"/>
      <w:sz w:val="18"/>
      <w:lang w:val="en-US" w:eastAsia="en-US"/>
    </w:rPr>
  </w:style>
  <w:style w:type="character" w:styleId="Kop7Char" w:customStyle="1">
    <w:name w:val="Kop 7 Char"/>
    <w:basedOn w:val="Standaardalinea-lettertype"/>
    <w:link w:val="Kop7"/>
    <w:uiPriority w:val="99"/>
    <w:semiHidden/>
    <w:rsid w:val="00FE2A12"/>
    <w:rPr>
      <w:rFonts w:asciiTheme="majorHAnsi" w:hAnsiTheme="majorHAnsi" w:eastAsiaTheme="majorEastAsia" w:cstheme="majorBidi"/>
      <w:i/>
      <w:iCs/>
      <w:color w:val="404040" w:themeColor="text1" w:themeTint="BF"/>
      <w:spacing w:val="2"/>
      <w:sz w:val="18"/>
      <w:lang w:val="en-US" w:eastAsia="en-US"/>
    </w:rPr>
  </w:style>
  <w:style w:type="character" w:styleId="Kop8Char" w:customStyle="1">
    <w:name w:val="Kop 8 Char"/>
    <w:basedOn w:val="Standaardalinea-lettertype"/>
    <w:link w:val="Kop8"/>
    <w:uiPriority w:val="99"/>
    <w:semiHidden/>
    <w:rsid w:val="00FE2A12"/>
    <w:rPr>
      <w:rFonts w:asciiTheme="majorHAnsi" w:hAnsiTheme="majorHAnsi" w:eastAsiaTheme="majorEastAsia" w:cstheme="majorBidi"/>
      <w:color w:val="404040" w:themeColor="text1" w:themeTint="BF"/>
      <w:spacing w:val="2"/>
      <w:lang w:val="en-US" w:eastAsia="en-US"/>
    </w:rPr>
  </w:style>
  <w:style w:type="character" w:styleId="Kop9Char" w:customStyle="1">
    <w:name w:val="Kop 9 Char"/>
    <w:basedOn w:val="Standaardalinea-lettertype"/>
    <w:link w:val="Kop9"/>
    <w:uiPriority w:val="99"/>
    <w:semiHidden/>
    <w:rsid w:val="00FE2A12"/>
    <w:rPr>
      <w:rFonts w:asciiTheme="majorHAnsi" w:hAnsiTheme="majorHAnsi" w:eastAsiaTheme="majorEastAsia" w:cstheme="majorBidi"/>
      <w:i/>
      <w:iCs/>
      <w:color w:val="404040" w:themeColor="text1" w:themeTint="BF"/>
      <w:spacing w:val="2"/>
      <w:lang w:val="en-US" w:eastAsia="en-US"/>
    </w:rPr>
  </w:style>
  <w:style w:type="character" w:styleId="telbody1" w:customStyle="1">
    <w:name w:val="telbody1"/>
    <w:basedOn w:val="Standaardalinea-lettertype"/>
    <w:rsid w:val="00FE2A12"/>
    <w:rPr>
      <w:rFonts w:hint="default" w:ascii="Tahoma" w:hAnsi="Tahoma" w:cs="Tahoma"/>
      <w:sz w:val="14"/>
      <w:szCs w:val="14"/>
    </w:rPr>
  </w:style>
  <w:style w:type="paragraph" w:styleId="Bloktekst">
    <w:name w:val="Block Text"/>
    <w:basedOn w:val="Standaard"/>
    <w:uiPriority w:val="99"/>
    <w:rsid w:val="00FE2A12"/>
    <w:pPr>
      <w:tabs>
        <w:tab w:val="left" w:pos="0"/>
        <w:tab w:val="left" w:pos="567"/>
        <w:tab w:val="right" w:pos="2340"/>
      </w:tabs>
      <w:suppressAutoHyphens/>
      <w:spacing w:before="90" w:after="54" w:line="312" w:lineRule="auto"/>
      <w:ind w:left="57" w:right="113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FE2A12"/>
    <w:pPr>
      <w:tabs>
        <w:tab w:val="left" w:pos="567"/>
      </w:tabs>
      <w:spacing w:line="312" w:lineRule="auto"/>
      <w:ind w:left="576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rsid w:val="00FE2A12"/>
    <w:rPr>
      <w:rFonts w:ascii="Tahoma" w:hAnsi="Tahoma" w:cs="Tahoma"/>
      <w:bCs/>
      <w:szCs w:val="26"/>
      <w:lang w:val="nl-NL" w:eastAsia="nl-NL"/>
    </w:rPr>
  </w:style>
  <w:style w:type="character" w:styleId="Hyperlink">
    <w:name w:val="Hyperlink"/>
    <w:basedOn w:val="Standaardalinea-lettertype"/>
    <w:uiPriority w:val="99"/>
    <w:rsid w:val="00CA113B"/>
    <w:rPr>
      <w:rFonts w:ascii="Lucida Sans Unicode" w:hAnsi="Lucida Sans Unicode"/>
      <w:color w:val="008539"/>
      <w:sz w:val="18"/>
      <w:u w:val="none"/>
    </w:rPr>
  </w:style>
  <w:style w:type="paragraph" w:styleId="Plattetekst">
    <w:name w:val="Body Text"/>
    <w:basedOn w:val="Standaard"/>
    <w:link w:val="PlattetekstChar"/>
    <w:uiPriority w:val="99"/>
    <w:rsid w:val="00FE2A12"/>
    <w:pPr>
      <w:tabs>
        <w:tab w:val="left" w:pos="567"/>
      </w:tabs>
      <w:spacing w:after="120" w:line="312" w:lineRule="auto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styleId="PlattetekstChar" w:customStyle="1">
    <w:name w:val="Platte tekst Char"/>
    <w:basedOn w:val="Standaardalinea-lettertype"/>
    <w:link w:val="Plattetekst"/>
    <w:uiPriority w:val="99"/>
    <w:rsid w:val="00FE2A12"/>
    <w:rPr>
      <w:rFonts w:ascii="Tahoma" w:hAnsi="Tahoma" w:cs="Arial"/>
      <w:bCs/>
      <w:szCs w:val="26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rsid w:val="00FE2A12"/>
    <w:rPr>
      <w:rFonts w:ascii="Tahoma" w:hAnsi="Tahoma" w:cs="Arial"/>
      <w:bCs/>
      <w:szCs w:val="26"/>
      <w:lang w:val="nl-NL" w:eastAsia="nl-NL"/>
    </w:rPr>
  </w:style>
  <w:style w:type="character" w:styleId="Verwijzingopmerking">
    <w:name w:val="annotation reference"/>
    <w:basedOn w:val="Standaardalinea-lettertype"/>
    <w:rsid w:val="00FE2A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E2A12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pacing w:val="0"/>
      <w:sz w:val="20"/>
      <w:lang w:val="nl-NL" w:eastAsia="nl-NL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FE2A12"/>
    <w:rPr>
      <w:rFonts w:ascii="Tahoma" w:hAnsi="Tahoma" w:cs="Arial"/>
      <w:bCs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E2A12"/>
    <w:rPr>
      <w:b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rsid w:val="00FE2A12"/>
    <w:rPr>
      <w:rFonts w:ascii="Tahoma" w:hAnsi="Tahoma" w:cs="Arial"/>
      <w:b/>
      <w:bCs/>
      <w:lang w:val="nl-NL" w:eastAsia="nl-NL"/>
    </w:rPr>
  </w:style>
  <w:style w:type="paragraph" w:styleId="OpmaakprofielKop2" w:customStyle="1">
    <w:name w:val="Opmaakprofiel Kop 2"/>
    <w:aliases w:val="2scr + Niet Vet Cursief Links:  0 cm Eerste regel:  ..."/>
    <w:basedOn w:val="Kop2"/>
    <w:uiPriority w:val="99"/>
    <w:rsid w:val="00FE2A12"/>
    <w:pPr>
      <w:numPr>
        <w:numId w:val="2"/>
      </w:numPr>
      <w:tabs>
        <w:tab w:val="num" w:pos="648"/>
        <w:tab w:val="num" w:pos="1067"/>
      </w:tabs>
      <w:suppressAutoHyphens/>
      <w:spacing w:line="312" w:lineRule="auto"/>
      <w:ind w:left="1067"/>
      <w:jc w:val="both"/>
    </w:pPr>
    <w:rPr>
      <w:rFonts w:ascii="Tahoma" w:hAnsi="Tahoma"/>
      <w:b w:val="0"/>
      <w:i/>
      <w:iCs/>
      <w:spacing w:val="0"/>
      <w:sz w:val="20"/>
    </w:rPr>
  </w:style>
  <w:style w:type="paragraph" w:styleId="Opmaakprofiel1" w:customStyle="1">
    <w:name w:val="Opmaakprofiel1"/>
    <w:basedOn w:val="OpmaakprofielKop2"/>
    <w:uiPriority w:val="99"/>
    <w:rsid w:val="00FE2A12"/>
  </w:style>
  <w:style w:type="paragraph" w:styleId="Opmaakprofiel2" w:customStyle="1">
    <w:name w:val="Opmaakprofiel2"/>
    <w:next w:val="OpmaakprofielKop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paragraph" w:styleId="Opmaakprofiel3" w:customStyle="1">
    <w:name w:val="Opmaakprofiel3"/>
    <w:next w:val="Opmaakprofiel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character" w:styleId="tekst1" w:customStyle="1">
    <w:name w:val="tekst1"/>
    <w:basedOn w:val="Standaardalinea-lettertype"/>
    <w:rsid w:val="00FE2A12"/>
    <w:rPr>
      <w:rFonts w:hint="default" w:ascii="Tahoma" w:hAnsi="Tahoma" w:cs="Tahoma"/>
      <w:color w:val="000000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16"/>
      <w:szCs w:val="16"/>
      <w:lang w:val="nl-NL" w:eastAsia="nl-NL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rsid w:val="00FE2A12"/>
    <w:rPr>
      <w:rFonts w:ascii="Tahoma" w:hAnsi="Tahoma" w:cs="Arial"/>
      <w:bCs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1"/>
    <w:qFormat/>
    <w:rsid w:val="00FE2A12"/>
    <w:pPr>
      <w:ind w:left="720"/>
      <w:contextualSpacing/>
    </w:pPr>
    <w:rPr>
      <w:rFonts w:cs="Arial"/>
    </w:rPr>
  </w:style>
  <w:style w:type="paragraph" w:styleId="Documentstructuur">
    <w:name w:val="Document Map"/>
    <w:basedOn w:val="Standaard"/>
    <w:link w:val="DocumentstructuurChar"/>
    <w:uiPriority w:val="99"/>
    <w:rsid w:val="00FE2A12"/>
    <w:pPr>
      <w:tabs>
        <w:tab w:val="left" w:pos="567"/>
      </w:tabs>
      <w:jc w:val="both"/>
    </w:pPr>
    <w:rPr>
      <w:rFonts w:ascii="Tahoma" w:hAnsi="Tahoma" w:cs="Tahoma"/>
      <w:bCs/>
      <w:spacing w:val="0"/>
      <w:sz w:val="16"/>
      <w:szCs w:val="16"/>
      <w:lang w:val="nl-NL" w:eastAsia="nl-NL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rsid w:val="00FE2A12"/>
    <w:rPr>
      <w:rFonts w:ascii="Tahoma" w:hAnsi="Tahoma" w:cs="Tahoma"/>
      <w:bCs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FE2A12"/>
    <w:rPr>
      <w:rFonts w:ascii="Tahoma" w:hAnsi="Tahoma" w:cs="Arial"/>
      <w:bCs/>
      <w:szCs w:val="26"/>
      <w:lang w:val="nl-NL" w:eastAsia="nl-NL"/>
    </w:rPr>
  </w:style>
  <w:style w:type="character" w:styleId="GevolgdeHyperlink">
    <w:name w:val="FollowedHyperlink"/>
    <w:basedOn w:val="Standaardalinea-lettertype"/>
    <w:rsid w:val="00CA113B"/>
    <w:rPr>
      <w:rFonts w:ascii="Lucida Sans Unicode" w:hAnsi="Lucida Sans Unicode"/>
      <w:color w:val="008539"/>
      <w:sz w:val="18"/>
      <w:u w:val="none"/>
    </w:rPr>
  </w:style>
  <w:style w:type="paragraph" w:styleId="Kop41" w:customStyle="1">
    <w:name w:val="Kop 41"/>
    <w:basedOn w:val="Standaard"/>
    <w:uiPriority w:val="99"/>
    <w:rsid w:val="000438EE"/>
    <w:pPr>
      <w:numPr>
        <w:ilvl w:val="3"/>
        <w:numId w:val="3"/>
      </w:numPr>
    </w:pPr>
  </w:style>
  <w:style w:type="paragraph" w:styleId="Kop51" w:customStyle="1">
    <w:name w:val="Kop 51"/>
    <w:basedOn w:val="Standaard"/>
    <w:uiPriority w:val="99"/>
    <w:rsid w:val="000438EE"/>
    <w:pPr>
      <w:numPr>
        <w:ilvl w:val="4"/>
        <w:numId w:val="3"/>
      </w:numPr>
    </w:pPr>
  </w:style>
  <w:style w:type="paragraph" w:styleId="Kop61" w:customStyle="1">
    <w:name w:val="Kop 61"/>
    <w:basedOn w:val="Standaard"/>
    <w:uiPriority w:val="99"/>
    <w:rsid w:val="000438EE"/>
    <w:pPr>
      <w:numPr>
        <w:ilvl w:val="5"/>
        <w:numId w:val="3"/>
      </w:numPr>
    </w:pPr>
  </w:style>
  <w:style w:type="paragraph" w:styleId="Kop71" w:customStyle="1">
    <w:name w:val="Kop 71"/>
    <w:basedOn w:val="Standaard"/>
    <w:uiPriority w:val="99"/>
    <w:rsid w:val="000438EE"/>
    <w:pPr>
      <w:numPr>
        <w:ilvl w:val="6"/>
        <w:numId w:val="3"/>
      </w:numPr>
    </w:pPr>
  </w:style>
  <w:style w:type="paragraph" w:styleId="Kop81" w:customStyle="1">
    <w:name w:val="Kop 81"/>
    <w:basedOn w:val="Standaard"/>
    <w:uiPriority w:val="99"/>
    <w:rsid w:val="000438EE"/>
    <w:pPr>
      <w:numPr>
        <w:ilvl w:val="7"/>
        <w:numId w:val="3"/>
      </w:numPr>
    </w:pPr>
  </w:style>
  <w:style w:type="paragraph" w:styleId="Kop91" w:customStyle="1">
    <w:name w:val="Kop 91"/>
    <w:basedOn w:val="Standaard"/>
    <w:uiPriority w:val="99"/>
    <w:rsid w:val="000438EE"/>
    <w:pPr>
      <w:numPr>
        <w:ilvl w:val="8"/>
        <w:numId w:val="3"/>
      </w:numPr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1252"/>
    <w:pPr>
      <w:keepLines/>
      <w:numPr>
        <w:numId w:val="0"/>
      </w:numPr>
      <w:spacing w:before="480"/>
      <w:outlineLvl w:val="9"/>
    </w:pPr>
    <w:rPr>
      <w:rFonts w:asciiTheme="majorHAnsi" w:hAnsiTheme="majorHAnsi" w:eastAsiaTheme="majorEastAsia" w:cstheme="majorBidi"/>
      <w:bCs/>
      <w:color w:val="365F91" w:themeColor="accent1" w:themeShade="BF"/>
      <w:spacing w:val="0"/>
      <w:lang w:val="en-US"/>
    </w:rPr>
  </w:style>
  <w:style w:type="paragraph" w:styleId="Kop1metbreak" w:customStyle="1">
    <w:name w:val="Kop 1 met break"/>
    <w:basedOn w:val="Kop1"/>
    <w:next w:val="Standaard"/>
    <w:link w:val="Kop1metbreakChar"/>
    <w:qFormat/>
    <w:rsid w:val="00E34F66"/>
    <w:pPr>
      <w:pageBreakBefore/>
      <w:numPr>
        <w:numId w:val="0"/>
      </w:numPr>
      <w:suppressAutoHyphens/>
      <w:spacing w:before="240" w:after="60"/>
      <w:ind w:left="432" w:hanging="432"/>
    </w:pPr>
    <w:rPr>
      <w:rFonts w:ascii="Arial" w:hAnsi="Arial" w:eastAsiaTheme="minorEastAsia" w:cstheme="minorBidi"/>
      <w:bCs/>
      <w:szCs w:val="24"/>
      <w:lang w:val="en-US"/>
    </w:rPr>
  </w:style>
  <w:style w:type="character" w:styleId="Kop1metbreakChar" w:customStyle="1">
    <w:name w:val="Kop 1 met break Char"/>
    <w:basedOn w:val="Standaardalinea-lettertype"/>
    <w:link w:val="Kop1metbreak"/>
    <w:rsid w:val="00E34F66"/>
    <w:rPr>
      <w:rFonts w:ascii="Arial" w:hAnsi="Arial" w:eastAsiaTheme="minorEastAsia" w:cstheme="minorBidi"/>
      <w:b/>
      <w:bCs/>
      <w:spacing w:val="2"/>
      <w:sz w:val="28"/>
      <w:szCs w:val="24"/>
      <w:lang w:val="en-US" w:eastAsia="en-US"/>
    </w:rPr>
  </w:style>
  <w:style w:type="character" w:styleId="Regelnummer">
    <w:name w:val="line number"/>
    <w:basedOn w:val="Standaardalinea-lettertype"/>
    <w:rsid w:val="00E34F66"/>
  </w:style>
  <w:style w:type="paragraph" w:styleId="Geenafstand">
    <w:name w:val="No Spacing"/>
    <w:uiPriority w:val="99"/>
    <w:qFormat/>
    <w:rsid w:val="00F844F2"/>
    <w:rPr>
      <w:rFonts w:ascii="Verdana" w:hAnsi="Verdana" w:eastAsia="Calibri"/>
      <w:sz w:val="18"/>
      <w:szCs w:val="22"/>
      <w:lang w:val="nl-NL" w:eastAsia="en-US"/>
    </w:rPr>
  </w:style>
  <w:style w:type="paragraph" w:styleId="Kop42" w:customStyle="1">
    <w:name w:val="Kop 42"/>
    <w:basedOn w:val="Standaard"/>
    <w:uiPriority w:val="99"/>
    <w:rsid w:val="00832B0C"/>
    <w:pPr>
      <w:numPr>
        <w:ilvl w:val="3"/>
        <w:numId w:val="4"/>
      </w:numPr>
    </w:pPr>
  </w:style>
  <w:style w:type="paragraph" w:styleId="Kop52" w:customStyle="1">
    <w:name w:val="Kop 52"/>
    <w:basedOn w:val="Standaard"/>
    <w:uiPriority w:val="99"/>
    <w:rsid w:val="00832B0C"/>
    <w:pPr>
      <w:numPr>
        <w:ilvl w:val="4"/>
        <w:numId w:val="4"/>
      </w:numPr>
    </w:pPr>
  </w:style>
  <w:style w:type="paragraph" w:styleId="Kop62" w:customStyle="1">
    <w:name w:val="Kop 62"/>
    <w:basedOn w:val="Standaard"/>
    <w:uiPriority w:val="99"/>
    <w:rsid w:val="00832B0C"/>
    <w:pPr>
      <w:numPr>
        <w:ilvl w:val="5"/>
        <w:numId w:val="4"/>
      </w:numPr>
    </w:pPr>
  </w:style>
  <w:style w:type="paragraph" w:styleId="Kop72" w:customStyle="1">
    <w:name w:val="Kop 72"/>
    <w:basedOn w:val="Standaard"/>
    <w:uiPriority w:val="99"/>
    <w:rsid w:val="00832B0C"/>
    <w:pPr>
      <w:numPr>
        <w:ilvl w:val="6"/>
        <w:numId w:val="4"/>
      </w:numPr>
    </w:pPr>
  </w:style>
  <w:style w:type="paragraph" w:styleId="Kop82" w:customStyle="1">
    <w:name w:val="Kop 82"/>
    <w:basedOn w:val="Standaard"/>
    <w:uiPriority w:val="99"/>
    <w:rsid w:val="00832B0C"/>
    <w:pPr>
      <w:numPr>
        <w:ilvl w:val="7"/>
        <w:numId w:val="4"/>
      </w:numPr>
    </w:pPr>
  </w:style>
  <w:style w:type="paragraph" w:styleId="Kop92" w:customStyle="1">
    <w:name w:val="Kop 92"/>
    <w:basedOn w:val="Standaard"/>
    <w:uiPriority w:val="99"/>
    <w:rsid w:val="00832B0C"/>
    <w:pPr>
      <w:numPr>
        <w:ilvl w:val="8"/>
        <w:numId w:val="4"/>
      </w:numPr>
    </w:pPr>
  </w:style>
  <w:style w:type="paragraph" w:styleId="Default" w:customStyle="1">
    <w:name w:val="Default"/>
    <w:link w:val="DefaultChar"/>
    <w:rsid w:val="00400EA1"/>
    <w:pPr>
      <w:autoSpaceDE w:val="0"/>
      <w:autoSpaceDN w:val="0"/>
      <w:adjustRightInd w:val="0"/>
    </w:pPr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styleId="DefaultChar" w:customStyle="1">
    <w:name w:val="Default Char"/>
    <w:link w:val="Default"/>
    <w:locked/>
    <w:rsid w:val="00400EA1"/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styleId="Kop2Char" w:customStyle="1">
    <w:name w:val="Kop 2 Char"/>
    <w:aliases w:val="heading 2 Char,2scr Char"/>
    <w:basedOn w:val="Standaardalinea-lettertype"/>
    <w:link w:val="Kop2"/>
    <w:rsid w:val="00501149"/>
    <w:rPr>
      <w:rFonts w:ascii="Lucida Sans Unicode" w:hAnsi="Lucida Sans Unicode" w:cs="Lucida Sans Unicode"/>
      <w:b/>
      <w:color w:val="008539"/>
      <w:spacing w:val="2"/>
      <w:sz w:val="22"/>
      <w:szCs w:val="22"/>
      <w:lang w:val="nl-NL" w:eastAsia="en-US"/>
    </w:rPr>
  </w:style>
  <w:style w:type="numbering" w:styleId="Bijlage" w:customStyle="1">
    <w:name w:val="Bijlage"/>
    <w:uiPriority w:val="99"/>
    <w:rsid w:val="00B25487"/>
    <w:pPr>
      <w:numPr>
        <w:numId w:val="14"/>
      </w:numPr>
    </w:pPr>
  </w:style>
  <w:style w:type="paragraph" w:styleId="Bijlage1" w:customStyle="1">
    <w:name w:val="Bijlage1"/>
    <w:basedOn w:val="Standaard"/>
    <w:link w:val="Bijlage1Char"/>
    <w:autoRedefine/>
    <w:uiPriority w:val="99"/>
    <w:qFormat/>
    <w:rsid w:val="00A3763C"/>
    <w:pPr>
      <w:tabs>
        <w:tab w:val="left" w:pos="2268"/>
      </w:tabs>
      <w:spacing w:line="276" w:lineRule="auto"/>
    </w:pPr>
    <w:rPr>
      <w:rFonts w:asciiTheme="minorHAnsi" w:hAnsiTheme="minorHAnsi"/>
      <w:b/>
      <w:color w:val="002060"/>
      <w:sz w:val="28"/>
      <w:szCs w:val="22"/>
      <w:lang w:val="nl-NL"/>
    </w:rPr>
  </w:style>
  <w:style w:type="numbering" w:styleId="Modellen" w:customStyle="1">
    <w:name w:val="Modellen"/>
    <w:uiPriority w:val="99"/>
    <w:rsid w:val="008D5277"/>
    <w:pPr>
      <w:numPr>
        <w:numId w:val="16"/>
      </w:numPr>
    </w:pPr>
  </w:style>
  <w:style w:type="character" w:styleId="Bijlage1Char" w:customStyle="1">
    <w:name w:val="Bijlage1 Char"/>
    <w:basedOn w:val="Standaardalinea-lettertype"/>
    <w:link w:val="Bijlage1"/>
    <w:uiPriority w:val="99"/>
    <w:rsid w:val="00A3763C"/>
    <w:rPr>
      <w:rFonts w:asciiTheme="minorHAnsi" w:hAnsiTheme="minorHAnsi"/>
      <w:b/>
      <w:color w:val="002060"/>
      <w:spacing w:val="2"/>
      <w:sz w:val="28"/>
      <w:szCs w:val="22"/>
      <w:lang w:val="nl-NL" w:eastAsia="en-US"/>
    </w:rPr>
  </w:style>
  <w:style w:type="paragraph" w:styleId="Normaalweb">
    <w:name w:val="Normal (Web)"/>
    <w:basedOn w:val="Standaard"/>
    <w:uiPriority w:val="99"/>
    <w:unhideWhenUsed/>
    <w:rsid w:val="001C0AB8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nl-NL" w:eastAsia="nl-NL"/>
    </w:rPr>
  </w:style>
  <w:style w:type="paragraph" w:styleId="Kop45" w:customStyle="1">
    <w:name w:val="Kop 45"/>
    <w:basedOn w:val="Standaard"/>
    <w:uiPriority w:val="99"/>
    <w:rsid w:val="001C0AB8"/>
    <w:pPr>
      <w:spacing w:line="240" w:lineRule="atLeast"/>
      <w:ind w:left="864" w:hanging="864"/>
    </w:pPr>
  </w:style>
  <w:style w:type="paragraph" w:styleId="Kop55" w:customStyle="1">
    <w:name w:val="Kop 55"/>
    <w:basedOn w:val="Standaard"/>
    <w:uiPriority w:val="99"/>
    <w:rsid w:val="001C0AB8"/>
    <w:pPr>
      <w:spacing w:line="240" w:lineRule="atLeast"/>
      <w:ind w:left="1008" w:hanging="1008"/>
    </w:pPr>
  </w:style>
  <w:style w:type="paragraph" w:styleId="Kop65" w:customStyle="1">
    <w:name w:val="Kop 65"/>
    <w:basedOn w:val="Standaard"/>
    <w:uiPriority w:val="99"/>
    <w:rsid w:val="001C0AB8"/>
    <w:pPr>
      <w:spacing w:line="240" w:lineRule="atLeast"/>
      <w:ind w:left="1152" w:hanging="1152"/>
    </w:pPr>
  </w:style>
  <w:style w:type="paragraph" w:styleId="Kop75" w:customStyle="1">
    <w:name w:val="Kop 75"/>
    <w:basedOn w:val="Standaard"/>
    <w:uiPriority w:val="99"/>
    <w:rsid w:val="001C0AB8"/>
    <w:pPr>
      <w:spacing w:line="240" w:lineRule="atLeast"/>
      <w:ind w:left="1296" w:hanging="1296"/>
    </w:pPr>
  </w:style>
  <w:style w:type="paragraph" w:styleId="Kop85" w:customStyle="1">
    <w:name w:val="Kop 85"/>
    <w:basedOn w:val="Standaard"/>
    <w:uiPriority w:val="99"/>
    <w:rsid w:val="001C0AB8"/>
    <w:pPr>
      <w:spacing w:line="240" w:lineRule="atLeast"/>
      <w:ind w:left="1440" w:hanging="1440"/>
    </w:pPr>
  </w:style>
  <w:style w:type="paragraph" w:styleId="Kop95" w:customStyle="1">
    <w:name w:val="Kop 95"/>
    <w:basedOn w:val="Standaard"/>
    <w:uiPriority w:val="99"/>
    <w:rsid w:val="001C0AB8"/>
    <w:pPr>
      <w:spacing w:line="240" w:lineRule="atLeast"/>
      <w:ind w:left="1584" w:hanging="1584"/>
    </w:pPr>
  </w:style>
  <w:style w:type="character" w:styleId="Saxionkop3Char" w:customStyle="1">
    <w:name w:val="Saxion kop 3 Char"/>
    <w:basedOn w:val="Standaardalinea-lettertype"/>
    <w:link w:val="Saxionkop3"/>
    <w:uiPriority w:val="99"/>
    <w:locked/>
    <w:rsid w:val="001C0AB8"/>
    <w:rPr>
      <w:rFonts w:ascii="Lucida Sans Unicode" w:hAnsi="Lucida Sans Unicode" w:cs="Lucida Sans Unicode"/>
      <w:color w:val="008539"/>
      <w:spacing w:val="2"/>
      <w:lang w:val="nl-NL" w:eastAsia="en-US"/>
    </w:rPr>
  </w:style>
  <w:style w:type="paragraph" w:styleId="Saxionkop3" w:customStyle="1">
    <w:name w:val="Saxion kop 3"/>
    <w:basedOn w:val="Kop3"/>
    <w:link w:val="Saxionkop3Char"/>
    <w:uiPriority w:val="99"/>
    <w:qFormat/>
    <w:rsid w:val="001C0AB8"/>
    <w:rPr>
      <w:b w:val="0"/>
      <w:sz w:val="20"/>
    </w:rPr>
  </w:style>
  <w:style w:type="paragraph" w:styleId="Voetnoottekst">
    <w:name w:val="footnote text"/>
    <w:basedOn w:val="Standaard"/>
    <w:link w:val="VoetnoottekstChar"/>
    <w:uiPriority w:val="99"/>
    <w:rsid w:val="001B06D8"/>
    <w:pPr>
      <w:spacing w:line="240" w:lineRule="atLeast"/>
    </w:pPr>
    <w:rPr>
      <w:rFonts w:ascii="Lucida Bright" w:hAnsi="Lucida Bright"/>
      <w:sz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1B06D8"/>
    <w:rPr>
      <w:rFonts w:ascii="Lucida Bright" w:hAnsi="Lucida Bright"/>
      <w:spacing w:val="2"/>
      <w:lang w:val="en-US" w:eastAsia="en-US"/>
    </w:rPr>
  </w:style>
  <w:style w:type="character" w:styleId="Voetnootmarkering">
    <w:name w:val="footnote reference"/>
    <w:basedOn w:val="Standaardalinea-lettertype"/>
    <w:rsid w:val="001B06D8"/>
    <w:rPr>
      <w:vertAlign w:val="superscript"/>
    </w:rPr>
  </w:style>
  <w:style w:type="paragraph" w:styleId="Basis01" w:customStyle="1">
    <w:name w:val="Basis01"/>
    <w:basedOn w:val="Standaard"/>
    <w:uiPriority w:val="99"/>
    <w:rsid w:val="005915C7"/>
    <w:pPr>
      <w:spacing w:line="240" w:lineRule="exact"/>
      <w:jc w:val="both"/>
    </w:pPr>
    <w:rPr>
      <w:rFonts w:ascii="Times New Roman" w:hAnsi="Times New Roman"/>
      <w:color w:val="000000"/>
      <w:spacing w:val="0"/>
      <w:sz w:val="20"/>
      <w:lang w:val="nl-NL" w:eastAsia="nl-NL"/>
    </w:rPr>
  </w:style>
  <w:style w:type="character" w:styleId="apple-converted-space" w:customStyle="1">
    <w:name w:val="apple-converted-space"/>
    <w:basedOn w:val="Standaardalinea-lettertype"/>
    <w:rsid w:val="00C65B30"/>
  </w:style>
  <w:style w:type="paragraph" w:styleId="Kop11" w:customStyle="1">
    <w:name w:val="Kop 11"/>
    <w:basedOn w:val="Standaard"/>
    <w:uiPriority w:val="99"/>
    <w:rsid w:val="001D24C1"/>
    <w:pPr>
      <w:spacing w:line="240" w:lineRule="atLeast"/>
    </w:pPr>
  </w:style>
  <w:style w:type="paragraph" w:styleId="Kleurrijkelijst-accent11" w:customStyle="1">
    <w:name w:val="Kleurrijke lijst - accent 11"/>
    <w:basedOn w:val="Standaard"/>
    <w:uiPriority w:val="99"/>
    <w:rsid w:val="007B0A69"/>
    <w:pPr>
      <w:suppressAutoHyphens/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nl-NL" w:eastAsia="zh-CN"/>
    </w:rPr>
  </w:style>
  <w:style w:type="character" w:styleId="KoptekstChar" w:customStyle="1">
    <w:name w:val="Koptekst Char"/>
    <w:basedOn w:val="Standaardalinea-lettertype"/>
    <w:link w:val="Koptekst"/>
    <w:uiPriority w:val="99"/>
    <w:rsid w:val="009C601E"/>
    <w:rPr>
      <w:rFonts w:ascii="Lucida Sans Unicode" w:hAnsi="Lucida Sans Unicode"/>
      <w:spacing w:val="2"/>
      <w:sz w:val="18"/>
      <w:lang w:val="en-US" w:eastAsia="en-US"/>
    </w:rPr>
  </w:style>
  <w:style w:type="character" w:styleId="VoettekstChar" w:customStyle="1">
    <w:name w:val="Voettekst Char"/>
    <w:basedOn w:val="Standaardalinea-lettertype"/>
    <w:link w:val="Voettekst"/>
    <w:uiPriority w:val="99"/>
    <w:rsid w:val="009108B2"/>
    <w:rPr>
      <w:rFonts w:ascii="Lucida Sans Unicode" w:hAnsi="Lucida Sans Unicode"/>
      <w:spacing w:val="2"/>
      <w:sz w:val="18"/>
      <w:lang w:val="en-US" w:eastAsia="en-US"/>
    </w:rPr>
  </w:style>
  <w:style w:type="paragraph" w:styleId="Inhoudtabel" w:customStyle="1">
    <w:name w:val="Inhoud tabel"/>
    <w:basedOn w:val="Standaard"/>
    <w:uiPriority w:val="99"/>
    <w:qFormat/>
    <w:rsid w:val="00802E1B"/>
    <w:pPr>
      <w:widowControl w:val="0"/>
      <w:suppressLineNumbers/>
      <w:suppressAutoHyphens/>
    </w:pPr>
    <w:rPr>
      <w:rFonts w:ascii="Liberation Serif" w:hAnsi="Liberation Serif" w:eastAsia="SimSun" w:cs="Mangal"/>
      <w:color w:val="00000A"/>
      <w:spacing w:val="0"/>
      <w:sz w:val="24"/>
      <w:szCs w:val="24"/>
      <w:lang w:val="nl-NL" w:eastAsia="zh-CN" w:bidi="hi-IN"/>
    </w:rPr>
  </w:style>
  <w:style w:type="character" w:styleId="Kop1Char" w:customStyle="1">
    <w:name w:val="Kop 1 Char"/>
    <w:aliases w:val="heading 1 Char"/>
    <w:basedOn w:val="Standaardalinea-lettertype"/>
    <w:link w:val="Kop1"/>
    <w:rsid w:val="00315463"/>
    <w:rPr>
      <w:rFonts w:ascii="Lucida Sans Unicode" w:hAnsi="Lucida Sans Unicode"/>
      <w:b/>
      <w:color w:val="008539"/>
      <w:spacing w:val="2"/>
      <w:sz w:val="28"/>
      <w:szCs w:val="28"/>
      <w:lang w:val="nl-NL" w:eastAsia="en-US"/>
    </w:rPr>
  </w:style>
  <w:style w:type="character" w:styleId="Kop3Char" w:customStyle="1">
    <w:name w:val="Kop 3 Char"/>
    <w:aliases w:val="heading 3 Char,3scr Char"/>
    <w:basedOn w:val="Standaardalinea-lettertype"/>
    <w:link w:val="Kop3"/>
    <w:rsid w:val="00315463"/>
    <w:rPr>
      <w:rFonts w:ascii="Lucida Sans Unicode" w:hAnsi="Lucida Sans Unicode" w:cs="Lucida Sans Unicode"/>
      <w:b/>
      <w:color w:val="008539"/>
      <w:spacing w:val="2"/>
      <w:sz w:val="18"/>
      <w:lang w:val="nl-NL" w:eastAsia="en-US"/>
    </w:rPr>
  </w:style>
  <w:style w:type="character" w:styleId="Kop4Char" w:customStyle="1">
    <w:name w:val="Kop 4 Char"/>
    <w:basedOn w:val="Standaardalinea-lettertype"/>
    <w:link w:val="Kop4"/>
    <w:rsid w:val="00315463"/>
    <w:rPr>
      <w:rFonts w:ascii="Lucida Sans Unicode" w:hAnsi="Lucida Sans Unicode"/>
      <w:spacing w:val="2"/>
      <w:sz w:val="28"/>
      <w:lang w:val="en-US" w:eastAsia="en-US"/>
    </w:rPr>
  </w:style>
  <w:style w:type="character" w:styleId="Kop1Char1" w:customStyle="1">
    <w:name w:val="Kop 1 Char1"/>
    <w:aliases w:val="heading 1 Char1"/>
    <w:basedOn w:val="Standaardalinea-lettertype"/>
    <w:rsid w:val="00315463"/>
    <w:rPr>
      <w:rFonts w:asciiTheme="majorHAnsi" w:hAnsiTheme="majorHAnsi" w:eastAsiaTheme="majorEastAsia" w:cstheme="majorBidi"/>
      <w:b/>
      <w:bCs/>
      <w:color w:val="365F91" w:themeColor="accent1" w:themeShade="BF"/>
      <w:spacing w:val="2"/>
      <w:sz w:val="28"/>
      <w:szCs w:val="28"/>
      <w:lang w:val="en-US"/>
    </w:rPr>
  </w:style>
  <w:style w:type="character" w:styleId="Kop2Char1" w:customStyle="1">
    <w:name w:val="Kop 2 Char1"/>
    <w:aliases w:val="heading 2 Char1,2scr Char1"/>
    <w:basedOn w:val="Standaardalinea-lettertype"/>
    <w:semiHidden/>
    <w:rsid w:val="00315463"/>
    <w:rPr>
      <w:rFonts w:asciiTheme="majorHAnsi" w:hAnsiTheme="majorHAnsi" w:eastAsiaTheme="majorEastAsia" w:cstheme="majorBidi"/>
      <w:b/>
      <w:bCs/>
      <w:color w:val="4F81BD" w:themeColor="accent1"/>
      <w:spacing w:val="2"/>
      <w:sz w:val="26"/>
      <w:szCs w:val="26"/>
      <w:lang w:val="en-US"/>
    </w:rPr>
  </w:style>
  <w:style w:type="character" w:styleId="Kop3Char1" w:customStyle="1">
    <w:name w:val="Kop 3 Char1"/>
    <w:aliases w:val="heading 3 Char1,3scr Char1"/>
    <w:basedOn w:val="Standaardalinea-lettertype"/>
    <w:semiHidden/>
    <w:rsid w:val="00315463"/>
    <w:rPr>
      <w:rFonts w:asciiTheme="majorHAnsi" w:hAnsiTheme="majorHAnsi" w:eastAsiaTheme="majorEastAsia" w:cstheme="majorBidi"/>
      <w:b/>
      <w:bCs/>
      <w:color w:val="4F81BD" w:themeColor="accent1"/>
      <w:spacing w:val="2"/>
      <w:sz w:val="18"/>
      <w:lang w:val="en-US"/>
    </w:rPr>
  </w:style>
  <w:style w:type="paragraph" w:styleId="default0" w:customStyle="1">
    <w:name w:val="default"/>
    <w:basedOn w:val="Standaard"/>
    <w:rsid w:val="00A715F7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7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004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1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150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322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4996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9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0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8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2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2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6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597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59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1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074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68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588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7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427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10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325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16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5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797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2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961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9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507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8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05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9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50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27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523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565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816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1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44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56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91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401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32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59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30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15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59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3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138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0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69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6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871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6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51003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2071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0532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8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5261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939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3723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94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81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52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262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87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53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98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78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6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7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62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0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58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80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00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312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83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2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636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36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021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02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140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75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29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8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691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539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347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46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86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82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328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40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37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35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60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9330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33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66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5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90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57011E237BC4683382D5029D6FA43" ma:contentTypeVersion="13" ma:contentTypeDescription="Een nieuw document maken." ma:contentTypeScope="" ma:versionID="4314d011f7f7d20b122a2cd3b5e73ac4">
  <xsd:schema xmlns:xsd="http://www.w3.org/2001/XMLSchema" xmlns:xs="http://www.w3.org/2001/XMLSchema" xmlns:p="http://schemas.microsoft.com/office/2006/metadata/properties" xmlns:ns2="79940c8a-a292-482a-a5d8-aa54d516c9ed" xmlns:ns3="e6d56df3-68ca-4bb6-92bb-53bd552d68b4" targetNamespace="http://schemas.microsoft.com/office/2006/metadata/properties" ma:root="true" ma:fieldsID="a7b90f35c268a01da4962e347422f7ab" ns2:_="" ns3:_="">
    <xsd:import namespace="79940c8a-a292-482a-a5d8-aa54d516c9ed"/>
    <xsd:import namespace="e6d56df3-68ca-4bb6-92bb-53bd552d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40c8a-a292-482a-a5d8-aa54d516c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bf51467-aee2-4e68-9157-99838e0eaa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56df3-68ca-4bb6-92bb-53bd552d68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2cfa8d-e371-4c51-8edd-4634e1f43eda}" ma:internalName="TaxCatchAll" ma:showField="CatchAllData" ma:web="e6d56df3-68ca-4bb6-92bb-53bd552d6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6d56df3-68ca-4bb6-92bb-53bd552d68b4">
      <UserInfo>
        <DisplayName/>
        <AccountId xsi:nil="true"/>
        <AccountType/>
      </UserInfo>
    </SharedWithUsers>
    <lcf76f155ced4ddcb4097134ff3c332f xmlns="79940c8a-a292-482a-a5d8-aa54d516c9ed">
      <Terms xmlns="http://schemas.microsoft.com/office/infopath/2007/PartnerControls"/>
    </lcf76f155ced4ddcb4097134ff3c332f>
    <TaxCatchAll xmlns="e6d56df3-68ca-4bb6-92bb-53bd552d68b4" xsi:nil="true"/>
  </documentManagement>
</p:properties>
</file>

<file path=customXml/itemProps1.xml><?xml version="1.0" encoding="utf-8"?>
<ds:datastoreItem xmlns:ds="http://schemas.openxmlformats.org/officeDocument/2006/customXml" ds:itemID="{A57686AC-8275-48C6-A83B-84BC0EDB0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40c8a-a292-482a-a5d8-aa54d516c9ed"/>
    <ds:schemaRef ds:uri="e6d56df3-68ca-4bb6-92bb-53bd552d6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59DAFC-CC42-4E34-ADD4-26B733A543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595959-D448-4801-8103-822E8FAAFB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A6C446-AA25-4A85-A20C-44A51693F0A9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e6d56df3-68ca-4bb6-92bb-53bd552d68b4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79940c8a-a292-482a-a5d8-aa54d516c9ed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Rietveld, M.J. (Marjon)</dc:creator>
  <keywords/>
  <dc:description/>
  <lastModifiedBy>Önal, A. (Aynur)</lastModifiedBy>
  <revision>34</revision>
  <lastPrinted>2015-07-02T13:46:00.0000000Z</lastPrinted>
  <dcterms:created xsi:type="dcterms:W3CDTF">2019-12-12T13:28:00.0000000Z</dcterms:created>
  <dcterms:modified xsi:type="dcterms:W3CDTF">2024-11-07T12:22:53.5182813Z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1</vt:lpwstr>
  </property>
  <property fmtid="{D5CDD505-2E9C-101B-9397-08002B2CF9AE}" pid="3" name="author">
    <vt:lpwstr>UN</vt:lpwstr>
  </property>
  <property fmtid="{D5CDD505-2E9C-101B-9397-08002B2CF9AE}" pid="4" name="location">
    <vt:lpwstr>Saxion</vt:lpwstr>
  </property>
  <property fmtid="{D5CDD505-2E9C-101B-9397-08002B2CF9AE}" pid="5" name="cldocument">
    <vt:lpwstr>31</vt:lpwstr>
  </property>
  <property fmtid="{D5CDD505-2E9C-101B-9397-08002B2CF9AE}" pid="6" name="sax">
    <vt:lpwstr>report</vt:lpwstr>
  </property>
  <property fmtid="{D5CDD505-2E9C-101B-9397-08002B2CF9AE}" pid="7" name="date">
    <vt:lpwstr>13-5-2013</vt:lpwstr>
  </property>
  <property fmtid="{D5CDD505-2E9C-101B-9397-08002B2CF9AE}" pid="8" name="ContentTypeId">
    <vt:lpwstr>0x01010089257011E237BC4683382D5029D6FA43</vt:lpwstr>
  </property>
  <property fmtid="{D5CDD505-2E9C-101B-9397-08002B2CF9AE}" pid="9" name="Order">
    <vt:r8>3739900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</Properties>
</file>