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C8822" w14:textId="4B6B8657" w:rsidR="00036DA7" w:rsidRDefault="00E63A48" w:rsidP="00E63A48">
      <w:r>
        <w:rPr>
          <w:rFonts w:cs="Arial"/>
          <w:b/>
          <w:bCs/>
          <w:sz w:val="32"/>
          <w:szCs w:val="32"/>
        </w:rPr>
        <w:t>Bijlage 2. Concept overeenkomst Pakket Beheer Openbare Ruimte</w:t>
      </w:r>
    </w:p>
    <w:p w14:paraId="7C4C882D" w14:textId="77777777" w:rsidR="00036DA7" w:rsidRDefault="0027319E">
      <w:pPr>
        <w:pStyle w:val="Kop2"/>
        <w:spacing w:before="199" w:after="199" w:line="240" w:lineRule="auto"/>
      </w:pPr>
      <w:r>
        <w:t xml:space="preserve">CONCEPTOVEREENKOMST </w:t>
      </w:r>
      <w:r>
        <w:rPr>
          <w:i/>
          <w:iCs/>
        </w:rPr>
        <w:t>ten behoeve van Pakket Beheer Openbare Ruimte</w:t>
      </w:r>
      <w:r>
        <w:t xml:space="preserve"> </w:t>
      </w:r>
    </w:p>
    <w:p w14:paraId="7C4C882E" w14:textId="6019C512" w:rsidR="00036DA7" w:rsidRDefault="0027319E">
      <w:r>
        <w:rPr>
          <w:b/>
          <w:bCs/>
          <w:i/>
          <w:iCs/>
        </w:rPr>
        <w:t xml:space="preserve">REFERENTIE: </w:t>
      </w:r>
      <w:r w:rsidR="009418F4">
        <w:rPr>
          <w:b/>
          <w:bCs/>
          <w:i/>
          <w:iCs/>
        </w:rPr>
        <w:t>TN 541488</w:t>
      </w:r>
    </w:p>
    <w:p w14:paraId="7C4C882F" w14:textId="77777777" w:rsidR="00036DA7" w:rsidRDefault="0027319E">
      <w:pPr>
        <w:spacing w:before="239" w:after="239" w:line="240" w:lineRule="auto"/>
        <w:textAlignment w:val="top"/>
      </w:pPr>
      <w:r>
        <w:rPr>
          <w:rFonts w:eastAsia="Calibri" w:cs="Calibri"/>
          <w:b/>
          <w:bCs/>
        </w:rPr>
        <w:t>Ondergetekenden</w:t>
      </w:r>
    </w:p>
    <w:p w14:paraId="7C4C8830" w14:textId="77777777" w:rsidR="00036DA7" w:rsidRDefault="0027319E">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Helmond</w:t>
      </w:r>
      <w:r>
        <w:rPr>
          <w:rFonts w:eastAsia="Calibri" w:cs="Calibri"/>
        </w:rPr>
        <w:t xml:space="preserve">, te dezen rechtsgeldig vertegenwoordigd door </w:t>
      </w:r>
      <w:r>
        <w:rPr>
          <w:rFonts w:eastAsia="Calibri" w:cs="Calibri"/>
          <w:i/>
          <w:iCs/>
        </w:rPr>
        <w:t>E.P.H. Koop, MSc</w:t>
      </w:r>
      <w:r>
        <w:rPr>
          <w:rFonts w:eastAsia="Calibri" w:cs="Calibri"/>
        </w:rPr>
        <w:t xml:space="preserve">, </w:t>
      </w:r>
      <w:r>
        <w:rPr>
          <w:rFonts w:eastAsia="Calibri" w:cs="Calibri"/>
          <w:i/>
          <w:iCs/>
        </w:rPr>
        <w:t>Gemeentesecretaris</w:t>
      </w:r>
      <w:r>
        <w:rPr>
          <w:rFonts w:eastAsia="Calibri" w:cs="Calibri"/>
        </w:rPr>
        <w:t>, hierna te noemen "</w:t>
      </w:r>
      <w:r>
        <w:rPr>
          <w:rFonts w:eastAsia="Calibri" w:cs="Calibri"/>
          <w:b/>
          <w:bCs/>
        </w:rPr>
        <w:t>Opdrachtgever</w:t>
      </w:r>
      <w:r>
        <w:rPr>
          <w:rFonts w:eastAsia="Calibri" w:cs="Calibri"/>
        </w:rPr>
        <w:t>";</w:t>
      </w:r>
    </w:p>
    <w:p w14:paraId="7C4C8831" w14:textId="77777777" w:rsidR="00036DA7" w:rsidRDefault="0027319E">
      <w:pPr>
        <w:spacing w:before="239" w:after="239" w:line="240" w:lineRule="auto"/>
        <w:textAlignment w:val="top"/>
      </w:pPr>
      <w:r>
        <w:rPr>
          <w:rFonts w:eastAsia="Calibri" w:cs="Calibri"/>
          <w:i/>
          <w:iCs/>
        </w:rPr>
        <w:t>en</w:t>
      </w:r>
    </w:p>
    <w:p w14:paraId="7C4C8832" w14:textId="77777777" w:rsidR="00036DA7" w:rsidRDefault="0027319E">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w:t>
      </w:r>
      <w:proofErr w:type="spellStart"/>
      <w:r>
        <w:rPr>
          <w:rFonts w:eastAsia="Calibri" w:cs="Calibri"/>
          <w:i/>
          <w:iCs/>
        </w:rPr>
        <w:t>KvK_Hier</w:t>
      </w:r>
      <w:proofErr w:type="spellEnd"/>
      <w:r>
        <w:rPr>
          <w:rFonts w:eastAsia="Calibri" w:cs="Calibri"/>
          <w:i/>
          <w:iCs/>
        </w:rPr>
        <w:t>")</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7C4C8833" w14:textId="77777777" w:rsidR="00036DA7" w:rsidRDefault="0027319E">
      <w:pPr>
        <w:spacing w:before="239" w:after="239" w:line="240" w:lineRule="auto"/>
        <w:textAlignment w:val="top"/>
      </w:pPr>
      <w:r>
        <w:rPr>
          <w:rFonts w:eastAsia="Calibri" w:cs="Calibri"/>
          <w:i/>
          <w:iCs/>
        </w:rPr>
        <w:t>tezamen hierna verder aan te duiden als "partijen" dan wel afzonderlijk als "partij",</w:t>
      </w:r>
    </w:p>
    <w:p w14:paraId="7C4C8834" w14:textId="77777777" w:rsidR="00036DA7" w:rsidRDefault="0027319E">
      <w:pPr>
        <w:spacing w:before="239" w:after="239" w:line="240" w:lineRule="auto"/>
        <w:textAlignment w:val="top"/>
      </w:pPr>
      <w:r>
        <w:rPr>
          <w:rFonts w:eastAsia="Calibri" w:cs="Calibri"/>
          <w:b/>
          <w:bCs/>
        </w:rPr>
        <w:t>overwegende dat:</w:t>
      </w:r>
    </w:p>
    <w:p w14:paraId="7C4C8835" w14:textId="77777777" w:rsidR="00036DA7" w:rsidRDefault="0027319E">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7C4C8836" w14:textId="77777777" w:rsidR="00036DA7" w:rsidRDefault="0027319E">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7C4C8837" w14:textId="77777777" w:rsidR="00036DA7" w:rsidRDefault="0027319E">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7C4C8838" w14:textId="77777777" w:rsidR="00036DA7" w:rsidRDefault="0027319E">
      <w:pPr>
        <w:spacing w:before="239" w:after="239" w:line="240" w:lineRule="auto"/>
        <w:textAlignment w:val="top"/>
      </w:pPr>
      <w:r>
        <w:rPr>
          <w:rFonts w:eastAsia="Calibri" w:cs="Calibri"/>
          <w:b/>
          <w:bCs/>
        </w:rPr>
        <w:t>zijn als volgt overeengekomen:</w:t>
      </w:r>
    </w:p>
    <w:p w14:paraId="7C4C8839" w14:textId="77777777" w:rsidR="00036DA7" w:rsidRDefault="0027319E">
      <w:pPr>
        <w:pStyle w:val="ArticleLevel1"/>
        <w:spacing w:before="239" w:after="239" w:line="240" w:lineRule="auto"/>
        <w:textAlignment w:val="top"/>
      </w:pPr>
      <w:r>
        <w:rPr>
          <w:rFonts w:eastAsia="Calibri" w:cs="Calibri"/>
        </w:rPr>
        <w:t>Voorwerp van de Overeenkomst</w:t>
      </w:r>
    </w:p>
    <w:p w14:paraId="7C4C883A" w14:textId="77777777" w:rsidR="00036DA7" w:rsidRDefault="0027319E" w:rsidP="00200EFF">
      <w:pPr>
        <w:pStyle w:val="ArticleLevel2"/>
        <w:spacing w:line="240" w:lineRule="auto"/>
        <w:textAlignment w:val="top"/>
      </w:pPr>
      <w:r>
        <w:rPr>
          <w:rFonts w:eastAsia="Calibri" w:cs="Calibri"/>
        </w:rPr>
        <w:t>Leverancier verplicht zich tot het leveren van de ICT Prestatie zoals beschreven in:</w:t>
      </w:r>
    </w:p>
    <w:p w14:paraId="7C4C883B" w14:textId="77777777" w:rsidR="00036DA7" w:rsidRDefault="0027319E" w:rsidP="00200EFF">
      <w:pPr>
        <w:pStyle w:val="Indentedbullets"/>
        <w:spacing w:line="240" w:lineRule="auto"/>
        <w:textAlignment w:val="top"/>
      </w:pPr>
      <w:r>
        <w:rPr>
          <w:rFonts w:eastAsia="Calibri" w:cs="Calibri"/>
          <w:color w:val="000000"/>
        </w:rPr>
        <w:t>De Nota van Inlichtingen;</w:t>
      </w:r>
    </w:p>
    <w:p w14:paraId="7C4C883C" w14:textId="77777777" w:rsidR="00036DA7" w:rsidRDefault="0027319E" w:rsidP="00200EFF">
      <w:pPr>
        <w:pStyle w:val="Indentedbullets"/>
        <w:spacing w:line="240" w:lineRule="auto"/>
        <w:textAlignment w:val="top"/>
      </w:pPr>
      <w:r>
        <w:rPr>
          <w:rFonts w:eastAsia="Calibri" w:cs="Calibri"/>
          <w:color w:val="000000"/>
        </w:rPr>
        <w:t>Het Programma van Eisen;</w:t>
      </w:r>
    </w:p>
    <w:p w14:paraId="7C4C883D" w14:textId="77777777" w:rsidR="00036DA7" w:rsidRDefault="0027319E" w:rsidP="00200EFF">
      <w:pPr>
        <w:pStyle w:val="Indentedbullets"/>
        <w:spacing w:line="240" w:lineRule="auto"/>
        <w:textAlignment w:val="top"/>
      </w:pPr>
      <w:r>
        <w:rPr>
          <w:rFonts w:eastAsia="Calibri" w:cs="Calibri"/>
          <w:color w:val="000000"/>
        </w:rPr>
        <w:t>Aanbestedingsleidraad;</w:t>
      </w:r>
    </w:p>
    <w:p w14:paraId="7C4C883E" w14:textId="77777777" w:rsidR="00036DA7" w:rsidRDefault="0027319E" w:rsidP="00200EFF">
      <w:pPr>
        <w:pStyle w:val="Indentedbullets"/>
        <w:spacing w:line="240" w:lineRule="auto"/>
        <w:textAlignment w:val="top"/>
      </w:pPr>
      <w:r>
        <w:rPr>
          <w:rFonts w:eastAsia="Calibri" w:cs="Calibri"/>
          <w:color w:val="000000"/>
        </w:rPr>
        <w:t>GIBIT 2020;</w:t>
      </w:r>
    </w:p>
    <w:p w14:paraId="7C4C883F" w14:textId="77777777" w:rsidR="00036DA7" w:rsidRDefault="0027319E" w:rsidP="00200EFF">
      <w:pPr>
        <w:pStyle w:val="Indentedbullets"/>
        <w:spacing w:line="240" w:lineRule="auto"/>
        <w:textAlignment w:val="top"/>
      </w:pPr>
      <w:r>
        <w:rPr>
          <w:rFonts w:eastAsia="Calibri" w:cs="Calibri"/>
          <w:color w:val="000000"/>
        </w:rPr>
        <w:t>De Offerte van de Leverancier.</w:t>
      </w:r>
    </w:p>
    <w:p w14:paraId="7C4C8840" w14:textId="77777777" w:rsidR="00036DA7" w:rsidRDefault="0027319E">
      <w:pPr>
        <w:pStyle w:val="ArticleLevel2"/>
        <w:spacing w:before="239" w:after="239" w:line="240" w:lineRule="auto"/>
        <w:textAlignment w:val="top"/>
      </w:pPr>
      <w:r>
        <w:rPr>
          <w:rFonts w:eastAsia="Calibri" w:cs="Calibri"/>
        </w:rPr>
        <w:lastRenderedPageBreak/>
        <w:t>Bovengenoemde bijlagen zijn opgenomen als bijlage en reeds eerder verstrekt aan Leverancier (tijdens de aanbestedingsprocedure) en derhalve in diens bezit.</w:t>
      </w:r>
    </w:p>
    <w:p w14:paraId="7C4C8841" w14:textId="77777777" w:rsidR="00036DA7" w:rsidRDefault="0027319E">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7C4C8842" w14:textId="77777777" w:rsidR="00036DA7" w:rsidRDefault="0027319E">
      <w:pPr>
        <w:pStyle w:val="ArticleLevel1"/>
        <w:spacing w:before="239" w:after="239" w:line="240" w:lineRule="auto"/>
        <w:textAlignment w:val="top"/>
      </w:pPr>
      <w:r>
        <w:rPr>
          <w:rFonts w:eastAsia="Calibri" w:cs="Calibri"/>
        </w:rPr>
        <w:t>Specificaties</w:t>
      </w:r>
    </w:p>
    <w:p w14:paraId="7C4C8843" w14:textId="77777777" w:rsidR="00036DA7" w:rsidRDefault="0027319E">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7C4C8844" w14:textId="77777777" w:rsidR="00036DA7" w:rsidRDefault="0027319E">
      <w:pPr>
        <w:spacing w:before="239" w:after="239" w:line="240" w:lineRule="auto"/>
        <w:textAlignment w:val="top"/>
      </w:pPr>
      <w:r>
        <w:rPr>
          <w:rFonts w:eastAsia="Calibri" w:cs="Calibri"/>
        </w:rPr>
        <w:t xml:space="preserve"> </w:t>
      </w:r>
    </w:p>
    <w:p w14:paraId="7C4C8845" w14:textId="77777777" w:rsidR="00036DA7" w:rsidRDefault="0027319E">
      <w:pPr>
        <w:pStyle w:val="ArticleLevel1"/>
        <w:spacing w:before="239" w:after="239" w:line="240" w:lineRule="auto"/>
        <w:textAlignment w:val="top"/>
      </w:pPr>
      <w:r>
        <w:rPr>
          <w:rFonts w:eastAsia="Calibri" w:cs="Calibri"/>
        </w:rPr>
        <w:t>Gemeentelijke ICT-Kwaliteitsnormen, Interoperabiliteitseisen, normen en standaarden</w:t>
      </w:r>
    </w:p>
    <w:p w14:paraId="7C4C8846" w14:textId="77777777" w:rsidR="00036DA7" w:rsidRDefault="0027319E" w:rsidP="00200EFF">
      <w:pPr>
        <w:pStyle w:val="ArticleLevel2"/>
        <w:spacing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7C4C8847" w14:textId="77777777" w:rsidR="00036DA7" w:rsidRDefault="0027319E" w:rsidP="00200EFF">
      <w:pPr>
        <w:pStyle w:val="Indentedbullets"/>
        <w:spacing w:line="240" w:lineRule="auto"/>
        <w:textAlignment w:val="top"/>
      </w:pPr>
      <w:r>
        <w:rPr>
          <w:rFonts w:eastAsia="Calibri" w:cs="Calibri"/>
        </w:rPr>
        <w:t>Architectuur;</w:t>
      </w:r>
    </w:p>
    <w:p w14:paraId="7C4C8848" w14:textId="77777777" w:rsidR="00036DA7" w:rsidRDefault="0027319E" w:rsidP="00200EFF">
      <w:pPr>
        <w:pStyle w:val="Indentedbullets"/>
        <w:spacing w:line="240" w:lineRule="auto"/>
        <w:textAlignment w:val="top"/>
      </w:pPr>
      <w:r>
        <w:rPr>
          <w:rFonts w:eastAsia="Calibri" w:cs="Calibri"/>
        </w:rPr>
        <w:t>Interoperabiliteit;</w:t>
      </w:r>
    </w:p>
    <w:p w14:paraId="7C4C8849" w14:textId="77777777" w:rsidR="00036DA7" w:rsidRDefault="0027319E" w:rsidP="00200EFF">
      <w:pPr>
        <w:pStyle w:val="Indentedbullets"/>
        <w:spacing w:line="240" w:lineRule="auto"/>
        <w:textAlignment w:val="top"/>
      </w:pPr>
      <w:r>
        <w:rPr>
          <w:rFonts w:eastAsia="Calibri" w:cs="Calibri"/>
        </w:rPr>
        <w:t>Informatiebeveiliging en privacy;</w:t>
      </w:r>
    </w:p>
    <w:p w14:paraId="7C4C884A" w14:textId="77777777" w:rsidR="00036DA7" w:rsidRDefault="0027319E" w:rsidP="00200EFF">
      <w:pPr>
        <w:pStyle w:val="Indentedbullets"/>
        <w:spacing w:line="240" w:lineRule="auto"/>
        <w:textAlignment w:val="top"/>
      </w:pPr>
      <w:r>
        <w:rPr>
          <w:rFonts w:eastAsia="Calibri" w:cs="Calibri"/>
        </w:rPr>
        <w:t>Dataportabiliteit;</w:t>
      </w:r>
    </w:p>
    <w:p w14:paraId="7C4C884B" w14:textId="77777777" w:rsidR="00036DA7" w:rsidRDefault="0027319E" w:rsidP="00200EFF">
      <w:pPr>
        <w:pStyle w:val="Indentedbullets"/>
        <w:spacing w:line="240" w:lineRule="auto"/>
        <w:textAlignment w:val="top"/>
      </w:pPr>
      <w:r>
        <w:rPr>
          <w:rFonts w:eastAsia="Calibri" w:cs="Calibri"/>
        </w:rPr>
        <w:t>Toegankelijkheid;</w:t>
      </w:r>
    </w:p>
    <w:p w14:paraId="7C4C884C" w14:textId="77777777" w:rsidR="00036DA7" w:rsidRDefault="0027319E" w:rsidP="00200EFF">
      <w:pPr>
        <w:pStyle w:val="Indentedbullets"/>
        <w:spacing w:line="240" w:lineRule="auto"/>
        <w:textAlignment w:val="top"/>
      </w:pPr>
      <w:r>
        <w:rPr>
          <w:rFonts w:eastAsia="Calibri" w:cs="Calibri"/>
        </w:rPr>
        <w:t>Archivering;</w:t>
      </w:r>
    </w:p>
    <w:p w14:paraId="7C4C884D" w14:textId="77777777" w:rsidR="00036DA7" w:rsidRDefault="0027319E" w:rsidP="00200EFF">
      <w:pPr>
        <w:pStyle w:val="Indentedbullets"/>
        <w:spacing w:line="240" w:lineRule="auto"/>
        <w:textAlignment w:val="top"/>
      </w:pPr>
      <w:r>
        <w:rPr>
          <w:rFonts w:eastAsia="Calibri" w:cs="Calibri"/>
        </w:rPr>
        <w:t>Infrastructuur;</w:t>
      </w:r>
    </w:p>
    <w:p w14:paraId="7C4C884E" w14:textId="77777777" w:rsidR="00036DA7" w:rsidRDefault="0027319E" w:rsidP="00200EFF">
      <w:pPr>
        <w:pStyle w:val="Indentedbullets"/>
        <w:spacing w:line="240" w:lineRule="auto"/>
        <w:textAlignment w:val="top"/>
      </w:pPr>
      <w:r>
        <w:rPr>
          <w:rFonts w:eastAsia="Calibri" w:cs="Calibri"/>
        </w:rPr>
        <w:t>Documentatie;</w:t>
      </w:r>
    </w:p>
    <w:p w14:paraId="7C4C884F" w14:textId="77777777" w:rsidR="00036DA7" w:rsidRDefault="0027319E" w:rsidP="00200EFF">
      <w:pPr>
        <w:pStyle w:val="Indentedbullets"/>
        <w:spacing w:line="240" w:lineRule="auto"/>
        <w:textAlignment w:val="top"/>
      </w:pPr>
      <w:r>
        <w:rPr>
          <w:rFonts w:eastAsia="Calibri" w:cs="Calibri"/>
        </w:rPr>
        <w:t>E-facturering.</w:t>
      </w:r>
    </w:p>
    <w:p w14:paraId="7C4C8850" w14:textId="77777777" w:rsidR="00036DA7" w:rsidRDefault="0027319E">
      <w:pPr>
        <w:pStyle w:val="ArticleLevel1"/>
        <w:spacing w:before="239" w:after="239" w:line="240" w:lineRule="auto"/>
        <w:textAlignment w:val="top"/>
      </w:pPr>
      <w:r>
        <w:rPr>
          <w:rFonts w:eastAsia="Calibri" w:cs="Calibri"/>
        </w:rPr>
        <w:t>Looptijd</w:t>
      </w:r>
    </w:p>
    <w:p w14:paraId="7C4C8851" w14:textId="17684C63" w:rsidR="00036DA7" w:rsidRDefault="0027319E">
      <w:pPr>
        <w:pStyle w:val="ArticleLevel2"/>
        <w:spacing w:before="239" w:after="239" w:line="240" w:lineRule="auto"/>
        <w:textAlignment w:val="top"/>
      </w:pPr>
      <w:r>
        <w:rPr>
          <w:rFonts w:eastAsia="Calibri" w:cs="Calibri"/>
        </w:rPr>
        <w:t xml:space="preserve">De Overeenkomst treedt in werking op </w:t>
      </w:r>
      <w:r w:rsidRPr="001D3D41">
        <w:rPr>
          <w:rFonts w:eastAsia="Calibri" w:cs="Calibri"/>
        </w:rPr>
        <w:t>het moment waarop deze door beide partijen is ondertekend.</w:t>
      </w:r>
      <w:r w:rsidR="009A3170">
        <w:rPr>
          <w:rFonts w:eastAsia="Calibri" w:cs="Calibri"/>
        </w:rPr>
        <w:t xml:space="preserve"> </w:t>
      </w:r>
      <w:r w:rsidR="00105C0C">
        <w:rPr>
          <w:rFonts w:eastAsia="Calibri" w:cs="Calibri"/>
        </w:rPr>
        <w:t>De initiële looptijd is</w:t>
      </w:r>
      <w:r w:rsidR="009A3170">
        <w:rPr>
          <w:rFonts w:eastAsia="Calibri" w:cs="Calibri"/>
        </w:rPr>
        <w:t xml:space="preserve"> vier (4) jaar.</w:t>
      </w:r>
    </w:p>
    <w:p w14:paraId="7C4C8852" w14:textId="77777777" w:rsidR="00036DA7" w:rsidRPr="001D3D41" w:rsidRDefault="0027319E">
      <w:pPr>
        <w:pStyle w:val="ArticleLevel2"/>
        <w:spacing w:before="239" w:after="239" w:line="240" w:lineRule="auto"/>
        <w:textAlignment w:val="top"/>
      </w:pPr>
      <w:r w:rsidRPr="001D3D41">
        <w:rPr>
          <w:rFonts w:eastAsia="Calibri" w:cs="Calibri"/>
        </w:rPr>
        <w:t>Na afloop van de voornoemde looptijd wordt de overeenkomst slechts op verzoek van Opdrachtgever verlengd. Opdrachtgever geeft uiterlijk drie (3) maanden voor einde looptijd aan de Overeenkomst te verlengen.</w:t>
      </w:r>
    </w:p>
    <w:p w14:paraId="7C4C8853" w14:textId="77777777" w:rsidR="00036DA7" w:rsidRPr="001D3D41" w:rsidRDefault="0027319E">
      <w:pPr>
        <w:pStyle w:val="ArticleLevel2"/>
        <w:spacing w:before="239" w:after="239" w:line="240" w:lineRule="auto"/>
        <w:textAlignment w:val="top"/>
      </w:pPr>
      <w:r w:rsidRPr="001D3D41">
        <w:rPr>
          <w:rFonts w:eastAsia="Calibri" w:cs="Calibri"/>
        </w:rPr>
        <w:t xml:space="preserve">De Overeenkomst mag maximaal driemaal worden verlengd. </w:t>
      </w:r>
    </w:p>
    <w:p w14:paraId="7C4C8854" w14:textId="77777777" w:rsidR="00036DA7" w:rsidRPr="001D3D41" w:rsidRDefault="0027319E">
      <w:pPr>
        <w:pStyle w:val="ArticleLevel2"/>
        <w:spacing w:before="239" w:after="239" w:line="240" w:lineRule="auto"/>
        <w:textAlignment w:val="top"/>
      </w:pPr>
      <w:r w:rsidRPr="001D3D41">
        <w:rPr>
          <w:rFonts w:eastAsia="Calibri" w:cs="Calibri"/>
        </w:rPr>
        <w:t>Bij verlenging wordt de Overeenkomst verlengd met een periode van twee (2) jaar.</w:t>
      </w:r>
    </w:p>
    <w:p w14:paraId="7C4C8855" w14:textId="77777777" w:rsidR="00036DA7" w:rsidRPr="001D3D41" w:rsidRDefault="0027319E">
      <w:pPr>
        <w:pStyle w:val="ArticleLevel2"/>
        <w:spacing w:before="239" w:after="239" w:line="240" w:lineRule="auto"/>
        <w:textAlignment w:val="top"/>
      </w:pPr>
      <w:r w:rsidRPr="001D3D41">
        <w:rPr>
          <w:rFonts w:eastAsia="Calibri" w:cs="Calibri"/>
        </w:rPr>
        <w:t>De looptijd van de Gebruiksrechten is gelijk aan artikel 17.3 GIBIT 2020.</w:t>
      </w:r>
    </w:p>
    <w:p w14:paraId="7C4C8856" w14:textId="77777777" w:rsidR="00036DA7" w:rsidRDefault="0027319E">
      <w:pPr>
        <w:pStyle w:val="ArticleLevel2"/>
        <w:spacing w:before="239" w:after="239" w:line="240" w:lineRule="auto"/>
        <w:textAlignment w:val="top"/>
      </w:pPr>
      <w:r w:rsidRPr="001D3D41">
        <w:rPr>
          <w:rFonts w:eastAsia="Calibri" w:cs="Calibri"/>
        </w:rPr>
        <w:t xml:space="preserve">De looptijd van de Hosting-diensten is gelijk aan de looptijd van de Overeenkomst. De volgende onderdelen van de ICT Prestatie worden voor </w:t>
      </w:r>
      <w:r w:rsidRPr="001D3D41">
        <w:rPr>
          <w:rFonts w:eastAsia="Calibri" w:cs="Calibri"/>
        </w:rPr>
        <w:lastRenderedPageBreak/>
        <w:t>wat betreft looptijd in ieder geval als afzonderlijke</w:t>
      </w:r>
      <w:r>
        <w:rPr>
          <w:rFonts w:eastAsia="Calibri" w:cs="Calibri"/>
        </w:rPr>
        <w:t xml:space="preserve"> Overeenkomsten beschouwd in de zin van artikel 20.3 GIBIT 2020:</w:t>
      </w:r>
    </w:p>
    <w:p w14:paraId="7C4C8858" w14:textId="77777777" w:rsidR="00036DA7" w:rsidRDefault="0027319E">
      <w:pPr>
        <w:pStyle w:val="ArticleLevel1"/>
        <w:spacing w:before="239" w:after="239" w:line="240" w:lineRule="auto"/>
        <w:textAlignment w:val="top"/>
      </w:pPr>
      <w:r>
        <w:rPr>
          <w:rFonts w:eastAsia="Calibri" w:cs="Calibri"/>
        </w:rPr>
        <w:t>Implementatie</w:t>
      </w:r>
    </w:p>
    <w:p w14:paraId="7C4C8859" w14:textId="77777777" w:rsidR="00036DA7" w:rsidRPr="00947853" w:rsidRDefault="0027319E">
      <w:pPr>
        <w:pStyle w:val="ArticleLevel2"/>
        <w:spacing w:before="239" w:after="239" w:line="240" w:lineRule="auto"/>
        <w:textAlignment w:val="top"/>
      </w:pPr>
      <w:r w:rsidRPr="00947853">
        <w:rPr>
          <w:rFonts w:eastAsia="Calibri" w:cs="Calibri"/>
        </w:rPr>
        <w:t>De Implementatie geschiedt volgens een in nader overleg vast te stellen Implementatieplan.</w:t>
      </w:r>
    </w:p>
    <w:p w14:paraId="7C4C885A" w14:textId="77777777" w:rsidR="00036DA7" w:rsidRPr="00947853" w:rsidRDefault="0027319E">
      <w:pPr>
        <w:pStyle w:val="ArticleLevel2"/>
        <w:spacing w:before="239" w:after="239" w:line="240" w:lineRule="auto"/>
        <w:textAlignment w:val="top"/>
      </w:pPr>
      <w:r w:rsidRPr="00947853">
        <w:rPr>
          <w:rFonts w:eastAsia="Calibri" w:cs="Calibri"/>
        </w:rPr>
        <w:t>De einddatum waarop de Implementatie dient te zijn voltooid wordt in nader overleg bepaald.</w:t>
      </w:r>
    </w:p>
    <w:p w14:paraId="7C4C885B" w14:textId="77777777" w:rsidR="00036DA7" w:rsidRDefault="0027319E">
      <w:pPr>
        <w:pStyle w:val="ArticleLevel1"/>
        <w:spacing w:before="239" w:after="239" w:line="240" w:lineRule="auto"/>
        <w:textAlignment w:val="top"/>
      </w:pPr>
      <w:r>
        <w:rPr>
          <w:rFonts w:eastAsia="Calibri" w:cs="Calibri"/>
        </w:rPr>
        <w:t>Acceptatie</w:t>
      </w:r>
    </w:p>
    <w:p w14:paraId="7C4C885C" w14:textId="77777777" w:rsidR="00036DA7" w:rsidRDefault="0027319E">
      <w:pPr>
        <w:pStyle w:val="ArticleLevel2"/>
        <w:spacing w:before="239" w:after="239" w:line="240" w:lineRule="auto"/>
        <w:textAlignment w:val="top"/>
      </w:pPr>
      <w:r>
        <w:rPr>
          <w:rFonts w:eastAsia="Calibri" w:cs="Calibri"/>
        </w:rPr>
        <w:t xml:space="preserve">De Acceptatieprocedure verloopt conform het opgestelde testprotocol in het Implementatieplan. </w:t>
      </w:r>
    </w:p>
    <w:p w14:paraId="7C4C885D" w14:textId="77777777" w:rsidR="00036DA7" w:rsidRDefault="0027319E">
      <w:pPr>
        <w:pStyle w:val="ArticleLevel1"/>
        <w:spacing w:before="239" w:after="239" w:line="240" w:lineRule="auto"/>
        <w:textAlignment w:val="top"/>
      </w:pPr>
      <w:r>
        <w:rPr>
          <w:rFonts w:eastAsia="Calibri" w:cs="Calibri"/>
        </w:rPr>
        <w:t>Onderhoud</w:t>
      </w:r>
    </w:p>
    <w:p w14:paraId="7C4C885E" w14:textId="77777777" w:rsidR="00036DA7" w:rsidRDefault="0027319E" w:rsidP="00DE70D4">
      <w:pPr>
        <w:pStyle w:val="ArticleLevel2"/>
        <w:spacing w:line="240" w:lineRule="auto"/>
        <w:textAlignment w:val="top"/>
      </w:pPr>
      <w:r>
        <w:rPr>
          <w:rFonts w:eastAsia="Calibri" w:cs="Calibri"/>
        </w:rPr>
        <w:t>Het Onderhoud wordt verricht overeenkomstig:</w:t>
      </w:r>
    </w:p>
    <w:p w14:paraId="7C4C885F" w14:textId="77777777" w:rsidR="00036DA7" w:rsidRPr="007B0671" w:rsidRDefault="0027319E" w:rsidP="00DE70D4">
      <w:pPr>
        <w:pStyle w:val="Indentedbullets"/>
        <w:spacing w:line="240" w:lineRule="auto"/>
        <w:textAlignment w:val="top"/>
      </w:pPr>
      <w:r w:rsidRPr="007B0671">
        <w:rPr>
          <w:rFonts w:eastAsia="Calibri" w:cs="Calibri"/>
          <w:lang w:val="en-US"/>
        </w:rPr>
        <w:t xml:space="preserve">In een service level agreement. </w:t>
      </w:r>
      <w:r w:rsidRPr="007B0671">
        <w:rPr>
          <w:rFonts w:eastAsia="Calibri" w:cs="Calibri"/>
        </w:rPr>
        <w:t>Artikel 8 GIBIT vormt voor onvoorziene omstandigheden het vangnet.</w:t>
      </w:r>
    </w:p>
    <w:p w14:paraId="7C4C8860" w14:textId="77777777" w:rsidR="00036DA7" w:rsidRPr="007B0671" w:rsidRDefault="0027319E">
      <w:pPr>
        <w:pStyle w:val="ArticleLevel2"/>
        <w:spacing w:before="239" w:after="239" w:line="240" w:lineRule="auto"/>
        <w:textAlignment w:val="top"/>
      </w:pPr>
      <w:r w:rsidRPr="007B0671">
        <w:rPr>
          <w:rFonts w:eastAsia="Calibri" w:cs="Calibri"/>
        </w:rPr>
        <w:t>Leverancier verzorgt de Implementatie van Updates en Upgrades zodra deze beschikbaar zijn, doch zonder nadere vergoeding. Bij Implementatie van een Update zal in beginsel geen Acceptatieprocedure plaatsvinden.</w:t>
      </w:r>
    </w:p>
    <w:p w14:paraId="7C4C8861" w14:textId="77777777" w:rsidR="00036DA7" w:rsidRDefault="0027319E">
      <w:pPr>
        <w:pStyle w:val="ArticleLevel1"/>
        <w:spacing w:before="239" w:after="239" w:line="240" w:lineRule="auto"/>
        <w:textAlignment w:val="top"/>
      </w:pPr>
      <w:r>
        <w:rPr>
          <w:rFonts w:eastAsia="Calibri" w:cs="Calibri"/>
        </w:rPr>
        <w:t>Gebruiksrechten</w:t>
      </w:r>
    </w:p>
    <w:p w14:paraId="7EFDA26F" w14:textId="77777777" w:rsidR="007B0671" w:rsidRPr="007B0671" w:rsidRDefault="0027319E">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2D1FAFE5" w14:textId="0749F3AC" w:rsidR="00BF4BE4" w:rsidRDefault="00BF4BE4" w:rsidP="00BF4BE4">
      <w:pPr>
        <w:pStyle w:val="ArticleLevel1"/>
        <w:spacing w:before="239" w:after="239" w:line="240" w:lineRule="auto"/>
        <w:textAlignment w:val="top"/>
      </w:pPr>
      <w:r>
        <w:rPr>
          <w:rFonts w:eastAsia="Calibri" w:cs="Calibri"/>
        </w:rPr>
        <w:t>Hosting</w:t>
      </w:r>
    </w:p>
    <w:p w14:paraId="3338AD2F" w14:textId="311BC29D" w:rsidR="007B0671" w:rsidRPr="0055331C" w:rsidRDefault="00467A7A" w:rsidP="0055331C">
      <w:pPr>
        <w:spacing w:before="239" w:after="239" w:line="240" w:lineRule="auto"/>
        <w:textAlignment w:val="top"/>
      </w:pPr>
      <w:r>
        <w:rPr>
          <w:rFonts w:eastAsia="Calibri" w:cs="Calibri"/>
        </w:rPr>
        <w:t xml:space="preserve">9.1 </w:t>
      </w:r>
      <w:r>
        <w:rPr>
          <w:rFonts w:eastAsia="Calibri" w:cs="Calibri"/>
        </w:rPr>
        <w:tab/>
      </w:r>
      <w:r>
        <w:rPr>
          <w:rFonts w:eastAsia="Calibri" w:cs="Calibri"/>
        </w:rPr>
        <w:tab/>
      </w:r>
      <w:r w:rsidRPr="00467A7A">
        <w:rPr>
          <w:rFonts w:eastAsia="Calibri" w:cs="Calibri"/>
        </w:rPr>
        <w:t>Op de Hosting-diensten zijn de Service Levels van toepassing zoals</w:t>
      </w:r>
      <w:r w:rsidRPr="00467A7A">
        <w:rPr>
          <w:rFonts w:eastAsia="Calibri" w:cs="Calibri"/>
        </w:rPr>
        <w:br/>
        <w:t xml:space="preserve">    </w:t>
      </w:r>
      <w:r w:rsidRPr="00467A7A">
        <w:rPr>
          <w:rFonts w:eastAsia="Calibri" w:cs="Calibri"/>
        </w:rPr>
        <w:tab/>
      </w:r>
      <w:r w:rsidRPr="00467A7A">
        <w:rPr>
          <w:rFonts w:eastAsia="Calibri" w:cs="Calibri"/>
        </w:rPr>
        <w:tab/>
        <w:t>omschreven in een service level agreement.</w:t>
      </w:r>
    </w:p>
    <w:p w14:paraId="7C4C8864" w14:textId="77777777" w:rsidR="00036DA7" w:rsidRDefault="0027319E">
      <w:pPr>
        <w:pStyle w:val="ArticleLevel1"/>
        <w:spacing w:before="239" w:after="239" w:line="240" w:lineRule="auto"/>
        <w:textAlignment w:val="top"/>
      </w:pPr>
      <w:r>
        <w:rPr>
          <w:rFonts w:eastAsia="Calibri" w:cs="Calibri"/>
        </w:rPr>
        <w:t>Exit-plan</w:t>
      </w:r>
    </w:p>
    <w:p w14:paraId="7C4C8865" w14:textId="77777777" w:rsidR="00036DA7" w:rsidRDefault="0027319E">
      <w:pPr>
        <w:pStyle w:val="ArticleLevel2"/>
        <w:spacing w:before="239" w:after="239" w:line="240" w:lineRule="auto"/>
        <w:textAlignment w:val="top"/>
      </w:pPr>
      <w:r>
        <w:rPr>
          <w:rFonts w:eastAsia="Calibri" w:cs="Calibri"/>
        </w:rPr>
        <w:t xml:space="preserve">Leverancier verplicht zich reeds nu </w:t>
      </w:r>
      <w:r>
        <w:rPr>
          <w:rFonts w:eastAsia="Calibri" w:cs="Calibri"/>
          <w:b/>
          <w:bCs/>
        </w:rPr>
        <w:t xml:space="preserve">uiterlijk </w:t>
      </w:r>
      <w:r w:rsidRPr="009D03F2">
        <w:rPr>
          <w:rFonts w:eastAsia="Calibri" w:cs="Calibri"/>
          <w:b/>
          <w:bCs/>
        </w:rPr>
        <w:t>vóór 31 juli 2026</w:t>
      </w:r>
      <w:r w:rsidRPr="009D03F2">
        <w:rPr>
          <w:rFonts w:eastAsia="Calibri" w:cs="Calibri"/>
        </w:rPr>
        <w:t xml:space="preserve"> een</w:t>
      </w:r>
      <w:r>
        <w:rPr>
          <w:rFonts w:eastAsia="Calibri" w:cs="Calibri"/>
        </w:rPr>
        <w:t xml:space="preserve"> exit-plan als bedoeld in artikel 22 GIBIT 2020 op te stellen</w:t>
      </w:r>
      <w:r w:rsidRPr="0055331C">
        <w:rPr>
          <w:rFonts w:eastAsia="Calibri" w:cs="Calibri"/>
        </w:rPr>
        <w:t xml:space="preserve">. </w:t>
      </w:r>
      <w:r w:rsidRPr="00AB67CC">
        <w:rPr>
          <w:rFonts w:eastAsia="Calibri" w:cs="Calibri"/>
        </w:rPr>
        <w:t>Het exit-plan wordt nader uitgewerkt in</w:t>
      </w:r>
      <w:r w:rsidRPr="0055331C">
        <w:rPr>
          <w:rFonts w:eastAsia="Calibri" w:cs="Calibri"/>
        </w:rPr>
        <w:t xml:space="preserve"> </w:t>
      </w:r>
      <w:r w:rsidRPr="00AB67CC">
        <w:rPr>
          <w:rFonts w:eastAsia="Calibri" w:cs="Calibri"/>
        </w:rPr>
        <w:t>een na overleg op te stellen bijlage</w:t>
      </w:r>
      <w:r w:rsidRPr="0055331C">
        <w:rPr>
          <w:rFonts w:eastAsia="Calibri" w:cs="Calibri"/>
        </w:rPr>
        <w:t>.</w:t>
      </w:r>
    </w:p>
    <w:p w14:paraId="7C4C8866" w14:textId="77777777" w:rsidR="00036DA7" w:rsidRDefault="0027319E">
      <w:pPr>
        <w:pStyle w:val="ArticleLevel1"/>
        <w:spacing w:before="239" w:after="239" w:line="240" w:lineRule="auto"/>
        <w:textAlignment w:val="top"/>
      </w:pPr>
      <w:r>
        <w:rPr>
          <w:rFonts w:eastAsia="Calibri" w:cs="Calibri"/>
        </w:rPr>
        <w:t>Verwerking van persoonsgegevens</w:t>
      </w:r>
    </w:p>
    <w:p w14:paraId="7C4C8867" w14:textId="77777777" w:rsidR="00036DA7" w:rsidRDefault="0027319E">
      <w:pPr>
        <w:pStyle w:val="ArticleLevel2"/>
        <w:spacing w:before="239" w:after="239" w:line="240" w:lineRule="auto"/>
        <w:textAlignment w:val="top"/>
      </w:pPr>
      <w:r>
        <w:rPr>
          <w:rFonts w:eastAsia="Calibri" w:cs="Calibri"/>
        </w:rPr>
        <w:t>Leverancier handelt als verwerker in de zin van de Algemene verordening gegevensbescherming.</w:t>
      </w:r>
    </w:p>
    <w:p w14:paraId="7C4C8868" w14:textId="5696ED5B" w:rsidR="00036DA7" w:rsidRDefault="0027319E">
      <w:pPr>
        <w:pStyle w:val="ArticleLevel2"/>
        <w:spacing w:before="239" w:after="239" w:line="240" w:lineRule="auto"/>
        <w:textAlignment w:val="top"/>
      </w:pPr>
      <w:r>
        <w:rPr>
          <w:rFonts w:eastAsia="Calibri" w:cs="Calibri"/>
        </w:rPr>
        <w:t xml:space="preserve">De standaard Verwerkersovereenkomst is opgenomen in </w:t>
      </w:r>
      <w:r w:rsidRPr="000A4F17">
        <w:rPr>
          <w:rFonts w:eastAsia="Calibri" w:cs="Calibri"/>
        </w:rPr>
        <w:t xml:space="preserve">Bijlage </w:t>
      </w:r>
      <w:r w:rsidR="000A4F17" w:rsidRPr="000A4F17">
        <w:rPr>
          <w:rFonts w:eastAsia="Calibri" w:cs="Calibri"/>
        </w:rPr>
        <w:t>7</w:t>
      </w:r>
      <w:r w:rsidRPr="000A4F17">
        <w:rPr>
          <w:rFonts w:eastAsia="Calibri" w:cs="Calibri"/>
        </w:rPr>
        <w:t>.</w:t>
      </w:r>
    </w:p>
    <w:p w14:paraId="7C4C8869" w14:textId="77777777" w:rsidR="00036DA7" w:rsidRDefault="0027319E">
      <w:pPr>
        <w:pStyle w:val="ArticleLevel2"/>
        <w:spacing w:before="239" w:after="239" w:line="240" w:lineRule="auto"/>
        <w:textAlignment w:val="top"/>
      </w:pPr>
      <w:r>
        <w:rPr>
          <w:rFonts w:eastAsia="Calibri" w:cs="Calibri"/>
        </w:rPr>
        <w:lastRenderedPageBreak/>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danwel vernietigen op de wijze als door de Opdrachtgever bepaald. De vernietiging moet, binnen nader overeen te komen termijn, uitgevoerd worden en hiervan wordt een verslag gemaakt. </w:t>
      </w:r>
    </w:p>
    <w:p w14:paraId="7C4C886A" w14:textId="77777777" w:rsidR="00036DA7" w:rsidRDefault="0027319E">
      <w:pPr>
        <w:pStyle w:val="ArticleLevel2"/>
        <w:spacing w:before="239" w:after="239" w:line="240" w:lineRule="auto"/>
        <w:textAlignment w:val="top"/>
      </w:pPr>
      <w:r>
        <w:rPr>
          <w:rFonts w:eastAsia="Calibri" w:cs="Calibri"/>
        </w:rPr>
        <w:t>De Leverancier zal alle subverwerkers die betrokken zijn bij de verwerking van de persoonsgegevens op de hoogte stellen van de beëindiging van de overeenkomst en zal waarborgen dat alle subverwerkers de persoonsgegevens retourneren, verwijderen danwel (laten) vernietigen, zoals in het vorige lid bepaald.</w:t>
      </w:r>
    </w:p>
    <w:p w14:paraId="7C4C886B" w14:textId="77777777" w:rsidR="00036DA7" w:rsidRDefault="0027319E">
      <w:pPr>
        <w:pStyle w:val="ArticleLevel1"/>
        <w:spacing w:before="239" w:after="239" w:line="240" w:lineRule="auto"/>
        <w:textAlignment w:val="top"/>
      </w:pPr>
      <w:r>
        <w:rPr>
          <w:rFonts w:eastAsia="Calibri" w:cs="Calibri"/>
        </w:rPr>
        <w:br/>
        <w:t>Vergoedingen</w:t>
      </w:r>
    </w:p>
    <w:p w14:paraId="7C4C886C" w14:textId="77777777" w:rsidR="00036DA7" w:rsidRPr="0055331C" w:rsidRDefault="0027319E">
      <w:pPr>
        <w:pStyle w:val="ArticleLevel2"/>
        <w:spacing w:before="239" w:after="239" w:line="240" w:lineRule="auto"/>
        <w:textAlignment w:val="top"/>
      </w:pPr>
      <w:r w:rsidRPr="00AB67CC">
        <w:rPr>
          <w:rFonts w:eastAsia="Calibri" w:cs="Calibri"/>
        </w:rPr>
        <w:t>De vergoeding van het Onderhoud is nader gespecificeerd in</w:t>
      </w:r>
      <w:r w:rsidRPr="0055331C">
        <w:rPr>
          <w:rFonts w:eastAsia="Calibri" w:cs="Calibri"/>
        </w:rPr>
        <w:t xml:space="preserve"> </w:t>
      </w:r>
      <w:r w:rsidRPr="00AB67CC">
        <w:rPr>
          <w:rFonts w:eastAsia="Calibri" w:cs="Calibri"/>
        </w:rPr>
        <w:t>de offerte van Leverancier</w:t>
      </w:r>
      <w:r w:rsidRPr="0055331C">
        <w:rPr>
          <w:rFonts w:eastAsia="Calibri" w:cs="Calibri"/>
        </w:rPr>
        <w:t>.</w:t>
      </w:r>
    </w:p>
    <w:p w14:paraId="7C4C886D" w14:textId="77777777" w:rsidR="00036DA7" w:rsidRDefault="0027319E">
      <w:pPr>
        <w:pStyle w:val="ArticleLevel2"/>
        <w:spacing w:before="239" w:after="239" w:line="240" w:lineRule="auto"/>
        <w:textAlignment w:val="top"/>
      </w:pPr>
      <w:r>
        <w:rPr>
          <w:rFonts w:eastAsia="Calibri" w:cs="Calibri"/>
        </w:rPr>
        <w:t>De vergoeding voor de Gebruiksrechten is nader gespecificeerd in de offerte van Leverancier.</w:t>
      </w:r>
    </w:p>
    <w:p w14:paraId="7C4C886E" w14:textId="77777777" w:rsidR="00036DA7" w:rsidRDefault="0027319E">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7C4C886F" w14:textId="77777777" w:rsidR="00036DA7" w:rsidRDefault="0027319E">
      <w:pPr>
        <w:pStyle w:val="ArticleLevel2"/>
        <w:spacing w:before="239" w:after="239" w:line="240" w:lineRule="auto"/>
        <w:textAlignment w:val="top"/>
      </w:pPr>
      <w:r>
        <w:rPr>
          <w:rFonts w:eastAsia="Calibri" w:cs="Calibri"/>
        </w:rPr>
        <w:t>De vergoeding voor de Hosting-diensten is nader gespecificeerd in de offerte van Leverancier.</w:t>
      </w:r>
    </w:p>
    <w:p w14:paraId="7C4C8870" w14:textId="77777777" w:rsidR="00036DA7" w:rsidRDefault="0027319E">
      <w:pPr>
        <w:pStyle w:val="ArticleLevel2"/>
        <w:spacing w:before="239" w:after="239" w:line="240" w:lineRule="auto"/>
        <w:textAlignment w:val="top"/>
      </w:pPr>
      <w:r>
        <w:rPr>
          <w:rFonts w:eastAsia="Calibri" w:cs="Calibri"/>
        </w:rPr>
        <w:t>Het exit-plan maakt onderdeel uit van de dienstverlening en daarom is er geen aanvullende vergoeding verschuldigd.</w:t>
      </w:r>
    </w:p>
    <w:p w14:paraId="7C4C8871" w14:textId="77777777" w:rsidR="00036DA7" w:rsidRDefault="0027319E">
      <w:pPr>
        <w:pStyle w:val="ArticleLevel2"/>
        <w:spacing w:before="239" w:after="239" w:line="240" w:lineRule="auto"/>
        <w:textAlignment w:val="top"/>
      </w:pPr>
      <w:r>
        <w:rPr>
          <w:rFonts w:eastAsia="Calibri" w:cs="Calibri"/>
        </w:rPr>
        <w:t>De vergoeding voor de Implementatie is nader gespecificeerd in de offerte van Leverancier.</w:t>
      </w:r>
    </w:p>
    <w:p w14:paraId="7C4C8872" w14:textId="77777777" w:rsidR="00036DA7" w:rsidRDefault="0027319E">
      <w:pPr>
        <w:pStyle w:val="ArticleLevel2"/>
        <w:spacing w:before="239" w:after="239" w:line="240" w:lineRule="auto"/>
        <w:textAlignment w:val="top"/>
      </w:pPr>
      <w:r>
        <w:rPr>
          <w:rFonts w:eastAsia="Calibri" w:cs="Calibri"/>
        </w:rPr>
        <w:t>Van de totale Vergoeding is dertig (30) % eerst opeisbaar na integrale Acceptatie.</w:t>
      </w:r>
    </w:p>
    <w:p w14:paraId="7C4C8873" w14:textId="158E1411" w:rsidR="00036DA7" w:rsidRDefault="0027319E">
      <w:pPr>
        <w:pStyle w:val="ArticleLevel2"/>
        <w:spacing w:before="239" w:after="239" w:line="240" w:lineRule="auto"/>
        <w:textAlignment w:val="top"/>
      </w:pPr>
      <w:r>
        <w:rPr>
          <w:rFonts w:eastAsia="Calibri" w:cs="Calibri"/>
        </w:rPr>
        <w:t xml:space="preserve">Leverancier verzendt de factuur (met routenummer: ERP NUMMER) aan Opdrachtgever elektronisch overeenkomstig de geldende eisen voor facturatie zoals opgenomen in de Gemeentelijke ICT-kwaliteitsnormen. De e-factuur wordt in ubl-formaat aangeleverd via het open PEPPOL netwerk van Simpler Invoicing. Het OIN nummer van de Opdrachtgever is </w:t>
      </w:r>
      <w:r w:rsidR="00726645" w:rsidRPr="00726645">
        <w:rPr>
          <w:rFonts w:eastAsia="Calibri" w:cs="Calibri"/>
        </w:rPr>
        <w:t>0190:00000001001600291000</w:t>
      </w:r>
      <w:r>
        <w:rPr>
          <w:rFonts w:eastAsia="Calibri" w:cs="Calibri"/>
        </w:rPr>
        <w:t>. Kosten verband houdende met e-facturatie komen voor rekening van Leverancier.</w:t>
      </w:r>
    </w:p>
    <w:p w14:paraId="7C4C8874" w14:textId="77777777" w:rsidR="00036DA7" w:rsidRDefault="0027319E">
      <w:pPr>
        <w:pStyle w:val="ArticleLevel2"/>
        <w:spacing w:before="239" w:after="239" w:line="240" w:lineRule="auto"/>
        <w:textAlignment w:val="top"/>
      </w:pPr>
      <w:r>
        <w:rPr>
          <w:rFonts w:eastAsia="Calibri" w:cs="Calibri"/>
        </w:rPr>
        <w:lastRenderedPageBreak/>
        <w:t>De in GIBIT 2020 artikel 9.8 benoemde index J62, althans sectie J, conform CPA 2008, van het Centraal Bureau voor de Statistiek, wordt logisch opgevolgd door index J 6202.</w:t>
      </w:r>
    </w:p>
    <w:p w14:paraId="7C4C8875" w14:textId="77777777" w:rsidR="00036DA7" w:rsidRDefault="0027319E">
      <w:pPr>
        <w:pStyle w:val="ArticleLevel1"/>
        <w:spacing w:before="239" w:after="239" w:line="240" w:lineRule="auto"/>
        <w:textAlignment w:val="top"/>
      </w:pPr>
      <w:r>
        <w:rPr>
          <w:rFonts w:eastAsia="Calibri" w:cs="Calibri"/>
        </w:rPr>
        <w:t>Contactpersonen en bevoegdheden</w:t>
      </w:r>
    </w:p>
    <w:p w14:paraId="7C4C8876" w14:textId="77DD8C52" w:rsidR="00036DA7" w:rsidRDefault="0027319E">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7C4C8877" w14:textId="77777777" w:rsidR="00036DA7" w:rsidRDefault="0027319E">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7C4C8878" w14:textId="77777777" w:rsidR="00036DA7" w:rsidRDefault="0027319E">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7C4C8879" w14:textId="77777777" w:rsidR="00036DA7" w:rsidRDefault="0027319E">
      <w:pPr>
        <w:pStyle w:val="ArticleLevel1"/>
        <w:spacing w:before="239" w:after="239" w:line="240" w:lineRule="auto"/>
        <w:textAlignment w:val="top"/>
      </w:pPr>
      <w:r>
        <w:rPr>
          <w:rFonts w:eastAsia="Calibri" w:cs="Calibri"/>
        </w:rPr>
        <w:t>Evaluatie</w:t>
      </w:r>
    </w:p>
    <w:p w14:paraId="7C4C887A" w14:textId="77777777" w:rsidR="00036DA7" w:rsidRDefault="0027319E" w:rsidP="0055331C">
      <w:pPr>
        <w:pStyle w:val="ArticleLevel2"/>
        <w:spacing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7C4C887B" w14:textId="77777777" w:rsidR="00036DA7" w:rsidRDefault="0027319E" w:rsidP="0055331C">
      <w:pPr>
        <w:pStyle w:val="Indentedbullets"/>
        <w:spacing w:line="240" w:lineRule="auto"/>
        <w:textAlignment w:val="top"/>
      </w:pPr>
      <w:r>
        <w:rPr>
          <w:rFonts w:eastAsia="Calibri" w:cs="Calibri"/>
        </w:rPr>
        <w:t xml:space="preserve">de kwaliteit  </w:t>
      </w:r>
    </w:p>
    <w:p w14:paraId="7C4C887C" w14:textId="77777777" w:rsidR="00036DA7" w:rsidRDefault="0027319E" w:rsidP="0055331C">
      <w:pPr>
        <w:pStyle w:val="Indentedbullets"/>
        <w:spacing w:line="240" w:lineRule="auto"/>
        <w:textAlignment w:val="top"/>
      </w:pPr>
      <w:r>
        <w:rPr>
          <w:rFonts w:eastAsia="Calibri" w:cs="Calibri"/>
        </w:rPr>
        <w:t xml:space="preserve">service </w:t>
      </w:r>
    </w:p>
    <w:p w14:paraId="7C4C887D" w14:textId="77777777" w:rsidR="00036DA7" w:rsidRPr="00105C0C" w:rsidRDefault="0027319E" w:rsidP="0055331C">
      <w:pPr>
        <w:pStyle w:val="Indentedbullets"/>
        <w:spacing w:line="240" w:lineRule="auto"/>
        <w:textAlignment w:val="top"/>
      </w:pPr>
      <w:r>
        <w:rPr>
          <w:rFonts w:eastAsia="Calibri" w:cs="Calibri"/>
        </w:rPr>
        <w:t xml:space="preserve">nazorg   </w:t>
      </w:r>
    </w:p>
    <w:p w14:paraId="7C4C887E" w14:textId="6874F9F7" w:rsidR="00036DA7" w:rsidRDefault="0027319E" w:rsidP="0055331C">
      <w:pPr>
        <w:pStyle w:val="Indentedbullets"/>
        <w:spacing w:line="240" w:lineRule="auto"/>
        <w:textAlignment w:val="top"/>
      </w:pPr>
      <w:r>
        <w:t xml:space="preserve">algemene ervaringen met Leverancier  </w:t>
      </w:r>
    </w:p>
    <w:p w14:paraId="7C4C887F" w14:textId="77777777" w:rsidR="00036DA7" w:rsidRDefault="0027319E">
      <w:pPr>
        <w:pStyle w:val="ArticleLevel2"/>
        <w:spacing w:before="239" w:after="239" w:line="240" w:lineRule="auto"/>
        <w:textAlignment w:val="top"/>
      </w:pPr>
      <w:r>
        <w:rPr>
          <w:rFonts w:eastAsia="Calibri" w:cs="Calibri"/>
        </w:rPr>
        <w:t>Verder worden de tussen Partijen gesloten contractbijlagen minimaal , of op verzoek van de Partijen, geëvalueerd.</w:t>
      </w:r>
      <w:r>
        <w:rPr>
          <w:rFonts w:eastAsia="Calibri" w:cs="Calibri"/>
        </w:rPr>
        <w:br/>
        <w:t xml:space="preserve">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14:paraId="7C4C8880" w14:textId="77777777" w:rsidR="00036DA7" w:rsidRDefault="0027319E">
      <w:pPr>
        <w:pStyle w:val="ArticleLevel1"/>
        <w:spacing w:before="239" w:after="239" w:line="240" w:lineRule="auto"/>
        <w:textAlignment w:val="top"/>
      </w:pPr>
      <w:r>
        <w:rPr>
          <w:rFonts w:eastAsia="Calibri" w:cs="Calibri"/>
        </w:rPr>
        <w:t>Voorwaarden en overige afspraken</w:t>
      </w:r>
    </w:p>
    <w:p w14:paraId="7C4C8881" w14:textId="77777777" w:rsidR="00036DA7" w:rsidRDefault="0027319E">
      <w:pPr>
        <w:pStyle w:val="ArticleLevel2"/>
        <w:spacing w:before="239" w:after="239" w:line="240" w:lineRule="auto"/>
        <w:textAlignment w:val="top"/>
      </w:pPr>
      <w:r>
        <w:rPr>
          <w:rFonts w:eastAsia="Calibri" w:cs="Calibri"/>
        </w:rPr>
        <w:t>Op deze Overeenkomst is de GIBIT 2020 van toepassing, zoals bijgesloten als bijlage. Leverancier verklaart een exemplaar van de GIBIT 2020 te hebben ontvangen.</w:t>
      </w:r>
    </w:p>
    <w:p w14:paraId="7C4C8882" w14:textId="77777777" w:rsidR="00036DA7" w:rsidRDefault="0027319E">
      <w:pPr>
        <w:pStyle w:val="ArticleLevel2"/>
        <w:spacing w:before="239" w:after="239" w:line="240" w:lineRule="auto"/>
        <w:textAlignment w:val="top"/>
      </w:pPr>
      <w:r>
        <w:rPr>
          <w:rFonts w:eastAsia="Calibri" w:cs="Calibri"/>
        </w:rPr>
        <w:t>Eventuele leveringsvoorwaarden van Leverancier zijn uitdrukkelijk niet van toepassing.</w:t>
      </w:r>
    </w:p>
    <w:p w14:paraId="7C4C8883" w14:textId="77777777" w:rsidR="00036DA7" w:rsidRDefault="0027319E" w:rsidP="0055331C">
      <w:pPr>
        <w:pStyle w:val="ArticleLevel2"/>
        <w:spacing w:line="240" w:lineRule="auto"/>
        <w:textAlignment w:val="top"/>
      </w:pPr>
      <w:r>
        <w:rPr>
          <w:rFonts w:eastAsia="Calibri" w:cs="Calibri"/>
        </w:rPr>
        <w:lastRenderedPageBreak/>
        <w:t>De navolgende stukken vormen gezamenlijk de Overeenkomst. Voor zover deze stukken met elkaar in tegenspraak zijn, prevaleert het eerder genoemde stuk boven het later genoemde:</w:t>
      </w:r>
    </w:p>
    <w:p w14:paraId="7C4C8884" w14:textId="77777777" w:rsidR="00036DA7" w:rsidRDefault="0027319E" w:rsidP="0055331C">
      <w:pPr>
        <w:pStyle w:val="Indentedbullets"/>
        <w:spacing w:line="240" w:lineRule="auto"/>
        <w:textAlignment w:val="top"/>
      </w:pPr>
      <w:r>
        <w:rPr>
          <w:rFonts w:eastAsia="Calibri" w:cs="Calibri"/>
        </w:rPr>
        <w:t>Het onderhavige document;</w:t>
      </w:r>
    </w:p>
    <w:p w14:paraId="7C4C8885" w14:textId="77777777" w:rsidR="00036DA7" w:rsidRDefault="0027319E" w:rsidP="0055331C">
      <w:pPr>
        <w:pStyle w:val="Indentedbullets"/>
        <w:spacing w:line="240" w:lineRule="auto"/>
        <w:textAlignment w:val="top"/>
      </w:pPr>
      <w:r>
        <w:rPr>
          <w:rFonts w:eastAsia="Calibri" w:cs="Calibri"/>
        </w:rPr>
        <w:t>De verwerkersovereenkomst;</w:t>
      </w:r>
    </w:p>
    <w:p w14:paraId="75994D66" w14:textId="4EC120B3" w:rsidR="0055331C" w:rsidRDefault="0027319E" w:rsidP="0055331C">
      <w:pPr>
        <w:pStyle w:val="Indentedbullets"/>
        <w:spacing w:line="240" w:lineRule="auto"/>
        <w:textAlignment w:val="top"/>
      </w:pPr>
      <w:r>
        <w:rPr>
          <w:rFonts w:eastAsia="Calibri" w:cs="Calibri"/>
        </w:rPr>
        <w:t>De in artikel 1.1. genoemde documenten (in de daar genoemde volgorde).</w:t>
      </w:r>
    </w:p>
    <w:p w14:paraId="4785CDA4" w14:textId="477C7ABF" w:rsidR="00057655" w:rsidRDefault="0027319E" w:rsidP="00057655">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2020.</w:t>
      </w:r>
    </w:p>
    <w:p w14:paraId="2D51E899" w14:textId="672A460F" w:rsidR="00057655" w:rsidRDefault="00057655" w:rsidP="00057655">
      <w:pPr>
        <w:pStyle w:val="ArticleLevel1"/>
      </w:pPr>
      <w:r>
        <w:t>Rangorde</w:t>
      </w:r>
    </w:p>
    <w:p w14:paraId="226F5525" w14:textId="77777777" w:rsidR="00360B54" w:rsidRDefault="00360B54" w:rsidP="00360B54">
      <w:pPr>
        <w:pStyle w:val="ArticleLevel2"/>
        <w:numPr>
          <w:ilvl w:val="0"/>
          <w:numId w:val="0"/>
        </w:numPr>
        <w:ind w:left="1418" w:hanging="1418"/>
      </w:pPr>
      <w:r w:rsidRPr="00360B54">
        <w:t>De navolgende documenten, behorende bij de aanbesteding van Opdrachtgever met</w:t>
      </w:r>
    </w:p>
    <w:p w14:paraId="7855B132" w14:textId="77777777" w:rsidR="00D9422C" w:rsidRDefault="00360B54" w:rsidP="00360B54">
      <w:pPr>
        <w:pStyle w:val="ArticleLevel2"/>
        <w:numPr>
          <w:ilvl w:val="0"/>
          <w:numId w:val="0"/>
        </w:numPr>
        <w:ind w:left="1418" w:hanging="1418"/>
      </w:pPr>
      <w:r w:rsidRPr="00360B54">
        <w:t xml:space="preserve">kenmerk </w:t>
      </w:r>
      <w:r w:rsidR="00D9422C">
        <w:t>TN 541488</w:t>
      </w:r>
      <w:r w:rsidRPr="00360B54">
        <w:t>, maken deel uit van deze overeenkomst. Voor zover deze documenten</w:t>
      </w:r>
    </w:p>
    <w:p w14:paraId="7717D85A" w14:textId="02DC48D8" w:rsidR="00360B54" w:rsidRDefault="00360B54" w:rsidP="00D9422C">
      <w:pPr>
        <w:pStyle w:val="ArticleLevel2"/>
        <w:numPr>
          <w:ilvl w:val="0"/>
          <w:numId w:val="0"/>
        </w:numPr>
        <w:ind w:left="1418" w:hanging="1418"/>
      </w:pPr>
      <w:r w:rsidRPr="00360B54">
        <w:t>met</w:t>
      </w:r>
      <w:r w:rsidR="00D9422C">
        <w:t xml:space="preserve"> </w:t>
      </w:r>
      <w:r w:rsidRPr="00360B54">
        <w:t>elkaar in tegenspraak zijn prevaleert het eerder genoemde document boven het later</w:t>
      </w:r>
    </w:p>
    <w:p w14:paraId="32655F82" w14:textId="5CF711F6" w:rsidR="00360B54" w:rsidRPr="00360B54" w:rsidRDefault="00360B54" w:rsidP="00360B54">
      <w:pPr>
        <w:pStyle w:val="ArticleLevel2"/>
        <w:numPr>
          <w:ilvl w:val="0"/>
          <w:numId w:val="0"/>
        </w:numPr>
        <w:ind w:left="1418" w:hanging="1418"/>
      </w:pPr>
      <w:r w:rsidRPr="00360B54">
        <w:t>genoemde: </w:t>
      </w:r>
    </w:p>
    <w:p w14:paraId="760DDA76" w14:textId="77777777" w:rsidR="00360B54" w:rsidRPr="00360B54" w:rsidRDefault="00360B54" w:rsidP="00360B54">
      <w:pPr>
        <w:pStyle w:val="ArticleLevel2"/>
        <w:numPr>
          <w:ilvl w:val="0"/>
          <w:numId w:val="8"/>
        </w:numPr>
      </w:pPr>
      <w:r w:rsidRPr="00360B54">
        <w:t>Deze Overeenkomst; </w:t>
      </w:r>
    </w:p>
    <w:p w14:paraId="0C82D1B6" w14:textId="77777777" w:rsidR="00360B54" w:rsidRPr="00360B54" w:rsidRDefault="00360B54" w:rsidP="00360B54">
      <w:pPr>
        <w:pStyle w:val="ArticleLevel2"/>
        <w:numPr>
          <w:ilvl w:val="0"/>
          <w:numId w:val="9"/>
        </w:numPr>
      </w:pPr>
      <w:r w:rsidRPr="00360B54">
        <w:t>Nota van Inlichtingen d.d. &lt;..&gt;;  </w:t>
      </w:r>
    </w:p>
    <w:p w14:paraId="11B3FBE0" w14:textId="288C2D23" w:rsidR="00360B54" w:rsidRPr="00360B54" w:rsidRDefault="00360B54" w:rsidP="00360B54">
      <w:pPr>
        <w:pStyle w:val="ArticleLevel2"/>
        <w:numPr>
          <w:ilvl w:val="0"/>
          <w:numId w:val="10"/>
        </w:numPr>
      </w:pPr>
      <w:r w:rsidRPr="00360B54">
        <w:t>De Verwerkersovereenkomst</w:t>
      </w:r>
      <w:r w:rsidR="00874E9E">
        <w:t>;</w:t>
      </w:r>
    </w:p>
    <w:p w14:paraId="40D2822A" w14:textId="77777777" w:rsidR="00360B54" w:rsidRPr="00360B54" w:rsidRDefault="00360B54" w:rsidP="00360B54">
      <w:pPr>
        <w:pStyle w:val="ArticleLevel2"/>
        <w:numPr>
          <w:ilvl w:val="0"/>
          <w:numId w:val="11"/>
        </w:numPr>
      </w:pPr>
      <w:r w:rsidRPr="00360B54">
        <w:t>Aanbestedingsleidraad (inclusief bijlagen ) d.d. &lt;..&gt;; </w:t>
      </w:r>
    </w:p>
    <w:p w14:paraId="66D84B2A" w14:textId="3CDCF1F4" w:rsidR="00360B54" w:rsidRPr="00360B54" w:rsidRDefault="00874E9E" w:rsidP="00360B54">
      <w:pPr>
        <w:pStyle w:val="ArticleLevel2"/>
        <w:numPr>
          <w:ilvl w:val="0"/>
          <w:numId w:val="12"/>
        </w:numPr>
      </w:pPr>
      <w:r>
        <w:t>GIBIT 2020</w:t>
      </w:r>
      <w:r w:rsidR="00360B54" w:rsidRPr="00360B54">
        <w:t>;  </w:t>
      </w:r>
    </w:p>
    <w:p w14:paraId="12C87628" w14:textId="77777777" w:rsidR="00360B54" w:rsidRPr="00360B54" w:rsidRDefault="00360B54" w:rsidP="00360B54">
      <w:pPr>
        <w:pStyle w:val="ArticleLevel2"/>
        <w:numPr>
          <w:ilvl w:val="0"/>
          <w:numId w:val="13"/>
        </w:numPr>
      </w:pPr>
      <w:r w:rsidRPr="00360B54">
        <w:t>De door de Opdrachtnemer ingediende inschrijving d.d. &lt;..&gt;; </w:t>
      </w:r>
    </w:p>
    <w:p w14:paraId="11861664" w14:textId="77777777" w:rsidR="00D2174A" w:rsidRDefault="00D2174A" w:rsidP="00D2174A">
      <w:pPr>
        <w:pStyle w:val="ArticleLevel2"/>
        <w:numPr>
          <w:ilvl w:val="0"/>
          <w:numId w:val="0"/>
        </w:numPr>
        <w:ind w:left="1418" w:hanging="1418"/>
      </w:pPr>
    </w:p>
    <w:p w14:paraId="3A662D42" w14:textId="5D057596" w:rsidR="00D2174A" w:rsidRDefault="0003010E" w:rsidP="00D2174A">
      <w:pPr>
        <w:pStyle w:val="ArticleLevel2"/>
        <w:numPr>
          <w:ilvl w:val="0"/>
          <w:numId w:val="0"/>
        </w:numPr>
        <w:ind w:left="1418" w:hanging="1418"/>
      </w:pPr>
      <w:r>
        <w:br/>
      </w:r>
      <w:r>
        <w:br/>
      </w:r>
      <w:r>
        <w:br/>
      </w:r>
    </w:p>
    <w:p w14:paraId="2F877ABF" w14:textId="77777777" w:rsidR="00D2174A" w:rsidRDefault="00D2174A" w:rsidP="00D2174A">
      <w:pPr>
        <w:pStyle w:val="ArticleLevel2"/>
        <w:numPr>
          <w:ilvl w:val="0"/>
          <w:numId w:val="0"/>
        </w:numPr>
        <w:ind w:left="1418" w:hanging="1418"/>
      </w:pPr>
    </w:p>
    <w:p w14:paraId="7982704C" w14:textId="77777777" w:rsidR="00D2174A" w:rsidRDefault="00D2174A" w:rsidP="00D2174A">
      <w:pPr>
        <w:pStyle w:val="ArticleLevel2"/>
        <w:numPr>
          <w:ilvl w:val="0"/>
          <w:numId w:val="0"/>
        </w:numPr>
        <w:ind w:left="1418" w:hanging="1418"/>
      </w:pPr>
    </w:p>
    <w:p w14:paraId="33657F6D" w14:textId="22CDCA73" w:rsidR="00D2174A" w:rsidRPr="00D2174A" w:rsidRDefault="00D2174A" w:rsidP="00D2174A">
      <w:pPr>
        <w:pStyle w:val="ArticleLevel2"/>
        <w:numPr>
          <w:ilvl w:val="0"/>
          <w:numId w:val="0"/>
        </w:numPr>
        <w:ind w:left="1418" w:hanging="1418"/>
      </w:pPr>
      <w:r w:rsidRPr="00D2174A">
        <w:t xml:space="preserve">Aldus overeengekomen te </w:t>
      </w:r>
      <w:r>
        <w:t>Helmond,</w:t>
      </w:r>
      <w:r w:rsidRPr="00D2174A">
        <w:t>  </w:t>
      </w:r>
    </w:p>
    <w:p w14:paraId="57D6410D" w14:textId="77777777" w:rsidR="00D2174A" w:rsidRPr="00D2174A" w:rsidRDefault="00D2174A" w:rsidP="00D2174A">
      <w:pPr>
        <w:pStyle w:val="ArticleLevel2"/>
        <w:numPr>
          <w:ilvl w:val="0"/>
          <w:numId w:val="0"/>
        </w:numPr>
      </w:pPr>
      <w:r w:rsidRPr="00D2174A">
        <w:t> </w:t>
      </w:r>
    </w:p>
    <w:p w14:paraId="518A825D" w14:textId="77777777" w:rsidR="00D2174A" w:rsidRPr="00D2174A" w:rsidRDefault="00D2174A" w:rsidP="00D2174A">
      <w:pPr>
        <w:pStyle w:val="ArticleLevel2"/>
        <w:numPr>
          <w:ilvl w:val="0"/>
          <w:numId w:val="0"/>
        </w:numPr>
        <w:ind w:left="1418" w:hanging="1418"/>
      </w:pPr>
      <w:r w:rsidRPr="00D2174A">
        <w:t>Gemeente Helmond</w:t>
      </w:r>
      <w:r w:rsidRPr="00D2174A">
        <w:tab/>
      </w:r>
      <w:r w:rsidRPr="00D2174A">
        <w:tab/>
      </w:r>
      <w:r w:rsidRPr="00D2174A">
        <w:tab/>
      </w:r>
      <w:r w:rsidRPr="00D2174A">
        <w:tab/>
      </w:r>
      <w:r w:rsidRPr="00D2174A">
        <w:tab/>
        <w:t>&lt;statutaire naam contractspartij&gt; </w:t>
      </w:r>
    </w:p>
    <w:p w14:paraId="49B8002D" w14:textId="77777777" w:rsidR="00D2174A" w:rsidRPr="00D2174A" w:rsidRDefault="00D2174A" w:rsidP="00D2174A">
      <w:pPr>
        <w:pStyle w:val="ArticleLevel2"/>
        <w:numPr>
          <w:ilvl w:val="0"/>
          <w:numId w:val="0"/>
        </w:numPr>
      </w:pPr>
      <w:r w:rsidRPr="00D2174A">
        <w:t> </w:t>
      </w:r>
    </w:p>
    <w:p w14:paraId="32EBA8BF" w14:textId="356A2DA0" w:rsidR="00D2174A" w:rsidRPr="00D2174A" w:rsidRDefault="00D2174A" w:rsidP="00D2174A">
      <w:pPr>
        <w:pStyle w:val="ArticleLevel2"/>
        <w:numPr>
          <w:ilvl w:val="0"/>
          <w:numId w:val="0"/>
        </w:numPr>
        <w:ind w:left="1418" w:hanging="1418"/>
      </w:pPr>
      <w:r w:rsidRPr="00D2174A">
        <w:t>Naam:</w:t>
      </w:r>
      <w:r>
        <w:t xml:space="preserve"> </w:t>
      </w:r>
      <w:r>
        <w:rPr>
          <w:rFonts w:eastAsia="Calibri" w:cs="Calibri"/>
        </w:rPr>
        <w:t xml:space="preserve">door </w:t>
      </w:r>
      <w:r>
        <w:rPr>
          <w:rFonts w:eastAsia="Calibri" w:cs="Calibri"/>
          <w:i/>
          <w:iCs/>
        </w:rPr>
        <w:t>E.P.H. Koop, MSc</w:t>
      </w:r>
      <w:r w:rsidRPr="00D2174A">
        <w:tab/>
      </w:r>
      <w:r w:rsidRPr="00D2174A">
        <w:tab/>
      </w:r>
      <w:r>
        <w:tab/>
      </w:r>
      <w:r>
        <w:tab/>
      </w:r>
      <w:r w:rsidRPr="00D2174A">
        <w:t>Naam: </w:t>
      </w:r>
    </w:p>
    <w:p w14:paraId="15B57E88" w14:textId="2094FC30" w:rsidR="00D2174A" w:rsidRPr="00D2174A" w:rsidRDefault="00D2174A" w:rsidP="00D2174A">
      <w:pPr>
        <w:pStyle w:val="ArticleLevel2"/>
        <w:numPr>
          <w:ilvl w:val="0"/>
          <w:numId w:val="0"/>
        </w:numPr>
        <w:ind w:left="1418" w:hanging="1418"/>
      </w:pPr>
      <w:r w:rsidRPr="00D2174A">
        <w:t xml:space="preserve">Functie: </w:t>
      </w:r>
      <w:r>
        <w:t>Gemeentesecretaris</w:t>
      </w:r>
      <w:r w:rsidRPr="00D2174A">
        <w:tab/>
      </w:r>
      <w:r w:rsidRPr="00D2174A">
        <w:tab/>
      </w:r>
      <w:r w:rsidRPr="00D2174A">
        <w:tab/>
      </w:r>
      <w:r>
        <w:tab/>
      </w:r>
      <w:r w:rsidRPr="00D2174A">
        <w:t>Functie: </w:t>
      </w:r>
    </w:p>
    <w:p w14:paraId="6EC3E465" w14:textId="259B65DD" w:rsidR="00D2174A" w:rsidRPr="00D2174A" w:rsidRDefault="00D2174A" w:rsidP="00D2174A">
      <w:pPr>
        <w:pStyle w:val="ArticleLevel2"/>
        <w:numPr>
          <w:ilvl w:val="0"/>
          <w:numId w:val="0"/>
        </w:numPr>
        <w:ind w:left="1418" w:hanging="1418"/>
      </w:pPr>
      <w:r w:rsidRPr="00D2174A">
        <w:t xml:space="preserve">Datum: </w:t>
      </w:r>
      <w:r w:rsidRPr="00D2174A">
        <w:tab/>
      </w:r>
      <w:r w:rsidRPr="00D2174A">
        <w:tab/>
      </w:r>
      <w:r w:rsidRPr="00D2174A">
        <w:tab/>
      </w:r>
      <w:r w:rsidRPr="00D2174A">
        <w:tab/>
      </w:r>
      <w:r w:rsidRPr="00D2174A">
        <w:tab/>
      </w:r>
      <w:r w:rsidRPr="00D2174A">
        <w:tab/>
      </w:r>
      <w:r>
        <w:tab/>
      </w:r>
      <w:r w:rsidRPr="00D2174A">
        <w:t>Datum: </w:t>
      </w:r>
    </w:p>
    <w:p w14:paraId="6C1DF159" w14:textId="559FA5AD" w:rsidR="00D2174A" w:rsidRPr="00D2174A" w:rsidRDefault="00D2174A" w:rsidP="00D2174A">
      <w:pPr>
        <w:pStyle w:val="ArticleLevel2"/>
        <w:numPr>
          <w:ilvl w:val="0"/>
          <w:numId w:val="0"/>
        </w:numPr>
        <w:ind w:left="1418" w:hanging="1418"/>
      </w:pPr>
      <w:r w:rsidRPr="00D2174A">
        <w:t>Handtekening:</w:t>
      </w:r>
      <w:r w:rsidRPr="00D2174A">
        <w:tab/>
      </w:r>
      <w:r w:rsidRPr="00D2174A">
        <w:tab/>
      </w:r>
      <w:r w:rsidRPr="00D2174A">
        <w:tab/>
      </w:r>
      <w:r w:rsidRPr="00D2174A">
        <w:tab/>
      </w:r>
      <w:r w:rsidRPr="00D2174A">
        <w:tab/>
      </w:r>
      <w:r>
        <w:tab/>
      </w:r>
      <w:r w:rsidRPr="00D2174A">
        <w:t>Handtekening:</w:t>
      </w:r>
    </w:p>
    <w:p w14:paraId="21AF5F70" w14:textId="53C0CA82" w:rsidR="00057655" w:rsidRPr="00057655" w:rsidRDefault="00057655" w:rsidP="00360B54">
      <w:pPr>
        <w:pStyle w:val="ArticleLevel2"/>
        <w:numPr>
          <w:ilvl w:val="0"/>
          <w:numId w:val="0"/>
        </w:numPr>
      </w:pPr>
    </w:p>
    <w:sectPr w:rsidR="00057655" w:rsidRPr="00057655">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DEDD0" w14:textId="77777777" w:rsidR="00BE5486" w:rsidRDefault="00BE5486">
      <w:pPr>
        <w:spacing w:line="240" w:lineRule="auto"/>
      </w:pPr>
      <w:r>
        <w:separator/>
      </w:r>
    </w:p>
  </w:endnote>
  <w:endnote w:type="continuationSeparator" w:id="0">
    <w:p w14:paraId="5C15348A" w14:textId="77777777" w:rsidR="00BE5486" w:rsidRDefault="00BE54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C8892" w14:textId="77777777" w:rsidR="00036DA7" w:rsidRDefault="0027319E">
    <w:pPr>
      <w:pStyle w:val="Voettekst"/>
      <w:tabs>
        <w:tab w:val="clear" w:pos="9026"/>
        <w:tab w:val="right" w:pos="9020"/>
      </w:tabs>
    </w:pPr>
    <w:r>
      <w:tab/>
    </w:r>
    <w:r>
      <w:tab/>
      <w:t xml:space="preserve">Pagina </w:t>
    </w:r>
    <w:r>
      <w:fldChar w:fldCharType="begin"/>
    </w:r>
    <w:r>
      <w:instrText xml:space="preserve"> PAGE \* ARABIC </w:instrText>
    </w:r>
    <w:r>
      <w:fldChar w:fldCharType="separate"/>
    </w:r>
    <w:r>
      <w:t>8</w:t>
    </w:r>
    <w:r>
      <w:fldChar w:fldCharType="end"/>
    </w:r>
    <w:r>
      <w:t xml:space="preserve"> van </w:t>
    </w:r>
    <w:r>
      <w:fldChar w:fldCharType="begin"/>
    </w:r>
    <w:r>
      <w:instrText xml:space="preserve"> NUMPAGES \* ARABIC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1055A" w14:textId="77777777" w:rsidR="00BE5486" w:rsidRDefault="00BE5486">
      <w:pPr>
        <w:spacing w:line="240" w:lineRule="auto"/>
      </w:pPr>
      <w:r>
        <w:separator/>
      </w:r>
    </w:p>
  </w:footnote>
  <w:footnote w:type="continuationSeparator" w:id="0">
    <w:p w14:paraId="6FA3C198" w14:textId="77777777" w:rsidR="00BE5486" w:rsidRDefault="00BE54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1F51"/>
    <w:multiLevelType w:val="multilevel"/>
    <w:tmpl w:val="32E6F1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8C6559E"/>
    <w:multiLevelType w:val="multilevel"/>
    <w:tmpl w:val="C9069EC6"/>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91A5919"/>
    <w:multiLevelType w:val="multilevel"/>
    <w:tmpl w:val="A67C4E5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C79049E"/>
    <w:multiLevelType w:val="multilevel"/>
    <w:tmpl w:val="802207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F0F276B"/>
    <w:multiLevelType w:val="hybridMultilevel"/>
    <w:tmpl w:val="EC0AC268"/>
    <w:lvl w:ilvl="0" w:tplc="31535044">
      <w:start w:val="1"/>
      <w:numFmt w:val="decimal"/>
      <w:lvlText w:val="%1."/>
      <w:lvlJc w:val="left"/>
      <w:pPr>
        <w:ind w:left="720" w:hanging="360"/>
      </w:pPr>
    </w:lvl>
    <w:lvl w:ilvl="1" w:tplc="31535044" w:tentative="1">
      <w:start w:val="1"/>
      <w:numFmt w:val="lowerLetter"/>
      <w:lvlText w:val="%2."/>
      <w:lvlJc w:val="left"/>
      <w:pPr>
        <w:ind w:left="1440" w:hanging="360"/>
      </w:pPr>
    </w:lvl>
    <w:lvl w:ilvl="2" w:tplc="31535044" w:tentative="1">
      <w:start w:val="1"/>
      <w:numFmt w:val="lowerRoman"/>
      <w:lvlText w:val="%3."/>
      <w:lvlJc w:val="right"/>
      <w:pPr>
        <w:ind w:left="2160" w:hanging="180"/>
      </w:pPr>
    </w:lvl>
    <w:lvl w:ilvl="3" w:tplc="31535044" w:tentative="1">
      <w:start w:val="1"/>
      <w:numFmt w:val="decimal"/>
      <w:lvlText w:val="%4."/>
      <w:lvlJc w:val="left"/>
      <w:pPr>
        <w:ind w:left="2880" w:hanging="360"/>
      </w:pPr>
    </w:lvl>
    <w:lvl w:ilvl="4" w:tplc="31535044" w:tentative="1">
      <w:start w:val="1"/>
      <w:numFmt w:val="lowerLetter"/>
      <w:lvlText w:val="%5."/>
      <w:lvlJc w:val="left"/>
      <w:pPr>
        <w:ind w:left="3600" w:hanging="360"/>
      </w:pPr>
    </w:lvl>
    <w:lvl w:ilvl="5" w:tplc="31535044" w:tentative="1">
      <w:start w:val="1"/>
      <w:numFmt w:val="lowerRoman"/>
      <w:lvlText w:val="%6."/>
      <w:lvlJc w:val="right"/>
      <w:pPr>
        <w:ind w:left="4320" w:hanging="180"/>
      </w:pPr>
    </w:lvl>
    <w:lvl w:ilvl="6" w:tplc="31535044" w:tentative="1">
      <w:start w:val="1"/>
      <w:numFmt w:val="decimal"/>
      <w:lvlText w:val="%7."/>
      <w:lvlJc w:val="left"/>
      <w:pPr>
        <w:ind w:left="5040" w:hanging="360"/>
      </w:pPr>
    </w:lvl>
    <w:lvl w:ilvl="7" w:tplc="31535044" w:tentative="1">
      <w:start w:val="1"/>
      <w:numFmt w:val="lowerLetter"/>
      <w:lvlText w:val="%8."/>
      <w:lvlJc w:val="left"/>
      <w:pPr>
        <w:ind w:left="5760" w:hanging="360"/>
      </w:pPr>
    </w:lvl>
    <w:lvl w:ilvl="8" w:tplc="31535044" w:tentative="1">
      <w:start w:val="1"/>
      <w:numFmt w:val="lowerRoman"/>
      <w:lvlText w:val="%9."/>
      <w:lvlJc w:val="right"/>
      <w:pPr>
        <w:ind w:left="6480" w:hanging="180"/>
      </w:pPr>
    </w:lvl>
  </w:abstractNum>
  <w:abstractNum w:abstractNumId="5" w15:restartNumberingAfterBreak="0">
    <w:nsid w:val="30C77EC3"/>
    <w:multiLevelType w:val="hybridMultilevel"/>
    <w:tmpl w:val="8CAC366E"/>
    <w:lvl w:ilvl="0" w:tplc="222887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95B13B5"/>
    <w:multiLevelType w:val="multilevel"/>
    <w:tmpl w:val="6714F4A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D1048AF"/>
    <w:multiLevelType w:val="multilevel"/>
    <w:tmpl w:val="70165F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46BE1D41"/>
    <w:multiLevelType w:val="multilevel"/>
    <w:tmpl w:val="F9BE7D5E"/>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 w15:restartNumberingAfterBreak="0">
    <w:nsid w:val="549E69B6"/>
    <w:multiLevelType w:val="multilevel"/>
    <w:tmpl w:val="83E69A5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AF11C8F"/>
    <w:multiLevelType w:val="multilevel"/>
    <w:tmpl w:val="A540203A"/>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5E59415A"/>
    <w:multiLevelType w:val="multilevel"/>
    <w:tmpl w:val="D310B77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6035D6D"/>
    <w:multiLevelType w:val="multilevel"/>
    <w:tmpl w:val="F6EEAF1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08487469">
    <w:abstractNumId w:val="8"/>
  </w:num>
  <w:num w:numId="2" w16cid:durableId="501897070">
    <w:abstractNumId w:val="1"/>
  </w:num>
  <w:num w:numId="3" w16cid:durableId="1523280507">
    <w:abstractNumId w:val="10"/>
  </w:num>
  <w:num w:numId="4" w16cid:durableId="1160653519">
    <w:abstractNumId w:val="0"/>
  </w:num>
  <w:num w:numId="5" w16cid:durableId="286276701">
    <w:abstractNumId w:val="7"/>
  </w:num>
  <w:num w:numId="6" w16cid:durableId="274404594">
    <w:abstractNumId w:val="5"/>
  </w:num>
  <w:num w:numId="7" w16cid:durableId="683635737">
    <w:abstractNumId w:val="4"/>
  </w:num>
  <w:num w:numId="8" w16cid:durableId="2125071120">
    <w:abstractNumId w:val="3"/>
  </w:num>
  <w:num w:numId="9" w16cid:durableId="1393843950">
    <w:abstractNumId w:val="6"/>
  </w:num>
  <w:num w:numId="10" w16cid:durableId="1805003741">
    <w:abstractNumId w:val="2"/>
  </w:num>
  <w:num w:numId="11" w16cid:durableId="1648318238">
    <w:abstractNumId w:val="12"/>
  </w:num>
  <w:num w:numId="12" w16cid:durableId="1523399612">
    <w:abstractNumId w:val="11"/>
  </w:num>
  <w:num w:numId="13" w16cid:durableId="10385810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DA7"/>
    <w:rsid w:val="0003010E"/>
    <w:rsid w:val="00036DA7"/>
    <w:rsid w:val="00057655"/>
    <w:rsid w:val="000A4F17"/>
    <w:rsid w:val="000D640E"/>
    <w:rsid w:val="00105C0C"/>
    <w:rsid w:val="00170483"/>
    <w:rsid w:val="0019573A"/>
    <w:rsid w:val="001D3D41"/>
    <w:rsid w:val="00200EFF"/>
    <w:rsid w:val="0027319E"/>
    <w:rsid w:val="00360B54"/>
    <w:rsid w:val="003624AD"/>
    <w:rsid w:val="00467A7A"/>
    <w:rsid w:val="004B0272"/>
    <w:rsid w:val="004B5787"/>
    <w:rsid w:val="0055331C"/>
    <w:rsid w:val="00560F64"/>
    <w:rsid w:val="00565144"/>
    <w:rsid w:val="005B6B89"/>
    <w:rsid w:val="006912D8"/>
    <w:rsid w:val="00726645"/>
    <w:rsid w:val="0076284E"/>
    <w:rsid w:val="007B0671"/>
    <w:rsid w:val="00804BF1"/>
    <w:rsid w:val="008208FD"/>
    <w:rsid w:val="00866318"/>
    <w:rsid w:val="00874E9E"/>
    <w:rsid w:val="00897BEC"/>
    <w:rsid w:val="008F0432"/>
    <w:rsid w:val="00927C83"/>
    <w:rsid w:val="009418F4"/>
    <w:rsid w:val="00947853"/>
    <w:rsid w:val="009A3170"/>
    <w:rsid w:val="009A3D07"/>
    <w:rsid w:val="009D03F2"/>
    <w:rsid w:val="00AB67CC"/>
    <w:rsid w:val="00AC3FFE"/>
    <w:rsid w:val="00AE07FE"/>
    <w:rsid w:val="00B22173"/>
    <w:rsid w:val="00B47A77"/>
    <w:rsid w:val="00BB1C85"/>
    <w:rsid w:val="00BE5486"/>
    <w:rsid w:val="00BF4BE4"/>
    <w:rsid w:val="00C07B5D"/>
    <w:rsid w:val="00D2174A"/>
    <w:rsid w:val="00D9422C"/>
    <w:rsid w:val="00DE70D4"/>
    <w:rsid w:val="00E63A48"/>
    <w:rsid w:val="00FA76E6"/>
    <w:rsid w:val="00FB20B5"/>
    <w:rsid w:val="00FF60BB"/>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C8821"/>
  <w15:docId w15:val="{578E8398-A5EF-4F38-9816-BFB6A0950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qFormat/>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qFormat/>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qFormat/>
    <w:rsid w:val="00E139EA"/>
    <w:rPr>
      <w:b/>
      <w:bCs/>
      <w:sz w:val="20"/>
      <w:szCs w:val="20"/>
    </w:rPr>
  </w:style>
  <w:style w:type="paragraph" w:customStyle="1" w:styleId="BalloonTextPHPDOCX0">
    <w:name w:val="Balloon Text PHPDOCX"/>
    <w:basedOn w:val="Standaard"/>
    <w:link w:val="BalloonTextCharPHPDOCX0"/>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link w:val="BalloonTextPHPDOCX0"/>
    <w:uiPriority w:val="99"/>
    <w:semiHidden/>
    <w:qFormat/>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qFormat/>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qFormat/>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6912D8"/>
    <w:rPr>
      <w:sz w:val="16"/>
      <w:szCs w:val="16"/>
    </w:rPr>
  </w:style>
  <w:style w:type="paragraph" w:styleId="Tekstopmerking">
    <w:name w:val="annotation text"/>
    <w:basedOn w:val="Standaard"/>
    <w:link w:val="TekstopmerkingChar"/>
    <w:uiPriority w:val="99"/>
    <w:unhideWhenUsed/>
    <w:rsid w:val="006912D8"/>
    <w:pPr>
      <w:spacing w:line="240" w:lineRule="auto"/>
    </w:pPr>
    <w:rPr>
      <w:sz w:val="20"/>
      <w:szCs w:val="20"/>
    </w:rPr>
  </w:style>
  <w:style w:type="character" w:customStyle="1" w:styleId="TekstopmerkingChar">
    <w:name w:val="Tekst opmerking Char"/>
    <w:basedOn w:val="Standaardalinea-lettertype"/>
    <w:link w:val="Tekstopmerking"/>
    <w:uiPriority w:val="99"/>
    <w:rsid w:val="006912D8"/>
    <w:rPr>
      <w:sz w:val="20"/>
      <w:szCs w:val="20"/>
    </w:rPr>
  </w:style>
  <w:style w:type="paragraph" w:styleId="Onderwerpvanopmerking">
    <w:name w:val="annotation subject"/>
    <w:basedOn w:val="Tekstopmerking"/>
    <w:next w:val="Tekstopmerking"/>
    <w:link w:val="OnderwerpvanopmerkingChar"/>
    <w:uiPriority w:val="99"/>
    <w:semiHidden/>
    <w:unhideWhenUsed/>
    <w:rsid w:val="006912D8"/>
    <w:rPr>
      <w:b/>
      <w:bCs/>
    </w:rPr>
  </w:style>
  <w:style w:type="character" w:customStyle="1" w:styleId="OnderwerpvanopmerkingChar">
    <w:name w:val="Onderwerp van opmerking Char"/>
    <w:basedOn w:val="TekstopmerkingChar"/>
    <w:link w:val="Onderwerpvanopmerking"/>
    <w:uiPriority w:val="99"/>
    <w:semiHidden/>
    <w:rsid w:val="006912D8"/>
    <w:rPr>
      <w:b/>
      <w:bCs/>
      <w:sz w:val="20"/>
      <w:szCs w:val="20"/>
    </w:rPr>
  </w:style>
  <w:style w:type="paragraph" w:styleId="Revisie">
    <w:name w:val="Revision"/>
    <w:hidden/>
    <w:uiPriority w:val="99"/>
    <w:semiHidden/>
    <w:rsid w:val="00947853"/>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62308">
      <w:bodyDiv w:val="1"/>
      <w:marLeft w:val="0"/>
      <w:marRight w:val="0"/>
      <w:marTop w:val="0"/>
      <w:marBottom w:val="0"/>
      <w:divBdr>
        <w:top w:val="none" w:sz="0" w:space="0" w:color="auto"/>
        <w:left w:val="none" w:sz="0" w:space="0" w:color="auto"/>
        <w:bottom w:val="none" w:sz="0" w:space="0" w:color="auto"/>
        <w:right w:val="none" w:sz="0" w:space="0" w:color="auto"/>
      </w:divBdr>
      <w:divsChild>
        <w:div w:id="859466490">
          <w:marLeft w:val="0"/>
          <w:marRight w:val="0"/>
          <w:marTop w:val="0"/>
          <w:marBottom w:val="0"/>
          <w:divBdr>
            <w:top w:val="none" w:sz="0" w:space="0" w:color="auto"/>
            <w:left w:val="none" w:sz="0" w:space="0" w:color="auto"/>
            <w:bottom w:val="none" w:sz="0" w:space="0" w:color="auto"/>
            <w:right w:val="none" w:sz="0" w:space="0" w:color="auto"/>
          </w:divBdr>
        </w:div>
        <w:div w:id="620306118">
          <w:marLeft w:val="0"/>
          <w:marRight w:val="0"/>
          <w:marTop w:val="0"/>
          <w:marBottom w:val="0"/>
          <w:divBdr>
            <w:top w:val="none" w:sz="0" w:space="0" w:color="auto"/>
            <w:left w:val="none" w:sz="0" w:space="0" w:color="auto"/>
            <w:bottom w:val="none" w:sz="0" w:space="0" w:color="auto"/>
            <w:right w:val="none" w:sz="0" w:space="0" w:color="auto"/>
          </w:divBdr>
        </w:div>
        <w:div w:id="464395003">
          <w:marLeft w:val="0"/>
          <w:marRight w:val="0"/>
          <w:marTop w:val="0"/>
          <w:marBottom w:val="0"/>
          <w:divBdr>
            <w:top w:val="none" w:sz="0" w:space="0" w:color="auto"/>
            <w:left w:val="none" w:sz="0" w:space="0" w:color="auto"/>
            <w:bottom w:val="none" w:sz="0" w:space="0" w:color="auto"/>
            <w:right w:val="none" w:sz="0" w:space="0" w:color="auto"/>
          </w:divBdr>
        </w:div>
        <w:div w:id="440882587">
          <w:marLeft w:val="0"/>
          <w:marRight w:val="0"/>
          <w:marTop w:val="0"/>
          <w:marBottom w:val="0"/>
          <w:divBdr>
            <w:top w:val="none" w:sz="0" w:space="0" w:color="auto"/>
            <w:left w:val="none" w:sz="0" w:space="0" w:color="auto"/>
            <w:bottom w:val="none" w:sz="0" w:space="0" w:color="auto"/>
            <w:right w:val="none" w:sz="0" w:space="0" w:color="auto"/>
          </w:divBdr>
        </w:div>
        <w:div w:id="1088841620">
          <w:marLeft w:val="0"/>
          <w:marRight w:val="0"/>
          <w:marTop w:val="0"/>
          <w:marBottom w:val="0"/>
          <w:divBdr>
            <w:top w:val="none" w:sz="0" w:space="0" w:color="auto"/>
            <w:left w:val="none" w:sz="0" w:space="0" w:color="auto"/>
            <w:bottom w:val="none" w:sz="0" w:space="0" w:color="auto"/>
            <w:right w:val="none" w:sz="0" w:space="0" w:color="auto"/>
          </w:divBdr>
        </w:div>
        <w:div w:id="1068110613">
          <w:marLeft w:val="0"/>
          <w:marRight w:val="0"/>
          <w:marTop w:val="0"/>
          <w:marBottom w:val="0"/>
          <w:divBdr>
            <w:top w:val="none" w:sz="0" w:space="0" w:color="auto"/>
            <w:left w:val="none" w:sz="0" w:space="0" w:color="auto"/>
            <w:bottom w:val="none" w:sz="0" w:space="0" w:color="auto"/>
            <w:right w:val="none" w:sz="0" w:space="0" w:color="auto"/>
          </w:divBdr>
        </w:div>
        <w:div w:id="387072987">
          <w:marLeft w:val="0"/>
          <w:marRight w:val="0"/>
          <w:marTop w:val="0"/>
          <w:marBottom w:val="0"/>
          <w:divBdr>
            <w:top w:val="none" w:sz="0" w:space="0" w:color="auto"/>
            <w:left w:val="none" w:sz="0" w:space="0" w:color="auto"/>
            <w:bottom w:val="none" w:sz="0" w:space="0" w:color="auto"/>
            <w:right w:val="none" w:sz="0" w:space="0" w:color="auto"/>
          </w:divBdr>
        </w:div>
        <w:div w:id="1258633674">
          <w:marLeft w:val="0"/>
          <w:marRight w:val="0"/>
          <w:marTop w:val="0"/>
          <w:marBottom w:val="0"/>
          <w:divBdr>
            <w:top w:val="none" w:sz="0" w:space="0" w:color="auto"/>
            <w:left w:val="none" w:sz="0" w:space="0" w:color="auto"/>
            <w:bottom w:val="none" w:sz="0" w:space="0" w:color="auto"/>
            <w:right w:val="none" w:sz="0" w:space="0" w:color="auto"/>
          </w:divBdr>
        </w:div>
      </w:divsChild>
    </w:div>
    <w:div w:id="107622471">
      <w:bodyDiv w:val="1"/>
      <w:marLeft w:val="0"/>
      <w:marRight w:val="0"/>
      <w:marTop w:val="0"/>
      <w:marBottom w:val="0"/>
      <w:divBdr>
        <w:top w:val="none" w:sz="0" w:space="0" w:color="auto"/>
        <w:left w:val="none" w:sz="0" w:space="0" w:color="auto"/>
        <w:bottom w:val="none" w:sz="0" w:space="0" w:color="auto"/>
        <w:right w:val="none" w:sz="0" w:space="0" w:color="auto"/>
      </w:divBdr>
      <w:divsChild>
        <w:div w:id="842744377">
          <w:marLeft w:val="0"/>
          <w:marRight w:val="0"/>
          <w:marTop w:val="0"/>
          <w:marBottom w:val="0"/>
          <w:divBdr>
            <w:top w:val="none" w:sz="0" w:space="0" w:color="auto"/>
            <w:left w:val="none" w:sz="0" w:space="0" w:color="auto"/>
            <w:bottom w:val="none" w:sz="0" w:space="0" w:color="auto"/>
            <w:right w:val="none" w:sz="0" w:space="0" w:color="auto"/>
          </w:divBdr>
        </w:div>
        <w:div w:id="621809643">
          <w:marLeft w:val="0"/>
          <w:marRight w:val="0"/>
          <w:marTop w:val="0"/>
          <w:marBottom w:val="0"/>
          <w:divBdr>
            <w:top w:val="none" w:sz="0" w:space="0" w:color="auto"/>
            <w:left w:val="none" w:sz="0" w:space="0" w:color="auto"/>
            <w:bottom w:val="none" w:sz="0" w:space="0" w:color="auto"/>
            <w:right w:val="none" w:sz="0" w:space="0" w:color="auto"/>
          </w:divBdr>
        </w:div>
        <w:div w:id="671763944">
          <w:marLeft w:val="0"/>
          <w:marRight w:val="0"/>
          <w:marTop w:val="0"/>
          <w:marBottom w:val="0"/>
          <w:divBdr>
            <w:top w:val="none" w:sz="0" w:space="0" w:color="auto"/>
            <w:left w:val="none" w:sz="0" w:space="0" w:color="auto"/>
            <w:bottom w:val="none" w:sz="0" w:space="0" w:color="auto"/>
            <w:right w:val="none" w:sz="0" w:space="0" w:color="auto"/>
          </w:divBdr>
        </w:div>
        <w:div w:id="1629966329">
          <w:marLeft w:val="0"/>
          <w:marRight w:val="0"/>
          <w:marTop w:val="0"/>
          <w:marBottom w:val="0"/>
          <w:divBdr>
            <w:top w:val="none" w:sz="0" w:space="0" w:color="auto"/>
            <w:left w:val="none" w:sz="0" w:space="0" w:color="auto"/>
            <w:bottom w:val="none" w:sz="0" w:space="0" w:color="auto"/>
            <w:right w:val="none" w:sz="0" w:space="0" w:color="auto"/>
          </w:divBdr>
        </w:div>
        <w:div w:id="680281601">
          <w:marLeft w:val="0"/>
          <w:marRight w:val="0"/>
          <w:marTop w:val="0"/>
          <w:marBottom w:val="0"/>
          <w:divBdr>
            <w:top w:val="none" w:sz="0" w:space="0" w:color="auto"/>
            <w:left w:val="none" w:sz="0" w:space="0" w:color="auto"/>
            <w:bottom w:val="none" w:sz="0" w:space="0" w:color="auto"/>
            <w:right w:val="none" w:sz="0" w:space="0" w:color="auto"/>
          </w:divBdr>
        </w:div>
        <w:div w:id="876549998">
          <w:marLeft w:val="0"/>
          <w:marRight w:val="0"/>
          <w:marTop w:val="0"/>
          <w:marBottom w:val="0"/>
          <w:divBdr>
            <w:top w:val="none" w:sz="0" w:space="0" w:color="auto"/>
            <w:left w:val="none" w:sz="0" w:space="0" w:color="auto"/>
            <w:bottom w:val="none" w:sz="0" w:space="0" w:color="auto"/>
            <w:right w:val="none" w:sz="0" w:space="0" w:color="auto"/>
          </w:divBdr>
        </w:div>
        <w:div w:id="1690642986">
          <w:marLeft w:val="0"/>
          <w:marRight w:val="0"/>
          <w:marTop w:val="0"/>
          <w:marBottom w:val="0"/>
          <w:divBdr>
            <w:top w:val="none" w:sz="0" w:space="0" w:color="auto"/>
            <w:left w:val="none" w:sz="0" w:space="0" w:color="auto"/>
            <w:bottom w:val="none" w:sz="0" w:space="0" w:color="auto"/>
            <w:right w:val="none" w:sz="0" w:space="0" w:color="auto"/>
          </w:divBdr>
        </w:div>
        <w:div w:id="645933759">
          <w:marLeft w:val="0"/>
          <w:marRight w:val="0"/>
          <w:marTop w:val="0"/>
          <w:marBottom w:val="0"/>
          <w:divBdr>
            <w:top w:val="none" w:sz="0" w:space="0" w:color="auto"/>
            <w:left w:val="none" w:sz="0" w:space="0" w:color="auto"/>
            <w:bottom w:val="none" w:sz="0" w:space="0" w:color="auto"/>
            <w:right w:val="none" w:sz="0" w:space="0" w:color="auto"/>
          </w:divBdr>
        </w:div>
      </w:divsChild>
    </w:div>
    <w:div w:id="217858357">
      <w:bodyDiv w:val="1"/>
      <w:marLeft w:val="0"/>
      <w:marRight w:val="0"/>
      <w:marTop w:val="0"/>
      <w:marBottom w:val="0"/>
      <w:divBdr>
        <w:top w:val="none" w:sz="0" w:space="0" w:color="auto"/>
        <w:left w:val="none" w:sz="0" w:space="0" w:color="auto"/>
        <w:bottom w:val="none" w:sz="0" w:space="0" w:color="auto"/>
        <w:right w:val="none" w:sz="0" w:space="0" w:color="auto"/>
      </w:divBdr>
    </w:div>
    <w:div w:id="757405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580FF7FF46F84EA189C7406772D65B" ma:contentTypeVersion="12" ma:contentTypeDescription="Create a new document." ma:contentTypeScope="" ma:versionID="605de1dd62ff74307cb2b0391aed7d21">
  <xsd:schema xmlns:xsd="http://www.w3.org/2001/XMLSchema" xmlns:xs="http://www.w3.org/2001/XMLSchema" xmlns:p="http://schemas.microsoft.com/office/2006/metadata/properties" xmlns:ns2="657ca5fb-4680-4b1f-96b4-14c67173ac69" xmlns:ns3="1e702061-8fd8-4981-9e61-ff5de2053a10" targetNamespace="http://schemas.microsoft.com/office/2006/metadata/properties" ma:root="true" ma:fieldsID="f63ba7f3b9bffbcf1f10582ed1295b21" ns2:_="" ns3:_="">
    <xsd:import namespace="657ca5fb-4680-4b1f-96b4-14c67173ac69"/>
    <xsd:import namespace="1e702061-8fd8-4981-9e61-ff5de2053a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ca5fb-4680-4b1f-96b4-14c67173a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702061-8fd8-4981-9e61-ff5de2053a1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219cbe4-6d2f-44e4-8520-654ee8961883}" ma:internalName="TaxCatchAll" ma:showField="CatchAllData" ma:web="1e702061-8fd8-4981-9e61-ff5de2053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e702061-8fd8-4981-9e61-ff5de2053a10" xsi:nil="true"/>
    <lcf76f155ced4ddcb4097134ff3c332f xmlns="657ca5fb-4680-4b1f-96b4-14c67173ac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F478F2-CA58-4C86-8EE1-B3F9BB8C4825}"/>
</file>

<file path=customXml/itemProps2.xml><?xml version="1.0" encoding="utf-8"?>
<ds:datastoreItem xmlns:ds="http://schemas.openxmlformats.org/officeDocument/2006/customXml" ds:itemID="{78D1ADF9-A1E5-4954-A302-4FD5A561173F}">
  <ds:schemaRefs>
    <ds:schemaRef ds:uri="http://schemas.microsoft.com/office/2006/metadata/properties"/>
    <ds:schemaRef ds:uri="http://schemas.microsoft.com/office/infopath/2007/PartnerControls"/>
    <ds:schemaRef ds:uri="1e702061-8fd8-4981-9e61-ff5de2053a10"/>
    <ds:schemaRef ds:uri="657ca5fb-4680-4b1f-96b4-14c67173ac69"/>
  </ds:schemaRefs>
</ds:datastoreItem>
</file>

<file path=customXml/itemProps3.xml><?xml version="1.0" encoding="utf-8"?>
<ds:datastoreItem xmlns:ds="http://schemas.openxmlformats.org/officeDocument/2006/customXml" ds:itemID="{F51A9452-7147-497E-B01C-2FF3142030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1521</Words>
  <Characters>8370</Characters>
  <Application>Microsoft Office Word</Application>
  <DocSecurity>0</DocSecurity>
  <Lines>69</Lines>
  <Paragraphs>19</Paragraphs>
  <ScaleCrop>false</ScaleCrop>
  <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 Pakket Beheer Openbare Ruimte</dc:title>
  <dc:subject/>
  <dc:creator>Michael Janssen</dc:creator>
  <dc:description/>
  <cp:lastModifiedBy>Janssen, Michael</cp:lastModifiedBy>
  <cp:revision>11</cp:revision>
  <dcterms:created xsi:type="dcterms:W3CDTF">2025-08-21T06:05:00Z</dcterms:created>
  <dcterms:modified xsi:type="dcterms:W3CDTF">2025-08-28T07:27:00Z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0x010100B5580FF7FF46F84EA189C7406772D65B</vt:lpwstr>
  </property>
  <property fmtid="{D5CDD505-2E9C-101B-9397-08002B2CF9AE}" pid="3" name="MSIP_Label_809b38bc-0ed8-48ce-ab09-5250aa17f0d6_Enabled">
    <vt:lpwstr>true</vt:lpwstr>
  </property>
  <property fmtid="{D5CDD505-2E9C-101B-9397-08002B2CF9AE}" pid="4" name="MSIP_Label_809b38bc-0ed8-48ce-ab09-5250aa17f0d6_SetDate">
    <vt:lpwstr>2025-07-29T12:37:43Z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78548610-7c6c-4816-92cb-a60dc462d055</vt:lpwstr>
  </property>
  <property fmtid="{D5CDD505-2E9C-101B-9397-08002B2CF9AE}" pid="9" name="MSIP_Label_809b38bc-0ed8-48ce-ab09-5250aa17f0d6_ContentBits">
    <vt:lpwstr>0</vt:lpwstr>
  </property>
  <property fmtid="{D5CDD505-2E9C-101B-9397-08002B2CF9AE}" pid="10" name="MSIP_Label_809b38bc-0ed8-48ce-ab09-5250aa17f0d6_Tag">
    <vt:lpwstr>10, 3, 0, 1</vt:lpwstr>
  </property>
  <property fmtid="{D5CDD505-2E9C-101B-9397-08002B2CF9AE}" pid="11" name="MediaServiceImageTags">
    <vt:lpwstr/>
  </property>
</Properties>
</file>