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3D258" w14:textId="07FDB3A8" w:rsidR="001E10D1" w:rsidRPr="007D4797" w:rsidRDefault="001E10D1" w:rsidP="00446694">
      <w:pPr>
        <w:pStyle w:val="Kop1"/>
        <w:jc w:val="center"/>
        <w:rPr>
          <w:rFonts w:ascii="Verdana" w:hAnsi="Verdana"/>
          <w:color w:val="548DD4" w:themeColor="text2" w:themeTint="99"/>
        </w:rPr>
      </w:pPr>
      <w:r w:rsidRPr="007D4797">
        <w:rPr>
          <w:rFonts w:ascii="Verdana" w:hAnsi="Verdana"/>
          <w:color w:val="548DD4" w:themeColor="text2" w:themeTint="99"/>
        </w:rPr>
        <w:t>Annex 1 Inschrijfformulier</w:t>
      </w:r>
    </w:p>
    <w:p w14:paraId="2AE1FA9E" w14:textId="77777777" w:rsidR="00D85716" w:rsidRPr="002B1B58" w:rsidRDefault="00D85716" w:rsidP="00D85716">
      <w:pPr>
        <w:rPr>
          <w:rFonts w:ascii="Verdana" w:hAnsi="Verdana"/>
          <w:sz w:val="22"/>
          <w:szCs w:val="22"/>
        </w:rPr>
      </w:pPr>
    </w:p>
    <w:p w14:paraId="2AA2B386" w14:textId="40ECD1BB" w:rsidR="00FC1466" w:rsidRDefault="001E10D1" w:rsidP="00446694">
      <w:pPr>
        <w:pStyle w:val="paragraph"/>
        <w:spacing w:before="0" w:beforeAutospacing="0" w:after="0" w:afterAutospacing="0"/>
        <w:jc w:val="center"/>
        <w:rPr>
          <w:rFonts w:ascii="Verdana" w:eastAsia="Calibri" w:hAnsi="Verdana" w:cs="Calibri"/>
          <w:sz w:val="22"/>
          <w:szCs w:val="22"/>
          <w:lang w:eastAsia="en-US"/>
        </w:rPr>
      </w:pPr>
      <w:r w:rsidRPr="63EE22B4">
        <w:rPr>
          <w:rFonts w:ascii="Verdana" w:eastAsia="Calibri" w:hAnsi="Verdana" w:cs="Calibri"/>
          <w:sz w:val="22"/>
          <w:szCs w:val="22"/>
          <w:lang w:eastAsia="en-US"/>
        </w:rPr>
        <w:t>Aanbesteding</w:t>
      </w:r>
      <w:r w:rsidR="00CB44C1" w:rsidRPr="63EE22B4">
        <w:rPr>
          <w:rFonts w:ascii="Verdana" w:eastAsia="Calibri" w:hAnsi="Verdana" w:cs="Calibri"/>
          <w:sz w:val="22"/>
          <w:szCs w:val="22"/>
          <w:lang w:eastAsia="en-US"/>
        </w:rPr>
        <w:t>sprocedure ten behoeve van</w:t>
      </w:r>
      <w:r w:rsidR="007F1CD6" w:rsidRPr="63EE22B4">
        <w:rPr>
          <w:rFonts w:ascii="Verdana" w:eastAsia="Calibri" w:hAnsi="Verdana" w:cs="Calibri"/>
          <w:sz w:val="22"/>
          <w:szCs w:val="22"/>
          <w:lang w:eastAsia="en-US"/>
        </w:rPr>
        <w:t>:</w:t>
      </w:r>
    </w:p>
    <w:p w14:paraId="350C8919" w14:textId="1C5A348F" w:rsidR="63EE22B4" w:rsidRDefault="63EE22B4" w:rsidP="63EE22B4">
      <w:pPr>
        <w:pStyle w:val="paragraph"/>
        <w:spacing w:before="0" w:beforeAutospacing="0" w:after="0" w:afterAutospacing="0"/>
        <w:rPr>
          <w:rFonts w:ascii="Verdana" w:eastAsia="Calibri" w:hAnsi="Verdana" w:cs="Calibri"/>
          <w:sz w:val="22"/>
          <w:szCs w:val="22"/>
          <w:lang w:eastAsia="en-US"/>
        </w:rPr>
      </w:pPr>
    </w:p>
    <w:p w14:paraId="1B6E571A" w14:textId="146248D2" w:rsidR="007F1CD6" w:rsidRPr="00DE4DBB" w:rsidRDefault="777EDBF3" w:rsidP="68FA3A1B">
      <w:pPr>
        <w:spacing w:after="120"/>
        <w:jc w:val="center"/>
        <w:rPr>
          <w:rFonts w:asciiTheme="minorHAnsi" w:eastAsiaTheme="minorEastAsia" w:hAnsiTheme="minorHAnsi" w:cstheme="minorBidi"/>
          <w:b/>
          <w:bCs/>
          <w:sz w:val="28"/>
          <w:szCs w:val="28"/>
          <w:lang w:eastAsia="en-US"/>
        </w:rPr>
      </w:pPr>
      <w:r w:rsidRPr="00DE4DBB">
        <w:rPr>
          <w:rFonts w:asciiTheme="minorHAnsi" w:eastAsiaTheme="minorEastAsia" w:hAnsiTheme="minorHAnsi" w:cstheme="minorBidi"/>
          <w:b/>
          <w:bCs/>
          <w:sz w:val="28"/>
          <w:szCs w:val="28"/>
        </w:rPr>
        <w:t xml:space="preserve">Raamovereenkomst </w:t>
      </w:r>
      <w:r w:rsidR="005F7DB0" w:rsidRPr="00DE4DBB">
        <w:rPr>
          <w:rFonts w:asciiTheme="minorHAnsi" w:eastAsiaTheme="minorEastAsia" w:hAnsiTheme="minorHAnsi" w:cstheme="minorBidi"/>
          <w:b/>
          <w:bCs/>
          <w:sz w:val="28"/>
          <w:szCs w:val="28"/>
        </w:rPr>
        <w:t xml:space="preserve">Inhuur </w:t>
      </w:r>
      <w:r w:rsidR="004F4F34" w:rsidRPr="00DE4DBB">
        <w:rPr>
          <w:rFonts w:asciiTheme="minorHAnsi" w:eastAsiaTheme="minorEastAsia" w:hAnsiTheme="minorHAnsi" w:cstheme="minorBidi"/>
          <w:b/>
          <w:bCs/>
          <w:sz w:val="28"/>
          <w:szCs w:val="28"/>
        </w:rPr>
        <w:t>Projectleider</w:t>
      </w:r>
      <w:r w:rsidR="00446694" w:rsidRPr="00DE4DBB">
        <w:rPr>
          <w:rFonts w:asciiTheme="minorHAnsi" w:eastAsiaTheme="minorEastAsia" w:hAnsiTheme="minorHAnsi" w:cstheme="minorBidi"/>
          <w:b/>
          <w:bCs/>
          <w:sz w:val="28"/>
          <w:szCs w:val="28"/>
        </w:rPr>
        <w:t xml:space="preserve"> </w:t>
      </w:r>
      <w:r w:rsidR="004F4F34" w:rsidRPr="00DE4DBB">
        <w:rPr>
          <w:rFonts w:asciiTheme="minorHAnsi" w:eastAsiaTheme="minorEastAsia" w:hAnsiTheme="minorHAnsi" w:cstheme="minorBidi"/>
          <w:b/>
          <w:bCs/>
          <w:sz w:val="28"/>
          <w:szCs w:val="28"/>
        </w:rPr>
        <w:t>Sturing op bouwlogistiek via stads-breed BLVC-kader: “Monitoring en makelaar</w:t>
      </w:r>
      <w:r w:rsidR="00BB4106" w:rsidRPr="00DE4DBB">
        <w:rPr>
          <w:rFonts w:asciiTheme="minorHAnsi" w:eastAsiaTheme="minorEastAsia" w:hAnsiTheme="minorHAnsi" w:cstheme="minorBidi"/>
          <w:b/>
          <w:bCs/>
          <w:sz w:val="28"/>
          <w:szCs w:val="28"/>
        </w:rPr>
        <w:t>”</w:t>
      </w:r>
      <w:r w:rsidR="608CC359" w:rsidRPr="00DE4DBB">
        <w:rPr>
          <w:rFonts w:asciiTheme="minorHAnsi" w:eastAsiaTheme="minorEastAsia" w:hAnsiTheme="minorHAnsi" w:cstheme="minorBidi"/>
          <w:b/>
          <w:bCs/>
          <w:sz w:val="28"/>
          <w:szCs w:val="28"/>
        </w:rPr>
        <w:t xml:space="preserve"> </w:t>
      </w:r>
      <w:r w:rsidR="006D6CA4" w:rsidRPr="00DE4DBB">
        <w:rPr>
          <w:rFonts w:asciiTheme="minorHAnsi" w:eastAsiaTheme="minorEastAsia" w:hAnsiTheme="minorHAnsi" w:cstheme="minorBidi"/>
          <w:b/>
          <w:bCs/>
          <w:sz w:val="28"/>
          <w:szCs w:val="28"/>
        </w:rPr>
        <w:t xml:space="preserve">Programma </w:t>
      </w:r>
      <w:r w:rsidR="608CC359" w:rsidRPr="00DE4DBB">
        <w:rPr>
          <w:rFonts w:asciiTheme="minorHAnsi" w:eastAsiaTheme="minorEastAsia" w:hAnsiTheme="minorHAnsi" w:cstheme="minorBidi"/>
          <w:b/>
          <w:bCs/>
          <w:sz w:val="28"/>
          <w:szCs w:val="28"/>
        </w:rPr>
        <w:t>Mobiele Werktuigen</w:t>
      </w:r>
      <w:r w:rsidR="00FC1466" w:rsidRPr="00DE4DBB">
        <w:rPr>
          <w:rFonts w:asciiTheme="minorHAnsi" w:eastAsiaTheme="minorEastAsia" w:hAnsiTheme="minorHAnsi" w:cstheme="minorBidi"/>
          <w:b/>
          <w:bCs/>
          <w:sz w:val="28"/>
          <w:szCs w:val="28"/>
        </w:rPr>
        <w:t xml:space="preserve"> </w:t>
      </w:r>
      <w:r w:rsidR="6608F7B0" w:rsidRPr="00DE4DBB">
        <w:rPr>
          <w:rFonts w:asciiTheme="minorHAnsi" w:eastAsiaTheme="minorEastAsia" w:hAnsiTheme="minorHAnsi" w:cstheme="minorBidi"/>
          <w:b/>
          <w:bCs/>
          <w:sz w:val="28"/>
          <w:szCs w:val="28"/>
        </w:rPr>
        <w:t xml:space="preserve">en </w:t>
      </w:r>
      <w:r w:rsidR="052F0CE4" w:rsidRPr="00DE4DBB">
        <w:rPr>
          <w:rFonts w:asciiTheme="minorHAnsi" w:eastAsiaTheme="minorEastAsia" w:hAnsiTheme="minorHAnsi" w:cstheme="minorBidi"/>
          <w:b/>
          <w:bCs/>
          <w:sz w:val="28"/>
          <w:szCs w:val="28"/>
        </w:rPr>
        <w:t>Bouwlogistiek</w:t>
      </w:r>
    </w:p>
    <w:tbl>
      <w:tblPr>
        <w:tblW w:w="0" w:type="auto"/>
        <w:tblLayout w:type="fixed"/>
        <w:tblCellMar>
          <w:left w:w="71" w:type="dxa"/>
          <w:right w:w="71" w:type="dxa"/>
        </w:tblCellMar>
        <w:tblLook w:val="0000" w:firstRow="0" w:lastRow="0" w:firstColumn="0" w:lastColumn="0" w:noHBand="0" w:noVBand="0"/>
      </w:tblPr>
      <w:tblGrid>
        <w:gridCol w:w="8108"/>
        <w:gridCol w:w="397"/>
      </w:tblGrid>
      <w:tr w:rsidR="00CB44C1" w:rsidRPr="00C15329" w14:paraId="050086D7" w14:textId="77777777" w:rsidTr="00A9747D">
        <w:tc>
          <w:tcPr>
            <w:tcW w:w="8108" w:type="dxa"/>
            <w:tcBorders>
              <w:top w:val="nil"/>
              <w:left w:val="nil"/>
              <w:bottom w:val="nil"/>
              <w:right w:val="nil"/>
            </w:tcBorders>
          </w:tcPr>
          <w:p w14:paraId="6DA49ACE" w14:textId="77777777" w:rsidR="00DE4DBB" w:rsidRDefault="00DE4DBB" w:rsidP="00CB44C1">
            <w:pPr>
              <w:widowControl/>
              <w:autoSpaceDN/>
              <w:adjustRightInd/>
              <w:spacing w:line="360" w:lineRule="auto"/>
              <w:jc w:val="both"/>
              <w:rPr>
                <w:rFonts w:ascii="Verdana" w:hAnsi="Verdana" w:cs="Arial"/>
                <w:sz w:val="22"/>
                <w:szCs w:val="22"/>
              </w:rPr>
            </w:pPr>
          </w:p>
          <w:p w14:paraId="11508208" w14:textId="400DD4AC" w:rsidR="00CB44C1" w:rsidRPr="002B1B58" w:rsidRDefault="00CB44C1" w:rsidP="00CB44C1">
            <w:pPr>
              <w:widowControl/>
              <w:autoSpaceDN/>
              <w:adjustRightInd/>
              <w:spacing w:line="360" w:lineRule="auto"/>
              <w:jc w:val="both"/>
              <w:rPr>
                <w:rFonts w:ascii="Verdana" w:hAnsi="Verdana" w:cs="Arial"/>
                <w:sz w:val="22"/>
                <w:szCs w:val="22"/>
              </w:rPr>
            </w:pPr>
            <w:r w:rsidRPr="002B1B58">
              <w:rPr>
                <w:rFonts w:ascii="Verdana" w:hAnsi="Verdana" w:cs="Arial"/>
                <w:sz w:val="22"/>
                <w:szCs w:val="22"/>
              </w:rPr>
              <w:t>De hierna te noemen Inschrijver:</w:t>
            </w:r>
          </w:p>
        </w:tc>
        <w:tc>
          <w:tcPr>
            <w:tcW w:w="397" w:type="dxa"/>
            <w:tcBorders>
              <w:top w:val="nil"/>
              <w:left w:val="nil"/>
              <w:bottom w:val="nil"/>
              <w:right w:val="nil"/>
            </w:tcBorders>
          </w:tcPr>
          <w:p w14:paraId="58991D29" w14:textId="77777777" w:rsidR="00CB44C1" w:rsidRPr="002B1B58" w:rsidRDefault="00CB44C1" w:rsidP="00CB44C1">
            <w:pPr>
              <w:widowControl/>
              <w:autoSpaceDN/>
              <w:adjustRightInd/>
              <w:spacing w:line="360" w:lineRule="auto"/>
              <w:jc w:val="right"/>
              <w:rPr>
                <w:rFonts w:ascii="Verdana" w:hAnsi="Verdana" w:cs="Arial"/>
                <w:sz w:val="22"/>
                <w:szCs w:val="22"/>
              </w:rPr>
            </w:pPr>
          </w:p>
        </w:tc>
      </w:tr>
    </w:tbl>
    <w:p w14:paraId="00418A86" w14:textId="77777777" w:rsidR="00CB44C1" w:rsidRPr="002B1B58" w:rsidRDefault="00CB44C1" w:rsidP="00CB44C1">
      <w:pPr>
        <w:widowControl/>
        <w:autoSpaceDN/>
        <w:adjustRightInd/>
        <w:spacing w:line="290" w:lineRule="exact"/>
        <w:jc w:val="both"/>
        <w:rPr>
          <w:rFonts w:ascii="Verdana" w:hAnsi="Verdana"/>
          <w:vanish/>
          <w:sz w:val="22"/>
          <w:szCs w:val="22"/>
        </w:rPr>
      </w:pPr>
    </w:p>
    <w:tbl>
      <w:tblPr>
        <w:tblW w:w="98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9"/>
        <w:gridCol w:w="6685"/>
      </w:tblGrid>
      <w:tr w:rsidR="00CB44C1" w:rsidRPr="00C15329" w14:paraId="1255B925" w14:textId="77777777" w:rsidTr="00A9747D">
        <w:tc>
          <w:tcPr>
            <w:tcW w:w="3139" w:type="dxa"/>
            <w:shd w:val="clear" w:color="auto" w:fill="auto"/>
          </w:tcPr>
          <w:p w14:paraId="6D6BF4CB"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r w:rsidRPr="00446694">
              <w:rPr>
                <w:rFonts w:ascii="Verdana" w:eastAsia="Calibri" w:hAnsi="Verdana" w:cs="Arial"/>
                <w:sz w:val="22"/>
                <w:szCs w:val="22"/>
              </w:rPr>
              <w:t xml:space="preserve">Onderneming </w:t>
            </w:r>
          </w:p>
        </w:tc>
        <w:tc>
          <w:tcPr>
            <w:tcW w:w="6685" w:type="dxa"/>
            <w:shd w:val="clear" w:color="auto" w:fill="auto"/>
          </w:tcPr>
          <w:p w14:paraId="619AFFD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5B5E5FC1" w14:textId="77777777" w:rsidTr="00A9747D">
        <w:tc>
          <w:tcPr>
            <w:tcW w:w="3139" w:type="dxa"/>
            <w:shd w:val="clear" w:color="auto" w:fill="auto"/>
          </w:tcPr>
          <w:p w14:paraId="7DAC725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Statutaire naam bedrijf</w:t>
            </w:r>
          </w:p>
        </w:tc>
        <w:tc>
          <w:tcPr>
            <w:tcW w:w="6685" w:type="dxa"/>
            <w:shd w:val="clear" w:color="auto" w:fill="auto"/>
          </w:tcPr>
          <w:p w14:paraId="5BAB72C2"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62C6ACBB" w14:textId="77777777" w:rsidTr="00A9747D">
        <w:tc>
          <w:tcPr>
            <w:tcW w:w="3139" w:type="dxa"/>
            <w:shd w:val="clear" w:color="auto" w:fill="auto"/>
          </w:tcPr>
          <w:p w14:paraId="4E8C62CD"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Handelsnaam bedrijf</w:t>
            </w:r>
          </w:p>
        </w:tc>
        <w:tc>
          <w:tcPr>
            <w:tcW w:w="6685" w:type="dxa"/>
            <w:shd w:val="clear" w:color="auto" w:fill="auto"/>
          </w:tcPr>
          <w:p w14:paraId="7AB73D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1303AD8D" w14:textId="77777777" w:rsidTr="00A9747D">
        <w:tc>
          <w:tcPr>
            <w:tcW w:w="3139" w:type="dxa"/>
            <w:shd w:val="clear" w:color="auto" w:fill="auto"/>
          </w:tcPr>
          <w:p w14:paraId="7ADD5E7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Vestigingsadres</w:t>
            </w:r>
          </w:p>
        </w:tc>
        <w:tc>
          <w:tcPr>
            <w:tcW w:w="6685" w:type="dxa"/>
            <w:shd w:val="clear" w:color="auto" w:fill="auto"/>
          </w:tcPr>
          <w:p w14:paraId="197E07F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073D5C5A" w14:textId="77777777" w:rsidTr="00A9747D">
        <w:tc>
          <w:tcPr>
            <w:tcW w:w="3139" w:type="dxa"/>
            <w:tcBorders>
              <w:bottom w:val="single" w:sz="4" w:space="0" w:color="auto"/>
            </w:tcBorders>
            <w:shd w:val="clear" w:color="auto" w:fill="auto"/>
          </w:tcPr>
          <w:p w14:paraId="0F25BD8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roofErr w:type="spellStart"/>
            <w:r w:rsidRPr="002B1B58">
              <w:rPr>
                <w:rFonts w:ascii="Verdana" w:eastAsia="Calibri" w:hAnsi="Verdana" w:cs="Arial"/>
                <w:sz w:val="22"/>
                <w:szCs w:val="22"/>
              </w:rPr>
              <w:t>K.v.K.</w:t>
            </w:r>
            <w:proofErr w:type="spellEnd"/>
            <w:r w:rsidRPr="002B1B58">
              <w:rPr>
                <w:rFonts w:ascii="Verdana" w:eastAsia="Calibri" w:hAnsi="Verdana" w:cs="Arial"/>
                <w:sz w:val="22"/>
                <w:szCs w:val="22"/>
              </w:rPr>
              <w:t xml:space="preserve"> nummer</w:t>
            </w:r>
          </w:p>
        </w:tc>
        <w:tc>
          <w:tcPr>
            <w:tcW w:w="6685" w:type="dxa"/>
            <w:tcBorders>
              <w:bottom w:val="single" w:sz="4" w:space="0" w:color="auto"/>
            </w:tcBorders>
            <w:shd w:val="clear" w:color="auto" w:fill="auto"/>
          </w:tcPr>
          <w:p w14:paraId="35E4026A"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3DC05CFB" w14:textId="77777777" w:rsidTr="00A9747D">
        <w:tc>
          <w:tcPr>
            <w:tcW w:w="3139" w:type="dxa"/>
            <w:tcBorders>
              <w:left w:val="nil"/>
            </w:tcBorders>
            <w:shd w:val="clear" w:color="auto" w:fill="auto"/>
          </w:tcPr>
          <w:p w14:paraId="580C92E1"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p>
        </w:tc>
        <w:tc>
          <w:tcPr>
            <w:tcW w:w="6685" w:type="dxa"/>
            <w:tcBorders>
              <w:right w:val="nil"/>
            </w:tcBorders>
            <w:shd w:val="clear" w:color="auto" w:fill="auto"/>
          </w:tcPr>
          <w:p w14:paraId="756BA5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bl>
    <w:p w14:paraId="17BBCF65" w14:textId="77777777" w:rsidR="00CB44C1" w:rsidRPr="002B1B58" w:rsidRDefault="00CB44C1" w:rsidP="001E10D1">
      <w:pPr>
        <w:rPr>
          <w:rFonts w:ascii="Verdana" w:eastAsia="Calibri" w:hAnsi="Verdana" w:cs="Calibri"/>
          <w:sz w:val="22"/>
          <w:szCs w:val="22"/>
          <w:lang w:eastAsia="en-US"/>
        </w:rPr>
      </w:pPr>
    </w:p>
    <w:p w14:paraId="1B1010BD" w14:textId="2A026DC2" w:rsidR="00CB44C1" w:rsidRPr="002B1B58" w:rsidRDefault="30D8D551" w:rsidP="00446694">
      <w:pPr>
        <w:numPr>
          <w:ilvl w:val="0"/>
          <w:numId w:val="31"/>
        </w:numPr>
        <w:jc w:val="both"/>
        <w:rPr>
          <w:rFonts w:ascii="Verdana" w:eastAsia="Calibri" w:hAnsi="Verdana" w:cs="Calibri"/>
          <w:sz w:val="22"/>
          <w:szCs w:val="22"/>
          <w:lang w:eastAsia="en-US"/>
        </w:rPr>
      </w:pPr>
      <w:r w:rsidRPr="32755156">
        <w:rPr>
          <w:rFonts w:ascii="Verdana" w:eastAsia="Calibri" w:hAnsi="Verdana" w:cs="Calibri"/>
          <w:sz w:val="22"/>
          <w:szCs w:val="22"/>
          <w:lang w:eastAsia="en-US"/>
        </w:rPr>
        <w:t>V</w:t>
      </w:r>
      <w:r w:rsidR="00CB44C1" w:rsidRPr="32755156">
        <w:rPr>
          <w:rFonts w:ascii="Verdana" w:eastAsia="Calibri" w:hAnsi="Verdana" w:cs="Calibri"/>
          <w:sz w:val="22"/>
          <w:szCs w:val="22"/>
          <w:lang w:eastAsia="en-US"/>
        </w:rPr>
        <w:t>erklaart door ondertekening dat bij het opstellen van de Inschrijving rekening is gehouden met de verplichtingen uit hoofde van de bepalingen inzake de arbeidsbescherming en de arbeidsvoorwaarden die gelden op de plaats waar de verrichting wordt uitgevoerd.</w:t>
      </w:r>
    </w:p>
    <w:p w14:paraId="525EDB3B" w14:textId="77777777" w:rsidR="00CB44C1" w:rsidRPr="002B1B58" w:rsidRDefault="00CB44C1" w:rsidP="00446694">
      <w:pPr>
        <w:jc w:val="both"/>
        <w:rPr>
          <w:rFonts w:ascii="Verdana" w:eastAsia="Calibri" w:hAnsi="Verdana" w:cs="Calibri"/>
          <w:sz w:val="22"/>
          <w:szCs w:val="22"/>
          <w:lang w:eastAsia="en-US"/>
        </w:rPr>
      </w:pPr>
    </w:p>
    <w:p w14:paraId="1C0D4598" w14:textId="53BACC50" w:rsidR="00CB44C1" w:rsidRPr="002B1B58" w:rsidRDefault="2C1E0812" w:rsidP="00446694">
      <w:pPr>
        <w:numPr>
          <w:ilvl w:val="0"/>
          <w:numId w:val="31"/>
        </w:numPr>
        <w:jc w:val="both"/>
        <w:rPr>
          <w:rFonts w:ascii="Verdana" w:eastAsia="Calibri" w:hAnsi="Verdana" w:cs="Calibri"/>
          <w:sz w:val="22"/>
          <w:szCs w:val="22"/>
          <w:lang w:eastAsia="en-US"/>
        </w:rPr>
      </w:pPr>
      <w:r w:rsidRPr="24D9D499">
        <w:rPr>
          <w:rFonts w:ascii="Verdana" w:eastAsia="Calibri" w:hAnsi="Verdana" w:cs="Calibri"/>
          <w:sz w:val="22"/>
          <w:szCs w:val="22"/>
          <w:lang w:eastAsia="en-US"/>
        </w:rPr>
        <w:t>V</w:t>
      </w:r>
      <w:r w:rsidR="00CB44C1" w:rsidRPr="24D9D499">
        <w:rPr>
          <w:rFonts w:ascii="Verdana" w:eastAsia="Calibri" w:hAnsi="Verdana" w:cs="Calibri"/>
          <w:sz w:val="22"/>
          <w:szCs w:val="22"/>
          <w:lang w:eastAsia="en-US"/>
        </w:rPr>
        <w:t xml:space="preserve">erklaart zich door ondertekening dezes bereidt de werkzaamheden ten behoeve van </w:t>
      </w:r>
      <w:r w:rsidR="00CB44C1" w:rsidRPr="24D9D499">
        <w:rPr>
          <w:rFonts w:ascii="Verdana" w:eastAsia="Calibri" w:hAnsi="Verdana" w:cs="Calibri"/>
          <w:b/>
          <w:bCs/>
          <w:sz w:val="22"/>
          <w:szCs w:val="22"/>
          <w:lang w:eastAsia="en-US"/>
        </w:rPr>
        <w:t>‘</w:t>
      </w:r>
      <w:r w:rsidR="5614286E" w:rsidRPr="24D9D499">
        <w:rPr>
          <w:rFonts w:ascii="Verdana" w:eastAsia="Calibri" w:hAnsi="Verdana" w:cs="Calibri"/>
          <w:b/>
          <w:bCs/>
          <w:sz w:val="22"/>
          <w:szCs w:val="22"/>
          <w:lang w:eastAsia="en-US"/>
        </w:rPr>
        <w:t>R</w:t>
      </w:r>
      <w:r w:rsidR="03250E28" w:rsidRPr="24D9D499">
        <w:rPr>
          <w:rFonts w:ascii="Verdana" w:eastAsia="Calibri" w:hAnsi="Verdana" w:cs="Calibri"/>
          <w:b/>
          <w:bCs/>
          <w:sz w:val="22"/>
          <w:szCs w:val="22"/>
          <w:lang w:eastAsia="en-US"/>
        </w:rPr>
        <w:t xml:space="preserve">aamovereenkomst </w:t>
      </w:r>
      <w:r w:rsidR="006D6CA4">
        <w:rPr>
          <w:rFonts w:ascii="Verdana" w:eastAsia="Calibri" w:hAnsi="Verdana" w:cs="Calibri"/>
          <w:b/>
          <w:bCs/>
          <w:sz w:val="22"/>
          <w:szCs w:val="22"/>
          <w:lang w:eastAsia="en-US"/>
        </w:rPr>
        <w:t>Inhuur projectleider</w:t>
      </w:r>
      <w:r w:rsidR="0013280C">
        <w:rPr>
          <w:rFonts w:ascii="Verdana" w:eastAsia="Calibri" w:hAnsi="Verdana" w:cs="Calibri"/>
          <w:b/>
          <w:bCs/>
          <w:sz w:val="22"/>
          <w:szCs w:val="22"/>
          <w:lang w:eastAsia="en-US"/>
        </w:rPr>
        <w:t xml:space="preserve"> </w:t>
      </w:r>
      <w:r w:rsidR="0013280C" w:rsidRPr="0013280C">
        <w:rPr>
          <w:rFonts w:ascii="Verdana" w:eastAsia="Calibri" w:hAnsi="Verdana" w:cs="Calibri"/>
          <w:b/>
          <w:bCs/>
          <w:sz w:val="22"/>
          <w:szCs w:val="22"/>
          <w:lang w:eastAsia="en-US"/>
        </w:rPr>
        <w:t>Sturing op bouwlogistiek via stads-breed BLVC-kader: “Monitoring en makelaar”</w:t>
      </w:r>
      <w:r w:rsidR="006D6CA4">
        <w:rPr>
          <w:rFonts w:ascii="Verdana" w:eastAsia="Calibri" w:hAnsi="Verdana" w:cs="Calibri"/>
          <w:b/>
          <w:bCs/>
          <w:sz w:val="22"/>
          <w:szCs w:val="22"/>
          <w:lang w:eastAsia="en-US"/>
        </w:rPr>
        <w:t xml:space="preserve"> </w:t>
      </w:r>
      <w:r w:rsidR="00B658D3" w:rsidRPr="24D9D499">
        <w:rPr>
          <w:rFonts w:ascii="Verdana" w:eastAsia="Verdana" w:hAnsi="Verdana" w:cs="Verdana"/>
          <w:b/>
          <w:bCs/>
          <w:sz w:val="22"/>
          <w:szCs w:val="22"/>
        </w:rPr>
        <w:t xml:space="preserve">Programma </w:t>
      </w:r>
      <w:r w:rsidR="518662B8" w:rsidRPr="24D9D499">
        <w:rPr>
          <w:rFonts w:ascii="Verdana" w:eastAsia="Verdana" w:hAnsi="Verdana" w:cs="Verdana"/>
          <w:b/>
          <w:bCs/>
          <w:sz w:val="22"/>
          <w:szCs w:val="22"/>
        </w:rPr>
        <w:t>Mobiele Werktuigen</w:t>
      </w:r>
      <w:r w:rsidR="4BCDB6A8" w:rsidRPr="24D9D499">
        <w:rPr>
          <w:rFonts w:ascii="Verdana" w:eastAsia="Verdana" w:hAnsi="Verdana" w:cs="Verdana"/>
          <w:b/>
          <w:bCs/>
          <w:sz w:val="22"/>
          <w:szCs w:val="22"/>
        </w:rPr>
        <w:t xml:space="preserve"> en Bouwlogistiek</w:t>
      </w:r>
      <w:r w:rsidR="00CB44C1" w:rsidRPr="24D9D499">
        <w:rPr>
          <w:rFonts w:ascii="Verdana" w:eastAsia="Calibri" w:hAnsi="Verdana" w:cs="Calibri"/>
          <w:sz w:val="22"/>
          <w:szCs w:val="22"/>
          <w:lang w:eastAsia="en-US"/>
        </w:rPr>
        <w:t xml:space="preserve">’ volgens het gestelde in de </w:t>
      </w:r>
      <w:r w:rsidR="00C15329" w:rsidRPr="24D9D499">
        <w:rPr>
          <w:rFonts w:ascii="Verdana" w:eastAsia="Calibri" w:hAnsi="Verdana" w:cs="Calibri"/>
          <w:sz w:val="22"/>
          <w:szCs w:val="22"/>
          <w:lang w:eastAsia="en-US"/>
        </w:rPr>
        <w:t>Aanbestedingsl</w:t>
      </w:r>
      <w:r w:rsidR="00CB44C1" w:rsidRPr="24D9D499">
        <w:rPr>
          <w:rFonts w:ascii="Verdana" w:eastAsia="Calibri" w:hAnsi="Verdana" w:cs="Calibri"/>
          <w:sz w:val="22"/>
          <w:szCs w:val="22"/>
          <w:lang w:eastAsia="en-US"/>
        </w:rPr>
        <w:t xml:space="preserve">eidraad en bijbehorende </w:t>
      </w:r>
      <w:r w:rsidR="00B01C47" w:rsidRPr="24D9D499">
        <w:rPr>
          <w:rFonts w:ascii="Verdana" w:eastAsia="Calibri" w:hAnsi="Verdana" w:cs="Calibri"/>
          <w:sz w:val="22"/>
          <w:szCs w:val="22"/>
          <w:lang w:eastAsia="en-US"/>
        </w:rPr>
        <w:t xml:space="preserve">Annexen </w:t>
      </w:r>
      <w:r w:rsidR="00CB44C1" w:rsidRPr="24D9D499">
        <w:rPr>
          <w:rFonts w:ascii="Verdana" w:eastAsia="Calibri" w:hAnsi="Verdana" w:cs="Calibri"/>
          <w:sz w:val="22"/>
          <w:szCs w:val="22"/>
          <w:lang w:eastAsia="en-US"/>
        </w:rPr>
        <w:t>te verrichten.</w:t>
      </w:r>
    </w:p>
    <w:p w14:paraId="4433A5EB" w14:textId="77777777" w:rsidR="00CB44C1" w:rsidRPr="002B1B58" w:rsidRDefault="00CB44C1" w:rsidP="00446694">
      <w:pPr>
        <w:jc w:val="both"/>
        <w:rPr>
          <w:rFonts w:ascii="Verdana" w:eastAsia="Calibri" w:hAnsi="Verdana" w:cs="Calibri"/>
          <w:sz w:val="22"/>
          <w:szCs w:val="22"/>
          <w:lang w:eastAsia="en-US"/>
        </w:rPr>
      </w:pPr>
    </w:p>
    <w:p w14:paraId="0C711013" w14:textId="56E2006E" w:rsidR="00CB44C1" w:rsidRPr="002B1B58" w:rsidRDefault="699B271A" w:rsidP="00446694">
      <w:pPr>
        <w:numPr>
          <w:ilvl w:val="0"/>
          <w:numId w:val="31"/>
        </w:numPr>
        <w:jc w:val="both"/>
        <w:rPr>
          <w:rFonts w:ascii="Verdana" w:eastAsia="Calibri" w:hAnsi="Verdana" w:cs="Calibri"/>
          <w:sz w:val="22"/>
          <w:szCs w:val="22"/>
          <w:lang w:eastAsia="en-US"/>
        </w:rPr>
      </w:pPr>
      <w:r w:rsidRPr="32755156">
        <w:rPr>
          <w:rFonts w:ascii="Verdana" w:eastAsia="Calibri" w:hAnsi="Verdana" w:cs="Calibri"/>
          <w:sz w:val="22"/>
          <w:szCs w:val="22"/>
          <w:lang w:eastAsia="en-US"/>
        </w:rPr>
        <w:t>V</w:t>
      </w:r>
      <w:r w:rsidR="00CB44C1" w:rsidRPr="32755156">
        <w:rPr>
          <w:rFonts w:ascii="Verdana" w:eastAsia="Calibri" w:hAnsi="Verdana" w:cs="Calibri"/>
          <w:sz w:val="22"/>
          <w:szCs w:val="22"/>
          <w:lang w:eastAsia="en-US"/>
        </w:rPr>
        <w:t>erklaart daarbij onderstaand uurtarief</w:t>
      </w:r>
      <w:r w:rsidR="00063C94" w:rsidRPr="32755156">
        <w:rPr>
          <w:rFonts w:ascii="Verdana" w:eastAsia="Calibri" w:hAnsi="Verdana" w:cs="Calibri"/>
          <w:sz w:val="22"/>
          <w:szCs w:val="22"/>
          <w:lang w:eastAsia="en-US"/>
        </w:rPr>
        <w:t xml:space="preserve">, conform </w:t>
      </w:r>
      <w:r w:rsidR="00CB44C1" w:rsidRPr="32755156">
        <w:rPr>
          <w:rFonts w:ascii="Verdana" w:eastAsia="Calibri" w:hAnsi="Verdana" w:cs="Calibri"/>
          <w:sz w:val="22"/>
          <w:szCs w:val="22"/>
          <w:lang w:eastAsia="en-US"/>
        </w:rPr>
        <w:t>de</w:t>
      </w:r>
      <w:r w:rsidR="009A5B24" w:rsidRPr="32755156">
        <w:rPr>
          <w:rFonts w:ascii="Verdana" w:eastAsia="Calibri" w:hAnsi="Verdana" w:cs="Calibri"/>
          <w:sz w:val="22"/>
          <w:szCs w:val="22"/>
          <w:lang w:eastAsia="en-US"/>
        </w:rPr>
        <w:t xml:space="preserve"> </w:t>
      </w:r>
      <w:r w:rsidR="00C15329" w:rsidRPr="32755156">
        <w:rPr>
          <w:rFonts w:ascii="Verdana" w:eastAsia="Calibri" w:hAnsi="Verdana" w:cs="Calibri"/>
          <w:sz w:val="22"/>
          <w:szCs w:val="22"/>
          <w:lang w:eastAsia="en-US"/>
        </w:rPr>
        <w:t>Aanbestedingsl</w:t>
      </w:r>
      <w:r w:rsidR="00CB44C1" w:rsidRPr="32755156">
        <w:rPr>
          <w:rFonts w:ascii="Verdana" w:eastAsia="Calibri" w:hAnsi="Verdana" w:cs="Calibri"/>
          <w:sz w:val="22"/>
          <w:szCs w:val="22"/>
          <w:lang w:eastAsia="en-US"/>
        </w:rPr>
        <w:t>eidraad, te hanteren:</w:t>
      </w:r>
    </w:p>
    <w:p w14:paraId="68826B5D" w14:textId="77777777" w:rsidR="00CB44C1" w:rsidRPr="002B1B58" w:rsidRDefault="00CB44C1" w:rsidP="00446694">
      <w:pPr>
        <w:jc w:val="both"/>
        <w:rPr>
          <w:rFonts w:ascii="Verdana" w:eastAsia="Calibri" w:hAnsi="Verdana" w:cs="Calibri"/>
          <w:sz w:val="22"/>
          <w:szCs w:val="22"/>
          <w:lang w:eastAsia="en-US"/>
        </w:rPr>
      </w:pPr>
    </w:p>
    <w:p w14:paraId="1AC46C2B" w14:textId="77777777" w:rsidR="001E10D1" w:rsidRPr="002B1B58" w:rsidRDefault="00063C94" w:rsidP="00943994">
      <w:pPr>
        <w:pStyle w:val="Lijstalinea"/>
        <w:numPr>
          <w:ilvl w:val="0"/>
          <w:numId w:val="29"/>
        </w:numPr>
        <w:ind w:left="284"/>
        <w:rPr>
          <w:rFonts w:ascii="Verdana" w:hAnsi="Verdana" w:cs="Tahoma"/>
          <w:b/>
        </w:rPr>
      </w:pPr>
      <w:r w:rsidRPr="002B1B58">
        <w:rPr>
          <w:rFonts w:ascii="Verdana" w:hAnsi="Verdana" w:cs="Tahoma"/>
          <w:b/>
        </w:rPr>
        <w:t xml:space="preserve">Uurtarief </w:t>
      </w:r>
    </w:p>
    <w:p w14:paraId="6837E28F" w14:textId="1699A22A" w:rsidR="001E10D1" w:rsidRPr="002B1B58" w:rsidRDefault="00063C94" w:rsidP="0013280C">
      <w:pPr>
        <w:spacing w:after="240"/>
        <w:rPr>
          <w:rFonts w:ascii="Verdana" w:hAnsi="Verdana" w:cs="Tahoma"/>
          <w:b/>
          <w:sz w:val="22"/>
          <w:szCs w:val="22"/>
        </w:rPr>
      </w:pPr>
      <w:r w:rsidRPr="00943994">
        <w:rPr>
          <w:rFonts w:ascii="Verdana" w:hAnsi="Verdana" w:cs="Tahoma"/>
          <w:bCs/>
          <w:sz w:val="22"/>
          <w:szCs w:val="22"/>
        </w:rPr>
        <w:t xml:space="preserve">Naam natuurlijk persoon: </w:t>
      </w:r>
      <w:r w:rsidR="00943994" w:rsidRPr="00943994">
        <w:rPr>
          <w:rFonts w:ascii="Verdana" w:hAnsi="Verdana" w:cs="Tahoma"/>
          <w:bCs/>
          <w:sz w:val="22"/>
          <w:szCs w:val="22"/>
        </w:rPr>
        <w:t>de heer / mevrouw …………</w:t>
      </w:r>
      <w:r w:rsidRPr="00943994">
        <w:rPr>
          <w:rFonts w:ascii="Verdana" w:hAnsi="Verdana" w:cs="Tahoma"/>
          <w:bCs/>
          <w:sz w:val="22"/>
          <w:szCs w:val="22"/>
        </w:rPr>
        <w:t>….</w:t>
      </w:r>
    </w:p>
    <w:p w14:paraId="41844CD0" w14:textId="265E263E" w:rsidR="00C31436" w:rsidRPr="002B1B58" w:rsidRDefault="00943994" w:rsidP="63EE22B4">
      <w:pPr>
        <w:widowControl/>
        <w:spacing w:after="200"/>
        <w:jc w:val="both"/>
        <w:rPr>
          <w:rFonts w:ascii="Verdana" w:eastAsia="Calibri" w:hAnsi="Verdana" w:cs="Calibri"/>
          <w:sz w:val="22"/>
          <w:szCs w:val="22"/>
          <w:lang w:eastAsia="en-US"/>
        </w:rPr>
      </w:pPr>
      <w:r>
        <w:rPr>
          <w:rFonts w:ascii="Verdana" w:eastAsia="Calibri" w:hAnsi="Verdana" w:cs="Calibri"/>
          <w:sz w:val="22"/>
          <w:szCs w:val="22"/>
          <w:lang w:eastAsia="en-US"/>
        </w:rPr>
        <w:t>Aangeboden u</w:t>
      </w:r>
      <w:r w:rsidR="00063C94" w:rsidRPr="63EE22B4">
        <w:rPr>
          <w:rFonts w:ascii="Verdana" w:eastAsia="Calibri" w:hAnsi="Verdana" w:cs="Calibri"/>
          <w:sz w:val="22"/>
          <w:szCs w:val="22"/>
          <w:lang w:eastAsia="en-US"/>
        </w:rPr>
        <w:t>urtarief</w:t>
      </w:r>
      <w:r w:rsidR="00A76D77" w:rsidRPr="63EE22B4">
        <w:rPr>
          <w:rFonts w:ascii="Verdana" w:eastAsia="Calibri" w:hAnsi="Verdana" w:cs="Calibri"/>
          <w:sz w:val="22"/>
          <w:szCs w:val="22"/>
          <w:lang w:eastAsia="en-US"/>
        </w:rPr>
        <w:t xml:space="preserve">: </w:t>
      </w:r>
      <w:r w:rsidR="00C31436">
        <w:tab/>
      </w:r>
      <w:r w:rsidR="00A76D77" w:rsidRPr="63EE22B4">
        <w:rPr>
          <w:rFonts w:ascii="Verdana" w:eastAsia="Calibri" w:hAnsi="Verdana" w:cs="Calibri"/>
          <w:sz w:val="22"/>
          <w:szCs w:val="22"/>
          <w:lang w:eastAsia="en-US"/>
        </w:rPr>
        <w:t xml:space="preserve">€ …………………… </w:t>
      </w:r>
      <w:r w:rsidR="001E10D1" w:rsidRPr="63EE22B4">
        <w:rPr>
          <w:rFonts w:ascii="Verdana" w:eastAsia="Calibri" w:hAnsi="Verdana" w:cs="Calibri"/>
          <w:sz w:val="22"/>
          <w:szCs w:val="22"/>
          <w:lang w:eastAsia="en-US"/>
        </w:rPr>
        <w:t>Exclusief btw</w:t>
      </w:r>
    </w:p>
    <w:p w14:paraId="284FBD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p>
    <w:p w14:paraId="16301C6A"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r w:rsidRPr="002B1B58">
        <w:rPr>
          <w:rFonts w:ascii="Verdana" w:hAnsi="Verdana" w:cs="Tahoma"/>
          <w:b/>
          <w:bCs/>
          <w:sz w:val="22"/>
          <w:szCs w:val="22"/>
        </w:rPr>
        <w:t xml:space="preserve">Aldus naar waarheid opgemaakt </w:t>
      </w:r>
    </w:p>
    <w:p w14:paraId="4EBECCEC"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08C85F57" w14:textId="0F2FE5F3" w:rsidR="00102F9E" w:rsidRPr="002B1B58" w:rsidRDefault="00102F9E" w:rsidP="68FA3A1B">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806485">
        <w:rPr>
          <w:rFonts w:ascii="Verdana" w:hAnsi="Verdana" w:cs="Tahoma"/>
          <w:sz w:val="22"/>
          <w:szCs w:val="22"/>
        </w:rPr>
        <w:t>(</w:t>
      </w:r>
      <w:proofErr w:type="spellStart"/>
      <w:r w:rsidR="0013280C" w:rsidRPr="00806485">
        <w:rPr>
          <w:rFonts w:ascii="Verdana" w:hAnsi="Verdana" w:cs="Tahoma"/>
          <w:sz w:val="22"/>
          <w:szCs w:val="22"/>
        </w:rPr>
        <w:t>dd</w:t>
      </w:r>
      <w:proofErr w:type="spellEnd"/>
      <w:r w:rsidR="0013280C" w:rsidRPr="00806485">
        <w:rPr>
          <w:rFonts w:ascii="Verdana" w:hAnsi="Verdana" w:cs="Tahoma"/>
          <w:sz w:val="22"/>
          <w:szCs w:val="22"/>
        </w:rPr>
        <w:t>/mm/</w:t>
      </w:r>
      <w:proofErr w:type="spellStart"/>
      <w:r w:rsidR="00806485" w:rsidRPr="00806485">
        <w:rPr>
          <w:rFonts w:ascii="Verdana" w:hAnsi="Verdana" w:cs="Tahoma"/>
          <w:sz w:val="22"/>
          <w:szCs w:val="22"/>
        </w:rPr>
        <w:t>jjjj</w:t>
      </w:r>
      <w:proofErr w:type="spellEnd"/>
      <w:r w:rsidRPr="00806485">
        <w:rPr>
          <w:rFonts w:ascii="Verdana" w:hAnsi="Verdana" w:cs="Tahoma"/>
          <w:sz w:val="22"/>
          <w:szCs w:val="22"/>
        </w:rPr>
        <w:t>), te</w:t>
      </w:r>
      <w:r w:rsidRPr="68FA3A1B">
        <w:rPr>
          <w:rFonts w:ascii="Verdana" w:hAnsi="Verdana" w:cs="Tahoma"/>
          <w:sz w:val="22"/>
          <w:szCs w:val="22"/>
        </w:rPr>
        <w:t xml:space="preserve"> </w:t>
      </w:r>
      <w:r w:rsidR="00806485">
        <w:rPr>
          <w:rFonts w:ascii="Verdana" w:hAnsi="Verdana" w:cs="Tahoma"/>
          <w:sz w:val="22"/>
          <w:szCs w:val="22"/>
        </w:rPr>
        <w:t>[</w:t>
      </w:r>
      <w:r w:rsidR="00806485" w:rsidRPr="68FA3A1B">
        <w:rPr>
          <w:rFonts w:ascii="Verdana" w:hAnsi="Verdana" w:cs="Tahoma"/>
          <w:sz w:val="22"/>
          <w:szCs w:val="22"/>
        </w:rPr>
        <w:t>plaats</w:t>
      </w:r>
      <w:r w:rsidR="00806485">
        <w:rPr>
          <w:rFonts w:ascii="Verdana" w:hAnsi="Verdana" w:cs="Tahoma"/>
          <w:sz w:val="22"/>
          <w:szCs w:val="22"/>
        </w:rPr>
        <w:t>]</w:t>
      </w:r>
      <w:r w:rsidR="007717E7">
        <w:rPr>
          <w:rFonts w:ascii="Verdana" w:hAnsi="Verdana" w:cs="Tahoma"/>
          <w:sz w:val="22"/>
          <w:szCs w:val="22"/>
        </w:rPr>
        <w:t xml:space="preserve"> </w:t>
      </w:r>
      <w:r w:rsidRPr="68FA3A1B">
        <w:rPr>
          <w:rFonts w:ascii="Verdana" w:hAnsi="Verdana" w:cs="Tahoma"/>
          <w:sz w:val="22"/>
          <w:szCs w:val="22"/>
        </w:rPr>
        <w:t>…………………………………</w:t>
      </w:r>
      <w:r w:rsidR="06DCDF10" w:rsidRPr="68FA3A1B">
        <w:rPr>
          <w:rFonts w:ascii="Verdana" w:hAnsi="Verdana" w:cs="Tahoma"/>
          <w:sz w:val="22"/>
          <w:szCs w:val="22"/>
        </w:rPr>
        <w:t>……</w:t>
      </w:r>
      <w:r w:rsidRPr="68FA3A1B">
        <w:rPr>
          <w:rFonts w:ascii="Verdana" w:hAnsi="Verdana" w:cs="Tahoma"/>
          <w:sz w:val="22"/>
          <w:szCs w:val="22"/>
        </w:rPr>
        <w:t>,</w:t>
      </w:r>
    </w:p>
    <w:p w14:paraId="09FE4B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BADA31F" w14:textId="35A599D5" w:rsidR="00102F9E" w:rsidRPr="002B1B58" w:rsidRDefault="005768CC"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Pr>
          <w:rFonts w:ascii="Verdana" w:hAnsi="Verdana" w:cs="Tahoma"/>
          <w:sz w:val="22"/>
          <w:szCs w:val="22"/>
        </w:rPr>
        <w:t>Naam t</w:t>
      </w:r>
      <w:r w:rsidR="007717E7">
        <w:rPr>
          <w:rFonts w:ascii="Verdana" w:hAnsi="Verdana" w:cs="Tahoma"/>
          <w:sz w:val="22"/>
          <w:szCs w:val="22"/>
        </w:rPr>
        <w:t>ekenbevoegd persoon</w:t>
      </w:r>
      <w:r>
        <w:rPr>
          <w:rFonts w:ascii="Verdana" w:hAnsi="Verdana" w:cs="Tahoma"/>
          <w:sz w:val="22"/>
          <w:szCs w:val="22"/>
        </w:rPr>
        <w:t xml:space="preserve">: </w:t>
      </w:r>
      <w:r w:rsidR="00102F9E" w:rsidRPr="002B1B58">
        <w:rPr>
          <w:rFonts w:ascii="Verdana" w:hAnsi="Verdana" w:cs="Tahoma"/>
          <w:sz w:val="22"/>
          <w:szCs w:val="22"/>
        </w:rPr>
        <w:t>……………………………………………………</w:t>
      </w:r>
    </w:p>
    <w:p w14:paraId="4F57E54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A04C3B7" w14:textId="149E6AF9" w:rsidR="00102F9E" w:rsidRPr="002B1B58" w:rsidRDefault="0096690B"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Pr>
          <w:rFonts w:ascii="Verdana" w:hAnsi="Verdana" w:cs="Tahoma"/>
          <w:sz w:val="22"/>
          <w:szCs w:val="22"/>
        </w:rPr>
        <w:t xml:space="preserve">Namens [naam </w:t>
      </w:r>
      <w:r w:rsidRPr="002B1B58">
        <w:rPr>
          <w:rFonts w:ascii="Verdana" w:hAnsi="Verdana" w:cs="Tahoma"/>
          <w:sz w:val="22"/>
          <w:szCs w:val="22"/>
        </w:rPr>
        <w:t>organisatie</w:t>
      </w:r>
      <w:r>
        <w:rPr>
          <w:rFonts w:ascii="Verdana" w:hAnsi="Verdana" w:cs="Tahoma"/>
          <w:sz w:val="22"/>
          <w:szCs w:val="22"/>
        </w:rPr>
        <w:t>]:</w:t>
      </w:r>
      <w:r w:rsidR="00102F9E" w:rsidRPr="002B1B58">
        <w:rPr>
          <w:rFonts w:ascii="Verdana" w:hAnsi="Verdana" w:cs="Tahoma"/>
          <w:sz w:val="22"/>
          <w:szCs w:val="22"/>
        </w:rPr>
        <w:t>………………………………………………………………….</w:t>
      </w:r>
    </w:p>
    <w:p w14:paraId="23D5304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A9E3B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92C298" w14:textId="77777777" w:rsidR="002A358B" w:rsidRDefault="00102F9E" w:rsidP="00C31436">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Handtekening ………………………………………………………………………………</w:t>
      </w:r>
    </w:p>
    <w:p w14:paraId="63F52EF5" w14:textId="77777777" w:rsidR="00B33B5B" w:rsidRDefault="00B33B5B" w:rsidP="00C31436">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2CF6653D" w14:textId="77777777" w:rsidR="00B33B5B" w:rsidRPr="002B1B58" w:rsidRDefault="00B33B5B" w:rsidP="00C31436">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sectPr w:rsidR="00B33B5B" w:rsidRPr="002B1B58" w:rsidSect="00403074">
      <w:headerReference w:type="even" r:id="rId11"/>
      <w:headerReference w:type="default" r:id="rId12"/>
      <w:footerReference w:type="even" r:id="rId13"/>
      <w:footerReference w:type="default" r:id="rId14"/>
      <w:headerReference w:type="first" r:id="rId15"/>
      <w:footerReference w:type="first" r:id="rId16"/>
      <w:pgSz w:w="11906" w:h="16838"/>
      <w:pgMar w:top="994"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44C1" w14:textId="77777777" w:rsidR="00DE3E5D" w:rsidRDefault="00DE3E5D" w:rsidP="00723D21">
      <w:r>
        <w:separator/>
      </w:r>
    </w:p>
  </w:endnote>
  <w:endnote w:type="continuationSeparator" w:id="0">
    <w:p w14:paraId="0FB49ED1" w14:textId="77777777" w:rsidR="00DE3E5D" w:rsidRDefault="00DE3E5D" w:rsidP="00723D21">
      <w:r>
        <w:continuationSeparator/>
      </w:r>
    </w:p>
  </w:endnote>
  <w:endnote w:type="continuationNotice" w:id="1">
    <w:p w14:paraId="1390119C" w14:textId="77777777" w:rsidR="00DE3E5D" w:rsidRDefault="00DE3E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C419B" w14:textId="77777777" w:rsidR="007D4797" w:rsidRDefault="007D47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rPr>
      <w:id w:val="98766121"/>
      <w:docPartObj>
        <w:docPartGallery w:val="Page Numbers (Bottom of Page)"/>
        <w:docPartUnique/>
      </w:docPartObj>
    </w:sdtPr>
    <w:sdtContent>
      <w:p w14:paraId="5E11D7B8" w14:textId="77777777" w:rsidR="001E10D1" w:rsidRPr="009B55BC" w:rsidRDefault="001E10D1" w:rsidP="009B55BC">
        <w:pPr>
          <w:pStyle w:val="Voettekst"/>
          <w:rPr>
            <w:rFonts w:asciiTheme="minorHAnsi" w:hAnsiTheme="minorHAnsi"/>
            <w:sz w:val="16"/>
          </w:rPr>
        </w:pPr>
        <w:r w:rsidRPr="009B55BC">
          <w:rPr>
            <w:rFonts w:asciiTheme="minorHAnsi" w:hAnsiTheme="minorHAnsi"/>
            <w:sz w:val="16"/>
          </w:rPr>
          <w:t>Annex</w:t>
        </w:r>
        <w:r w:rsidR="008A4DD1">
          <w:rPr>
            <w:rFonts w:asciiTheme="minorHAnsi" w:hAnsiTheme="minorHAnsi"/>
            <w:sz w:val="16"/>
          </w:rPr>
          <w:t xml:space="preserve"> 1 Inschrijfformulier </w:t>
        </w:r>
        <w:r w:rsidRPr="009B55BC">
          <w:rPr>
            <w:rFonts w:asciiTheme="minorHAnsi" w:hAnsiTheme="minorHAnsi"/>
            <w:sz w:val="16"/>
          </w:rPr>
          <w:tab/>
        </w:r>
        <w:r w:rsidRPr="009B55BC">
          <w:rPr>
            <w:rFonts w:asciiTheme="minorHAnsi" w:hAnsiTheme="minorHAnsi"/>
            <w:sz w:val="16"/>
          </w:rPr>
          <w:fldChar w:fldCharType="begin"/>
        </w:r>
        <w:r w:rsidRPr="009B55BC">
          <w:rPr>
            <w:rFonts w:asciiTheme="minorHAnsi" w:hAnsiTheme="minorHAnsi"/>
            <w:sz w:val="16"/>
          </w:rPr>
          <w:instrText xml:space="preserve"> PAGE   \* MERGEFORMAT </w:instrText>
        </w:r>
        <w:r w:rsidRPr="009B55BC">
          <w:rPr>
            <w:rFonts w:asciiTheme="minorHAnsi" w:hAnsiTheme="minorHAnsi"/>
            <w:sz w:val="16"/>
          </w:rPr>
          <w:fldChar w:fldCharType="separate"/>
        </w:r>
        <w:r w:rsidR="00B01C47">
          <w:rPr>
            <w:rFonts w:asciiTheme="minorHAnsi" w:hAnsiTheme="minorHAnsi"/>
            <w:noProof/>
            <w:sz w:val="16"/>
          </w:rPr>
          <w:t>1</w:t>
        </w:r>
        <w:r w:rsidRPr="009B55BC">
          <w:rPr>
            <w:rFonts w:asciiTheme="minorHAnsi" w:hAnsiTheme="minorHAnsi"/>
            <w:noProof/>
            <w:sz w:val="16"/>
          </w:rPr>
          <w:fldChar w:fldCharType="end"/>
        </w:r>
      </w:p>
    </w:sdtContent>
  </w:sdt>
  <w:p w14:paraId="6D8DA92C" w14:textId="77777777" w:rsidR="001E10D1" w:rsidRDefault="001E10D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97D0" w14:textId="77777777" w:rsidR="007D4797" w:rsidRDefault="007D47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FD661" w14:textId="77777777" w:rsidR="00DE3E5D" w:rsidRDefault="00DE3E5D" w:rsidP="00723D21">
      <w:r>
        <w:separator/>
      </w:r>
    </w:p>
  </w:footnote>
  <w:footnote w:type="continuationSeparator" w:id="0">
    <w:p w14:paraId="4F74D951" w14:textId="77777777" w:rsidR="00DE3E5D" w:rsidRDefault="00DE3E5D" w:rsidP="00723D21">
      <w:r>
        <w:continuationSeparator/>
      </w:r>
    </w:p>
  </w:footnote>
  <w:footnote w:type="continuationNotice" w:id="1">
    <w:p w14:paraId="3935EF26" w14:textId="77777777" w:rsidR="00DE3E5D" w:rsidRDefault="00DE3E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E744" w14:textId="77777777" w:rsidR="007D4797" w:rsidRDefault="007D47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8359" w14:textId="15CB9476" w:rsidR="001E10D1" w:rsidRDefault="00446694">
    <w:pPr>
      <w:pStyle w:val="Koptekst"/>
    </w:pPr>
    <w:r>
      <w:rPr>
        <w:noProof/>
      </w:rPr>
      <w:drawing>
        <wp:anchor distT="0" distB="0" distL="114300" distR="114300" simplePos="0" relativeHeight="251660288" behindDoc="0" locked="0" layoutInCell="1" allowOverlap="0" wp14:anchorId="3E0B1EB3" wp14:editId="6C5CCD58">
          <wp:simplePos x="0" y="0"/>
          <wp:positionH relativeFrom="margin">
            <wp:posOffset>-448945</wp:posOffset>
          </wp:positionH>
          <wp:positionV relativeFrom="paragraph">
            <wp:posOffset>37465</wp:posOffset>
          </wp:positionV>
          <wp:extent cx="571500" cy="571500"/>
          <wp:effectExtent l="0" t="0" r="0" b="0"/>
          <wp:wrapSquare wrapText="bothSides"/>
          <wp:docPr id="944209383" name="Picture 2" descr="Bouwlogistiek en Mobiele Werktuigen - Topsector Logist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uwlogistiek en Mobiele Werktuigen - Topsector Logistie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58B2">
      <w:rPr>
        <w:noProof/>
      </w:rPr>
      <w:drawing>
        <wp:anchor distT="0" distB="0" distL="114300" distR="114300" simplePos="0" relativeHeight="251658240" behindDoc="1" locked="0" layoutInCell="1" allowOverlap="1" wp14:anchorId="159BC076" wp14:editId="6D245672">
          <wp:simplePos x="0" y="0"/>
          <wp:positionH relativeFrom="column">
            <wp:posOffset>5295900</wp:posOffset>
          </wp:positionH>
          <wp:positionV relativeFrom="paragraph">
            <wp:posOffset>-161925</wp:posOffset>
          </wp:positionV>
          <wp:extent cx="723600" cy="662400"/>
          <wp:effectExtent l="0" t="0" r="635" b="4445"/>
          <wp:wrapTight wrapText="bothSides">
            <wp:wrapPolygon edited="0">
              <wp:start x="0" y="0"/>
              <wp:lineTo x="0" y="21124"/>
              <wp:lineTo x="21050" y="21124"/>
              <wp:lineTo x="21050"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600" cy="66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11808" w14:textId="77777777" w:rsidR="007D4797" w:rsidRDefault="007D4797">
    <w:pPr>
      <w:pStyle w:val="Koptekst"/>
    </w:pPr>
  </w:p>
</w:hdr>
</file>

<file path=word/intelligence2.xml><?xml version="1.0" encoding="utf-8"?>
<int2:intelligence xmlns:int2="http://schemas.microsoft.com/office/intelligence/2020/intelligence" xmlns:oel="http://schemas.microsoft.com/office/2019/extlst">
  <int2:observations>
    <int2:textHash int2:hashCode="0/0aj2iGQjPM0I" int2:id="iEUUV6K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RTF_Num 207"/>
    <w:lvl w:ilvl="0">
      <w:start w:val="1"/>
      <w:numFmt w:val="bullet"/>
      <w:lvlText w:val=""/>
      <w:lvlJc w:val="left"/>
      <w:pPr>
        <w:ind w:left="360" w:hanging="360"/>
      </w:pPr>
      <w:rPr>
        <w:rFonts w:ascii="Symbol" w:hAnsi="Symbol" w:cs="Symbol"/>
        <w:sz w:val="22"/>
        <w:szCs w:val="22"/>
      </w:rPr>
    </w:lvl>
    <w:lvl w:ilvl="1">
      <w:start w:val="1"/>
      <w:numFmt w:val="bullet"/>
      <w:lvlText w:val="o"/>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 w15:restartNumberingAfterBreak="0">
    <w:nsid w:val="00000002"/>
    <w:multiLevelType w:val="multilevel"/>
    <w:tmpl w:val="00000002"/>
    <w:name w:val="RTF_Num 174"/>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2" w15:restartNumberingAfterBreak="0">
    <w:nsid w:val="00000003"/>
    <w:multiLevelType w:val="multilevel"/>
    <w:tmpl w:val="00000003"/>
    <w:name w:val="RTF_Num 172"/>
    <w:lvl w:ilvl="0">
      <w:start w:val="1"/>
      <w:numFmt w:val="bullet"/>
      <w:lvlText w:val=""/>
      <w:lvlJc w:val="left"/>
      <w:pPr>
        <w:ind w:left="360" w:hanging="360"/>
      </w:pPr>
      <w:rPr>
        <w:rFonts w:ascii="Wingdings" w:hAnsi="Wingdings" w:cs="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3" w15:restartNumberingAfterBreak="0">
    <w:nsid w:val="00000004"/>
    <w:multiLevelType w:val="multilevel"/>
    <w:tmpl w:val="00000004"/>
    <w:name w:val="RTF_Num 128"/>
    <w:lvl w:ilvl="0">
      <w:start w:val="1"/>
      <w:numFmt w:val="bullet"/>
      <w:lvlText w:val=""/>
      <w:lvlJc w:val="left"/>
      <w:pPr>
        <w:ind w:left="1080" w:hanging="360"/>
      </w:pPr>
      <w:rPr>
        <w:rFonts w:ascii="Symbol" w:hAnsi="Symbol" w:cs="Symbol"/>
      </w:rPr>
    </w:lvl>
    <w:lvl w:ilvl="1">
      <w:start w:val="1"/>
      <w:numFmt w:val="bullet"/>
      <w:lvlText w:val="o"/>
      <w:lvlJc w:val="left"/>
      <w:pPr>
        <w:ind w:left="1800" w:hanging="360"/>
      </w:pPr>
      <w:rPr>
        <w:rFonts w:ascii="Courier New" w:hAnsi="Courier New" w:cs="Courier New"/>
      </w:rPr>
    </w:lvl>
    <w:lvl w:ilvl="2">
      <w:start w:val="1"/>
      <w:numFmt w:val="bullet"/>
      <w:lvlText w:val=""/>
      <w:lvlJc w:val="left"/>
      <w:pPr>
        <w:ind w:left="2520" w:hanging="360"/>
      </w:pPr>
      <w:rPr>
        <w:rFonts w:ascii="Wingdings" w:hAnsi="Wingdings" w:cs="Wingdings"/>
      </w:rPr>
    </w:lvl>
    <w:lvl w:ilvl="3">
      <w:start w:val="1"/>
      <w:numFmt w:val="bullet"/>
      <w:lvlText w:val=""/>
      <w:lvlJc w:val="left"/>
      <w:pPr>
        <w:ind w:left="3240" w:hanging="360"/>
      </w:pPr>
      <w:rPr>
        <w:rFonts w:ascii="Symbol" w:hAnsi="Symbol" w:cs="Symbol"/>
      </w:rPr>
    </w:lvl>
    <w:lvl w:ilvl="4">
      <w:start w:val="1"/>
      <w:numFmt w:val="bullet"/>
      <w:lvlText w:val="o"/>
      <w:lvlJc w:val="left"/>
      <w:pPr>
        <w:ind w:left="3960" w:hanging="360"/>
      </w:pPr>
      <w:rPr>
        <w:rFonts w:ascii="Courier New" w:hAnsi="Courier New" w:cs="Courier New"/>
      </w:rPr>
    </w:lvl>
    <w:lvl w:ilvl="5">
      <w:start w:val="1"/>
      <w:numFmt w:val="bullet"/>
      <w:lvlText w:val=""/>
      <w:lvlJc w:val="left"/>
      <w:pPr>
        <w:ind w:left="4680" w:hanging="360"/>
      </w:pPr>
      <w:rPr>
        <w:rFonts w:ascii="Wingdings" w:hAnsi="Wingdings" w:cs="Wingdings"/>
      </w:rPr>
    </w:lvl>
    <w:lvl w:ilvl="6">
      <w:start w:val="1"/>
      <w:numFmt w:val="bullet"/>
      <w:lvlText w:val=""/>
      <w:lvlJc w:val="left"/>
      <w:pPr>
        <w:ind w:left="5400" w:hanging="360"/>
      </w:pPr>
      <w:rPr>
        <w:rFonts w:ascii="Symbol" w:hAnsi="Symbol" w:cs="Symbol"/>
      </w:rPr>
    </w:lvl>
    <w:lvl w:ilvl="7">
      <w:start w:val="1"/>
      <w:numFmt w:val="bullet"/>
      <w:lvlText w:val="o"/>
      <w:lvlJc w:val="left"/>
      <w:pPr>
        <w:ind w:left="6120" w:hanging="360"/>
      </w:pPr>
      <w:rPr>
        <w:rFonts w:ascii="Courier New" w:hAnsi="Courier New" w:cs="Courier New"/>
      </w:rPr>
    </w:lvl>
    <w:lvl w:ilvl="8">
      <w:start w:val="1"/>
      <w:numFmt w:val="bullet"/>
      <w:lvlText w:val=""/>
      <w:lvlJc w:val="left"/>
      <w:pPr>
        <w:ind w:left="6840" w:hanging="360"/>
      </w:pPr>
      <w:rPr>
        <w:rFonts w:ascii="Wingdings" w:hAnsi="Wingdings" w:cs="Wingdings"/>
      </w:rPr>
    </w:lvl>
  </w:abstractNum>
  <w:abstractNum w:abstractNumId="4"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0000006"/>
    <w:multiLevelType w:val="multilevel"/>
    <w:tmpl w:val="00000006"/>
    <w:name w:val="RTF_Num 107"/>
    <w:lvl w:ilvl="0">
      <w:start w:val="1"/>
      <w:numFmt w:val="decimal"/>
      <w:lvlText w:val="%1."/>
      <w:lvlJc w:val="left"/>
      <w:pPr>
        <w:ind w:left="705" w:hanging="705"/>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7"/>
    <w:multiLevelType w:val="multilevel"/>
    <w:tmpl w:val="00000007"/>
    <w:name w:val="RTF_Num 97"/>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multilevel"/>
    <w:tmpl w:val="00000008"/>
    <w:name w:val="RTF_Num 8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8" w15:restartNumberingAfterBreak="0">
    <w:nsid w:val="00000009"/>
    <w:multiLevelType w:val="multilevel"/>
    <w:tmpl w:val="00000009"/>
    <w:name w:val="RTF_Num 45"/>
    <w:lvl w:ilvl="0">
      <w:numFmt w:val="bullet"/>
      <w:lvlText w:val="-"/>
      <w:lvlJc w:val="left"/>
      <w:pPr>
        <w:ind w:left="720" w:hanging="360"/>
      </w:pPr>
      <w:rPr>
        <w:rFonts w:ascii="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9" w15:restartNumberingAfterBreak="0">
    <w:nsid w:val="0000000A"/>
    <w:multiLevelType w:val="multilevel"/>
    <w:tmpl w:val="0000000A"/>
    <w:name w:val="RTF_Num 34"/>
    <w:lvl w:ilvl="0">
      <w:start w:val="1"/>
      <w:numFmt w:val="bullet"/>
      <w:lvlText w:val=""/>
      <w:lvlJc w:val="left"/>
      <w:pPr>
        <w:ind w:left="360" w:hanging="360"/>
      </w:pPr>
      <w:rPr>
        <w:rFonts w:ascii="Wingdings" w:hAnsi="Wingdings" w:cs="Wingdings"/>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10" w15:restartNumberingAfterBreak="0">
    <w:nsid w:val="0000000B"/>
    <w:multiLevelType w:val="multilevel"/>
    <w:tmpl w:val="0000000B"/>
    <w:name w:val="RTF_Num 26"/>
    <w:lvl w:ilvl="0">
      <w:start w:val="1"/>
      <w:numFmt w:val="bullet"/>
      <w:lvlText w:val=""/>
      <w:lvlJc w:val="left"/>
      <w:pPr>
        <w:ind w:left="360" w:hanging="360"/>
      </w:pPr>
      <w:rPr>
        <w:rFonts w:ascii="Wingdings" w:hAnsi="Wingdings" w:cs="Wingdings"/>
        <w:sz w:val="22"/>
        <w:szCs w:val="22"/>
      </w:rPr>
    </w:lvl>
    <w:lvl w:ilvl="1">
      <w:start w:val="1"/>
      <w:numFmt w:val="decimal"/>
      <w:lvlText w:val="%2."/>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1" w15:restartNumberingAfterBreak="0">
    <w:nsid w:val="04310984"/>
    <w:multiLevelType w:val="hybridMultilevel"/>
    <w:tmpl w:val="586EC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7D51FD"/>
    <w:multiLevelType w:val="hybridMultilevel"/>
    <w:tmpl w:val="41525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1657AA0"/>
    <w:multiLevelType w:val="hybridMultilevel"/>
    <w:tmpl w:val="2DFC7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2510FC"/>
    <w:multiLevelType w:val="hybridMultilevel"/>
    <w:tmpl w:val="679092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C879F2"/>
    <w:multiLevelType w:val="hybridMultilevel"/>
    <w:tmpl w:val="96D853E0"/>
    <w:lvl w:ilvl="0" w:tplc="21D68574">
      <w:start w:val="1"/>
      <w:numFmt w:val="low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DAE2F9B"/>
    <w:multiLevelType w:val="hybridMultilevel"/>
    <w:tmpl w:val="FBDCE47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D376A8"/>
    <w:multiLevelType w:val="hybridMultilevel"/>
    <w:tmpl w:val="DD906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530A28"/>
    <w:multiLevelType w:val="hybridMultilevel"/>
    <w:tmpl w:val="90F219F4"/>
    <w:lvl w:ilvl="0" w:tplc="A86EEF06">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13B706E"/>
    <w:multiLevelType w:val="hybridMultilevel"/>
    <w:tmpl w:val="24146A8A"/>
    <w:lvl w:ilvl="0" w:tplc="937ED44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282F0E"/>
    <w:multiLevelType w:val="hybridMultilevel"/>
    <w:tmpl w:val="E34EB0C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503524"/>
    <w:multiLevelType w:val="hybridMultilevel"/>
    <w:tmpl w:val="DF2C1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1FA374B"/>
    <w:multiLevelType w:val="hybridMultilevel"/>
    <w:tmpl w:val="EDBCD0A2"/>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65118D1"/>
    <w:multiLevelType w:val="hybridMultilevel"/>
    <w:tmpl w:val="79EA648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D0F620D"/>
    <w:multiLevelType w:val="hybridMultilevel"/>
    <w:tmpl w:val="D22CA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797D74"/>
    <w:multiLevelType w:val="hybridMultilevel"/>
    <w:tmpl w:val="5D18F2A8"/>
    <w:lvl w:ilvl="0" w:tplc="B65EBE7A">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4A55ABC"/>
    <w:multiLevelType w:val="hybridMultilevel"/>
    <w:tmpl w:val="B9544F34"/>
    <w:lvl w:ilvl="0" w:tplc="039E1C82">
      <w:start w:val="1"/>
      <w:numFmt w:val="decimal"/>
      <w:lvlText w:val="%1"/>
      <w:lvlJc w:val="left"/>
      <w:pPr>
        <w:ind w:left="1065" w:hanging="705"/>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8A1C8E"/>
    <w:multiLevelType w:val="hybridMultilevel"/>
    <w:tmpl w:val="0DA26F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DB91F14"/>
    <w:multiLevelType w:val="hybridMultilevel"/>
    <w:tmpl w:val="381E56D2"/>
    <w:lvl w:ilvl="0" w:tplc="00AE5018">
      <w:start w:val="1"/>
      <w:numFmt w:val="bullet"/>
      <w:lvlText w:val="-"/>
      <w:lvlJc w:val="left"/>
      <w:pPr>
        <w:ind w:left="720" w:hanging="360"/>
      </w:pPr>
      <w:rPr>
        <w:rFonts w:ascii="Verdana" w:eastAsia="Calibri" w:hAnsi="Verdana" w:cstheme="minorHAnsi"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007D0F"/>
    <w:multiLevelType w:val="hybridMultilevel"/>
    <w:tmpl w:val="D9DA13DA"/>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DD3A73"/>
    <w:multiLevelType w:val="hybridMultilevel"/>
    <w:tmpl w:val="228A8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D196EAE"/>
    <w:multiLevelType w:val="hybridMultilevel"/>
    <w:tmpl w:val="973437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F1C28D5"/>
    <w:multiLevelType w:val="hybridMultilevel"/>
    <w:tmpl w:val="A32C7B3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8793327">
    <w:abstractNumId w:val="13"/>
  </w:num>
  <w:num w:numId="2" w16cid:durableId="985009376">
    <w:abstractNumId w:val="2"/>
  </w:num>
  <w:num w:numId="3" w16cid:durableId="1092970088">
    <w:abstractNumId w:val="10"/>
  </w:num>
  <w:num w:numId="4" w16cid:durableId="1983146536">
    <w:abstractNumId w:val="9"/>
  </w:num>
  <w:num w:numId="5" w16cid:durableId="1731539540">
    <w:abstractNumId w:val="30"/>
  </w:num>
  <w:num w:numId="6" w16cid:durableId="2056539971">
    <w:abstractNumId w:val="8"/>
  </w:num>
  <w:num w:numId="7" w16cid:durableId="827751188">
    <w:abstractNumId w:val="4"/>
  </w:num>
  <w:num w:numId="8" w16cid:durableId="1079252588">
    <w:abstractNumId w:val="3"/>
  </w:num>
  <w:num w:numId="9" w16cid:durableId="2064982441">
    <w:abstractNumId w:val="6"/>
  </w:num>
  <w:num w:numId="10" w16cid:durableId="772283825">
    <w:abstractNumId w:val="7"/>
  </w:num>
  <w:num w:numId="11" w16cid:durableId="397635718">
    <w:abstractNumId w:val="1"/>
  </w:num>
  <w:num w:numId="12" w16cid:durableId="1416171342">
    <w:abstractNumId w:val="5"/>
  </w:num>
  <w:num w:numId="13" w16cid:durableId="1072311742">
    <w:abstractNumId w:val="0"/>
  </w:num>
  <w:num w:numId="14" w16cid:durableId="1348293736">
    <w:abstractNumId w:val="12"/>
  </w:num>
  <w:num w:numId="15" w16cid:durableId="25958355">
    <w:abstractNumId w:val="26"/>
  </w:num>
  <w:num w:numId="16" w16cid:durableId="790629715">
    <w:abstractNumId w:val="25"/>
  </w:num>
  <w:num w:numId="17" w16cid:durableId="2072387488">
    <w:abstractNumId w:val="19"/>
  </w:num>
  <w:num w:numId="18" w16cid:durableId="573202657">
    <w:abstractNumId w:val="31"/>
  </w:num>
  <w:num w:numId="19" w16cid:durableId="316229807">
    <w:abstractNumId w:val="11"/>
  </w:num>
  <w:num w:numId="20" w16cid:durableId="12851540">
    <w:abstractNumId w:val="24"/>
  </w:num>
  <w:num w:numId="21" w16cid:durableId="1503743128">
    <w:abstractNumId w:val="17"/>
  </w:num>
  <w:num w:numId="22" w16cid:durableId="272371739">
    <w:abstractNumId w:val="27"/>
  </w:num>
  <w:num w:numId="23" w16cid:durableId="60577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0798255">
    <w:abstractNumId w:val="23"/>
  </w:num>
  <w:num w:numId="25" w16cid:durableId="2067335488">
    <w:abstractNumId w:val="20"/>
  </w:num>
  <w:num w:numId="26" w16cid:durableId="1932202234">
    <w:abstractNumId w:val="28"/>
  </w:num>
  <w:num w:numId="27" w16cid:durableId="1202787089">
    <w:abstractNumId w:val="32"/>
  </w:num>
  <w:num w:numId="28" w16cid:durableId="978805444">
    <w:abstractNumId w:val="16"/>
  </w:num>
  <w:num w:numId="29" w16cid:durableId="949162146">
    <w:abstractNumId w:val="14"/>
  </w:num>
  <w:num w:numId="30" w16cid:durableId="1896233953">
    <w:abstractNumId w:val="15"/>
  </w:num>
  <w:num w:numId="31" w16cid:durableId="465394326">
    <w:abstractNumId w:val="18"/>
  </w:num>
  <w:num w:numId="32" w16cid:durableId="198981753">
    <w:abstractNumId w:val="29"/>
  </w:num>
  <w:num w:numId="33" w16cid:durableId="2097820643">
    <w:abstractNumId w:val="22"/>
  </w:num>
  <w:num w:numId="34" w16cid:durableId="6067378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8D"/>
    <w:rsid w:val="00001E82"/>
    <w:rsid w:val="000079F3"/>
    <w:rsid w:val="00015464"/>
    <w:rsid w:val="000260B5"/>
    <w:rsid w:val="00036084"/>
    <w:rsid w:val="00036ECF"/>
    <w:rsid w:val="00056356"/>
    <w:rsid w:val="00060962"/>
    <w:rsid w:val="00063C94"/>
    <w:rsid w:val="00072444"/>
    <w:rsid w:val="00072AEB"/>
    <w:rsid w:val="00075268"/>
    <w:rsid w:val="00086D23"/>
    <w:rsid w:val="000C4EDB"/>
    <w:rsid w:val="000E307F"/>
    <w:rsid w:val="000E5F6C"/>
    <w:rsid w:val="001018C6"/>
    <w:rsid w:val="00102F9E"/>
    <w:rsid w:val="001131B4"/>
    <w:rsid w:val="001218F0"/>
    <w:rsid w:val="0012403C"/>
    <w:rsid w:val="0013280C"/>
    <w:rsid w:val="00135276"/>
    <w:rsid w:val="00164546"/>
    <w:rsid w:val="00176629"/>
    <w:rsid w:val="0017751A"/>
    <w:rsid w:val="001843C0"/>
    <w:rsid w:val="001A7AE2"/>
    <w:rsid w:val="001B1BD1"/>
    <w:rsid w:val="001B4E32"/>
    <w:rsid w:val="001C4EFE"/>
    <w:rsid w:val="001C71CC"/>
    <w:rsid w:val="001D13FA"/>
    <w:rsid w:val="001E10D1"/>
    <w:rsid w:val="001E5850"/>
    <w:rsid w:val="001E634A"/>
    <w:rsid w:val="001F2AAB"/>
    <w:rsid w:val="001F3D2E"/>
    <w:rsid w:val="00202D3E"/>
    <w:rsid w:val="0021073B"/>
    <w:rsid w:val="00240C70"/>
    <w:rsid w:val="0024658D"/>
    <w:rsid w:val="00250FA9"/>
    <w:rsid w:val="002529C9"/>
    <w:rsid w:val="0026230E"/>
    <w:rsid w:val="002A358B"/>
    <w:rsid w:val="002A6D7E"/>
    <w:rsid w:val="002A79F1"/>
    <w:rsid w:val="002B1B58"/>
    <w:rsid w:val="002B7B21"/>
    <w:rsid w:val="002C0C79"/>
    <w:rsid w:val="002D128D"/>
    <w:rsid w:val="002E1F45"/>
    <w:rsid w:val="002F6085"/>
    <w:rsid w:val="003101F1"/>
    <w:rsid w:val="00313B69"/>
    <w:rsid w:val="00326F67"/>
    <w:rsid w:val="0034501E"/>
    <w:rsid w:val="0036647E"/>
    <w:rsid w:val="00384E10"/>
    <w:rsid w:val="00385D4E"/>
    <w:rsid w:val="00390FB4"/>
    <w:rsid w:val="00393CD0"/>
    <w:rsid w:val="003B5252"/>
    <w:rsid w:val="00402713"/>
    <w:rsid w:val="00403074"/>
    <w:rsid w:val="0041102E"/>
    <w:rsid w:val="00411F76"/>
    <w:rsid w:val="00420BC6"/>
    <w:rsid w:val="0043168B"/>
    <w:rsid w:val="004366ED"/>
    <w:rsid w:val="0043762C"/>
    <w:rsid w:val="0044081D"/>
    <w:rsid w:val="00444454"/>
    <w:rsid w:val="00444A67"/>
    <w:rsid w:val="00446694"/>
    <w:rsid w:val="00477DAD"/>
    <w:rsid w:val="00490D12"/>
    <w:rsid w:val="004932B3"/>
    <w:rsid w:val="00493475"/>
    <w:rsid w:val="004B5F7D"/>
    <w:rsid w:val="004B7BA3"/>
    <w:rsid w:val="004C7DEC"/>
    <w:rsid w:val="004D424B"/>
    <w:rsid w:val="004E0CFD"/>
    <w:rsid w:val="004E11AB"/>
    <w:rsid w:val="004F4F34"/>
    <w:rsid w:val="0052417F"/>
    <w:rsid w:val="00535130"/>
    <w:rsid w:val="005614D0"/>
    <w:rsid w:val="005768CC"/>
    <w:rsid w:val="00584E0C"/>
    <w:rsid w:val="005864A0"/>
    <w:rsid w:val="00597D2F"/>
    <w:rsid w:val="005A3EB2"/>
    <w:rsid w:val="005A7626"/>
    <w:rsid w:val="005D12CC"/>
    <w:rsid w:val="005D5539"/>
    <w:rsid w:val="005F5E27"/>
    <w:rsid w:val="005F6A19"/>
    <w:rsid w:val="005F7DB0"/>
    <w:rsid w:val="00623F6B"/>
    <w:rsid w:val="00627C3D"/>
    <w:rsid w:val="006471C1"/>
    <w:rsid w:val="006477EC"/>
    <w:rsid w:val="006568B2"/>
    <w:rsid w:val="00676739"/>
    <w:rsid w:val="00690D37"/>
    <w:rsid w:val="00691A7B"/>
    <w:rsid w:val="00693DE9"/>
    <w:rsid w:val="006B3B04"/>
    <w:rsid w:val="006B3B4F"/>
    <w:rsid w:val="006C60AF"/>
    <w:rsid w:val="006D6CA4"/>
    <w:rsid w:val="006F3BC6"/>
    <w:rsid w:val="006F5D83"/>
    <w:rsid w:val="007002CA"/>
    <w:rsid w:val="00705B4A"/>
    <w:rsid w:val="00711919"/>
    <w:rsid w:val="00720F98"/>
    <w:rsid w:val="00723D21"/>
    <w:rsid w:val="007243AC"/>
    <w:rsid w:val="007357BB"/>
    <w:rsid w:val="00751D13"/>
    <w:rsid w:val="00761E81"/>
    <w:rsid w:val="00767C57"/>
    <w:rsid w:val="007717E7"/>
    <w:rsid w:val="00773982"/>
    <w:rsid w:val="00783556"/>
    <w:rsid w:val="00786003"/>
    <w:rsid w:val="00792CC4"/>
    <w:rsid w:val="007B4375"/>
    <w:rsid w:val="007C5D0E"/>
    <w:rsid w:val="007D4797"/>
    <w:rsid w:val="007E1531"/>
    <w:rsid w:val="007E7B06"/>
    <w:rsid w:val="007F0D03"/>
    <w:rsid w:val="007F0EDA"/>
    <w:rsid w:val="007F1CD6"/>
    <w:rsid w:val="007F43EF"/>
    <w:rsid w:val="00803664"/>
    <w:rsid w:val="00806485"/>
    <w:rsid w:val="008072A9"/>
    <w:rsid w:val="0081498A"/>
    <w:rsid w:val="00814A78"/>
    <w:rsid w:val="008165D0"/>
    <w:rsid w:val="00821362"/>
    <w:rsid w:val="00825C6A"/>
    <w:rsid w:val="00827AAA"/>
    <w:rsid w:val="0083007C"/>
    <w:rsid w:val="00835692"/>
    <w:rsid w:val="008424D2"/>
    <w:rsid w:val="00852085"/>
    <w:rsid w:val="0086265C"/>
    <w:rsid w:val="00866328"/>
    <w:rsid w:val="0087486F"/>
    <w:rsid w:val="00883AE2"/>
    <w:rsid w:val="008931AA"/>
    <w:rsid w:val="00897CCE"/>
    <w:rsid w:val="008A4DD1"/>
    <w:rsid w:val="008B51CB"/>
    <w:rsid w:val="008C2DF9"/>
    <w:rsid w:val="008C6A71"/>
    <w:rsid w:val="008C7BB0"/>
    <w:rsid w:val="008D12D4"/>
    <w:rsid w:val="008D1AC9"/>
    <w:rsid w:val="008D74B8"/>
    <w:rsid w:val="009040B5"/>
    <w:rsid w:val="00910CE6"/>
    <w:rsid w:val="0091641D"/>
    <w:rsid w:val="00940F32"/>
    <w:rsid w:val="00943994"/>
    <w:rsid w:val="00944D1A"/>
    <w:rsid w:val="00951F8D"/>
    <w:rsid w:val="0096690B"/>
    <w:rsid w:val="00975480"/>
    <w:rsid w:val="009909F3"/>
    <w:rsid w:val="00990AC3"/>
    <w:rsid w:val="00991E4E"/>
    <w:rsid w:val="009A45D4"/>
    <w:rsid w:val="009A5B24"/>
    <w:rsid w:val="009A64B1"/>
    <w:rsid w:val="009B2663"/>
    <w:rsid w:val="009B55BC"/>
    <w:rsid w:val="009C4B14"/>
    <w:rsid w:val="009D3ECC"/>
    <w:rsid w:val="009E2D3E"/>
    <w:rsid w:val="009F6092"/>
    <w:rsid w:val="00A065A5"/>
    <w:rsid w:val="00A101F5"/>
    <w:rsid w:val="00A173C8"/>
    <w:rsid w:val="00A21D20"/>
    <w:rsid w:val="00A351F7"/>
    <w:rsid w:val="00A401AB"/>
    <w:rsid w:val="00A47068"/>
    <w:rsid w:val="00A47439"/>
    <w:rsid w:val="00A47D8A"/>
    <w:rsid w:val="00A51F8D"/>
    <w:rsid w:val="00A5269A"/>
    <w:rsid w:val="00A7042E"/>
    <w:rsid w:val="00A76D77"/>
    <w:rsid w:val="00A80E33"/>
    <w:rsid w:val="00A851C0"/>
    <w:rsid w:val="00A85EBE"/>
    <w:rsid w:val="00A942E4"/>
    <w:rsid w:val="00AA265E"/>
    <w:rsid w:val="00AA5E43"/>
    <w:rsid w:val="00AA616B"/>
    <w:rsid w:val="00AC30C5"/>
    <w:rsid w:val="00AD20C7"/>
    <w:rsid w:val="00AF1D08"/>
    <w:rsid w:val="00AF2EF5"/>
    <w:rsid w:val="00B01C47"/>
    <w:rsid w:val="00B07643"/>
    <w:rsid w:val="00B07C76"/>
    <w:rsid w:val="00B11AB7"/>
    <w:rsid w:val="00B12E05"/>
    <w:rsid w:val="00B13D4C"/>
    <w:rsid w:val="00B33B5B"/>
    <w:rsid w:val="00B46178"/>
    <w:rsid w:val="00B47363"/>
    <w:rsid w:val="00B51EF8"/>
    <w:rsid w:val="00B6005D"/>
    <w:rsid w:val="00B61700"/>
    <w:rsid w:val="00B658D3"/>
    <w:rsid w:val="00B750A8"/>
    <w:rsid w:val="00B80984"/>
    <w:rsid w:val="00B87ECD"/>
    <w:rsid w:val="00B95B49"/>
    <w:rsid w:val="00BB1E89"/>
    <w:rsid w:val="00BB4106"/>
    <w:rsid w:val="00BB78ED"/>
    <w:rsid w:val="00BD12CA"/>
    <w:rsid w:val="00BE0CD7"/>
    <w:rsid w:val="00C00E44"/>
    <w:rsid w:val="00C130C9"/>
    <w:rsid w:val="00C14292"/>
    <w:rsid w:val="00C15329"/>
    <w:rsid w:val="00C31436"/>
    <w:rsid w:val="00C42D54"/>
    <w:rsid w:val="00C73F8A"/>
    <w:rsid w:val="00CB00B2"/>
    <w:rsid w:val="00CB44C1"/>
    <w:rsid w:val="00CB711F"/>
    <w:rsid w:val="00CC1512"/>
    <w:rsid w:val="00CC33D2"/>
    <w:rsid w:val="00CC50A9"/>
    <w:rsid w:val="00CD58B2"/>
    <w:rsid w:val="00CE7184"/>
    <w:rsid w:val="00CF34D4"/>
    <w:rsid w:val="00D02E82"/>
    <w:rsid w:val="00D0619B"/>
    <w:rsid w:val="00D2378C"/>
    <w:rsid w:val="00D25CCC"/>
    <w:rsid w:val="00D457F3"/>
    <w:rsid w:val="00D67882"/>
    <w:rsid w:val="00D7113A"/>
    <w:rsid w:val="00D75AF4"/>
    <w:rsid w:val="00D80D57"/>
    <w:rsid w:val="00D85716"/>
    <w:rsid w:val="00DB66A1"/>
    <w:rsid w:val="00DC10DB"/>
    <w:rsid w:val="00DD3B78"/>
    <w:rsid w:val="00DE3E5D"/>
    <w:rsid w:val="00DE4DBB"/>
    <w:rsid w:val="00DF4E4D"/>
    <w:rsid w:val="00E170C7"/>
    <w:rsid w:val="00E22E0F"/>
    <w:rsid w:val="00E25523"/>
    <w:rsid w:val="00E34D98"/>
    <w:rsid w:val="00E557BA"/>
    <w:rsid w:val="00E65C3A"/>
    <w:rsid w:val="00E6781F"/>
    <w:rsid w:val="00E74746"/>
    <w:rsid w:val="00E7589E"/>
    <w:rsid w:val="00E86DFE"/>
    <w:rsid w:val="00EA0610"/>
    <w:rsid w:val="00ED1538"/>
    <w:rsid w:val="00ED1E59"/>
    <w:rsid w:val="00ED3EC4"/>
    <w:rsid w:val="00ED5E7A"/>
    <w:rsid w:val="00EE113F"/>
    <w:rsid w:val="00EE2DD1"/>
    <w:rsid w:val="00EE5B15"/>
    <w:rsid w:val="00EE65BF"/>
    <w:rsid w:val="00EE7166"/>
    <w:rsid w:val="00EF1418"/>
    <w:rsid w:val="00EF4642"/>
    <w:rsid w:val="00F03E00"/>
    <w:rsid w:val="00F0578B"/>
    <w:rsid w:val="00F10055"/>
    <w:rsid w:val="00F13C99"/>
    <w:rsid w:val="00F47DFB"/>
    <w:rsid w:val="00F513B2"/>
    <w:rsid w:val="00F56B95"/>
    <w:rsid w:val="00F716E6"/>
    <w:rsid w:val="00F75722"/>
    <w:rsid w:val="00F828BE"/>
    <w:rsid w:val="00F90911"/>
    <w:rsid w:val="00F963FD"/>
    <w:rsid w:val="00F96795"/>
    <w:rsid w:val="00F97FF7"/>
    <w:rsid w:val="00FC1466"/>
    <w:rsid w:val="00FE7F82"/>
    <w:rsid w:val="03250E28"/>
    <w:rsid w:val="052F0CE4"/>
    <w:rsid w:val="06DCDF10"/>
    <w:rsid w:val="233CF090"/>
    <w:rsid w:val="24D9D499"/>
    <w:rsid w:val="274B15F4"/>
    <w:rsid w:val="2A3CCE61"/>
    <w:rsid w:val="2C1E0812"/>
    <w:rsid w:val="30D8D551"/>
    <w:rsid w:val="32755156"/>
    <w:rsid w:val="4902A42A"/>
    <w:rsid w:val="4A9E748B"/>
    <w:rsid w:val="4BCDB6A8"/>
    <w:rsid w:val="518662B8"/>
    <w:rsid w:val="5614286E"/>
    <w:rsid w:val="5987DE5A"/>
    <w:rsid w:val="5F60ACD8"/>
    <w:rsid w:val="608CC359"/>
    <w:rsid w:val="63EE22B4"/>
    <w:rsid w:val="6589AE6A"/>
    <w:rsid w:val="6608F7B0"/>
    <w:rsid w:val="66AFD087"/>
    <w:rsid w:val="68FA3A1B"/>
    <w:rsid w:val="699B271A"/>
    <w:rsid w:val="777EDBF3"/>
    <w:rsid w:val="7AFD728E"/>
    <w:rsid w:val="7F3BD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042C"/>
  <w15:docId w15:val="{C6C9C2C1-4E32-4285-8FF5-CD022A46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8D"/>
    <w:pPr>
      <w:widowControl w:val="0"/>
      <w:autoSpaceDN w:val="0"/>
      <w:adjustRightInd w:val="0"/>
    </w:pPr>
    <w:rPr>
      <w:rFonts w:ascii="Times New Roman" w:eastAsia="Times New Roman" w:hAnsi="Times New Roman"/>
    </w:rPr>
  </w:style>
  <w:style w:type="paragraph" w:styleId="Kop1">
    <w:name w:val="heading 1"/>
    <w:basedOn w:val="Standaard"/>
    <w:next w:val="Standaard"/>
    <w:link w:val="Kop1Char"/>
    <w:uiPriority w:val="9"/>
    <w:qFormat/>
    <w:rsid w:val="002D128D"/>
    <w:pPr>
      <w:keepNext/>
      <w:keepLines/>
      <w:spacing w:before="480"/>
      <w:outlineLvl w:val="0"/>
    </w:pPr>
    <w:rPr>
      <w:rFonts w:ascii="Cambria" w:hAnsi="Cambria"/>
      <w:b/>
      <w:bCs/>
      <w:sz w:val="28"/>
      <w:szCs w:val="28"/>
    </w:rPr>
  </w:style>
  <w:style w:type="paragraph" w:styleId="Kop2">
    <w:name w:val="heading 2"/>
    <w:basedOn w:val="Standaard"/>
    <w:next w:val="Standaard"/>
    <w:link w:val="Kop2Char"/>
    <w:uiPriority w:val="9"/>
    <w:unhideWhenUsed/>
    <w:qFormat/>
    <w:rsid w:val="00535130"/>
    <w:pPr>
      <w:keepNext/>
      <w:spacing w:before="240" w:after="60"/>
      <w:outlineLvl w:val="1"/>
    </w:pPr>
    <w:rPr>
      <w:rFonts w:ascii="Cambria" w:hAnsi="Cambria"/>
      <w:b/>
      <w:bCs/>
      <w:i/>
      <w:iCs/>
      <w:sz w:val="28"/>
      <w:szCs w:val="28"/>
    </w:rPr>
  </w:style>
  <w:style w:type="paragraph" w:styleId="Kop4">
    <w:name w:val="heading 4"/>
    <w:basedOn w:val="Standaard"/>
    <w:next w:val="Standaard"/>
    <w:link w:val="Kop4Char"/>
    <w:uiPriority w:val="9"/>
    <w:semiHidden/>
    <w:unhideWhenUsed/>
    <w:qFormat/>
    <w:rsid w:val="006C60AF"/>
    <w:pPr>
      <w:keepNext/>
      <w:spacing w:before="240" w:after="60"/>
      <w:outlineLvl w:val="3"/>
    </w:pPr>
    <w:rPr>
      <w:rFonts w:ascii="Calibri" w:hAnsi="Calibri"/>
      <w:b/>
      <w:bCs/>
      <w:sz w:val="28"/>
      <w:szCs w:val="28"/>
    </w:rPr>
  </w:style>
  <w:style w:type="paragraph" w:styleId="Kop7">
    <w:name w:val="heading 7"/>
    <w:basedOn w:val="Standaard"/>
    <w:next w:val="Standaard"/>
    <w:link w:val="Kop7Char"/>
    <w:uiPriority w:val="9"/>
    <w:semiHidden/>
    <w:unhideWhenUsed/>
    <w:qFormat/>
    <w:rsid w:val="001843C0"/>
    <w:pPr>
      <w:spacing w:before="240" w:after="60"/>
      <w:outlineLvl w:val="6"/>
    </w:pPr>
    <w:rPr>
      <w:rFonts w:ascii="Calibri" w:hAnsi="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28D"/>
    <w:rPr>
      <w:rFonts w:ascii="Cambria" w:eastAsia="Times New Roman" w:hAnsi="Cambria" w:cs="Times New Roman"/>
      <w:b/>
      <w:bCs/>
      <w:sz w:val="28"/>
      <w:szCs w:val="28"/>
    </w:rPr>
  </w:style>
  <w:style w:type="paragraph" w:styleId="Geenafstand">
    <w:name w:val="No Spacing"/>
    <w:uiPriority w:val="1"/>
    <w:qFormat/>
    <w:rsid w:val="002D128D"/>
    <w:rPr>
      <w:sz w:val="22"/>
      <w:szCs w:val="22"/>
      <w:lang w:eastAsia="en-US"/>
    </w:rPr>
  </w:style>
  <w:style w:type="paragraph" w:styleId="Plattetekst2">
    <w:name w:val="Body Text 2"/>
    <w:basedOn w:val="Standaard"/>
    <w:link w:val="Plattetekst2Char"/>
    <w:uiPriority w:val="99"/>
    <w:rsid w:val="00535130"/>
    <w:pPr>
      <w:tabs>
        <w:tab w:val="left" w:pos="440"/>
      </w:tabs>
    </w:pPr>
    <w:rPr>
      <w:rFonts w:ascii="Tahoma" w:hAnsi="Tahoma" w:cs="Tahoma"/>
      <w:i/>
      <w:iCs/>
    </w:rPr>
  </w:style>
  <w:style w:type="character" w:customStyle="1" w:styleId="Plattetekst2Char">
    <w:name w:val="Platte tekst 2 Char"/>
    <w:basedOn w:val="Standaardalinea-lettertype"/>
    <w:link w:val="Plattetekst2"/>
    <w:uiPriority w:val="99"/>
    <w:rsid w:val="00535130"/>
    <w:rPr>
      <w:rFonts w:ascii="Tahoma" w:eastAsia="Times New Roman" w:hAnsi="Tahoma" w:cs="Tahoma"/>
      <w:i/>
      <w:iCs/>
    </w:rPr>
  </w:style>
  <w:style w:type="character" w:customStyle="1" w:styleId="Kop2Char">
    <w:name w:val="Kop 2 Char"/>
    <w:basedOn w:val="Standaardalinea-lettertype"/>
    <w:link w:val="Kop2"/>
    <w:uiPriority w:val="9"/>
    <w:rsid w:val="00535130"/>
    <w:rPr>
      <w:rFonts w:ascii="Cambria" w:eastAsia="Times New Roman" w:hAnsi="Cambria" w:cs="Times New Roman"/>
      <w:b/>
      <w:bCs/>
      <w:i/>
      <w:iCs/>
      <w:sz w:val="28"/>
      <w:szCs w:val="28"/>
    </w:rPr>
  </w:style>
  <w:style w:type="character" w:customStyle="1" w:styleId="Internetlink4">
    <w:name w:val="Internet link4"/>
    <w:uiPriority w:val="99"/>
    <w:rsid w:val="00535130"/>
    <w:rPr>
      <w:color w:val="000080"/>
      <w:u w:val="single"/>
    </w:rPr>
  </w:style>
  <w:style w:type="character" w:styleId="Hyperlink">
    <w:name w:val="Hyperlink"/>
    <w:basedOn w:val="Standaardalinea-lettertype"/>
    <w:uiPriority w:val="99"/>
    <w:unhideWhenUsed/>
    <w:rsid w:val="00535130"/>
    <w:rPr>
      <w:color w:val="0000FF"/>
      <w:u w:val="single"/>
    </w:rPr>
  </w:style>
  <w:style w:type="paragraph" w:styleId="Voettekst">
    <w:name w:val="footer"/>
    <w:basedOn w:val="Standaard"/>
    <w:link w:val="VoettekstChar"/>
    <w:uiPriority w:val="99"/>
    <w:rsid w:val="00535130"/>
    <w:pPr>
      <w:tabs>
        <w:tab w:val="center" w:pos="4320"/>
        <w:tab w:val="right" w:pos="8640"/>
      </w:tabs>
    </w:pPr>
  </w:style>
  <w:style w:type="character" w:customStyle="1" w:styleId="VoettekstChar">
    <w:name w:val="Voettekst Char"/>
    <w:basedOn w:val="Standaardalinea-lettertype"/>
    <w:link w:val="Voettekst"/>
    <w:uiPriority w:val="99"/>
    <w:rsid w:val="00535130"/>
    <w:rPr>
      <w:rFonts w:ascii="Times New Roman" w:eastAsia="Times New Roman" w:hAnsi="Times New Roman"/>
    </w:rPr>
  </w:style>
  <w:style w:type="table" w:styleId="Tabelraster">
    <w:name w:val="Table Grid"/>
    <w:basedOn w:val="Standaardtabel"/>
    <w:uiPriority w:val="39"/>
    <w:rsid w:val="00866328"/>
    <w:pPr>
      <w:widowControl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unhideWhenUsed/>
    <w:rsid w:val="00866328"/>
    <w:pPr>
      <w:spacing w:after="120"/>
    </w:pPr>
  </w:style>
  <w:style w:type="character" w:customStyle="1" w:styleId="PlattetekstChar">
    <w:name w:val="Platte tekst Char"/>
    <w:basedOn w:val="Standaardalinea-lettertype"/>
    <w:link w:val="Plattetekst"/>
    <w:uiPriority w:val="99"/>
    <w:rsid w:val="00866328"/>
    <w:rPr>
      <w:rFonts w:ascii="Times New Roman" w:eastAsia="Times New Roman" w:hAnsi="Times New Roman"/>
    </w:rPr>
  </w:style>
  <w:style w:type="paragraph" w:styleId="Koptekst">
    <w:name w:val="header"/>
    <w:basedOn w:val="Standaard"/>
    <w:link w:val="KoptekstChar"/>
    <w:uiPriority w:val="99"/>
    <w:rsid w:val="00F75722"/>
    <w:pPr>
      <w:tabs>
        <w:tab w:val="center" w:pos="4536"/>
        <w:tab w:val="right" w:pos="9072"/>
      </w:tabs>
    </w:pPr>
    <w:rPr>
      <w:rFonts w:ascii="Univers" w:hAnsi="Univers" w:cs="Univers"/>
      <w:sz w:val="21"/>
      <w:szCs w:val="21"/>
    </w:rPr>
  </w:style>
  <w:style w:type="character" w:customStyle="1" w:styleId="KoptekstChar">
    <w:name w:val="Koptekst Char"/>
    <w:basedOn w:val="Standaardalinea-lettertype"/>
    <w:link w:val="Koptekst"/>
    <w:uiPriority w:val="99"/>
    <w:rsid w:val="00F75722"/>
    <w:rPr>
      <w:rFonts w:ascii="Univers" w:eastAsia="Times New Roman" w:hAnsi="Univers" w:cs="Univers"/>
      <w:sz w:val="21"/>
      <w:szCs w:val="21"/>
    </w:rPr>
  </w:style>
  <w:style w:type="character" w:customStyle="1" w:styleId="Kop7Char">
    <w:name w:val="Kop 7 Char"/>
    <w:basedOn w:val="Standaardalinea-lettertype"/>
    <w:link w:val="Kop7"/>
    <w:uiPriority w:val="9"/>
    <w:semiHidden/>
    <w:rsid w:val="001843C0"/>
    <w:rPr>
      <w:rFonts w:ascii="Calibri" w:eastAsia="Times New Roman" w:hAnsi="Calibri" w:cs="Times New Roman"/>
      <w:sz w:val="24"/>
      <w:szCs w:val="24"/>
    </w:rPr>
  </w:style>
  <w:style w:type="character" w:customStyle="1" w:styleId="Kop4Char">
    <w:name w:val="Kop 4 Char"/>
    <w:basedOn w:val="Standaardalinea-lettertype"/>
    <w:link w:val="Kop4"/>
    <w:uiPriority w:val="9"/>
    <w:semiHidden/>
    <w:rsid w:val="006C60AF"/>
    <w:rPr>
      <w:rFonts w:ascii="Calibri" w:eastAsia="Times New Roman" w:hAnsi="Calibri" w:cs="Times New Roman"/>
      <w:b/>
      <w:bCs/>
      <w:sz w:val="28"/>
      <w:szCs w:val="28"/>
    </w:rPr>
  </w:style>
  <w:style w:type="paragraph" w:styleId="Voetnoottekst">
    <w:name w:val="footnote text"/>
    <w:basedOn w:val="Standaard"/>
    <w:link w:val="VoetnoottekstChar"/>
    <w:uiPriority w:val="99"/>
    <w:semiHidden/>
    <w:rsid w:val="006C60AF"/>
    <w:rPr>
      <w:rFonts w:ascii="Arial" w:hAnsi="Arial" w:cs="Arial"/>
    </w:rPr>
  </w:style>
  <w:style w:type="character" w:customStyle="1" w:styleId="VoetnoottekstChar">
    <w:name w:val="Voetnoottekst Char"/>
    <w:basedOn w:val="Standaardalinea-lettertype"/>
    <w:link w:val="Voetnoottekst"/>
    <w:uiPriority w:val="99"/>
    <w:semiHidden/>
    <w:rsid w:val="006C60AF"/>
    <w:rPr>
      <w:rFonts w:ascii="Arial" w:eastAsia="Times New Roman" w:hAnsi="Arial" w:cs="Arial"/>
    </w:rPr>
  </w:style>
  <w:style w:type="paragraph" w:styleId="Kopvaninhoudsopgave">
    <w:name w:val="TOC Heading"/>
    <w:basedOn w:val="Kop1"/>
    <w:next w:val="Standaard"/>
    <w:uiPriority w:val="39"/>
    <w:semiHidden/>
    <w:unhideWhenUsed/>
    <w:qFormat/>
    <w:rsid w:val="009E2D3E"/>
    <w:pPr>
      <w:widowControl/>
      <w:autoSpaceDN/>
      <w:adjustRightInd/>
      <w:spacing w:line="276" w:lineRule="auto"/>
      <w:outlineLvl w:val="9"/>
    </w:pPr>
    <w:rPr>
      <w:color w:val="365F91"/>
      <w:lang w:eastAsia="en-US"/>
    </w:rPr>
  </w:style>
  <w:style w:type="paragraph" w:styleId="Inhopg1">
    <w:name w:val="toc 1"/>
    <w:basedOn w:val="Standaard"/>
    <w:next w:val="Standaard"/>
    <w:autoRedefine/>
    <w:uiPriority w:val="39"/>
    <w:unhideWhenUsed/>
    <w:rsid w:val="009E2D3E"/>
  </w:style>
  <w:style w:type="character" w:styleId="Nadruk">
    <w:name w:val="Emphasis"/>
    <w:basedOn w:val="Standaardalinea-lettertype"/>
    <w:uiPriority w:val="20"/>
    <w:qFormat/>
    <w:rsid w:val="00975480"/>
    <w:rPr>
      <w:b/>
      <w:bCs/>
      <w:i w:val="0"/>
      <w:iCs w:val="0"/>
    </w:rPr>
  </w:style>
  <w:style w:type="paragraph" w:styleId="Lijstalinea">
    <w:name w:val="List Paragraph"/>
    <w:basedOn w:val="Standaard"/>
    <w:link w:val="LijstalineaChar"/>
    <w:uiPriority w:val="34"/>
    <w:qFormat/>
    <w:rsid w:val="000E307F"/>
    <w:pPr>
      <w:widowControl/>
      <w:autoSpaceDN/>
      <w:adjustRightInd/>
      <w:spacing w:after="200" w:line="276" w:lineRule="auto"/>
      <w:ind w:left="720"/>
      <w:contextualSpacing/>
    </w:pPr>
    <w:rPr>
      <w:rFonts w:ascii="Calibri" w:eastAsia="Calibri" w:hAnsi="Calibri"/>
      <w:sz w:val="22"/>
      <w:szCs w:val="22"/>
      <w:lang w:eastAsia="en-US"/>
    </w:rPr>
  </w:style>
  <w:style w:type="character" w:styleId="Verwijzingopmerking">
    <w:name w:val="annotation reference"/>
    <w:basedOn w:val="Standaardalinea-lettertype"/>
    <w:uiPriority w:val="99"/>
    <w:semiHidden/>
    <w:unhideWhenUsed/>
    <w:rsid w:val="006471C1"/>
    <w:rPr>
      <w:sz w:val="16"/>
      <w:szCs w:val="16"/>
    </w:rPr>
  </w:style>
  <w:style w:type="paragraph" w:styleId="Tekstopmerking">
    <w:name w:val="annotation text"/>
    <w:basedOn w:val="Standaard"/>
    <w:link w:val="TekstopmerkingChar"/>
    <w:uiPriority w:val="99"/>
    <w:semiHidden/>
    <w:unhideWhenUsed/>
    <w:rsid w:val="006471C1"/>
  </w:style>
  <w:style w:type="character" w:customStyle="1" w:styleId="TekstopmerkingChar">
    <w:name w:val="Tekst opmerking Char"/>
    <w:basedOn w:val="Standaardalinea-lettertype"/>
    <w:link w:val="Tekstopmerking"/>
    <w:uiPriority w:val="99"/>
    <w:semiHidden/>
    <w:rsid w:val="006471C1"/>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6471C1"/>
    <w:rPr>
      <w:b/>
      <w:bCs/>
    </w:rPr>
  </w:style>
  <w:style w:type="character" w:customStyle="1" w:styleId="OnderwerpvanopmerkingChar">
    <w:name w:val="Onderwerp van opmerking Char"/>
    <w:basedOn w:val="TekstopmerkingChar"/>
    <w:link w:val="Onderwerpvanopmerking"/>
    <w:uiPriority w:val="99"/>
    <w:semiHidden/>
    <w:rsid w:val="006471C1"/>
    <w:rPr>
      <w:rFonts w:ascii="Times New Roman" w:eastAsia="Times New Roman" w:hAnsi="Times New Roman"/>
      <w:b/>
      <w:bCs/>
    </w:rPr>
  </w:style>
  <w:style w:type="paragraph" w:styleId="Ballontekst">
    <w:name w:val="Balloon Text"/>
    <w:basedOn w:val="Standaard"/>
    <w:link w:val="BallontekstChar"/>
    <w:uiPriority w:val="99"/>
    <w:semiHidden/>
    <w:unhideWhenUsed/>
    <w:rsid w:val="006471C1"/>
    <w:rPr>
      <w:rFonts w:ascii="Tahoma" w:hAnsi="Tahoma" w:cs="Tahoma"/>
      <w:sz w:val="16"/>
      <w:szCs w:val="16"/>
    </w:rPr>
  </w:style>
  <w:style w:type="character" w:customStyle="1" w:styleId="BallontekstChar">
    <w:name w:val="Ballontekst Char"/>
    <w:basedOn w:val="Standaardalinea-lettertype"/>
    <w:link w:val="Ballontekst"/>
    <w:uiPriority w:val="99"/>
    <w:semiHidden/>
    <w:rsid w:val="006471C1"/>
    <w:rPr>
      <w:rFonts w:ascii="Tahoma" w:eastAsia="Times New Roman" w:hAnsi="Tahoma" w:cs="Tahoma"/>
      <w:sz w:val="16"/>
      <w:szCs w:val="16"/>
    </w:rPr>
  </w:style>
  <w:style w:type="character" w:styleId="Tekstvantijdelijkeaanduiding">
    <w:name w:val="Placeholder Text"/>
    <w:basedOn w:val="Standaardalinea-lettertype"/>
    <w:uiPriority w:val="99"/>
    <w:semiHidden/>
    <w:rsid w:val="001018C6"/>
    <w:rPr>
      <w:color w:val="808080"/>
    </w:rPr>
  </w:style>
  <w:style w:type="character" w:customStyle="1" w:styleId="st1">
    <w:name w:val="st1"/>
    <w:basedOn w:val="Standaardalinea-lettertype"/>
    <w:rsid w:val="00EF4642"/>
  </w:style>
  <w:style w:type="character" w:styleId="GevolgdeHyperlink">
    <w:name w:val="FollowedHyperlink"/>
    <w:basedOn w:val="Standaardalinea-lettertype"/>
    <w:uiPriority w:val="99"/>
    <w:semiHidden/>
    <w:unhideWhenUsed/>
    <w:rsid w:val="00910CE6"/>
    <w:rPr>
      <w:color w:val="800080" w:themeColor="followedHyperlink"/>
      <w:u w:val="single"/>
    </w:rPr>
  </w:style>
  <w:style w:type="character" w:customStyle="1" w:styleId="LijstalineaChar">
    <w:name w:val="Lijstalinea Char"/>
    <w:basedOn w:val="Standaardalinea-lettertype"/>
    <w:link w:val="Lijstalinea"/>
    <w:uiPriority w:val="34"/>
    <w:locked/>
    <w:rsid w:val="000C4EDB"/>
    <w:rPr>
      <w:sz w:val="22"/>
      <w:szCs w:val="22"/>
      <w:lang w:eastAsia="en-US"/>
    </w:rPr>
  </w:style>
  <w:style w:type="character" w:styleId="Voetnootmarkering">
    <w:name w:val="footnote reference"/>
    <w:basedOn w:val="Standaardalinea-lettertype"/>
    <w:uiPriority w:val="99"/>
    <w:semiHidden/>
    <w:unhideWhenUsed/>
    <w:rsid w:val="00C31436"/>
    <w:rPr>
      <w:vertAlign w:val="superscript"/>
    </w:rPr>
  </w:style>
  <w:style w:type="paragraph" w:customStyle="1" w:styleId="paragraph">
    <w:name w:val="paragraph"/>
    <w:basedOn w:val="Standaard"/>
    <w:rsid w:val="007F1CD6"/>
    <w:pPr>
      <w:widowControl/>
      <w:autoSpaceDN/>
      <w:adjustRightInd/>
      <w:spacing w:before="100" w:beforeAutospacing="1" w:after="100" w:afterAutospacing="1"/>
    </w:pPr>
    <w:rPr>
      <w:sz w:val="24"/>
      <w:szCs w:val="24"/>
    </w:rPr>
  </w:style>
  <w:style w:type="character" w:customStyle="1" w:styleId="normaltextrun">
    <w:name w:val="normaltextrun"/>
    <w:basedOn w:val="Standaardalinea-lettertype"/>
    <w:rsid w:val="007F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53594">
      <w:bodyDiv w:val="1"/>
      <w:marLeft w:val="0"/>
      <w:marRight w:val="0"/>
      <w:marTop w:val="0"/>
      <w:marBottom w:val="0"/>
      <w:divBdr>
        <w:top w:val="none" w:sz="0" w:space="0" w:color="auto"/>
        <w:left w:val="none" w:sz="0" w:space="0" w:color="auto"/>
        <w:bottom w:val="none" w:sz="0" w:space="0" w:color="auto"/>
        <w:right w:val="none" w:sz="0" w:space="0" w:color="auto"/>
      </w:divBdr>
    </w:div>
    <w:div w:id="343481377">
      <w:bodyDiv w:val="1"/>
      <w:marLeft w:val="0"/>
      <w:marRight w:val="0"/>
      <w:marTop w:val="0"/>
      <w:marBottom w:val="0"/>
      <w:divBdr>
        <w:top w:val="none" w:sz="0" w:space="0" w:color="auto"/>
        <w:left w:val="none" w:sz="0" w:space="0" w:color="auto"/>
        <w:bottom w:val="none" w:sz="0" w:space="0" w:color="auto"/>
        <w:right w:val="none" w:sz="0" w:space="0" w:color="auto"/>
      </w:divBdr>
    </w:div>
    <w:div w:id="576521962">
      <w:bodyDiv w:val="1"/>
      <w:marLeft w:val="0"/>
      <w:marRight w:val="0"/>
      <w:marTop w:val="0"/>
      <w:marBottom w:val="0"/>
      <w:divBdr>
        <w:top w:val="none" w:sz="0" w:space="0" w:color="auto"/>
        <w:left w:val="none" w:sz="0" w:space="0" w:color="auto"/>
        <w:bottom w:val="none" w:sz="0" w:space="0" w:color="auto"/>
        <w:right w:val="none" w:sz="0" w:space="0" w:color="auto"/>
      </w:divBdr>
    </w:div>
    <w:div w:id="1011252968">
      <w:bodyDiv w:val="1"/>
      <w:marLeft w:val="0"/>
      <w:marRight w:val="0"/>
      <w:marTop w:val="0"/>
      <w:marBottom w:val="0"/>
      <w:divBdr>
        <w:top w:val="none" w:sz="0" w:space="0" w:color="auto"/>
        <w:left w:val="none" w:sz="0" w:space="0" w:color="auto"/>
        <w:bottom w:val="none" w:sz="0" w:space="0" w:color="auto"/>
        <w:right w:val="none" w:sz="0" w:space="0" w:color="auto"/>
      </w:divBdr>
    </w:div>
    <w:div w:id="1055852077">
      <w:bodyDiv w:val="1"/>
      <w:marLeft w:val="0"/>
      <w:marRight w:val="0"/>
      <w:marTop w:val="0"/>
      <w:marBottom w:val="0"/>
      <w:divBdr>
        <w:top w:val="none" w:sz="0" w:space="0" w:color="auto"/>
        <w:left w:val="none" w:sz="0" w:space="0" w:color="auto"/>
        <w:bottom w:val="none" w:sz="0" w:space="0" w:color="auto"/>
        <w:right w:val="none" w:sz="0" w:space="0" w:color="auto"/>
      </w:divBdr>
    </w:div>
    <w:div w:id="147286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DE5CFFA8EA9C4BB2AAFC9974794952" ma:contentTypeVersion="3" ma:contentTypeDescription="Een nieuw document maken." ma:contentTypeScope="" ma:versionID="bc0ce7eb6d468d97ea04e422d4b7fbb0">
  <xsd:schema xmlns:xsd="http://www.w3.org/2001/XMLSchema" xmlns:xs="http://www.w3.org/2001/XMLSchema" xmlns:p="http://schemas.microsoft.com/office/2006/metadata/properties" xmlns:ns2="75bc6219-4ab1-458d-8ab8-2f6733153f19" targetNamespace="http://schemas.microsoft.com/office/2006/metadata/properties" ma:root="true" ma:fieldsID="97ef56124b335e046da417136fecee1c" ns2:_="">
    <xsd:import namespace="75bc6219-4ab1-458d-8ab8-2f6733153f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c6219-4ab1-458d-8ab8-2f6733153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8925E-818D-430E-859B-0D6A596213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15A114-8090-4ABA-9E68-B32D833BBCAE}">
  <ds:schemaRefs>
    <ds:schemaRef ds:uri="http://schemas.microsoft.com/sharepoint/v3/contenttype/forms"/>
  </ds:schemaRefs>
</ds:datastoreItem>
</file>

<file path=customXml/itemProps3.xml><?xml version="1.0" encoding="utf-8"?>
<ds:datastoreItem xmlns:ds="http://schemas.openxmlformats.org/officeDocument/2006/customXml" ds:itemID="{4DD0C650-FD75-41D3-923E-FEE0F452E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c6219-4ab1-458d-8ab8-2f6733153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05B1A-1F38-48FE-8F58-299BFFED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213</Words>
  <Characters>1175</Characters>
  <Application>Microsoft Office Word</Application>
  <DocSecurity>0</DocSecurity>
  <Lines>9</Lines>
  <Paragraphs>2</Paragraphs>
  <ScaleCrop>false</ScaleCrop>
  <Company>Connekt ITS</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Dijk</dc:creator>
  <cp:lastModifiedBy>Aarti Paragh | Connekt</cp:lastModifiedBy>
  <cp:revision>25</cp:revision>
  <cp:lastPrinted>2015-03-04T12:59:00Z</cp:lastPrinted>
  <dcterms:created xsi:type="dcterms:W3CDTF">2023-09-19T07:40:00Z</dcterms:created>
  <dcterms:modified xsi:type="dcterms:W3CDTF">2025-04-01T07:28:00Z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0x0101002ADE5CFFA8EA9C4BB2AAFC9974794952</vt:lpwstr>
  </property>
  <property fmtid="{D5CDD505-2E9C-101B-9397-08002B2CF9AE}" pid="3" name="MediaServiceImageTags">
    <vt:lpwstr/>
  </property>
  <property fmtid="{D5CDD505-2E9C-101B-9397-08002B2CF9AE}" pid="4" name="Order">
    <vt:r8>226900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