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27810668" w:rsidR="00FC1466" w:rsidRDefault="00B875C1" w:rsidP="63EE22B4">
      <w:pPr>
        <w:spacing w:after="120"/>
        <w:jc w:val="center"/>
        <w:rPr>
          <w:rFonts w:asciiTheme="minorHAnsi" w:eastAsiaTheme="minorEastAsia" w:hAnsiTheme="minorHAnsi" w:cstheme="minorBidi"/>
          <w:b/>
          <w:bCs/>
          <w:sz w:val="32"/>
          <w:szCs w:val="32"/>
        </w:rPr>
      </w:pPr>
      <w:r>
        <w:rPr>
          <w:rFonts w:asciiTheme="minorHAnsi" w:eastAsiaTheme="minorEastAsia" w:hAnsiTheme="minorHAnsi" w:cstheme="minorBidi"/>
          <w:b/>
          <w:bCs/>
          <w:sz w:val="32"/>
          <w:szCs w:val="32"/>
        </w:rPr>
        <w:t xml:space="preserve">ROVK </w:t>
      </w:r>
      <w:r w:rsidR="00FC1466" w:rsidRPr="63EE22B4">
        <w:rPr>
          <w:rFonts w:asciiTheme="minorHAnsi" w:eastAsiaTheme="minorEastAsia" w:hAnsiTheme="minorHAnsi" w:cstheme="minorBidi"/>
          <w:b/>
          <w:bCs/>
          <w:sz w:val="32"/>
          <w:szCs w:val="32"/>
        </w:rPr>
        <w:t xml:space="preserve">Inhuur </w:t>
      </w:r>
      <w:r w:rsidR="00201BC5" w:rsidRPr="00201BC5">
        <w:rPr>
          <w:rFonts w:asciiTheme="minorHAnsi" w:eastAsiaTheme="minorEastAsia" w:hAnsiTheme="minorHAnsi" w:cstheme="minorBidi"/>
          <w:b/>
          <w:bCs/>
          <w:sz w:val="32"/>
          <w:szCs w:val="32"/>
        </w:rPr>
        <w:t>Solution architect digitalisering binnenhavens</w:t>
      </w:r>
    </w:p>
    <w:p w14:paraId="1B6E571A" w14:textId="77777777" w:rsidR="007F1CD6" w:rsidRPr="00C15329" w:rsidRDefault="007F1CD6" w:rsidP="00CB44C1">
      <w:pPr>
        <w:rPr>
          <w:rFonts w:ascii="Verdana" w:eastAsia="Calibri" w:hAnsi="Verdana"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77777777" w:rsidR="00CB44C1" w:rsidRPr="002B1B58" w:rsidRDefault="00CB44C1" w:rsidP="00201BC5">
      <w:pPr>
        <w:numPr>
          <w:ilvl w:val="0"/>
          <w:numId w:val="31"/>
        </w:numPr>
        <w:jc w:val="both"/>
        <w:rPr>
          <w:rFonts w:ascii="Verdana" w:eastAsia="Calibri" w:hAnsi="Verdana" w:cs="Calibri"/>
          <w:sz w:val="22"/>
          <w:szCs w:val="22"/>
          <w:lang w:eastAsia="en-US"/>
        </w:rPr>
      </w:pPr>
      <w:r w:rsidRPr="002B1B58">
        <w:rPr>
          <w:rFonts w:ascii="Verdana" w:eastAsia="Calibri" w:hAnsi="Verdana"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201BC5">
      <w:pPr>
        <w:jc w:val="both"/>
        <w:rPr>
          <w:rFonts w:ascii="Verdana" w:eastAsia="Calibri" w:hAnsi="Verdana" w:cs="Calibri"/>
          <w:sz w:val="22"/>
          <w:szCs w:val="22"/>
          <w:lang w:eastAsia="en-US"/>
        </w:rPr>
      </w:pPr>
    </w:p>
    <w:p w14:paraId="1C0D4598" w14:textId="7C0AAB5C" w:rsidR="00CB44C1" w:rsidRPr="002B1B58" w:rsidRDefault="00CB44C1" w:rsidP="00201BC5">
      <w:pPr>
        <w:numPr>
          <w:ilvl w:val="0"/>
          <w:numId w:val="31"/>
        </w:numPr>
        <w:jc w:val="both"/>
        <w:rPr>
          <w:rFonts w:ascii="Verdana" w:eastAsia="Calibri" w:hAnsi="Verdana" w:cs="Calibri"/>
          <w:sz w:val="22"/>
          <w:szCs w:val="22"/>
          <w:lang w:eastAsia="en-US"/>
        </w:rPr>
      </w:pPr>
      <w:r w:rsidRPr="63EE22B4">
        <w:rPr>
          <w:rFonts w:ascii="Verdana" w:eastAsia="Calibri" w:hAnsi="Verdana" w:cs="Calibri"/>
          <w:sz w:val="22"/>
          <w:szCs w:val="22"/>
          <w:lang w:eastAsia="en-US"/>
        </w:rPr>
        <w:t>verklaart zich door ondertekening dezes bereidt de werkzaamheden ten behoeve van ‘</w:t>
      </w:r>
      <w:r w:rsidR="00AD12C6">
        <w:rPr>
          <w:rFonts w:ascii="Verdana" w:eastAsia="Calibri" w:hAnsi="Verdana" w:cs="Calibri"/>
          <w:sz w:val="22"/>
          <w:szCs w:val="22"/>
          <w:lang w:eastAsia="en-US"/>
        </w:rPr>
        <w:t>ROVK Procesmanager Digitalisering Goederenvervoer</w:t>
      </w:r>
      <w:r w:rsidR="00597942">
        <w:rPr>
          <w:rFonts w:ascii="Verdana" w:eastAsia="Calibri" w:hAnsi="Verdana" w:cs="Calibri"/>
          <w:sz w:val="22"/>
          <w:szCs w:val="22"/>
          <w:lang w:eastAsia="en-US"/>
        </w:rPr>
        <w:t>corridor</w:t>
      </w:r>
      <w:r w:rsidRPr="63EE22B4">
        <w:rPr>
          <w:rFonts w:ascii="Verdana" w:eastAsia="Calibri" w:hAnsi="Verdana" w:cs="Calibri"/>
          <w:sz w:val="22"/>
          <w:szCs w:val="22"/>
          <w:lang w:eastAsia="en-US"/>
        </w:rPr>
        <w:t xml:space="preserve">’ volgens het gestelde in de </w:t>
      </w:r>
      <w:r w:rsidR="00C15329" w:rsidRPr="63EE22B4">
        <w:rPr>
          <w:rFonts w:ascii="Verdana" w:eastAsia="Calibri" w:hAnsi="Verdana" w:cs="Calibri"/>
          <w:sz w:val="22"/>
          <w:szCs w:val="22"/>
          <w:lang w:eastAsia="en-US"/>
        </w:rPr>
        <w:t>Aanbestedingsl</w:t>
      </w:r>
      <w:r w:rsidRPr="63EE22B4">
        <w:rPr>
          <w:rFonts w:ascii="Verdana" w:eastAsia="Calibri" w:hAnsi="Verdana" w:cs="Calibri"/>
          <w:sz w:val="22"/>
          <w:szCs w:val="22"/>
          <w:lang w:eastAsia="en-US"/>
        </w:rPr>
        <w:t xml:space="preserve">eidraad en bijbehorende </w:t>
      </w:r>
      <w:r w:rsidR="00B01C47" w:rsidRPr="63EE22B4">
        <w:rPr>
          <w:rFonts w:ascii="Verdana" w:eastAsia="Calibri" w:hAnsi="Verdana" w:cs="Calibri"/>
          <w:sz w:val="22"/>
          <w:szCs w:val="22"/>
          <w:lang w:eastAsia="en-US"/>
        </w:rPr>
        <w:t xml:space="preserve">Annexen </w:t>
      </w:r>
      <w:r w:rsidRPr="63EE22B4">
        <w:rPr>
          <w:rFonts w:ascii="Verdana" w:eastAsia="Calibri" w:hAnsi="Verdana" w:cs="Calibri"/>
          <w:sz w:val="22"/>
          <w:szCs w:val="22"/>
          <w:lang w:eastAsia="en-US"/>
        </w:rPr>
        <w:t>te verrichten.</w:t>
      </w:r>
    </w:p>
    <w:p w14:paraId="4433A5EB" w14:textId="77777777" w:rsidR="00CB44C1" w:rsidRPr="002B1B58" w:rsidRDefault="00CB44C1" w:rsidP="00201BC5">
      <w:pPr>
        <w:jc w:val="both"/>
        <w:rPr>
          <w:rFonts w:ascii="Verdana" w:eastAsia="Calibri" w:hAnsi="Verdana" w:cs="Calibri"/>
          <w:sz w:val="22"/>
          <w:szCs w:val="22"/>
          <w:lang w:eastAsia="en-US"/>
        </w:rPr>
      </w:pPr>
    </w:p>
    <w:p w14:paraId="0C711013" w14:textId="1B5E7807" w:rsidR="00CB44C1" w:rsidRPr="002B1B58" w:rsidRDefault="00CB44C1" w:rsidP="00201BC5">
      <w:pPr>
        <w:numPr>
          <w:ilvl w:val="0"/>
          <w:numId w:val="31"/>
        </w:numPr>
        <w:jc w:val="both"/>
        <w:rPr>
          <w:rFonts w:ascii="Verdana" w:eastAsia="Calibri" w:hAnsi="Verdana" w:cs="Calibri"/>
          <w:sz w:val="22"/>
          <w:szCs w:val="22"/>
          <w:lang w:eastAsia="en-US"/>
        </w:rPr>
      </w:pPr>
      <w:r w:rsidRPr="002B1B58">
        <w:rPr>
          <w:rFonts w:ascii="Verdana" w:eastAsia="Calibri" w:hAnsi="Verdana" w:cs="Calibri"/>
          <w:sz w:val="22"/>
          <w:szCs w:val="22"/>
          <w:lang w:eastAsia="en-US"/>
        </w:rPr>
        <w:t>verklaart daarbij onderstaand uurtarief</w:t>
      </w:r>
      <w:r w:rsidR="00063C94" w:rsidRPr="002B1B58">
        <w:rPr>
          <w:rFonts w:ascii="Verdana" w:eastAsia="Calibri" w:hAnsi="Verdana" w:cs="Calibri"/>
          <w:sz w:val="22"/>
          <w:szCs w:val="22"/>
          <w:lang w:eastAsia="en-US"/>
        </w:rPr>
        <w:t xml:space="preserve">, conform </w:t>
      </w:r>
      <w:r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eidraad, te hanteren:</w:t>
      </w:r>
    </w:p>
    <w:p w14:paraId="68826B5D" w14:textId="77777777" w:rsidR="00CB44C1" w:rsidRPr="002B1B58" w:rsidRDefault="00CB44C1" w:rsidP="00201BC5">
      <w:pPr>
        <w:jc w:val="both"/>
        <w:rPr>
          <w:rFonts w:ascii="Verdana" w:eastAsia="Calibri" w:hAnsi="Verdana" w:cs="Calibri"/>
          <w:sz w:val="22"/>
          <w:szCs w:val="22"/>
          <w:lang w:eastAsia="en-US"/>
        </w:rPr>
      </w:pPr>
    </w:p>
    <w:p w14:paraId="22388A78" w14:textId="77777777" w:rsidR="00C85D86" w:rsidRPr="002B1B58" w:rsidRDefault="00C85D86" w:rsidP="00C85D86">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 xml:space="preserve">Uurtarief: </w:t>
      </w:r>
      <w:r>
        <w:tab/>
      </w:r>
      <w:r w:rsidRPr="63EE22B4">
        <w:rPr>
          <w:rFonts w:ascii="Verdana" w:eastAsia="Calibri" w:hAnsi="Verdana" w:cs="Calibri"/>
          <w:sz w:val="22"/>
          <w:szCs w:val="22"/>
          <w:lang w:eastAsia="en-US"/>
        </w:rPr>
        <w:t>€ …………………… Exclusief btw</w:t>
      </w:r>
    </w:p>
    <w:p w14:paraId="6837E28F" w14:textId="1B81A356" w:rsidR="001E10D1" w:rsidRDefault="00063C94" w:rsidP="00EF4642">
      <w:pPr>
        <w:rPr>
          <w:rFonts w:ascii="Verdana" w:hAnsi="Verdana" w:cs="Tahoma"/>
          <w:b/>
          <w:sz w:val="22"/>
          <w:szCs w:val="22"/>
        </w:rPr>
      </w:pPr>
      <w:r w:rsidRPr="002B1B58">
        <w:rPr>
          <w:rFonts w:ascii="Verdana" w:hAnsi="Verdana" w:cs="Tahoma"/>
          <w:b/>
          <w:sz w:val="22"/>
          <w:szCs w:val="22"/>
        </w:rPr>
        <w:t>Naam natuurlijk persoon: …</w:t>
      </w:r>
      <w:r w:rsidR="00C85D86">
        <w:rPr>
          <w:rFonts w:ascii="Verdana" w:hAnsi="Verdana" w:cs="Tahoma"/>
          <w:b/>
          <w:sz w:val="22"/>
          <w:szCs w:val="22"/>
        </w:rPr>
        <w:t>……………………………….</w:t>
      </w:r>
    </w:p>
    <w:p w14:paraId="717252AB" w14:textId="77777777" w:rsidR="00C85D86" w:rsidRPr="002B1B58" w:rsidRDefault="00C85D86" w:rsidP="00EF4642">
      <w:pPr>
        <w:rPr>
          <w:rFonts w:ascii="Verdana" w:hAnsi="Verdana" w:cs="Tahoma"/>
          <w:b/>
          <w:sz w:val="22"/>
          <w:szCs w:val="22"/>
        </w:rPr>
      </w:pP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5FE50CF" w:rsidR="00102F9E" w:rsidRPr="002B1B58" w:rsidRDefault="00C85D86"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Pr>
          <w:rFonts w:ascii="Verdana" w:hAnsi="Verdana" w:cs="Tahoma"/>
          <w:sz w:val="22"/>
          <w:szCs w:val="22"/>
        </w:rPr>
        <w:t>[</w:t>
      </w:r>
      <w:proofErr w:type="spellStart"/>
      <w:r>
        <w:rPr>
          <w:rFonts w:ascii="Verdana" w:hAnsi="Verdana" w:cs="Tahoma"/>
          <w:sz w:val="22"/>
          <w:szCs w:val="22"/>
        </w:rPr>
        <w:t>dd</w:t>
      </w:r>
      <w:proofErr w:type="spellEnd"/>
      <w:r>
        <w:rPr>
          <w:rFonts w:ascii="Verdana" w:hAnsi="Verdana" w:cs="Tahoma"/>
          <w:sz w:val="22"/>
          <w:szCs w:val="22"/>
        </w:rPr>
        <w:t>-mm-</w:t>
      </w:r>
      <w:proofErr w:type="spellStart"/>
      <w:r>
        <w:rPr>
          <w:rFonts w:ascii="Verdana" w:hAnsi="Verdana" w:cs="Tahoma"/>
          <w:sz w:val="22"/>
          <w:szCs w:val="22"/>
        </w:rPr>
        <w:t>jjjj</w:t>
      </w:r>
      <w:proofErr w:type="spellEnd"/>
      <w:r w:rsidR="00F1074F">
        <w:rPr>
          <w:rFonts w:ascii="Verdana" w:hAnsi="Verdana" w:cs="Tahoma"/>
          <w:sz w:val="22"/>
          <w:szCs w:val="22"/>
        </w:rPr>
        <w:t>]</w:t>
      </w:r>
      <w:r w:rsidR="00102F9E" w:rsidRPr="00C85D86">
        <w:rPr>
          <w:rFonts w:ascii="Verdana" w:hAnsi="Verdana" w:cs="Tahoma"/>
          <w:sz w:val="22"/>
          <w:szCs w:val="22"/>
        </w:rPr>
        <w:t>……………………………, te</w:t>
      </w:r>
      <w:r w:rsidRPr="00C85D86">
        <w:rPr>
          <w:rFonts w:ascii="Verdana" w:hAnsi="Verdana" w:cs="Tahoma"/>
          <w:sz w:val="22"/>
          <w:szCs w:val="22"/>
        </w:rPr>
        <w:t xml:space="preserve"> </w:t>
      </w:r>
      <w:r>
        <w:rPr>
          <w:rFonts w:ascii="Verdana" w:hAnsi="Verdana" w:cs="Tahoma"/>
          <w:sz w:val="22"/>
          <w:szCs w:val="22"/>
        </w:rPr>
        <w:t>[Plaats]</w:t>
      </w:r>
      <w:r w:rsidR="00102F9E" w:rsidRPr="002B1B58">
        <w:rPr>
          <w:rFonts w:ascii="Verdana" w:hAnsi="Verdana" w:cs="Tahoma"/>
          <w:sz w:val="22"/>
          <w:szCs w:val="22"/>
        </w:rPr>
        <w:t>…………………………………,</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5AB84CA0" w:rsidR="00102F9E" w:rsidRPr="002B1B58" w:rsidRDefault="00610581"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Pr>
          <w:rFonts w:ascii="Verdana" w:hAnsi="Verdana" w:cs="Tahoma"/>
          <w:sz w:val="22"/>
          <w:szCs w:val="22"/>
        </w:rPr>
        <w:t xml:space="preserve">Naam en titel tekenbevoegd persoon: </w:t>
      </w:r>
      <w:r w:rsidR="00102F9E" w:rsidRPr="002B1B58">
        <w:rPr>
          <w:rFonts w:ascii="Verdana" w:hAnsi="Verdana" w:cs="Tahoma"/>
          <w:sz w:val="22"/>
          <w:szCs w:val="22"/>
        </w:rPr>
        <w:t xml:space="preserve">…………………………………………………………… </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6138A640" w:rsidR="00102F9E" w:rsidRPr="002B1B58" w:rsidRDefault="00610581"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Pr>
          <w:rFonts w:ascii="Verdana" w:hAnsi="Verdana" w:cs="Tahoma"/>
          <w:sz w:val="22"/>
          <w:szCs w:val="22"/>
        </w:rPr>
        <w:t xml:space="preserve">Namens </w:t>
      </w:r>
      <w:r w:rsidR="00722559">
        <w:rPr>
          <w:rFonts w:ascii="Verdana" w:hAnsi="Verdana" w:cs="Tahoma"/>
          <w:sz w:val="22"/>
          <w:szCs w:val="22"/>
        </w:rPr>
        <w:t xml:space="preserve">[naam </w:t>
      </w:r>
      <w:r w:rsidR="00722559" w:rsidRPr="002B1B58">
        <w:rPr>
          <w:rFonts w:ascii="Verdana" w:hAnsi="Verdana" w:cs="Tahoma"/>
          <w:sz w:val="22"/>
          <w:szCs w:val="22"/>
        </w:rPr>
        <w:t>bedrijf/organisatie</w:t>
      </w:r>
      <w:r w:rsidR="00722559" w:rsidRPr="002B1B58">
        <w:rPr>
          <w:rFonts w:ascii="Verdana" w:hAnsi="Verdana" w:cs="Tahoma"/>
          <w:sz w:val="22"/>
          <w:szCs w:val="22"/>
        </w:rPr>
        <w:t xml:space="preserve"> </w:t>
      </w:r>
      <w:r w:rsidR="00102F9E" w:rsidRPr="002B1B58">
        <w:rPr>
          <w:rFonts w:ascii="Verdana" w:hAnsi="Verdana" w:cs="Tahoma"/>
          <w:sz w:val="22"/>
          <w:szCs w:val="22"/>
        </w:rPr>
        <w:t>……………………………………………………………………… .</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7323AFC" w14:textId="77777777" w:rsidR="00722559" w:rsidRDefault="00722559"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078C15D" w14:textId="77777777" w:rsidR="00722559" w:rsidRDefault="00722559"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6D0DAB7D" w:rsidR="002A358B"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p w14:paraId="2F9575BC" w14:textId="77777777" w:rsidR="00722559" w:rsidRDefault="00722559"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553A5292" w14:textId="77777777" w:rsidR="00722559" w:rsidRPr="002B1B58" w:rsidRDefault="00722559"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sectPr w:rsidR="00722559"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1BC5"/>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367C3"/>
    <w:rsid w:val="005614D0"/>
    <w:rsid w:val="00584E0C"/>
    <w:rsid w:val="005864A0"/>
    <w:rsid w:val="00597942"/>
    <w:rsid w:val="00597D2F"/>
    <w:rsid w:val="005A3EB2"/>
    <w:rsid w:val="005A7626"/>
    <w:rsid w:val="005D12CC"/>
    <w:rsid w:val="005D5539"/>
    <w:rsid w:val="005F5E27"/>
    <w:rsid w:val="005F6A19"/>
    <w:rsid w:val="00610581"/>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2559"/>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2762"/>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85D86"/>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074F"/>
    <w:rsid w:val="00F13C99"/>
    <w:rsid w:val="00F47DFB"/>
    <w:rsid w:val="00F513B2"/>
    <w:rsid w:val="00F56B95"/>
    <w:rsid w:val="00F716E6"/>
    <w:rsid w:val="00F75722"/>
    <w:rsid w:val="00F828BE"/>
    <w:rsid w:val="00F90911"/>
    <w:rsid w:val="00F963FD"/>
    <w:rsid w:val="00F96795"/>
    <w:rsid w:val="00F97FF7"/>
    <w:rsid w:val="00FC1466"/>
    <w:rsid w:val="00FE7F82"/>
    <w:rsid w:val="2A3CCE61"/>
    <w:rsid w:val="5987DE5A"/>
    <w:rsid w:val="63EE22B4"/>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C560D28F167449B0DFAD5AF57B0AA4" ma:contentTypeVersion="3" ma:contentTypeDescription="Een nieuw document maken." ma:contentTypeScope="" ma:versionID="58259725c263e9600e8d71b8082cd36e">
  <xsd:schema xmlns:xsd="http://www.w3.org/2001/XMLSchema" xmlns:xs="http://www.w3.org/2001/XMLSchema" xmlns:p="http://schemas.microsoft.com/office/2006/metadata/properties" xmlns:ns2="cbc1ca4a-7580-4778-9504-905cd0722512" targetNamespace="http://schemas.microsoft.com/office/2006/metadata/properties" ma:root="true" ma:fieldsID="79d1cabb3eb2b16ca6c0c1feffe24680" ns2:_="">
    <xsd:import namespace="cbc1ca4a-7580-4778-9504-905cd07225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1ca4a-7580-4778-9504-905cd0722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68F72559-E36D-4AF2-8B67-89F602AF5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1ca4a-7580-4778-9504-905cd0722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1001</Characters>
  <Application>Microsoft Office Word</Application>
  <DocSecurity>0</DocSecurity>
  <Lines>8</Lines>
  <Paragraphs>2</Paragraphs>
  <ScaleCrop>false</ScaleCrop>
  <Company>Connekt ITS</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10</cp:revision>
  <cp:lastPrinted>2015-03-04T12:59:00Z</cp:lastPrinted>
  <dcterms:created xsi:type="dcterms:W3CDTF">2023-12-06T11:37:00Z</dcterms:created>
  <dcterms:modified xsi:type="dcterms:W3CDTF">2025-04-01T17:03:00Z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0x0101006AC560D28F167449B0DFAD5AF57B0AA4</vt:lpwstr>
  </property>
  <property fmtid="{D5CDD505-2E9C-101B-9397-08002B2CF9AE}" pid="3" name="MediaServiceImageTags">
    <vt:lpwstr/>
  </property>
</Properties>
</file>