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4EC0E032" w:rsidR="00D5057D" w:rsidRPr="00195BE3" w:rsidRDefault="00387D4A" w:rsidP="00195BE3">
      <w:pPr>
        <w:pStyle w:val="Bijlage1"/>
      </w:pPr>
      <w:r w:rsidRPr="00195BE3">
        <w:t>Bijlage</w:t>
      </w:r>
      <w:r w:rsidR="00034B28" w:rsidRPr="00195BE3">
        <w:t xml:space="preserve"> </w:t>
      </w:r>
      <w:r w:rsidR="00195BE3" w:rsidRPr="00195BE3">
        <w:t>3</w:t>
      </w:r>
      <w:r w:rsidR="00FB7BB0" w:rsidRPr="00195BE3">
        <w:t xml:space="preserve"> </w:t>
      </w:r>
      <w:r w:rsidR="00EF682C" w:rsidRPr="00195BE3">
        <w:t>–</w:t>
      </w:r>
      <w:r w:rsidR="00886CD4" w:rsidRPr="00195BE3">
        <w:t xml:space="preserve"> R</w:t>
      </w:r>
      <w:r w:rsidR="00D5057D" w:rsidRPr="00195BE3">
        <w:t>eferentie</w:t>
      </w:r>
      <w:r w:rsidR="00EF682C" w:rsidRPr="00195BE3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95BE3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195BE3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195BE3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195BE3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95BE3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195BE3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195BE3">
      <w:pPr>
        <w:pStyle w:val="Bijlage1"/>
      </w:pPr>
    </w:p>
    <w:p w14:paraId="18ADC007" w14:textId="77777777" w:rsidR="008F19B4" w:rsidRPr="00186367" w:rsidRDefault="008F19B4" w:rsidP="00195BE3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EA91" w14:textId="77777777" w:rsidR="00D37608" w:rsidRDefault="00D37608">
      <w:r>
        <w:separator/>
      </w:r>
    </w:p>
  </w:endnote>
  <w:endnote w:type="continuationSeparator" w:id="0">
    <w:p w14:paraId="51CB72AB" w14:textId="77777777" w:rsidR="00D37608" w:rsidRDefault="00D37608">
      <w:r>
        <w:continuationSeparator/>
      </w:r>
    </w:p>
  </w:endnote>
  <w:endnote w:type="continuationNotice" w:id="1">
    <w:p w14:paraId="2B8EBD6F" w14:textId="77777777" w:rsidR="00D37608" w:rsidRDefault="00D37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7D6D428C" w:rsidR="00210998" w:rsidRPr="001811B9" w:rsidRDefault="001811B9" w:rsidP="001811B9">
    <w:pPr>
      <w:pStyle w:val="Voettekst"/>
      <w:rPr>
        <w:rFonts w:ascii="Aptos" w:hAnsi="Aptos"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195BE3">
      <w:rPr>
        <w:rFonts w:ascii="Aptos" w:hAnsi="Aptos"/>
        <w:noProof/>
      </w:rPr>
      <w:t>3</w:t>
    </w:r>
    <w:r w:rsidRPr="001811B9">
      <w:rPr>
        <w:rFonts w:ascii="Aptos" w:hAnsi="Aptos"/>
        <w:noProof/>
      </w:rPr>
      <w:t xml:space="preserve"> - </w:t>
    </w:r>
    <w:r w:rsidR="00195BE3">
      <w:rPr>
        <w:rFonts w:ascii="Aptos" w:hAnsi="Aptos"/>
        <w:noProof/>
      </w:rPr>
      <w:t>R</w:t>
    </w:r>
    <w:r w:rsidRPr="001811B9">
      <w:rPr>
        <w:rFonts w:ascii="Aptos" w:hAnsi="Aptos"/>
        <w:noProof/>
      </w:rPr>
      <w:t>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387D4A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47D9" w14:textId="77777777" w:rsidR="00D37608" w:rsidRDefault="00D37608">
      <w:r>
        <w:separator/>
      </w:r>
    </w:p>
  </w:footnote>
  <w:footnote w:type="continuationSeparator" w:id="0">
    <w:p w14:paraId="0EA736B1" w14:textId="77777777" w:rsidR="00D37608" w:rsidRDefault="00D37608">
      <w:r>
        <w:continuationSeparator/>
      </w:r>
    </w:p>
  </w:footnote>
  <w:footnote w:type="continuationNotice" w:id="1">
    <w:p w14:paraId="0C94161A" w14:textId="77777777" w:rsidR="00D37608" w:rsidRDefault="00D37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BE3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0098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173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195BE3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195BE3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3F552B"/>
    <w:rsid w:val="00C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F0087D0C83D4397EFDC3AFA040743" ma:contentTypeVersion="8" ma:contentTypeDescription="Een nieuw document maken." ma:contentTypeScope="" ma:versionID="e01b2ae3235195ffd7997266520382c5">
  <xsd:schema xmlns:xsd="http://www.w3.org/2001/XMLSchema" xmlns:xs="http://www.w3.org/2001/XMLSchema" xmlns:p="http://schemas.microsoft.com/office/2006/metadata/properties" xmlns:ns2="fdff594b-a6d2-4fe9-8e14-627f6615127b" targetNamespace="http://schemas.microsoft.com/office/2006/metadata/properties" ma:root="true" ma:fieldsID="e1a26708b0f76621f1d094c7bf635da7" ns2:_="">
    <xsd:import namespace="fdff594b-a6d2-4fe9-8e14-627f66151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f594b-a6d2-4fe9-8e14-627f66151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F5BCC7-A254-4D2E-9E29-E9EC3F097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f594b-a6d2-4fe9-8e14-627f66151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</cp:lastModifiedBy>
  <cp:revision>34</cp:revision>
  <cp:lastPrinted>2015-07-02T13:46:00Z</cp:lastPrinted>
  <dcterms:created xsi:type="dcterms:W3CDTF">2019-12-12T13:28:00Z</dcterms:created>
  <dcterms:modified xsi:type="dcterms:W3CDTF">2025-05-16T10:31:00Z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0x010100DACF0087D0C83D4397EFDC3AFA040743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