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59AC216" w:rsidR="00D5057D" w:rsidRPr="00A3763C" w:rsidRDefault="00732132" w:rsidP="00A3763C">
      <w:pPr>
        <w:pStyle w:val="Bijlage1"/>
      </w:pPr>
      <w:r>
        <w:t>Bijlage 6</w:t>
      </w:r>
      <w:r w:rsidR="00886CD4" w:rsidRPr="00DF1CA0">
        <w:rPr>
          <w:color w:val="FF0000"/>
        </w:rPr>
        <w:t xml:space="preserve"> </w:t>
      </w:r>
      <w:r w:rsidR="00EF682C">
        <w:t>–</w:t>
      </w:r>
      <w:r w:rsidR="00886CD4">
        <w:t xml:space="preserve"> 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D83A36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D83A36" w:rsidRDefault="00D5057D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1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2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0E0D2A" w:rsidRPr="00210998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10998" w:rsidRDefault="000E0D2A" w:rsidP="001E3E68">
            <w:pPr>
              <w:spacing w:before="90" w:after="54" w:line="276" w:lineRule="auto"/>
              <w:rPr>
                <w:rFonts w:asciiTheme="minorHAnsi" w:hAnsiTheme="minorHAnsi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D83A36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D83A36" w:rsidRDefault="77BD8899" w:rsidP="00EF682C">
            <w:pPr>
              <w:spacing w:before="90" w:after="54" w:line="276" w:lineRule="auto"/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10998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7D8464A0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afrond</w:t>
            </w:r>
            <w:r w:rsidRPr="00285C23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 xml:space="preserve">ing </w:t>
            </w:r>
            <w:r w:rsidR="00DF1CA0" w:rsidRPr="00285C23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 xml:space="preserve">opdracht 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85C23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 w:rsidR="00197B8A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EF682C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76AEDCF5" w14:textId="3B4822E9" w:rsidR="00D5057D" w:rsidRPr="00197B8A" w:rsidRDefault="00D5057D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49EF" w:rsidRPr="00285C23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210998" w:rsidRDefault="00DC49EF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10998" w:rsidRDefault="001E3E68" w:rsidP="00DC49EF">
      <w:pPr>
        <w:pStyle w:val="Bijlage1"/>
      </w:pPr>
    </w:p>
    <w:sectPr w:rsidR="001E3E68" w:rsidRPr="00210998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A7122" w14:textId="77777777" w:rsidR="008F6FC8" w:rsidRDefault="008F6FC8">
      <w:r>
        <w:separator/>
      </w:r>
    </w:p>
  </w:endnote>
  <w:endnote w:type="continuationSeparator" w:id="0">
    <w:p w14:paraId="32F6AD6F" w14:textId="77777777" w:rsidR="008F6FC8" w:rsidRDefault="008F6FC8">
      <w:r>
        <w:continuationSeparator/>
      </w:r>
    </w:p>
  </w:endnote>
  <w:endnote w:type="continuationNotice" w:id="1">
    <w:p w14:paraId="0AC8B03A" w14:textId="77777777" w:rsidR="008F6FC8" w:rsidRDefault="008F6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0C38F4BD" w:rsidR="00210998" w:rsidRPr="00A3763C" w:rsidRDefault="00732132" w:rsidP="00EF682C">
    <w:pPr>
      <w:pStyle w:val="Voettekst"/>
      <w:tabs>
        <w:tab w:val="clear" w:pos="8640"/>
        <w:tab w:val="right" w:pos="9072"/>
      </w:tabs>
    </w:pPr>
    <w:fldSimple w:instr=" FILENAME   \* MERGEFORMAT ">
      <w:r>
        <w:rPr>
          <w:noProof/>
        </w:rPr>
        <w:t>Bijlage 6</w:t>
      </w:r>
      <w:r w:rsidR="00A448B4">
        <w:rPr>
          <w:noProof/>
        </w:rPr>
        <w:t xml:space="preserve"> - referentiebeschrijving</w:t>
      </w:r>
    </w:fldSimple>
    <w:r w:rsidR="00EF682C">
      <w:tab/>
    </w:r>
    <w:r w:rsidR="00EF682C">
      <w:tab/>
    </w:r>
    <w:r w:rsidR="00A3763C">
      <w:t xml:space="preserve">blad </w:t>
    </w:r>
    <w:r w:rsidR="00A3763C">
      <w:fldChar w:fldCharType="begin"/>
    </w:r>
    <w:r w:rsidR="00A3763C">
      <w:instrText xml:space="preserve"> PAGE   \* MERGEFORMAT </w:instrText>
    </w:r>
    <w:r w:rsidR="00A3763C">
      <w:fldChar w:fldCharType="separate"/>
    </w:r>
    <w:r w:rsidR="00EF682C">
      <w:rPr>
        <w:noProof/>
      </w:rPr>
      <w:t>1</w:t>
    </w:r>
    <w:r w:rsidR="00A3763C">
      <w:fldChar w:fldCharType="end"/>
    </w:r>
    <w:r w:rsidR="00034B28">
      <w:t xml:space="preserve"> </w:t>
    </w:r>
    <w:r w:rsidR="00A3763C">
      <w:t xml:space="preserve">van </w:t>
    </w:r>
    <w:fldSimple w:instr="NUMPAGES   \* MERGEFORMAT">
      <w:r w:rsidR="00EF682C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732132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837E" w14:textId="77777777" w:rsidR="008F6FC8" w:rsidRDefault="008F6FC8">
      <w:r>
        <w:separator/>
      </w:r>
    </w:p>
  </w:footnote>
  <w:footnote w:type="continuationSeparator" w:id="0">
    <w:p w14:paraId="6085F724" w14:textId="77777777" w:rsidR="008F6FC8" w:rsidRDefault="008F6FC8">
      <w:r>
        <w:continuationSeparator/>
      </w:r>
    </w:p>
  </w:footnote>
  <w:footnote w:type="continuationNotice" w:id="1">
    <w:p w14:paraId="1F5500A2" w14:textId="77777777" w:rsidR="008F6FC8" w:rsidRDefault="008F6F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85C23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132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8F6FC8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48B4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1CA0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E4BB0AF03D9429FE7AF6CAD50215B" ma:contentTypeVersion="8" ma:contentTypeDescription="Een nieuw document maken." ma:contentTypeScope="" ma:versionID="f64fd01507daa6dc2d3ab7a2ee10393e">
  <xsd:schema xmlns:xsd="http://www.w3.org/2001/XMLSchema" xmlns:xs="http://www.w3.org/2001/XMLSchema" xmlns:p="http://schemas.microsoft.com/office/2006/metadata/properties" xmlns:ns2="98f190f6-dbb3-4339-8d6a-d6d3e576d1df" targetNamespace="http://schemas.microsoft.com/office/2006/metadata/properties" ma:root="true" ma:fieldsID="a44dfb2488a6792a668632b767063d35" ns2:_="">
    <xsd:import namespace="98f190f6-dbb3-4339-8d6a-d6d3e576d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90f6-dbb3-4339-8d6a-d6d3e576d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8FA969-96CB-4B34-A869-653384B2F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190f6-dbb3-4339-8d6a-d6d3e576d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8f190f6-dbb3-4339-8d6a-d6d3e576d1df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18</cp:revision>
  <cp:lastPrinted>2015-07-02T13:46:00Z</cp:lastPrinted>
  <dcterms:created xsi:type="dcterms:W3CDTF">2019-12-12T13:28:00Z</dcterms:created>
  <dcterms:modified xsi:type="dcterms:W3CDTF">2024-11-22T12:13:00Z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0x01010089257011E237BC4683382D5029D6FA43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