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EDCB4" w14:textId="0C4893A1" w:rsidR="00D5057D" w:rsidRPr="00A3763C" w:rsidRDefault="11B226C3" w:rsidP="25F491E5">
      <w:pPr>
        <w:pStyle w:val="Bijlage1"/>
        <w:rPr>
          <w:rFonts w:ascii="Aptos" w:eastAsia="Aptos" w:hAnsi="Aptos" w:cs="Aptos"/>
        </w:rPr>
      </w:pPr>
      <w:r w:rsidRPr="25F491E5">
        <w:rPr>
          <w:rFonts w:ascii="Aptos" w:eastAsia="Aptos" w:hAnsi="Aptos" w:cs="Aptos"/>
        </w:rPr>
        <w:t>Bijlage 6</w:t>
      </w:r>
      <w:r w:rsidR="00FB7BB0" w:rsidRPr="25F491E5">
        <w:rPr>
          <w:rFonts w:ascii="Aptos" w:eastAsia="Aptos" w:hAnsi="Aptos" w:cs="Aptos"/>
        </w:rPr>
        <w:t xml:space="preserve"> </w:t>
      </w:r>
      <w:r w:rsidR="00EF682C" w:rsidRPr="25F491E5">
        <w:rPr>
          <w:rFonts w:ascii="Aptos" w:eastAsia="Aptos" w:hAnsi="Aptos" w:cs="Aptos"/>
        </w:rPr>
        <w:t>–</w:t>
      </w:r>
      <w:r w:rsidR="00886CD4" w:rsidRPr="25F491E5">
        <w:rPr>
          <w:rFonts w:ascii="Aptos" w:eastAsia="Aptos" w:hAnsi="Aptos" w:cs="Aptos"/>
        </w:rPr>
        <w:t xml:space="preserve"> R</w:t>
      </w:r>
      <w:r w:rsidR="00D5057D" w:rsidRPr="25F491E5">
        <w:rPr>
          <w:rFonts w:ascii="Aptos" w:eastAsia="Aptos" w:hAnsi="Aptos" w:cs="Aptos"/>
        </w:rPr>
        <w:t>eferentie</w:t>
      </w:r>
      <w:r w:rsidR="00EF682C" w:rsidRPr="25F491E5">
        <w:rPr>
          <w:rFonts w:ascii="Aptos" w:eastAsia="Aptos" w:hAnsi="Aptos" w:cs="Aptos"/>
        </w:rPr>
        <w:t>beschrijving</w:t>
      </w:r>
    </w:p>
    <w:p w14:paraId="76AEDCB5" w14:textId="77777777" w:rsidR="00D5057D" w:rsidRPr="00210998" w:rsidRDefault="00D5057D" w:rsidP="001E3E68">
      <w:pPr>
        <w:spacing w:line="276" w:lineRule="auto"/>
        <w:rPr>
          <w:rFonts w:asciiTheme="minorHAnsi" w:hAnsiTheme="minorHAnsi"/>
          <w:color w:val="008539"/>
          <w:sz w:val="22"/>
          <w:szCs w:val="22"/>
          <w:lang w:val="nl-NL"/>
        </w:rPr>
      </w:pPr>
    </w:p>
    <w:p w14:paraId="658C879A" w14:textId="0BF277C0" w:rsidR="001E3E68" w:rsidRPr="00210998" w:rsidRDefault="00D5057D" w:rsidP="25F491E5">
      <w:pPr>
        <w:spacing w:line="276" w:lineRule="auto"/>
        <w:rPr>
          <w:rFonts w:ascii="Aptos" w:eastAsia="Aptos" w:hAnsi="Aptos" w:cs="Aptos"/>
          <w:sz w:val="22"/>
          <w:szCs w:val="22"/>
          <w:lang w:val="nl-NL"/>
        </w:rPr>
      </w:pPr>
      <w:r w:rsidRPr="25F491E5">
        <w:rPr>
          <w:rFonts w:ascii="Aptos" w:eastAsia="Aptos" w:hAnsi="Aptos" w:cs="Aptos"/>
          <w:sz w:val="22"/>
          <w:szCs w:val="22"/>
          <w:lang w:val="nl-NL"/>
        </w:rPr>
        <w:t xml:space="preserve">U dient gebruik te maken van onderstaand model voor referenties </w:t>
      </w:r>
      <w:r w:rsidR="000E0D2A" w:rsidRPr="25F491E5">
        <w:rPr>
          <w:rFonts w:ascii="Aptos" w:eastAsia="Aptos" w:hAnsi="Aptos" w:cs="Aptos"/>
          <w:b/>
          <w:bCs/>
          <w:sz w:val="22"/>
          <w:szCs w:val="22"/>
          <w:lang w:val="nl-NL"/>
        </w:rPr>
        <w:t>(per kerncompetentie</w:t>
      </w:r>
      <w:r w:rsidRPr="25F491E5">
        <w:rPr>
          <w:rFonts w:ascii="Aptos" w:eastAsia="Aptos" w:hAnsi="Aptos" w:cs="Aptos"/>
          <w:b/>
          <w:bCs/>
          <w:sz w:val="22"/>
          <w:szCs w:val="22"/>
          <w:lang w:val="nl-NL"/>
        </w:rPr>
        <w:t xml:space="preserve"> </w:t>
      </w:r>
      <w:r w:rsidR="0772F9AB" w:rsidRPr="25F491E5">
        <w:rPr>
          <w:rFonts w:ascii="Aptos" w:eastAsia="Aptos" w:hAnsi="Aptos" w:cs="Aptos"/>
          <w:b/>
          <w:bCs/>
          <w:sz w:val="22"/>
          <w:szCs w:val="22"/>
          <w:lang w:val="nl-NL"/>
        </w:rPr>
        <w:t>één</w:t>
      </w:r>
      <w:r w:rsidRPr="25F491E5">
        <w:rPr>
          <w:rFonts w:ascii="Aptos" w:eastAsia="Aptos" w:hAnsi="Aptos" w:cs="Aptos"/>
          <w:b/>
          <w:bCs/>
          <w:sz w:val="22"/>
          <w:szCs w:val="22"/>
          <w:lang w:val="nl-NL"/>
        </w:rPr>
        <w:t xml:space="preserve"> </w:t>
      </w:r>
      <w:r w:rsidR="21C990EB" w:rsidRPr="25F491E5">
        <w:rPr>
          <w:rFonts w:ascii="Aptos" w:eastAsia="Aptos" w:hAnsi="Aptos" w:cs="Aptos"/>
          <w:b/>
          <w:bCs/>
          <w:sz w:val="22"/>
          <w:szCs w:val="22"/>
          <w:lang w:val="nl-NL"/>
        </w:rPr>
        <w:t>document</w:t>
      </w:r>
      <w:r w:rsidRPr="25F491E5">
        <w:rPr>
          <w:rFonts w:ascii="Aptos" w:eastAsia="Aptos" w:hAnsi="Aptos" w:cs="Aptos"/>
          <w:b/>
          <w:bCs/>
          <w:sz w:val="22"/>
          <w:szCs w:val="22"/>
          <w:lang w:val="nl-NL"/>
        </w:rPr>
        <w:t>)</w:t>
      </w:r>
      <w:r w:rsidRPr="25F491E5">
        <w:rPr>
          <w:rFonts w:ascii="Aptos" w:eastAsia="Aptos" w:hAnsi="Aptos" w:cs="Aptos"/>
          <w:sz w:val="22"/>
          <w:szCs w:val="22"/>
          <w:lang w:val="nl-NL"/>
        </w:rPr>
        <w:t>.</w:t>
      </w:r>
      <w:r w:rsidR="000E0D2A" w:rsidRPr="25F491E5">
        <w:rPr>
          <w:rFonts w:ascii="Aptos" w:eastAsia="Aptos" w:hAnsi="Aptos" w:cs="Aptos"/>
          <w:sz w:val="22"/>
          <w:szCs w:val="22"/>
          <w:lang w:val="nl-NL"/>
        </w:rPr>
        <w:t xml:space="preserve"> </w:t>
      </w:r>
      <w:r w:rsidRPr="25F491E5">
        <w:rPr>
          <w:rFonts w:ascii="Aptos" w:eastAsia="Aptos" w:hAnsi="Aptos" w:cs="Aptos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25F491E5">
        <w:rPr>
          <w:rFonts w:ascii="Aptos" w:eastAsia="Aptos" w:hAnsi="Aptos" w:cs="Aptos"/>
          <w:sz w:val="22"/>
          <w:szCs w:val="22"/>
          <w:lang w:val="nl-NL"/>
        </w:rPr>
        <w:t xml:space="preserve">het </w:t>
      </w:r>
      <w:r w:rsidRPr="25F491E5">
        <w:rPr>
          <w:rFonts w:ascii="Aptos" w:eastAsia="Aptos" w:hAnsi="Aptos" w:cs="Aptos"/>
          <w:sz w:val="22"/>
          <w:szCs w:val="22"/>
          <w:lang w:val="nl-NL"/>
        </w:rPr>
        <w:t>voldoende inzicht verschaft</w:t>
      </w:r>
      <w:r w:rsidR="2E712342" w:rsidRPr="25F491E5">
        <w:rPr>
          <w:rFonts w:ascii="Aptos" w:eastAsia="Aptos" w:hAnsi="Aptos" w:cs="Aptos"/>
          <w:sz w:val="22"/>
          <w:szCs w:val="22"/>
          <w:lang w:val="nl-NL"/>
        </w:rPr>
        <w:t xml:space="preserve"> aan ROC MN</w:t>
      </w:r>
      <w:r w:rsidRPr="25F491E5">
        <w:rPr>
          <w:rFonts w:ascii="Aptos" w:eastAsia="Aptos" w:hAnsi="Aptos" w:cs="Aptos"/>
          <w:sz w:val="22"/>
          <w:szCs w:val="22"/>
          <w:lang w:val="nl-NL"/>
        </w:rPr>
        <w:t xml:space="preserve"> om te kunnen beoordelen of aan alle te beoordelen </w:t>
      </w:r>
      <w:r w:rsidR="2693995E" w:rsidRPr="25F491E5">
        <w:rPr>
          <w:rFonts w:ascii="Aptos" w:eastAsia="Aptos" w:hAnsi="Aptos" w:cs="Aptos"/>
          <w:sz w:val="22"/>
          <w:szCs w:val="22"/>
          <w:lang w:val="nl-NL"/>
        </w:rPr>
        <w:t xml:space="preserve">competenties </w:t>
      </w:r>
      <w:r w:rsidRPr="25F491E5">
        <w:rPr>
          <w:rFonts w:ascii="Aptos" w:eastAsia="Aptos" w:hAnsi="Aptos" w:cs="Aptos"/>
          <w:sz w:val="22"/>
          <w:szCs w:val="22"/>
          <w:lang w:val="nl-NL"/>
        </w:rPr>
        <w:t>is voldaan.</w:t>
      </w:r>
      <w:r w:rsidR="00CA536E" w:rsidRPr="25F491E5">
        <w:rPr>
          <w:rFonts w:ascii="Aptos" w:eastAsia="Aptos" w:hAnsi="Aptos" w:cs="Aptos"/>
          <w:sz w:val="22"/>
          <w:szCs w:val="22"/>
          <w:lang w:val="nl-NL"/>
        </w:rPr>
        <w:t xml:space="preserve"> </w:t>
      </w:r>
    </w:p>
    <w:p w14:paraId="3FC3D4C5" w14:textId="77777777" w:rsidR="00427BCB" w:rsidRPr="00210998" w:rsidRDefault="00427BCB" w:rsidP="25F491E5">
      <w:pPr>
        <w:spacing w:line="276" w:lineRule="auto"/>
        <w:rPr>
          <w:rFonts w:ascii="Aptos" w:eastAsia="Aptos" w:hAnsi="Aptos" w:cs="Aptos"/>
          <w:sz w:val="22"/>
          <w:szCs w:val="22"/>
          <w:lang w:val="nl-NL"/>
        </w:rPr>
      </w:pPr>
    </w:p>
    <w:p w14:paraId="76AEDCB6" w14:textId="087AAEB2" w:rsidR="00D5057D" w:rsidRPr="00210998" w:rsidRDefault="00D5057D" w:rsidP="25F491E5">
      <w:pPr>
        <w:spacing w:line="276" w:lineRule="auto"/>
        <w:rPr>
          <w:rFonts w:ascii="Aptos" w:eastAsia="Aptos" w:hAnsi="Aptos" w:cs="Aptos"/>
          <w:sz w:val="22"/>
          <w:szCs w:val="22"/>
          <w:lang w:val="nl-NL"/>
        </w:rPr>
      </w:pPr>
      <w:r w:rsidRPr="25F491E5">
        <w:rPr>
          <w:rFonts w:ascii="Aptos" w:eastAsia="Aptos" w:hAnsi="Aptos" w:cs="Aptos"/>
          <w:b/>
          <w:bCs/>
          <w:sz w:val="22"/>
          <w:szCs w:val="22"/>
          <w:lang w:val="nl-NL"/>
        </w:rPr>
        <w:t xml:space="preserve">Opmerking: </w:t>
      </w:r>
      <w:r w:rsidR="001E3E68" w:rsidRPr="25F491E5">
        <w:rPr>
          <w:rFonts w:ascii="Aptos" w:eastAsia="Aptos" w:hAnsi="Aptos" w:cs="Aptos"/>
          <w:sz w:val="22"/>
          <w:szCs w:val="22"/>
          <w:lang w:val="nl-NL"/>
        </w:rPr>
        <w:t>ROC MN</w:t>
      </w:r>
      <w:r w:rsidR="001E3E68" w:rsidRPr="25F491E5">
        <w:rPr>
          <w:rFonts w:ascii="Aptos" w:eastAsia="Aptos" w:hAnsi="Aptos" w:cs="Aptos"/>
          <w:b/>
          <w:bCs/>
          <w:sz w:val="22"/>
          <w:szCs w:val="22"/>
          <w:lang w:val="nl-NL"/>
        </w:rPr>
        <w:t xml:space="preserve"> </w:t>
      </w:r>
      <w:r w:rsidRPr="25F491E5">
        <w:rPr>
          <w:rFonts w:ascii="Aptos" w:eastAsia="Aptos" w:hAnsi="Aptos" w:cs="Aptos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210998" w:rsidRDefault="00764A5B" w:rsidP="25F491E5">
      <w:pPr>
        <w:spacing w:line="276" w:lineRule="auto"/>
        <w:rPr>
          <w:rFonts w:ascii="Aptos" w:eastAsia="Aptos" w:hAnsi="Aptos" w:cs="Aptos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662"/>
        <w:gridCol w:w="170"/>
        <w:gridCol w:w="5382"/>
      </w:tblGrid>
      <w:tr w:rsidR="00D83A36" w:rsidRPr="00D83A36" w14:paraId="76AEDCBA" w14:textId="77777777" w:rsidTr="25F491E5">
        <w:trPr>
          <w:cantSplit/>
          <w:trHeight w:val="232"/>
        </w:trPr>
        <w:tc>
          <w:tcPr>
            <w:tcW w:w="9493" w:type="dxa"/>
            <w:gridSpan w:val="4"/>
            <w:shd w:val="clear" w:color="auto" w:fill="B8CCE4" w:themeFill="accent1" w:themeFillTint="66"/>
          </w:tcPr>
          <w:p w14:paraId="76AEDCB9" w14:textId="3F0388E4" w:rsidR="00D5057D" w:rsidRPr="00D83A36" w:rsidRDefault="00D5057D" w:rsidP="25F491E5">
            <w:pPr>
              <w:spacing w:before="90" w:after="54" w:line="276" w:lineRule="auto"/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  <w:t>Gegevens r</w:t>
            </w:r>
            <w:r w:rsidR="4347AF8D" w:rsidRPr="25F491E5"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210998" w14:paraId="76AEDCBE" w14:textId="77777777" w:rsidTr="25F491E5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BB" w14:textId="77777777" w:rsidR="00D5057D" w:rsidRPr="00210998" w:rsidRDefault="00D5057D" w:rsidP="25F491E5">
            <w:pPr>
              <w:spacing w:before="90" w:after="54" w:line="276" w:lineRule="auto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1</w:t>
            </w:r>
            <w:r w:rsidR="000E0D2A"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BC" w14:textId="7C1117CC" w:rsidR="00D5057D" w:rsidRPr="00210998" w:rsidRDefault="00D5057D" w:rsidP="25F491E5">
            <w:pPr>
              <w:spacing w:before="90" w:after="54" w:line="276" w:lineRule="auto"/>
              <w:ind w:left="114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  <w:shd w:val="clear" w:color="auto" w:fill="auto"/>
          </w:tcPr>
          <w:p w14:paraId="76AEDCBD" w14:textId="77777777" w:rsidR="00D5057D" w:rsidRPr="00210998" w:rsidRDefault="00D5057D" w:rsidP="25F491E5">
            <w:pPr>
              <w:spacing w:before="90" w:after="54" w:line="276" w:lineRule="auto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</w:p>
        </w:tc>
      </w:tr>
      <w:tr w:rsidR="00D5057D" w:rsidRPr="00210998" w14:paraId="76AEDCC2" w14:textId="77777777" w:rsidTr="25F491E5">
        <w:trPr>
          <w:cantSplit/>
        </w:trPr>
        <w:tc>
          <w:tcPr>
            <w:tcW w:w="279" w:type="dxa"/>
            <w:vMerge/>
          </w:tcPr>
          <w:p w14:paraId="76AEDCBF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0" w14:textId="77777777" w:rsidR="00D5057D" w:rsidRPr="00210998" w:rsidRDefault="00D5057D" w:rsidP="25F491E5">
            <w:pPr>
              <w:spacing w:before="90" w:after="54" w:line="276" w:lineRule="auto"/>
              <w:ind w:left="114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  <w:shd w:val="clear" w:color="auto" w:fill="auto"/>
          </w:tcPr>
          <w:p w14:paraId="76AEDCC1" w14:textId="77777777" w:rsidR="00D5057D" w:rsidRPr="00210998" w:rsidRDefault="00D5057D" w:rsidP="25F491E5">
            <w:pPr>
              <w:spacing w:before="90" w:after="54" w:line="276" w:lineRule="auto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</w:p>
        </w:tc>
      </w:tr>
      <w:tr w:rsidR="00D5057D" w:rsidRPr="00210998" w14:paraId="76AEDCC6" w14:textId="77777777" w:rsidTr="25F491E5">
        <w:trPr>
          <w:cantSplit/>
        </w:trPr>
        <w:tc>
          <w:tcPr>
            <w:tcW w:w="279" w:type="dxa"/>
            <w:vMerge/>
          </w:tcPr>
          <w:p w14:paraId="76AEDCC3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4" w14:textId="77777777" w:rsidR="00D5057D" w:rsidRPr="00210998" w:rsidRDefault="00D5057D" w:rsidP="25F491E5">
            <w:pPr>
              <w:spacing w:before="90" w:after="54" w:line="276" w:lineRule="auto"/>
              <w:ind w:left="114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  <w:shd w:val="clear" w:color="auto" w:fill="auto"/>
          </w:tcPr>
          <w:p w14:paraId="76AEDCC5" w14:textId="77777777" w:rsidR="00D5057D" w:rsidRPr="00210998" w:rsidRDefault="00D5057D" w:rsidP="25F491E5">
            <w:pPr>
              <w:spacing w:before="90" w:after="54" w:line="276" w:lineRule="auto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</w:p>
        </w:tc>
      </w:tr>
      <w:tr w:rsidR="00D5057D" w:rsidRPr="00210998" w14:paraId="76AEDCCA" w14:textId="77777777" w:rsidTr="25F491E5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C7" w14:textId="77777777" w:rsidR="00D5057D" w:rsidRPr="00210998" w:rsidRDefault="00D5057D" w:rsidP="25F491E5">
            <w:pPr>
              <w:spacing w:before="90" w:after="54" w:line="276" w:lineRule="auto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2</w:t>
            </w:r>
            <w:r w:rsidR="000E0D2A"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8" w14:textId="505F2491" w:rsidR="00D5057D" w:rsidRPr="00210998" w:rsidRDefault="00D5057D" w:rsidP="25F491E5">
            <w:pPr>
              <w:spacing w:before="90" w:after="54" w:line="276" w:lineRule="auto"/>
              <w:ind w:left="114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  <w:shd w:val="clear" w:color="auto" w:fill="auto"/>
          </w:tcPr>
          <w:p w14:paraId="76AEDCC9" w14:textId="77777777" w:rsidR="00D5057D" w:rsidRPr="00210998" w:rsidRDefault="00D5057D" w:rsidP="25F491E5">
            <w:pPr>
              <w:spacing w:before="90" w:after="54" w:line="276" w:lineRule="auto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</w:p>
        </w:tc>
      </w:tr>
      <w:tr w:rsidR="00D5057D" w:rsidRPr="00210998" w14:paraId="76AEDCCE" w14:textId="77777777" w:rsidTr="25F491E5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C" w14:textId="77777777" w:rsidR="00D5057D" w:rsidRPr="00210998" w:rsidRDefault="00D5057D" w:rsidP="25F491E5">
            <w:pPr>
              <w:spacing w:before="90" w:after="54" w:line="276" w:lineRule="auto"/>
              <w:ind w:left="114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  <w:shd w:val="clear" w:color="auto" w:fill="auto"/>
          </w:tcPr>
          <w:p w14:paraId="76AEDCCD" w14:textId="77777777" w:rsidR="00D5057D" w:rsidRPr="00210998" w:rsidRDefault="00D5057D" w:rsidP="25F491E5">
            <w:pPr>
              <w:spacing w:before="90" w:after="54" w:line="276" w:lineRule="auto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</w:p>
        </w:tc>
      </w:tr>
      <w:tr w:rsidR="00D5057D" w:rsidRPr="00210998" w14:paraId="76AEDCD2" w14:textId="77777777" w:rsidTr="25F491E5">
        <w:trPr>
          <w:cantSplit/>
        </w:trPr>
        <w:tc>
          <w:tcPr>
            <w:tcW w:w="279" w:type="dxa"/>
            <w:vMerge/>
          </w:tcPr>
          <w:p w14:paraId="76AEDCCF" w14:textId="77777777" w:rsidR="00D5057D" w:rsidRPr="00210998" w:rsidRDefault="00D5057D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EDCD0" w14:textId="77777777" w:rsidR="00D5057D" w:rsidRPr="00210998" w:rsidRDefault="00D5057D" w:rsidP="25F491E5">
            <w:pPr>
              <w:spacing w:before="90" w:after="54" w:line="276" w:lineRule="auto"/>
              <w:ind w:left="114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</w:tcPr>
          <w:p w14:paraId="76AEDCD1" w14:textId="77777777" w:rsidR="00D5057D" w:rsidRPr="00210998" w:rsidRDefault="00D5057D" w:rsidP="25F491E5">
            <w:pPr>
              <w:spacing w:before="90" w:after="54" w:line="276" w:lineRule="auto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</w:p>
        </w:tc>
      </w:tr>
      <w:tr w:rsidR="000E0D2A" w:rsidRPr="00210998" w14:paraId="76AEDCD4" w14:textId="77777777" w:rsidTr="25F491E5">
        <w:trPr>
          <w:cantSplit/>
          <w:trHeight w:val="328"/>
        </w:trPr>
        <w:tc>
          <w:tcPr>
            <w:tcW w:w="9493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EDCD3" w14:textId="77777777" w:rsidR="000E0D2A" w:rsidRPr="00210998" w:rsidRDefault="000E0D2A" w:rsidP="25F491E5">
            <w:pPr>
              <w:spacing w:before="90" w:after="54" w:line="276" w:lineRule="auto"/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  <w:lang w:val="nl-NL"/>
              </w:rPr>
            </w:pPr>
          </w:p>
        </w:tc>
      </w:tr>
      <w:tr w:rsidR="00D83A36" w:rsidRPr="00D83A36" w14:paraId="76AEDCD6" w14:textId="77777777" w:rsidTr="25F491E5">
        <w:trPr>
          <w:cantSplit/>
          <w:trHeight w:val="328"/>
        </w:trPr>
        <w:tc>
          <w:tcPr>
            <w:tcW w:w="9493" w:type="dxa"/>
            <w:gridSpan w:val="4"/>
            <w:shd w:val="clear" w:color="auto" w:fill="B8CCE4" w:themeFill="accent1" w:themeFillTint="66"/>
            <w:vAlign w:val="center"/>
          </w:tcPr>
          <w:p w14:paraId="76AEDCD5" w14:textId="7285B743" w:rsidR="00D5057D" w:rsidRPr="00D83A36" w:rsidRDefault="372805A1" w:rsidP="25F491E5">
            <w:pPr>
              <w:spacing w:before="90" w:after="54" w:line="276" w:lineRule="auto"/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  <w:t xml:space="preserve">Informatie </w:t>
            </w:r>
            <w:r w:rsidR="00EF682C" w:rsidRPr="25F491E5"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  <w:t>opdracht</w:t>
            </w:r>
          </w:p>
        </w:tc>
      </w:tr>
      <w:tr w:rsidR="00EF682C" w:rsidRPr="00210998" w14:paraId="76AEDCDA" w14:textId="77777777" w:rsidTr="25F491E5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D7" w14:textId="77777777" w:rsidR="00EF682C" w:rsidRPr="00210998" w:rsidRDefault="00EF682C" w:rsidP="25F491E5">
            <w:pPr>
              <w:spacing w:before="90" w:after="54" w:line="276" w:lineRule="auto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3.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D8" w14:textId="282EB8E5" w:rsidR="00EF682C" w:rsidRPr="00210998" w:rsidRDefault="00EF682C" w:rsidP="25F491E5">
            <w:pPr>
              <w:spacing w:before="90" w:after="54" w:line="276" w:lineRule="auto"/>
              <w:ind w:left="114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9" w14:textId="77777777" w:rsidR="00EF682C" w:rsidRPr="00210998" w:rsidRDefault="00EF682C" w:rsidP="25F491E5">
            <w:pPr>
              <w:spacing w:before="90" w:after="54" w:line="276" w:lineRule="auto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</w:p>
        </w:tc>
      </w:tr>
      <w:tr w:rsidR="00EF682C" w:rsidRPr="00210998" w14:paraId="76AEDCDE" w14:textId="77777777" w:rsidTr="25F491E5">
        <w:trPr>
          <w:cantSplit/>
        </w:trPr>
        <w:tc>
          <w:tcPr>
            <w:tcW w:w="279" w:type="dxa"/>
            <w:vMerge/>
          </w:tcPr>
          <w:p w14:paraId="76AEDCDB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DC" w14:textId="539F845B" w:rsidR="00FB7BB0" w:rsidRPr="00210998" w:rsidRDefault="00EF682C" w:rsidP="25F491E5">
            <w:pPr>
              <w:spacing w:before="90" w:after="54" w:line="276" w:lineRule="auto"/>
              <w:ind w:left="114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 xml:space="preserve">Datum </w:t>
            </w:r>
            <w:r w:rsidR="00FB7BB0"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einde</w:t>
            </w:r>
            <w:r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 xml:space="preserve"> </w:t>
            </w:r>
            <w:r w:rsidR="00FB7BB0"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D" w14:textId="77777777" w:rsidR="00EF682C" w:rsidRPr="00210998" w:rsidRDefault="00EF682C" w:rsidP="25F491E5">
            <w:pPr>
              <w:spacing w:before="90" w:after="54" w:line="276" w:lineRule="auto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</w:p>
        </w:tc>
      </w:tr>
      <w:tr w:rsidR="00EF682C" w:rsidRPr="00210998" w14:paraId="76AEDCE2" w14:textId="77777777" w:rsidTr="25F491E5">
        <w:trPr>
          <w:cantSplit/>
        </w:trPr>
        <w:tc>
          <w:tcPr>
            <w:tcW w:w="279" w:type="dxa"/>
            <w:vMerge/>
          </w:tcPr>
          <w:p w14:paraId="76AEDCDF" w14:textId="77777777" w:rsidR="00EF682C" w:rsidRPr="00210998" w:rsidRDefault="00EF682C" w:rsidP="001E3E68">
            <w:pPr>
              <w:spacing w:before="90" w:after="54" w:line="276" w:lineRule="auto"/>
              <w:rPr>
                <w:rFonts w:asciiTheme="minorHAnsi" w:hAnsiTheme="minorHAnsi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E0" w14:textId="1BE379C1" w:rsidR="00EF682C" w:rsidRPr="00210998" w:rsidRDefault="00EF682C" w:rsidP="25F491E5">
            <w:pPr>
              <w:spacing w:before="90" w:after="54" w:line="276" w:lineRule="auto"/>
              <w:ind w:left="114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E1" w14:textId="77777777" w:rsidR="00EF682C" w:rsidRPr="00210998" w:rsidRDefault="00EF682C" w:rsidP="25F491E5">
            <w:pPr>
              <w:spacing w:before="90" w:after="54" w:line="276" w:lineRule="auto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</w:p>
        </w:tc>
      </w:tr>
      <w:tr w:rsidR="00D5057D" w:rsidRPr="008F19B4" w14:paraId="76AEDCF6" w14:textId="77777777" w:rsidTr="25F491E5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76AEDCF3" w14:textId="02644949" w:rsidR="00D5057D" w:rsidRPr="00210998" w:rsidRDefault="4C33384D" w:rsidP="25F491E5">
            <w:pPr>
              <w:spacing w:before="90" w:after="54" w:line="276" w:lineRule="auto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4.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F4" w14:textId="3771BF2D" w:rsidR="00D5057D" w:rsidRPr="00210998" w:rsidRDefault="00D5057D" w:rsidP="25F491E5">
            <w:pPr>
              <w:spacing w:before="90" w:after="54" w:line="276" w:lineRule="auto"/>
              <w:ind w:left="114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Kerncompetentie</w:t>
            </w:r>
            <w:r w:rsidR="5F66DBF6"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23B1D41C" w14:textId="2B37091B" w:rsidR="00EF682C" w:rsidRPr="00EF682C" w:rsidRDefault="00EF682C" w:rsidP="25F491E5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="Aptos" w:eastAsia="Aptos" w:hAnsi="Aptos" w:cs="Aptos"/>
                <w:lang w:val="nl-NL"/>
              </w:rPr>
            </w:pPr>
          </w:p>
          <w:p w14:paraId="76AEDCF5" w14:textId="3B4822E9" w:rsidR="00D5057D" w:rsidRPr="00197B8A" w:rsidRDefault="00D5057D" w:rsidP="25F491E5">
            <w:pPr>
              <w:pStyle w:val="BodyText"/>
              <w:kinsoku w:val="0"/>
              <w:overflowPunct w:val="0"/>
              <w:spacing w:line="276" w:lineRule="auto"/>
              <w:ind w:left="284" w:right="1"/>
              <w:jc w:val="left"/>
              <w:rPr>
                <w:rFonts w:ascii="Aptos" w:eastAsia="Aptos" w:hAnsi="Aptos" w:cs="Aptos"/>
                <w:sz w:val="22"/>
                <w:szCs w:val="22"/>
              </w:rPr>
            </w:pPr>
          </w:p>
        </w:tc>
      </w:tr>
      <w:tr w:rsidR="00DC49EF" w:rsidRPr="008F19B4" w14:paraId="4E5D6A15" w14:textId="77777777" w:rsidTr="25F491E5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6C4596D0" w14:textId="62012AE5" w:rsidR="00DC49EF" w:rsidRDefault="4C33384D" w:rsidP="25F491E5">
            <w:pPr>
              <w:spacing w:before="90" w:after="54" w:line="276" w:lineRule="auto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5.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44B7965C" w14:textId="5C791B85" w:rsidR="00DC49EF" w:rsidRPr="00210998" w:rsidRDefault="4C33384D" w:rsidP="25F491E5">
            <w:pPr>
              <w:spacing w:before="90" w:after="54" w:line="276" w:lineRule="auto"/>
              <w:ind w:left="114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5210175F" w14:textId="77777777" w:rsidR="00DC49EF" w:rsidRPr="00210998" w:rsidRDefault="00DC49EF" w:rsidP="25F491E5">
            <w:pPr>
              <w:spacing w:before="90" w:after="54" w:line="276" w:lineRule="auto"/>
              <w:rPr>
                <w:rFonts w:ascii="Aptos" w:eastAsia="Aptos" w:hAnsi="Aptos" w:cs="Aptos"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Default="001E3E68" w:rsidP="25F491E5">
      <w:pPr>
        <w:pStyle w:val="Bijlage1"/>
        <w:rPr>
          <w:rFonts w:ascii="Aptos" w:eastAsia="Aptos" w:hAnsi="Aptos" w:cs="Aptos"/>
        </w:rPr>
      </w:pPr>
    </w:p>
    <w:tbl>
      <w:tblPr>
        <w:tblW w:w="950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74"/>
        <w:gridCol w:w="5529"/>
      </w:tblGrid>
      <w:tr w:rsidR="00B25343" w:rsidRPr="004D60E5" w14:paraId="6023458D" w14:textId="77777777" w:rsidTr="25F491E5">
        <w:trPr>
          <w:trHeight w:val="297"/>
        </w:trPr>
        <w:tc>
          <w:tcPr>
            <w:tcW w:w="3974" w:type="dxa"/>
            <w:shd w:val="clear" w:color="auto" w:fill="auto"/>
          </w:tcPr>
          <w:p w14:paraId="04EE55ED" w14:textId="77777777" w:rsidR="00B25343" w:rsidRPr="004D60E5" w:rsidRDefault="6DEF2F61" w:rsidP="25F491E5">
            <w:pPr>
              <w:spacing w:before="90" w:after="54" w:line="276" w:lineRule="auto"/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  <w:t>Onderneming</w:t>
            </w:r>
          </w:p>
        </w:tc>
        <w:tc>
          <w:tcPr>
            <w:tcW w:w="5529" w:type="dxa"/>
          </w:tcPr>
          <w:p w14:paraId="4663077E" w14:textId="77777777" w:rsidR="00B25343" w:rsidRPr="004D60E5" w:rsidRDefault="00B25343" w:rsidP="25F491E5">
            <w:pPr>
              <w:spacing w:before="90" w:after="54" w:line="276" w:lineRule="auto"/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</w:pPr>
          </w:p>
        </w:tc>
      </w:tr>
      <w:tr w:rsidR="004D60E5" w:rsidRPr="004D60E5" w14:paraId="275B0CE2" w14:textId="77777777" w:rsidTr="25F491E5">
        <w:tc>
          <w:tcPr>
            <w:tcW w:w="3974" w:type="dxa"/>
            <w:shd w:val="clear" w:color="auto" w:fill="auto"/>
          </w:tcPr>
          <w:p w14:paraId="019E02AF" w14:textId="0659F0C2" w:rsidR="004D60E5" w:rsidRPr="004D60E5" w:rsidRDefault="589FB084" w:rsidP="25F491E5">
            <w:pPr>
              <w:spacing w:before="90" w:after="54" w:line="276" w:lineRule="auto"/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  <w:t xml:space="preserve">Naam </w:t>
            </w:r>
            <w:r w:rsidR="3494009C" w:rsidRPr="25F491E5"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  <w:t xml:space="preserve">en functie </w:t>
            </w:r>
            <w:r w:rsidRPr="25F491E5"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  <w:t>ondertekenaar</w:t>
            </w:r>
          </w:p>
        </w:tc>
        <w:tc>
          <w:tcPr>
            <w:tcW w:w="5529" w:type="dxa"/>
          </w:tcPr>
          <w:p w14:paraId="25D995F8" w14:textId="77777777" w:rsidR="004D60E5" w:rsidRPr="004D60E5" w:rsidRDefault="004D60E5" w:rsidP="25F491E5">
            <w:pPr>
              <w:spacing w:before="90" w:after="54" w:line="276" w:lineRule="auto"/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</w:pPr>
          </w:p>
        </w:tc>
      </w:tr>
      <w:tr w:rsidR="004D60E5" w:rsidRPr="004D60E5" w14:paraId="7C2E1147" w14:textId="77777777" w:rsidTr="25F491E5">
        <w:trPr>
          <w:trHeight w:val="800"/>
        </w:trPr>
        <w:tc>
          <w:tcPr>
            <w:tcW w:w="3974" w:type="dxa"/>
            <w:shd w:val="clear" w:color="auto" w:fill="auto"/>
          </w:tcPr>
          <w:p w14:paraId="167C7F2F" w14:textId="77777777" w:rsidR="004D60E5" w:rsidRPr="004D60E5" w:rsidRDefault="589FB084" w:rsidP="25F491E5">
            <w:pPr>
              <w:spacing w:before="90" w:after="54" w:line="276" w:lineRule="auto"/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  <w:t>Handtekening</w:t>
            </w:r>
          </w:p>
          <w:p w14:paraId="4127FA6D" w14:textId="77777777" w:rsidR="004D60E5" w:rsidRPr="004D60E5" w:rsidRDefault="004D60E5" w:rsidP="25F491E5">
            <w:pPr>
              <w:spacing w:before="90" w:after="54" w:line="276" w:lineRule="auto"/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</w:pPr>
          </w:p>
        </w:tc>
        <w:tc>
          <w:tcPr>
            <w:tcW w:w="5529" w:type="dxa"/>
          </w:tcPr>
          <w:p w14:paraId="35BF04F6" w14:textId="77777777" w:rsidR="004D60E5" w:rsidRPr="004D60E5" w:rsidRDefault="004D60E5" w:rsidP="25F491E5">
            <w:pPr>
              <w:spacing w:before="90" w:after="54" w:line="276" w:lineRule="auto"/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</w:pPr>
          </w:p>
        </w:tc>
      </w:tr>
      <w:tr w:rsidR="004D60E5" w:rsidRPr="004D60E5" w14:paraId="7860157A" w14:textId="77777777" w:rsidTr="25F491E5">
        <w:tc>
          <w:tcPr>
            <w:tcW w:w="3974" w:type="dxa"/>
            <w:shd w:val="clear" w:color="auto" w:fill="auto"/>
          </w:tcPr>
          <w:p w14:paraId="0E59CEAD" w14:textId="77777777" w:rsidR="004D60E5" w:rsidRPr="004D60E5" w:rsidRDefault="589FB084" w:rsidP="25F491E5">
            <w:pPr>
              <w:spacing w:before="90" w:after="54" w:line="276" w:lineRule="auto"/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</w:pPr>
            <w:r w:rsidRPr="25F491E5"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  <w:t>Plaats en datum</w:t>
            </w:r>
          </w:p>
        </w:tc>
        <w:tc>
          <w:tcPr>
            <w:tcW w:w="5529" w:type="dxa"/>
          </w:tcPr>
          <w:p w14:paraId="265A7C52" w14:textId="77777777" w:rsidR="004D60E5" w:rsidRPr="004D60E5" w:rsidRDefault="004D60E5" w:rsidP="25F491E5">
            <w:pPr>
              <w:spacing w:before="90" w:after="54" w:line="276" w:lineRule="auto"/>
              <w:rPr>
                <w:rFonts w:ascii="Aptos" w:eastAsia="Aptos" w:hAnsi="Aptos" w:cs="Aptos"/>
                <w:b/>
                <w:bCs/>
                <w:sz w:val="22"/>
                <w:szCs w:val="22"/>
                <w:lang w:val="nl-NL"/>
              </w:rPr>
            </w:pPr>
          </w:p>
        </w:tc>
      </w:tr>
    </w:tbl>
    <w:p w14:paraId="18ADC007" w14:textId="77777777" w:rsidR="008F19B4" w:rsidRPr="00210998" w:rsidRDefault="008F19B4" w:rsidP="25F491E5">
      <w:pPr>
        <w:pStyle w:val="Bijlage1"/>
        <w:rPr>
          <w:rFonts w:ascii="Aptos" w:eastAsia="Aptos" w:hAnsi="Aptos" w:cs="Aptos"/>
        </w:rPr>
      </w:pPr>
    </w:p>
    <w:sectPr w:rsidR="008F19B4" w:rsidRPr="00210998" w:rsidSect="00EF682C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9EA91" w14:textId="77777777" w:rsidR="00D37608" w:rsidRDefault="00D37608">
      <w:r>
        <w:separator/>
      </w:r>
    </w:p>
  </w:endnote>
  <w:endnote w:type="continuationSeparator" w:id="0">
    <w:p w14:paraId="51CB72AB" w14:textId="77777777" w:rsidR="00D37608" w:rsidRDefault="00D37608">
      <w:r>
        <w:continuationSeparator/>
      </w:r>
    </w:p>
  </w:endnote>
  <w:endnote w:type="continuationNotice" w:id="1">
    <w:p w14:paraId="2B8EBD6F" w14:textId="77777777" w:rsidR="00D37608" w:rsidRDefault="00D376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C6D46" w14:textId="22F6A085" w:rsidR="00210998" w:rsidRPr="00832793" w:rsidRDefault="00C10C11" w:rsidP="00EF682C">
    <w:pPr>
      <w:pStyle w:val="Footer"/>
      <w:tabs>
        <w:tab w:val="clear" w:pos="8640"/>
        <w:tab w:val="right" w:pos="9072"/>
      </w:tabs>
      <w:rPr>
        <w:rFonts w:ascii="Aptos" w:hAnsi="Aptos"/>
        <w:lang w:val="nl-NL"/>
      </w:rPr>
    </w:pPr>
    <w:r w:rsidRPr="00832793">
      <w:rPr>
        <w:rFonts w:ascii="Aptos" w:hAnsi="Aptos"/>
      </w:rPr>
      <w:fldChar w:fldCharType="begin"/>
    </w:r>
    <w:r w:rsidRPr="00832793">
      <w:rPr>
        <w:rFonts w:ascii="Aptos" w:hAnsi="Aptos"/>
        <w:lang w:val="nl-NL"/>
      </w:rPr>
      <w:instrText xml:space="preserve"> FILENAME   \* MERGEFORMAT </w:instrText>
    </w:r>
    <w:r w:rsidRPr="00832793">
      <w:rPr>
        <w:rFonts w:ascii="Aptos" w:hAnsi="Aptos"/>
      </w:rPr>
      <w:fldChar w:fldCharType="separate"/>
    </w:r>
    <w:r w:rsidRPr="00832793">
      <w:rPr>
        <w:rFonts w:ascii="Aptos" w:hAnsi="Aptos"/>
        <w:noProof/>
        <w:lang w:val="nl-NL"/>
      </w:rPr>
      <w:t xml:space="preserve"> referentiebeschrijving</w:t>
    </w:r>
    <w:r w:rsidRPr="00832793">
      <w:rPr>
        <w:rFonts w:ascii="Aptos" w:hAnsi="Aptos"/>
      </w:rPr>
      <w:fldChar w:fldCharType="end"/>
    </w:r>
    <w:r w:rsidRPr="00832793">
      <w:rPr>
        <w:rFonts w:ascii="Aptos" w:hAnsi="Aptos"/>
      </w:rPr>
      <w:tab/>
    </w:r>
    <w:r w:rsidR="00EF682C" w:rsidRPr="00832793">
      <w:rPr>
        <w:rFonts w:ascii="Aptos" w:hAnsi="Aptos"/>
        <w:lang w:val="nl-NL"/>
      </w:rPr>
      <w:tab/>
    </w:r>
    <w:r w:rsidR="00A3763C" w:rsidRPr="00832793">
      <w:rPr>
        <w:rFonts w:ascii="Aptos" w:hAnsi="Aptos"/>
        <w:lang w:val="nl-NL"/>
      </w:rPr>
      <w:t xml:space="preserve">blad </w:t>
    </w:r>
    <w:r w:rsidR="00A3763C" w:rsidRPr="00832793">
      <w:rPr>
        <w:rFonts w:ascii="Aptos" w:hAnsi="Aptos"/>
      </w:rPr>
      <w:fldChar w:fldCharType="begin"/>
    </w:r>
    <w:r w:rsidR="00A3763C" w:rsidRPr="00832793">
      <w:rPr>
        <w:rFonts w:ascii="Aptos" w:hAnsi="Aptos"/>
        <w:lang w:val="nl-NL"/>
      </w:rPr>
      <w:instrText xml:space="preserve"> PAGE   \* MERGEFORMAT </w:instrText>
    </w:r>
    <w:r w:rsidR="00A3763C" w:rsidRPr="00832793">
      <w:rPr>
        <w:rFonts w:ascii="Aptos" w:hAnsi="Aptos"/>
      </w:rPr>
      <w:fldChar w:fldCharType="separate"/>
    </w:r>
    <w:r w:rsidR="00EF682C" w:rsidRPr="00832793">
      <w:rPr>
        <w:rFonts w:ascii="Aptos" w:hAnsi="Aptos"/>
        <w:noProof/>
        <w:lang w:val="nl-NL"/>
      </w:rPr>
      <w:t>1</w:t>
    </w:r>
    <w:r w:rsidR="00A3763C" w:rsidRPr="00832793">
      <w:rPr>
        <w:rFonts w:ascii="Aptos" w:hAnsi="Aptos"/>
      </w:rPr>
      <w:fldChar w:fldCharType="end"/>
    </w:r>
    <w:r w:rsidR="00034B28" w:rsidRPr="00832793">
      <w:rPr>
        <w:rFonts w:ascii="Aptos" w:hAnsi="Aptos"/>
        <w:lang w:val="nl-NL"/>
      </w:rPr>
      <w:t xml:space="preserve"> </w:t>
    </w:r>
    <w:r w:rsidR="00A3763C" w:rsidRPr="00832793">
      <w:rPr>
        <w:rFonts w:ascii="Aptos" w:hAnsi="Aptos"/>
        <w:lang w:val="nl-NL"/>
      </w:rPr>
      <w:t xml:space="preserve">van </w:t>
    </w:r>
    <w:r w:rsidR="00507CF7" w:rsidRPr="00832793">
      <w:rPr>
        <w:rFonts w:ascii="Aptos" w:hAnsi="Aptos"/>
      </w:rPr>
      <w:fldChar w:fldCharType="begin"/>
    </w:r>
    <w:r w:rsidR="00507CF7" w:rsidRPr="00832793">
      <w:rPr>
        <w:rFonts w:ascii="Aptos" w:hAnsi="Aptos"/>
        <w:lang w:val="nl-NL"/>
      </w:rPr>
      <w:instrText>NUMPAGES   \* MERGEFORMAT</w:instrText>
    </w:r>
    <w:r w:rsidR="00507CF7" w:rsidRPr="00832793">
      <w:rPr>
        <w:rFonts w:ascii="Aptos" w:hAnsi="Aptos"/>
      </w:rPr>
      <w:fldChar w:fldCharType="separate"/>
    </w:r>
    <w:r w:rsidR="00EF682C" w:rsidRPr="00832793">
      <w:rPr>
        <w:rFonts w:ascii="Aptos" w:hAnsi="Aptos"/>
        <w:noProof/>
        <w:lang w:val="nl-NL"/>
      </w:rPr>
      <w:t>1</w:t>
    </w:r>
    <w:r w:rsidR="00507CF7" w:rsidRPr="00832793">
      <w:rPr>
        <w:rFonts w:ascii="Aptos" w:hAnsi="Aptos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8E01" w14:textId="05E8798F" w:rsidR="00210998" w:rsidRDefault="00507CF7">
    <w:pPr>
      <w:pStyle w:val="Footer"/>
    </w:pPr>
    <w:fldSimple w:instr="FILENAME   \* MERGEFORMAT">
      <w:r w:rsidR="00210998">
        <w:rPr>
          <w:noProof/>
        </w:rPr>
        <w:t>Bijlage 5 - Formulier referenties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747D9" w14:textId="77777777" w:rsidR="00D37608" w:rsidRDefault="00D37608">
      <w:r>
        <w:separator/>
      </w:r>
    </w:p>
  </w:footnote>
  <w:footnote w:type="continuationSeparator" w:id="0">
    <w:p w14:paraId="0EA736B1" w14:textId="77777777" w:rsidR="00D37608" w:rsidRDefault="00D37608">
      <w:r>
        <w:continuationSeparator/>
      </w:r>
    </w:p>
  </w:footnote>
  <w:footnote w:type="continuationNotice" w:id="1">
    <w:p w14:paraId="0C94161A" w14:textId="77777777" w:rsidR="00D37608" w:rsidRDefault="00D376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7986" w14:textId="39271F62" w:rsidR="00210998" w:rsidRPr="00210998" w:rsidRDefault="00210998">
    <w:pPr>
      <w:pStyle w:val="Header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stBullet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Heading1"/>
      <w:lvlText w:val="%1"/>
      <w:lvlJc w:val="left"/>
      <w:pPr>
        <w:ind w:left="716" w:hanging="432"/>
      </w:pPr>
    </w:lvl>
    <w:lvl w:ilvl="1">
      <w:start w:val="1"/>
      <w:numFmt w:val="decimal"/>
      <w:pStyle w:val="Heading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Heading3"/>
      <w:lvlText w:val="%1.%2.%3"/>
      <w:lvlJc w:val="left"/>
      <w:pPr>
        <w:ind w:left="1004" w:hanging="720"/>
      </w:pPr>
    </w:lvl>
    <w:lvl w:ilvl="3">
      <w:start w:val="1"/>
      <w:numFmt w:val="decimal"/>
      <w:pStyle w:val="Heading4"/>
      <w:lvlText w:val="%1.%2.%3.%4"/>
      <w:lvlJc w:val="left"/>
      <w:pPr>
        <w:ind w:left="1148" w:hanging="864"/>
      </w:pPr>
    </w:lvl>
    <w:lvl w:ilvl="4">
      <w:start w:val="1"/>
      <w:numFmt w:val="decimal"/>
      <w:pStyle w:val="Heading5"/>
      <w:lvlText w:val="%1.%2.%3.%4.%5"/>
      <w:lvlJc w:val="left"/>
      <w:pPr>
        <w:ind w:left="1292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436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0689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2E29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97A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105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D60E5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07CF7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3C7D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053F2"/>
    <w:rsid w:val="007149E9"/>
    <w:rsid w:val="00715C95"/>
    <w:rsid w:val="007175B1"/>
    <w:rsid w:val="00720806"/>
    <w:rsid w:val="007245B1"/>
    <w:rsid w:val="0072778C"/>
    <w:rsid w:val="007277E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79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38B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9B4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015D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26AB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343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3351"/>
    <w:rsid w:val="00B94E41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0C11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72B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37608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2C58"/>
    <w:rsid w:val="00D756B8"/>
    <w:rsid w:val="00D76517"/>
    <w:rsid w:val="00D80901"/>
    <w:rsid w:val="00D8244C"/>
    <w:rsid w:val="00D83A36"/>
    <w:rsid w:val="00D84372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B61DF"/>
    <w:rsid w:val="00DC0D95"/>
    <w:rsid w:val="00DC1D91"/>
    <w:rsid w:val="00DC2563"/>
    <w:rsid w:val="00DC49EF"/>
    <w:rsid w:val="00DC5B6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0CA3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2635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618E"/>
    <w:rsid w:val="00FB1E2B"/>
    <w:rsid w:val="00FB5963"/>
    <w:rsid w:val="00FB6A0B"/>
    <w:rsid w:val="00FB6D1B"/>
    <w:rsid w:val="00FB7BB0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1B226C3"/>
    <w:rsid w:val="1B23B7A4"/>
    <w:rsid w:val="1BA3490C"/>
    <w:rsid w:val="1C3CEC33"/>
    <w:rsid w:val="21C990EB"/>
    <w:rsid w:val="25F491E5"/>
    <w:rsid w:val="2693995E"/>
    <w:rsid w:val="2D60DE4C"/>
    <w:rsid w:val="2E712342"/>
    <w:rsid w:val="3132CD6B"/>
    <w:rsid w:val="3197565C"/>
    <w:rsid w:val="3494009C"/>
    <w:rsid w:val="372805A1"/>
    <w:rsid w:val="427F5582"/>
    <w:rsid w:val="4309B0C6"/>
    <w:rsid w:val="4347AF8D"/>
    <w:rsid w:val="4C33384D"/>
    <w:rsid w:val="511EE7D2"/>
    <w:rsid w:val="56339D36"/>
    <w:rsid w:val="589FB084"/>
    <w:rsid w:val="5F66DBF6"/>
    <w:rsid w:val="5FBC042C"/>
    <w:rsid w:val="69372CC5"/>
    <w:rsid w:val="6DEF2F61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6AED925"/>
  <w15:docId w15:val="{34680399-2BE2-4D29-992A-3F29CEDE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Heading1">
    <w:name w:val="heading 1"/>
    <w:aliases w:val="heading 1"/>
    <w:basedOn w:val="Normal"/>
    <w:next w:val="Normal"/>
    <w:link w:val="Heading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Heading2">
    <w:name w:val="heading 2"/>
    <w:aliases w:val="heading 2,2scr"/>
    <w:basedOn w:val="Normal"/>
    <w:next w:val="Normal"/>
    <w:link w:val="Heading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Heading3">
    <w:name w:val="heading 3"/>
    <w:aliases w:val="heading 3,3scr"/>
    <w:basedOn w:val="Normal"/>
    <w:next w:val="Normal"/>
    <w:link w:val="Heading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Heading4">
    <w:name w:val="heading 4"/>
    <w:basedOn w:val="Normal"/>
    <w:next w:val="Normal"/>
    <w:link w:val="Heading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13D2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13D21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uiPriority w:val="39"/>
    <w:rsid w:val="00C80E9E"/>
    <w:pPr>
      <w:contextualSpacing/>
    </w:pPr>
    <w:rPr>
      <w:b/>
      <w:bCs/>
      <w:sz w:val="16"/>
    </w:rPr>
  </w:style>
  <w:style w:type="paragraph" w:styleId="TOC2">
    <w:name w:val="toc 2"/>
    <w:basedOn w:val="Normal"/>
    <w:next w:val="Normal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TOC3">
    <w:name w:val="toc 3"/>
    <w:basedOn w:val="Normal"/>
    <w:next w:val="Normal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TOC4">
    <w:name w:val="toc 4"/>
    <w:basedOn w:val="Normal"/>
    <w:next w:val="Normal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TOC5">
    <w:name w:val="toc 5"/>
    <w:basedOn w:val="Normal"/>
    <w:next w:val="Normal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TOC6">
    <w:name w:val="toc 6"/>
    <w:basedOn w:val="Normal"/>
    <w:next w:val="Normal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TOC7">
    <w:name w:val="toc 7"/>
    <w:basedOn w:val="Normal"/>
    <w:next w:val="Normal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TOC8">
    <w:name w:val="toc 8"/>
    <w:basedOn w:val="Normal"/>
    <w:next w:val="Normal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TOC9">
    <w:name w:val="toc 9"/>
    <w:basedOn w:val="Normal"/>
    <w:next w:val="Normal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stBullet">
    <w:name w:val="List Bullet"/>
    <w:basedOn w:val="Normal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leGrid">
    <w:name w:val="Table Grid"/>
    <w:basedOn w:val="TableNorma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Heading6Char">
    <w:name w:val="Heading 6 Char"/>
    <w:basedOn w:val="DefaultParagraphFont"/>
    <w:link w:val="Heading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DefaultParagraphFont"/>
    <w:rsid w:val="00FE2A12"/>
    <w:rPr>
      <w:rFonts w:ascii="Tahoma" w:hAnsi="Tahoma" w:cs="Tahoma" w:hint="default"/>
      <w:sz w:val="14"/>
      <w:szCs w:val="14"/>
    </w:rPr>
  </w:style>
  <w:style w:type="paragraph" w:styleId="BlockText">
    <w:name w:val="Block Text"/>
    <w:basedOn w:val="Normal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BodyTextIndent2">
    <w:name w:val="Body Text Indent 2"/>
    <w:basedOn w:val="Normal"/>
    <w:link w:val="BodyTextIndent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DefaultParagraphFont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BodyText">
    <w:name w:val="Body Text"/>
    <w:basedOn w:val="Normal"/>
    <w:link w:val="BodyTex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BodyTextChar">
    <w:name w:val="Body Text Char"/>
    <w:basedOn w:val="DefaultParagraphFont"/>
    <w:link w:val="BodyTex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BodyTextIndent">
    <w:name w:val="Body Text Indent"/>
    <w:basedOn w:val="Normal"/>
    <w:link w:val="BodyTextIndent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CommentReference">
    <w:name w:val="annotation reference"/>
    <w:basedOn w:val="DefaultParagraphFont"/>
    <w:rsid w:val="00FE2A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2A12"/>
    <w:rPr>
      <w:rFonts w:ascii="Tahoma" w:hAnsi="Tahoma" w:cs="Arial"/>
      <w:bCs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E2A12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Heading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DefaultParagraphFont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BodyTextIndent3">
    <w:name w:val="Body Text Indent 3"/>
    <w:basedOn w:val="Normal"/>
    <w:link w:val="BodyTextIndent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Map">
    <w:name w:val="Document Map"/>
    <w:basedOn w:val="Normal"/>
    <w:link w:val="DocumentMap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on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FollowedHyperlink">
    <w:name w:val="FollowedHyperlink"/>
    <w:basedOn w:val="DefaultParagraphFont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Normal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Normal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Normal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Normal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Normal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Normal"/>
    <w:uiPriority w:val="99"/>
    <w:rsid w:val="000438EE"/>
    <w:pPr>
      <w:numPr>
        <w:ilvl w:val="8"/>
        <w:numId w:val="3"/>
      </w:numPr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Heading1"/>
    <w:next w:val="Normal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DefaultParagraphFont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LineNumber">
    <w:name w:val="line number"/>
    <w:basedOn w:val="DefaultParagraphFont"/>
    <w:rsid w:val="00E34F66"/>
  </w:style>
  <w:style w:type="paragraph" w:styleId="NoSpacing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Normal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Normal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Normal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Normal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Normal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Normal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Heading2Char">
    <w:name w:val="Heading 2 Char"/>
    <w:aliases w:val="heading 2 Char,2scr Char"/>
    <w:basedOn w:val="DefaultParagraphFont"/>
    <w:link w:val="Heading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Normal"/>
    <w:link w:val="Bijlage1Char"/>
    <w:autoRedefine/>
    <w:uiPriority w:val="99"/>
    <w:qFormat/>
    <w:rsid w:val="00A3763C"/>
    <w:pPr>
      <w:tabs>
        <w:tab w:val="left" w:pos="2268"/>
      </w:tabs>
      <w:spacing w:line="276" w:lineRule="auto"/>
    </w:pPr>
    <w:rPr>
      <w:rFonts w:asciiTheme="minorHAnsi" w:hAnsiTheme="minorHAnsi"/>
      <w:b/>
      <w:color w:val="002060"/>
      <w:sz w:val="28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DefaultParagraphFont"/>
    <w:link w:val="Bijlage1"/>
    <w:uiPriority w:val="99"/>
    <w:rsid w:val="00A3763C"/>
    <w:rPr>
      <w:rFonts w:asciiTheme="minorHAnsi" w:hAnsiTheme="minorHAnsi"/>
      <w:b/>
      <w:color w:val="002060"/>
      <w:spacing w:val="2"/>
      <w:sz w:val="28"/>
      <w:szCs w:val="22"/>
      <w:lang w:val="nl-NL" w:eastAsia="en-US"/>
    </w:rPr>
  </w:style>
  <w:style w:type="paragraph" w:styleId="NormalWeb">
    <w:name w:val="Normal (Web)"/>
    <w:basedOn w:val="Normal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Normal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Normal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Normal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Normal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Normal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Normal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DefaultParagraphFont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Heading3"/>
    <w:link w:val="Saxionkop3Char"/>
    <w:uiPriority w:val="99"/>
    <w:qFormat/>
    <w:rsid w:val="001C0AB8"/>
    <w:rPr>
      <w:b w:val="0"/>
      <w:sz w:val="20"/>
    </w:rPr>
  </w:style>
  <w:style w:type="paragraph" w:styleId="FootnoteText">
    <w:name w:val="footnote text"/>
    <w:basedOn w:val="Normal"/>
    <w:link w:val="FootnoteTex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FootnoteReference">
    <w:name w:val="footnote reference"/>
    <w:basedOn w:val="DefaultParagraphFont"/>
    <w:rsid w:val="001B06D8"/>
    <w:rPr>
      <w:vertAlign w:val="superscript"/>
    </w:rPr>
  </w:style>
  <w:style w:type="paragraph" w:customStyle="1" w:styleId="Basis01">
    <w:name w:val="Basis01"/>
    <w:basedOn w:val="Normal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DefaultParagraphFont"/>
    <w:rsid w:val="00C65B30"/>
  </w:style>
  <w:style w:type="paragraph" w:customStyle="1" w:styleId="Kop11">
    <w:name w:val="Kop 11"/>
    <w:basedOn w:val="Normal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Normal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Normal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Heading1Char">
    <w:name w:val="Heading 1 Char"/>
    <w:aliases w:val="heading 1 Char"/>
    <w:basedOn w:val="DefaultParagraphFont"/>
    <w:link w:val="Heading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Heading3Char">
    <w:name w:val="Heading 3 Char"/>
    <w:aliases w:val="heading 3 Char,3scr Char"/>
    <w:basedOn w:val="DefaultParagraphFont"/>
    <w:link w:val="Heading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Heading4Char">
    <w:name w:val="Heading 4 Char"/>
    <w:basedOn w:val="DefaultParagraphFont"/>
    <w:link w:val="Heading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DefaultParagraphFont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DefaultParagraphFont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DefaultParagraphFont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Normal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B5E2EDFC649F419EF0935410036615" ma:contentTypeVersion="4" ma:contentTypeDescription="Een nieuw document maken." ma:contentTypeScope="" ma:versionID="5b0a851ffeca8f16cdec8b335a627b2f">
  <xsd:schema xmlns:xsd="http://www.w3.org/2001/XMLSchema" xmlns:xs="http://www.w3.org/2001/XMLSchema" xmlns:p="http://schemas.microsoft.com/office/2006/metadata/properties" xmlns:ns2="40fc4acb-32bf-426a-a544-85073ac2a40f" targetNamespace="http://schemas.microsoft.com/office/2006/metadata/properties" ma:root="true" ma:fieldsID="80da49011b020ab62dcfc6390e0ef520" ns2:_="">
    <xsd:import namespace="40fc4acb-32bf-426a-a544-85073ac2a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c4acb-32bf-426a-a544-85073ac2a4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6C446-AA25-4A85-A20C-44A51693F0A9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40fc4acb-32bf-426a-a544-85073ac2a40f"/>
  </ds:schemaRefs>
</ds:datastoreItem>
</file>

<file path=customXml/itemProps2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3E87CD-A478-4EA7-AC71-C00192AC5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c4acb-32bf-426a-a544-85073ac2a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Office Word</Application>
  <DocSecurity>4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Önal, A. (Aynur)</cp:lastModifiedBy>
  <cp:revision>32</cp:revision>
  <cp:lastPrinted>2015-07-02T22:46:00Z</cp:lastPrinted>
  <dcterms:created xsi:type="dcterms:W3CDTF">2019-12-12T22:28:00Z</dcterms:created>
  <dcterms:modified xsi:type="dcterms:W3CDTF">2025-04-29T09:00:00Z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0x010100E7B5E2EDFC649F419EF0935410036615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