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05F72" w14:textId="4AC98DCC" w:rsidR="000D3DE7" w:rsidRPr="008B356F" w:rsidRDefault="000D3DE7" w:rsidP="00E27E68">
      <w:pPr>
        <w:pStyle w:val="Kop20"/>
        <w:numPr>
          <w:ilvl w:val="0"/>
          <w:numId w:val="0"/>
        </w:numPr>
        <w:ind w:left="567"/>
        <w:rPr>
          <w:rFonts w:asciiTheme="minorHAnsi" w:hAnsiTheme="minorHAnsi"/>
          <w:lang w:val="nl-NL"/>
        </w:rPr>
      </w:pPr>
      <w:bookmarkStart w:id="0" w:name="_Toc518936693"/>
      <w:bookmarkStart w:id="1" w:name="_Ref334258870"/>
      <w:bookmarkStart w:id="2" w:name="_Ref334819715"/>
      <w:bookmarkStart w:id="3" w:name="_Ref69286589"/>
      <w:bookmarkStart w:id="4" w:name="_Toc184382754"/>
      <w:bookmarkStart w:id="5" w:name="_Toc197680426"/>
      <w:bookmarkEnd w:id="0"/>
      <w:r>
        <w:rPr>
          <w:rFonts w:asciiTheme="minorHAnsi" w:hAnsiTheme="minorHAnsi"/>
          <w:lang w:val="nl-NL"/>
        </w:rPr>
        <w:t>Invulformulier financiële gegevens</w:t>
      </w:r>
      <w:bookmarkEnd w:id="1"/>
      <w:bookmarkEnd w:id="2"/>
      <w:r w:rsidR="0008092E">
        <w:rPr>
          <w:rFonts w:asciiTheme="minorHAnsi" w:hAnsiTheme="minorHAnsi"/>
          <w:lang w:val="nl-NL"/>
        </w:rPr>
        <w:t xml:space="preserve"> (</w:t>
      </w:r>
      <w:r w:rsidR="0072456E">
        <w:rPr>
          <w:rFonts w:asciiTheme="minorHAnsi" w:hAnsiTheme="minorHAnsi"/>
          <w:lang w:val="nl-NL"/>
        </w:rPr>
        <w:t>afdracht</w:t>
      </w:r>
      <w:r w:rsidR="0008092E">
        <w:rPr>
          <w:rFonts w:asciiTheme="minorHAnsi" w:hAnsiTheme="minorHAnsi"/>
          <w:lang w:val="nl-NL"/>
        </w:rPr>
        <w:t>)</w:t>
      </w:r>
      <w:bookmarkEnd w:id="3"/>
      <w:bookmarkEnd w:id="4"/>
      <w:bookmarkEnd w:id="5"/>
    </w:p>
    <w:p w14:paraId="035A587B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De hierna te noemen Inschrijver:</w:t>
      </w:r>
    </w:p>
    <w:p w14:paraId="3C0125C6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</w:p>
    <w:p w14:paraId="1312F486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NAAM ONDERNEMING:</w:t>
      </w:r>
    </w:p>
    <w:p w14:paraId="593B791E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</w:p>
    <w:p w14:paraId="59A255D4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GEVESTIGD TE:</w:t>
      </w:r>
    </w:p>
    <w:p w14:paraId="43C38F5D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</w:p>
    <w:p w14:paraId="405FCB76" w14:textId="441D2114" w:rsidR="000D3DE7" w:rsidRPr="00A52ADD" w:rsidRDefault="000D3DE7" w:rsidP="00BB3C54">
      <w:pPr>
        <w:ind w:left="567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 xml:space="preserve">verklaart (verklaren) zich door ondertekening dezes bereid de uitvoering van de </w:t>
      </w:r>
      <w:r w:rsidR="0072456E">
        <w:rPr>
          <w:rFonts w:asciiTheme="minorHAnsi" w:hAnsiTheme="minorHAnsi" w:cs="Arial"/>
        </w:rPr>
        <w:t>Concessieovereenkomst</w:t>
      </w:r>
      <w:r w:rsidRPr="00A52AD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Abri</w:t>
      </w:r>
      <w:r w:rsidR="00460A00">
        <w:rPr>
          <w:rFonts w:asciiTheme="minorHAnsi" w:hAnsiTheme="minorHAnsi" w:cs="Arial"/>
        </w:rPr>
        <w:t>’</w:t>
      </w:r>
      <w:r>
        <w:rPr>
          <w:rFonts w:asciiTheme="minorHAnsi" w:hAnsiTheme="minorHAnsi" w:cs="Arial"/>
        </w:rPr>
        <w:t>s</w:t>
      </w:r>
      <w:r w:rsidRPr="00A52ADD">
        <w:rPr>
          <w:rFonts w:asciiTheme="minorHAnsi" w:hAnsiTheme="minorHAnsi" w:cs="Arial"/>
        </w:rPr>
        <w:t xml:space="preserve"> </w:t>
      </w:r>
      <w:r w:rsidR="00460A00">
        <w:rPr>
          <w:rFonts w:asciiTheme="minorHAnsi" w:hAnsiTheme="minorHAnsi" w:cs="Arial"/>
        </w:rPr>
        <w:t xml:space="preserve">gemeente </w:t>
      </w:r>
      <w:r w:rsidR="00814394">
        <w:rPr>
          <w:rFonts w:asciiTheme="minorHAnsi" w:hAnsiTheme="minorHAnsi" w:cs="Arial"/>
        </w:rPr>
        <w:t xml:space="preserve">Sint-Michielsgestel </w:t>
      </w:r>
      <w:r w:rsidRPr="00A52ADD">
        <w:rPr>
          <w:rFonts w:asciiTheme="minorHAnsi" w:hAnsiTheme="minorHAnsi" w:cs="Arial"/>
        </w:rPr>
        <w:t xml:space="preserve">te verrichten tegen de in dit prijzenblad vermelde </w:t>
      </w:r>
      <w:r w:rsidR="0008092E">
        <w:rPr>
          <w:rFonts w:asciiTheme="minorHAnsi" w:hAnsiTheme="minorHAnsi" w:cs="Arial"/>
        </w:rPr>
        <w:t>kosten</w:t>
      </w:r>
      <w:r w:rsidRPr="00A52ADD">
        <w:rPr>
          <w:rFonts w:asciiTheme="minorHAnsi" w:hAnsiTheme="minorHAnsi" w:cs="Arial"/>
        </w:rPr>
        <w:t xml:space="preserve">, waarin </w:t>
      </w:r>
      <w:r w:rsidRPr="00A52ADD">
        <w:rPr>
          <w:rFonts w:asciiTheme="minorHAnsi" w:hAnsiTheme="minorHAnsi" w:cs="Arial"/>
          <w:u w:val="single"/>
        </w:rPr>
        <w:t>geen</w:t>
      </w:r>
      <w:r w:rsidRPr="00A52ADD">
        <w:rPr>
          <w:rFonts w:asciiTheme="minorHAnsi" w:hAnsiTheme="minorHAnsi" w:cs="Arial"/>
        </w:rPr>
        <w:t xml:space="preserve"> bedragen voor omzetbelasting zijn begrepen:</w:t>
      </w:r>
    </w:p>
    <w:p w14:paraId="360D3E31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  <w:b/>
        </w:rPr>
      </w:pPr>
    </w:p>
    <w:p w14:paraId="3517ACDA" w14:textId="3BB1601B" w:rsidR="000D3DE7" w:rsidRDefault="000D3DE7" w:rsidP="00BB3C54">
      <w:pPr>
        <w:ind w:left="567"/>
        <w:jc w:val="both"/>
        <w:rPr>
          <w:rFonts w:asciiTheme="minorHAnsi" w:hAnsiTheme="minorHAnsi" w:cs="Arial"/>
          <w:i/>
        </w:rPr>
      </w:pPr>
      <w:r w:rsidRPr="00A52ADD">
        <w:rPr>
          <w:rFonts w:asciiTheme="minorHAnsi" w:hAnsiTheme="minorHAnsi" w:cs="Arial"/>
          <w:u w:val="single"/>
        </w:rPr>
        <w:t xml:space="preserve">Invultabel </w:t>
      </w:r>
      <w:r w:rsidRPr="00A52ADD">
        <w:rPr>
          <w:rFonts w:asciiTheme="minorHAnsi" w:hAnsiTheme="minorHAnsi" w:cs="Arial"/>
          <w:i/>
        </w:rPr>
        <w:t>(oranje velden invullen)</w:t>
      </w:r>
    </w:p>
    <w:p w14:paraId="1EC0B757" w14:textId="00CBA85E" w:rsidR="0072456E" w:rsidRDefault="0072456E" w:rsidP="00BB3C54">
      <w:pPr>
        <w:ind w:left="567"/>
        <w:jc w:val="both"/>
        <w:rPr>
          <w:rFonts w:asciiTheme="minorHAnsi" w:hAnsiTheme="minorHAnsi" w:cs="Arial"/>
          <w:i/>
        </w:rPr>
      </w:pPr>
    </w:p>
    <w:p w14:paraId="511C933B" w14:textId="77777777" w:rsidR="001306C8" w:rsidRPr="00263F4E" w:rsidRDefault="001306C8" w:rsidP="001306C8">
      <w:pPr>
        <w:pStyle w:val="Body2"/>
        <w:rPr>
          <w:rFonts w:asciiTheme="minorHAnsi" w:hAnsiTheme="minorHAnsi" w:cstheme="minorHAnsi"/>
          <w:sz w:val="22"/>
          <w:szCs w:val="22"/>
          <w:lang w:val="nl-NL"/>
        </w:rPr>
      </w:pPr>
      <w:r w:rsidRPr="00263F4E">
        <w:rPr>
          <w:rFonts w:asciiTheme="minorHAnsi" w:hAnsiTheme="minorHAnsi" w:cstheme="minorHAnsi"/>
          <w:sz w:val="22"/>
          <w:szCs w:val="22"/>
          <w:lang w:val="nl-NL"/>
        </w:rPr>
        <w:t>Oranje gemarkeerde cellen invullen:</w:t>
      </w: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410"/>
        <w:gridCol w:w="3118"/>
      </w:tblGrid>
      <w:tr w:rsidR="001306C8" w:rsidRPr="00263F4E" w14:paraId="33105194" w14:textId="77777777" w:rsidTr="001306C8">
        <w:tc>
          <w:tcPr>
            <w:tcW w:w="2439" w:type="dxa"/>
          </w:tcPr>
          <w:p w14:paraId="1E12B42A" w14:textId="6E07E978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Aantal reclamevitrines</w:t>
            </w:r>
          </w:p>
        </w:tc>
        <w:tc>
          <w:tcPr>
            <w:tcW w:w="2410" w:type="dxa"/>
          </w:tcPr>
          <w:p w14:paraId="4E9682E1" w14:textId="02386FB6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Concessieprijs per Reclamevitrine</w:t>
            </w:r>
          </w:p>
        </w:tc>
        <w:tc>
          <w:tcPr>
            <w:tcW w:w="3118" w:type="dxa"/>
          </w:tcPr>
          <w:p w14:paraId="7F27C07C" w14:textId="4720BD6D" w:rsidR="001306C8" w:rsidRPr="00263F4E" w:rsidRDefault="009E3433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Totale</w:t>
            </w:r>
            <w:r w:rsidR="001306C8" w:rsidRPr="00263F4E">
              <w:rPr>
                <w:rFonts w:asciiTheme="minorHAnsi" w:hAnsiTheme="minorHAnsi" w:cstheme="minorHAnsi"/>
              </w:rPr>
              <w:t xml:space="preserve"> Concessieprijs per jaar</w:t>
            </w:r>
          </w:p>
        </w:tc>
      </w:tr>
      <w:tr w:rsidR="001306C8" w:rsidRPr="00263F4E" w14:paraId="0544C195" w14:textId="77777777" w:rsidTr="00263F4E">
        <w:tc>
          <w:tcPr>
            <w:tcW w:w="2439" w:type="dxa"/>
            <w:tcBorders>
              <w:bottom w:val="single" w:sz="4" w:space="0" w:color="auto"/>
            </w:tcBorders>
          </w:tcPr>
          <w:p w14:paraId="3BE33739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6CA5FB3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6CC60F45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1306C8" w:rsidRPr="00263F4E" w14:paraId="3E33E560" w14:textId="77777777" w:rsidTr="00263F4E">
        <w:tc>
          <w:tcPr>
            <w:tcW w:w="2439" w:type="dxa"/>
            <w:shd w:val="clear" w:color="auto" w:fill="auto"/>
          </w:tcPr>
          <w:p w14:paraId="7AC6691A" w14:textId="77777777" w:rsidR="001306C8" w:rsidRPr="009253B4" w:rsidRDefault="001306C8" w:rsidP="006F3BD9">
            <w:pPr>
              <w:jc w:val="right"/>
              <w:rPr>
                <w:rFonts w:asciiTheme="minorHAnsi" w:hAnsiTheme="minorHAnsi" w:cstheme="minorHAnsi"/>
                <w:highlight w:val="yellow"/>
              </w:rPr>
            </w:pPr>
          </w:p>
          <w:p w14:paraId="28BB09FA" w14:textId="10C95DCB" w:rsidR="001306C8" w:rsidRPr="009253B4" w:rsidRDefault="0098357C" w:rsidP="006F3BD9">
            <w:pPr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98357C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410" w:type="dxa"/>
            <w:shd w:val="clear" w:color="auto" w:fill="FFCC99"/>
          </w:tcPr>
          <w:p w14:paraId="2A7A8387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  <w:p w14:paraId="3914A55D" w14:textId="39142595" w:rsidR="001306C8" w:rsidRPr="00263F4E" w:rsidRDefault="00AE6E4E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€</w:t>
            </w:r>
            <w:r w:rsidR="00263F4E" w:rsidRPr="00263F4E">
              <w:rPr>
                <w:rFonts w:asciiTheme="minorHAnsi" w:hAnsiTheme="minorHAnsi" w:cstheme="minorHAnsi"/>
              </w:rPr>
              <w:t>X.XXX</w:t>
            </w:r>
          </w:p>
        </w:tc>
        <w:tc>
          <w:tcPr>
            <w:tcW w:w="3118" w:type="dxa"/>
            <w:shd w:val="clear" w:color="auto" w:fill="FFCC99"/>
          </w:tcPr>
          <w:p w14:paraId="6818BA06" w14:textId="77777777" w:rsidR="001306C8" w:rsidRPr="00263F4E" w:rsidRDefault="001306C8" w:rsidP="006F3BD9">
            <w:pPr>
              <w:rPr>
                <w:rFonts w:asciiTheme="minorHAnsi" w:hAnsiTheme="minorHAnsi" w:cstheme="minorHAnsi"/>
              </w:rPr>
            </w:pPr>
          </w:p>
          <w:p w14:paraId="334270D4" w14:textId="77777777" w:rsidR="00263F4E" w:rsidRPr="00263F4E" w:rsidRDefault="00263F4E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€X.XXX</w:t>
            </w:r>
          </w:p>
          <w:p w14:paraId="17A55ED6" w14:textId="66AD0BDC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____________</w:t>
            </w:r>
          </w:p>
        </w:tc>
      </w:tr>
    </w:tbl>
    <w:p w14:paraId="086B6AF1" w14:textId="32366DF8" w:rsidR="00D7093E" w:rsidRDefault="00D7093E">
      <w:pPr>
        <w:rPr>
          <w:rFonts w:asciiTheme="minorHAnsi" w:hAnsiTheme="minorHAnsi" w:cs="Arial"/>
          <w:i/>
        </w:rPr>
      </w:pPr>
    </w:p>
    <w:sectPr w:rsidR="00D7093E" w:rsidSect="001779F0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85569" w14:textId="77777777" w:rsidR="005F28A8" w:rsidRDefault="005F28A8">
      <w:r>
        <w:separator/>
      </w:r>
    </w:p>
  </w:endnote>
  <w:endnote w:type="continuationSeparator" w:id="0">
    <w:p w14:paraId="7C0A6913" w14:textId="77777777" w:rsidR="005F28A8" w:rsidRDefault="005F28A8">
      <w:r>
        <w:continuationSeparator/>
      </w:r>
    </w:p>
  </w:endnote>
  <w:endnote w:type="continuationNotice" w:id="1">
    <w:p w14:paraId="3604B4C2" w14:textId="77777777" w:rsidR="005F28A8" w:rsidRDefault="005F28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CD6C" w14:textId="469CE19D" w:rsidR="008522BF" w:rsidRPr="002A06D8" w:rsidRDefault="008522BF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 Abri’s gemeente Boxtel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27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8BBE" w14:textId="77777777" w:rsidR="005F28A8" w:rsidRDefault="005F28A8">
      <w:r>
        <w:separator/>
      </w:r>
    </w:p>
  </w:footnote>
  <w:footnote w:type="continuationSeparator" w:id="0">
    <w:p w14:paraId="571A3007" w14:textId="77777777" w:rsidR="005F28A8" w:rsidRDefault="005F28A8">
      <w:r>
        <w:continuationSeparator/>
      </w:r>
    </w:p>
  </w:footnote>
  <w:footnote w:type="continuationNotice" w:id="1">
    <w:p w14:paraId="07126D60" w14:textId="77777777" w:rsidR="005F28A8" w:rsidRDefault="005F28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5F82A43"/>
    <w:multiLevelType w:val="hybridMultilevel"/>
    <w:tmpl w:val="1EF28AD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1E6063"/>
    <w:multiLevelType w:val="hybridMultilevel"/>
    <w:tmpl w:val="FA86B1A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C80814"/>
    <w:multiLevelType w:val="hybridMultilevel"/>
    <w:tmpl w:val="25548648"/>
    <w:lvl w:ilvl="0" w:tplc="779890B6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4CE58FE"/>
    <w:multiLevelType w:val="hybridMultilevel"/>
    <w:tmpl w:val="9AEAAEE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BB503F"/>
    <w:multiLevelType w:val="hybridMultilevel"/>
    <w:tmpl w:val="A7841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42C46"/>
    <w:multiLevelType w:val="hybridMultilevel"/>
    <w:tmpl w:val="5128D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B788C"/>
    <w:multiLevelType w:val="hybridMultilevel"/>
    <w:tmpl w:val="AC20EB1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C436F33"/>
    <w:multiLevelType w:val="hybridMultilevel"/>
    <w:tmpl w:val="708068C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D9100CD"/>
    <w:multiLevelType w:val="hybridMultilevel"/>
    <w:tmpl w:val="E5AEC00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1F5924"/>
    <w:multiLevelType w:val="hybridMultilevel"/>
    <w:tmpl w:val="1DAEE77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4E11178"/>
    <w:multiLevelType w:val="hybridMultilevel"/>
    <w:tmpl w:val="BC26997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86E4105"/>
    <w:multiLevelType w:val="multilevel"/>
    <w:tmpl w:val="6F52377E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 w:val="0"/>
        <w:iCs/>
        <w:color w:val="auto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0" w15:restartNumberingAfterBreak="0">
    <w:nsid w:val="3A0A4300"/>
    <w:multiLevelType w:val="hybridMultilevel"/>
    <w:tmpl w:val="2A1255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EB350D"/>
    <w:multiLevelType w:val="hybridMultilevel"/>
    <w:tmpl w:val="F0C42A94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163DF9"/>
    <w:multiLevelType w:val="hybridMultilevel"/>
    <w:tmpl w:val="5D32BC7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9E1FF4"/>
    <w:multiLevelType w:val="hybridMultilevel"/>
    <w:tmpl w:val="3C4479E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AB0170"/>
    <w:multiLevelType w:val="hybridMultilevel"/>
    <w:tmpl w:val="8A10026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B70486"/>
    <w:multiLevelType w:val="hybridMultilevel"/>
    <w:tmpl w:val="845EA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D321089"/>
    <w:multiLevelType w:val="hybridMultilevel"/>
    <w:tmpl w:val="01E28DF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F6C753C"/>
    <w:multiLevelType w:val="hybridMultilevel"/>
    <w:tmpl w:val="761AC4D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2065ADC"/>
    <w:multiLevelType w:val="hybridMultilevel"/>
    <w:tmpl w:val="005AB96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1E3FE0"/>
    <w:multiLevelType w:val="hybridMultilevel"/>
    <w:tmpl w:val="8CBECEF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88F0787"/>
    <w:multiLevelType w:val="hybridMultilevel"/>
    <w:tmpl w:val="D3121AD4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5" w15:restartNumberingAfterBreak="0">
    <w:nsid w:val="6A436097"/>
    <w:multiLevelType w:val="hybridMultilevel"/>
    <w:tmpl w:val="EB8AD47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525B87"/>
    <w:multiLevelType w:val="hybridMultilevel"/>
    <w:tmpl w:val="34028364"/>
    <w:lvl w:ilvl="0" w:tplc="A5DC5FE4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F3CCC"/>
    <w:multiLevelType w:val="hybridMultilevel"/>
    <w:tmpl w:val="635C4690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F0D5DC9"/>
    <w:multiLevelType w:val="hybridMultilevel"/>
    <w:tmpl w:val="2B70E8F2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1985253">
    <w:abstractNumId w:val="2"/>
  </w:num>
  <w:num w:numId="2" w16cid:durableId="1671062915">
    <w:abstractNumId w:val="1"/>
  </w:num>
  <w:num w:numId="3" w16cid:durableId="1938325272">
    <w:abstractNumId w:val="19"/>
  </w:num>
  <w:num w:numId="4" w16cid:durableId="1668746623">
    <w:abstractNumId w:val="7"/>
  </w:num>
  <w:num w:numId="5" w16cid:durableId="365369091">
    <w:abstractNumId w:val="28"/>
  </w:num>
  <w:num w:numId="6" w16cid:durableId="897982944">
    <w:abstractNumId w:val="37"/>
  </w:num>
  <w:num w:numId="7" w16cid:durableId="1464888642">
    <w:abstractNumId w:val="39"/>
  </w:num>
  <w:num w:numId="8" w16cid:durableId="1185250530">
    <w:abstractNumId w:val="21"/>
  </w:num>
  <w:num w:numId="9" w16cid:durableId="1578713032">
    <w:abstractNumId w:val="34"/>
  </w:num>
  <w:num w:numId="10" w16cid:durableId="964434932">
    <w:abstractNumId w:val="17"/>
  </w:num>
  <w:num w:numId="11" w16cid:durableId="355038413">
    <w:abstractNumId w:val="27"/>
  </w:num>
  <w:num w:numId="12" w16cid:durableId="1043093683">
    <w:abstractNumId w:val="0"/>
  </w:num>
  <w:num w:numId="13" w16cid:durableId="1054280283">
    <w:abstractNumId w:val="12"/>
  </w:num>
  <w:num w:numId="14" w16cid:durableId="549340494">
    <w:abstractNumId w:val="33"/>
  </w:num>
  <w:num w:numId="15" w16cid:durableId="474877342">
    <w:abstractNumId w:val="10"/>
  </w:num>
  <w:num w:numId="16" w16cid:durableId="1489176419">
    <w:abstractNumId w:val="24"/>
  </w:num>
  <w:num w:numId="17" w16cid:durableId="289168223">
    <w:abstractNumId w:val="23"/>
  </w:num>
  <w:num w:numId="18" w16cid:durableId="814643868">
    <w:abstractNumId w:val="29"/>
  </w:num>
  <w:num w:numId="19" w16cid:durableId="587269834">
    <w:abstractNumId w:val="9"/>
  </w:num>
  <w:num w:numId="20" w16cid:durableId="1184637157">
    <w:abstractNumId w:val="15"/>
  </w:num>
  <w:num w:numId="21" w16cid:durableId="626393387">
    <w:abstractNumId w:val="36"/>
  </w:num>
  <w:num w:numId="22" w16cid:durableId="179198706">
    <w:abstractNumId w:val="35"/>
  </w:num>
  <w:num w:numId="23" w16cid:durableId="1156721949">
    <w:abstractNumId w:val="30"/>
  </w:num>
  <w:num w:numId="24" w16cid:durableId="1454594097">
    <w:abstractNumId w:val="11"/>
  </w:num>
  <w:num w:numId="25" w16cid:durableId="885948130">
    <w:abstractNumId w:val="26"/>
  </w:num>
  <w:num w:numId="26" w16cid:durableId="1352295705">
    <w:abstractNumId w:val="13"/>
  </w:num>
  <w:num w:numId="27" w16cid:durableId="45566766">
    <w:abstractNumId w:val="25"/>
  </w:num>
  <w:num w:numId="28" w16cid:durableId="1542664806">
    <w:abstractNumId w:val="16"/>
  </w:num>
  <w:num w:numId="29" w16cid:durableId="1277634177">
    <w:abstractNumId w:val="22"/>
  </w:num>
  <w:num w:numId="30" w16cid:durableId="1589534453">
    <w:abstractNumId w:val="8"/>
  </w:num>
  <w:num w:numId="31" w16cid:durableId="1917284391">
    <w:abstractNumId w:val="20"/>
  </w:num>
  <w:num w:numId="32" w16cid:durableId="2005354463">
    <w:abstractNumId w:val="14"/>
  </w:num>
  <w:num w:numId="33" w16cid:durableId="417754036">
    <w:abstractNumId w:val="18"/>
  </w:num>
  <w:num w:numId="34" w16cid:durableId="1968703064">
    <w:abstractNumId w:val="31"/>
  </w:num>
  <w:num w:numId="35" w16cid:durableId="1410228622">
    <w:abstractNumId w:val="32"/>
  </w:num>
  <w:num w:numId="36" w16cid:durableId="1999577376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savePreviewPicture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1AF"/>
    <w:rsid w:val="000002FF"/>
    <w:rsid w:val="000004E8"/>
    <w:rsid w:val="000014CD"/>
    <w:rsid w:val="00001B85"/>
    <w:rsid w:val="0000223C"/>
    <w:rsid w:val="000029A5"/>
    <w:rsid w:val="00002CF7"/>
    <w:rsid w:val="00002ED0"/>
    <w:rsid w:val="00002F24"/>
    <w:rsid w:val="0000324F"/>
    <w:rsid w:val="0000460B"/>
    <w:rsid w:val="00004AE2"/>
    <w:rsid w:val="00005123"/>
    <w:rsid w:val="00005DDA"/>
    <w:rsid w:val="00005F5F"/>
    <w:rsid w:val="00006070"/>
    <w:rsid w:val="000061B9"/>
    <w:rsid w:val="00006915"/>
    <w:rsid w:val="0001031F"/>
    <w:rsid w:val="0001082C"/>
    <w:rsid w:val="00010E39"/>
    <w:rsid w:val="00011539"/>
    <w:rsid w:val="0001153B"/>
    <w:rsid w:val="0001175A"/>
    <w:rsid w:val="00011838"/>
    <w:rsid w:val="00011B1A"/>
    <w:rsid w:val="00011B86"/>
    <w:rsid w:val="00012120"/>
    <w:rsid w:val="000122B5"/>
    <w:rsid w:val="0001236C"/>
    <w:rsid w:val="00012395"/>
    <w:rsid w:val="0001267C"/>
    <w:rsid w:val="000130D2"/>
    <w:rsid w:val="00013FDC"/>
    <w:rsid w:val="00014C4E"/>
    <w:rsid w:val="00015109"/>
    <w:rsid w:val="0001603C"/>
    <w:rsid w:val="0001693A"/>
    <w:rsid w:val="00016A92"/>
    <w:rsid w:val="00016AF2"/>
    <w:rsid w:val="00016B7C"/>
    <w:rsid w:val="00017A6F"/>
    <w:rsid w:val="000202E5"/>
    <w:rsid w:val="00020F39"/>
    <w:rsid w:val="00021733"/>
    <w:rsid w:val="00021920"/>
    <w:rsid w:val="000233F2"/>
    <w:rsid w:val="00023809"/>
    <w:rsid w:val="00023B3D"/>
    <w:rsid w:val="0002427C"/>
    <w:rsid w:val="00025105"/>
    <w:rsid w:val="00025225"/>
    <w:rsid w:val="000253CB"/>
    <w:rsid w:val="00025441"/>
    <w:rsid w:val="0002586A"/>
    <w:rsid w:val="00025B47"/>
    <w:rsid w:val="000266F7"/>
    <w:rsid w:val="00026F8D"/>
    <w:rsid w:val="000273F1"/>
    <w:rsid w:val="00027464"/>
    <w:rsid w:val="0002753A"/>
    <w:rsid w:val="00027BB1"/>
    <w:rsid w:val="00027BE3"/>
    <w:rsid w:val="00030406"/>
    <w:rsid w:val="00030AB1"/>
    <w:rsid w:val="000312B0"/>
    <w:rsid w:val="000315DD"/>
    <w:rsid w:val="000318B6"/>
    <w:rsid w:val="00032A7A"/>
    <w:rsid w:val="000338C0"/>
    <w:rsid w:val="00033F25"/>
    <w:rsid w:val="00034416"/>
    <w:rsid w:val="00035111"/>
    <w:rsid w:val="00035486"/>
    <w:rsid w:val="00035975"/>
    <w:rsid w:val="00035E67"/>
    <w:rsid w:val="0003600A"/>
    <w:rsid w:val="000363C7"/>
    <w:rsid w:val="00036911"/>
    <w:rsid w:val="0003706C"/>
    <w:rsid w:val="00037807"/>
    <w:rsid w:val="00037AD5"/>
    <w:rsid w:val="00037EBE"/>
    <w:rsid w:val="00037FB1"/>
    <w:rsid w:val="00041A76"/>
    <w:rsid w:val="00041E15"/>
    <w:rsid w:val="0004235B"/>
    <w:rsid w:val="00042D13"/>
    <w:rsid w:val="00043142"/>
    <w:rsid w:val="00043978"/>
    <w:rsid w:val="00044BB0"/>
    <w:rsid w:val="00045108"/>
    <w:rsid w:val="00045C00"/>
    <w:rsid w:val="00045F9C"/>
    <w:rsid w:val="00046815"/>
    <w:rsid w:val="000469F8"/>
    <w:rsid w:val="00047663"/>
    <w:rsid w:val="00047C4F"/>
    <w:rsid w:val="00047E89"/>
    <w:rsid w:val="00050359"/>
    <w:rsid w:val="00050427"/>
    <w:rsid w:val="00050510"/>
    <w:rsid w:val="000508A2"/>
    <w:rsid w:val="000515E7"/>
    <w:rsid w:val="0005162D"/>
    <w:rsid w:val="000517AB"/>
    <w:rsid w:val="00051A40"/>
    <w:rsid w:val="00051AE2"/>
    <w:rsid w:val="00052101"/>
    <w:rsid w:val="00053D67"/>
    <w:rsid w:val="00053F92"/>
    <w:rsid w:val="0005463F"/>
    <w:rsid w:val="0005479C"/>
    <w:rsid w:val="00054C88"/>
    <w:rsid w:val="00054D69"/>
    <w:rsid w:val="00055667"/>
    <w:rsid w:val="00055DA5"/>
    <w:rsid w:val="00057392"/>
    <w:rsid w:val="00057709"/>
    <w:rsid w:val="00057A6B"/>
    <w:rsid w:val="00057AE8"/>
    <w:rsid w:val="00060076"/>
    <w:rsid w:val="00060179"/>
    <w:rsid w:val="0006095A"/>
    <w:rsid w:val="00060995"/>
    <w:rsid w:val="00060FA7"/>
    <w:rsid w:val="0006139C"/>
    <w:rsid w:val="0006160A"/>
    <w:rsid w:val="00061BF7"/>
    <w:rsid w:val="00061DD3"/>
    <w:rsid w:val="00061E13"/>
    <w:rsid w:val="000624B0"/>
    <w:rsid w:val="0006267F"/>
    <w:rsid w:val="00062E64"/>
    <w:rsid w:val="00062FE5"/>
    <w:rsid w:val="00064084"/>
    <w:rsid w:val="0006460C"/>
    <w:rsid w:val="000655F1"/>
    <w:rsid w:val="000657F2"/>
    <w:rsid w:val="00065E55"/>
    <w:rsid w:val="00065FA7"/>
    <w:rsid w:val="00066239"/>
    <w:rsid w:val="0006642A"/>
    <w:rsid w:val="000665DA"/>
    <w:rsid w:val="00067260"/>
    <w:rsid w:val="0006746E"/>
    <w:rsid w:val="00067758"/>
    <w:rsid w:val="00067772"/>
    <w:rsid w:val="00067B82"/>
    <w:rsid w:val="000710C4"/>
    <w:rsid w:val="000714D8"/>
    <w:rsid w:val="00071EDB"/>
    <w:rsid w:val="00072443"/>
    <w:rsid w:val="000729E1"/>
    <w:rsid w:val="00072B11"/>
    <w:rsid w:val="000731FB"/>
    <w:rsid w:val="00073AED"/>
    <w:rsid w:val="0007449F"/>
    <w:rsid w:val="0007547D"/>
    <w:rsid w:val="0007637A"/>
    <w:rsid w:val="000765A9"/>
    <w:rsid w:val="00076A06"/>
    <w:rsid w:val="00077A22"/>
    <w:rsid w:val="00077C7A"/>
    <w:rsid w:val="000802CC"/>
    <w:rsid w:val="0008081F"/>
    <w:rsid w:val="0008092E"/>
    <w:rsid w:val="00080BCC"/>
    <w:rsid w:val="00080F71"/>
    <w:rsid w:val="000816B7"/>
    <w:rsid w:val="00081BF5"/>
    <w:rsid w:val="0008278D"/>
    <w:rsid w:val="00084075"/>
    <w:rsid w:val="000841B2"/>
    <w:rsid w:val="0008421F"/>
    <w:rsid w:val="0008434B"/>
    <w:rsid w:val="000845E2"/>
    <w:rsid w:val="00084FFC"/>
    <w:rsid w:val="00085E67"/>
    <w:rsid w:val="00086029"/>
    <w:rsid w:val="000864E5"/>
    <w:rsid w:val="0008676D"/>
    <w:rsid w:val="000876BB"/>
    <w:rsid w:val="00087D27"/>
    <w:rsid w:val="0009010A"/>
    <w:rsid w:val="00090673"/>
    <w:rsid w:val="00090674"/>
    <w:rsid w:val="00090989"/>
    <w:rsid w:val="0009110C"/>
    <w:rsid w:val="0009290F"/>
    <w:rsid w:val="00093293"/>
    <w:rsid w:val="000937E0"/>
    <w:rsid w:val="00093854"/>
    <w:rsid w:val="000938FA"/>
    <w:rsid w:val="00093C96"/>
    <w:rsid w:val="00094047"/>
    <w:rsid w:val="00094277"/>
    <w:rsid w:val="00094A71"/>
    <w:rsid w:val="00094B6C"/>
    <w:rsid w:val="00094CDE"/>
    <w:rsid w:val="00095EE1"/>
    <w:rsid w:val="00096370"/>
    <w:rsid w:val="00096697"/>
    <w:rsid w:val="00096A1E"/>
    <w:rsid w:val="00096A28"/>
    <w:rsid w:val="00096F33"/>
    <w:rsid w:val="00097824"/>
    <w:rsid w:val="00097AB2"/>
    <w:rsid w:val="00097DA7"/>
    <w:rsid w:val="00097E8D"/>
    <w:rsid w:val="000A067E"/>
    <w:rsid w:val="000A1021"/>
    <w:rsid w:val="000A10F8"/>
    <w:rsid w:val="000A1CDA"/>
    <w:rsid w:val="000A2256"/>
    <w:rsid w:val="000A23BC"/>
    <w:rsid w:val="000A2B6A"/>
    <w:rsid w:val="000A2D71"/>
    <w:rsid w:val="000A2DDD"/>
    <w:rsid w:val="000A3307"/>
    <w:rsid w:val="000A3671"/>
    <w:rsid w:val="000A4D5C"/>
    <w:rsid w:val="000A4DAF"/>
    <w:rsid w:val="000A5D3A"/>
    <w:rsid w:val="000A5DA5"/>
    <w:rsid w:val="000A5E78"/>
    <w:rsid w:val="000A6D17"/>
    <w:rsid w:val="000A7B66"/>
    <w:rsid w:val="000B0F9B"/>
    <w:rsid w:val="000B1634"/>
    <w:rsid w:val="000B1D77"/>
    <w:rsid w:val="000B2493"/>
    <w:rsid w:val="000B2592"/>
    <w:rsid w:val="000B2874"/>
    <w:rsid w:val="000B2A7A"/>
    <w:rsid w:val="000B2E69"/>
    <w:rsid w:val="000B3570"/>
    <w:rsid w:val="000B48F0"/>
    <w:rsid w:val="000B4ADE"/>
    <w:rsid w:val="000B4F20"/>
    <w:rsid w:val="000B51AF"/>
    <w:rsid w:val="000B577A"/>
    <w:rsid w:val="000B5E78"/>
    <w:rsid w:val="000B61BD"/>
    <w:rsid w:val="000B630A"/>
    <w:rsid w:val="000B684A"/>
    <w:rsid w:val="000B6CC7"/>
    <w:rsid w:val="000B6D90"/>
    <w:rsid w:val="000B6E25"/>
    <w:rsid w:val="000B7354"/>
    <w:rsid w:val="000B7502"/>
    <w:rsid w:val="000C164F"/>
    <w:rsid w:val="000C1F16"/>
    <w:rsid w:val="000C1FFE"/>
    <w:rsid w:val="000C319E"/>
    <w:rsid w:val="000C39CB"/>
    <w:rsid w:val="000C3E25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7180"/>
    <w:rsid w:val="000C78C4"/>
    <w:rsid w:val="000C7C2B"/>
    <w:rsid w:val="000C7D21"/>
    <w:rsid w:val="000D140E"/>
    <w:rsid w:val="000D146E"/>
    <w:rsid w:val="000D157D"/>
    <w:rsid w:val="000D1871"/>
    <w:rsid w:val="000D1AFD"/>
    <w:rsid w:val="000D26FA"/>
    <w:rsid w:val="000D2E86"/>
    <w:rsid w:val="000D3136"/>
    <w:rsid w:val="000D3430"/>
    <w:rsid w:val="000D3ABA"/>
    <w:rsid w:val="000D3DE7"/>
    <w:rsid w:val="000D3FCE"/>
    <w:rsid w:val="000D5561"/>
    <w:rsid w:val="000D5E15"/>
    <w:rsid w:val="000D7733"/>
    <w:rsid w:val="000D777E"/>
    <w:rsid w:val="000D7C01"/>
    <w:rsid w:val="000E3A93"/>
    <w:rsid w:val="000E3CA5"/>
    <w:rsid w:val="000E3CCD"/>
    <w:rsid w:val="000E3DEA"/>
    <w:rsid w:val="000E3E68"/>
    <w:rsid w:val="000E4BDB"/>
    <w:rsid w:val="000E4C3C"/>
    <w:rsid w:val="000E4D86"/>
    <w:rsid w:val="000E554A"/>
    <w:rsid w:val="000E5761"/>
    <w:rsid w:val="000E59AA"/>
    <w:rsid w:val="000E79F3"/>
    <w:rsid w:val="000E7AD7"/>
    <w:rsid w:val="000F0109"/>
    <w:rsid w:val="000F01AA"/>
    <w:rsid w:val="000F01BC"/>
    <w:rsid w:val="000F027A"/>
    <w:rsid w:val="000F03BC"/>
    <w:rsid w:val="000F0C4F"/>
    <w:rsid w:val="000F10D3"/>
    <w:rsid w:val="000F125D"/>
    <w:rsid w:val="000F28D0"/>
    <w:rsid w:val="000F294A"/>
    <w:rsid w:val="000F407C"/>
    <w:rsid w:val="000F4333"/>
    <w:rsid w:val="000F439E"/>
    <w:rsid w:val="000F45D3"/>
    <w:rsid w:val="000F4FE5"/>
    <w:rsid w:val="000F6DF3"/>
    <w:rsid w:val="000F6E8F"/>
    <w:rsid w:val="000F6F6E"/>
    <w:rsid w:val="00100757"/>
    <w:rsid w:val="00100936"/>
    <w:rsid w:val="00100B62"/>
    <w:rsid w:val="00100B94"/>
    <w:rsid w:val="00100CFE"/>
    <w:rsid w:val="001024DD"/>
    <w:rsid w:val="00102630"/>
    <w:rsid w:val="001026C8"/>
    <w:rsid w:val="00102B3E"/>
    <w:rsid w:val="00102C22"/>
    <w:rsid w:val="00102E7F"/>
    <w:rsid w:val="00102F62"/>
    <w:rsid w:val="0010317B"/>
    <w:rsid w:val="00103AE3"/>
    <w:rsid w:val="00103CE6"/>
    <w:rsid w:val="00103E87"/>
    <w:rsid w:val="00104CF7"/>
    <w:rsid w:val="00105761"/>
    <w:rsid w:val="00105ABC"/>
    <w:rsid w:val="00105B32"/>
    <w:rsid w:val="00106266"/>
    <w:rsid w:val="00106372"/>
    <w:rsid w:val="00106888"/>
    <w:rsid w:val="0010688D"/>
    <w:rsid w:val="001068C1"/>
    <w:rsid w:val="00106A0D"/>
    <w:rsid w:val="0010741E"/>
    <w:rsid w:val="001079BE"/>
    <w:rsid w:val="00107A06"/>
    <w:rsid w:val="00110FDC"/>
    <w:rsid w:val="00111268"/>
    <w:rsid w:val="0011165A"/>
    <w:rsid w:val="00111876"/>
    <w:rsid w:val="00111AB3"/>
    <w:rsid w:val="00111AE5"/>
    <w:rsid w:val="001130DE"/>
    <w:rsid w:val="00113752"/>
    <w:rsid w:val="00113AA0"/>
    <w:rsid w:val="001147F3"/>
    <w:rsid w:val="0011490C"/>
    <w:rsid w:val="00115221"/>
    <w:rsid w:val="001156A2"/>
    <w:rsid w:val="001157B4"/>
    <w:rsid w:val="00115A69"/>
    <w:rsid w:val="00116A99"/>
    <w:rsid w:val="00117586"/>
    <w:rsid w:val="00117D36"/>
    <w:rsid w:val="0012001C"/>
    <w:rsid w:val="0012066B"/>
    <w:rsid w:val="001207DF"/>
    <w:rsid w:val="00120998"/>
    <w:rsid w:val="00120EB5"/>
    <w:rsid w:val="001211A3"/>
    <w:rsid w:val="00122E11"/>
    <w:rsid w:val="0012336F"/>
    <w:rsid w:val="0012374B"/>
    <w:rsid w:val="00123862"/>
    <w:rsid w:val="00123BC6"/>
    <w:rsid w:val="0012531A"/>
    <w:rsid w:val="00125C11"/>
    <w:rsid w:val="00125DF5"/>
    <w:rsid w:val="001264EF"/>
    <w:rsid w:val="0012660B"/>
    <w:rsid w:val="00126B80"/>
    <w:rsid w:val="0012765C"/>
    <w:rsid w:val="00127C45"/>
    <w:rsid w:val="00130015"/>
    <w:rsid w:val="001304BD"/>
    <w:rsid w:val="001306C8"/>
    <w:rsid w:val="0013168C"/>
    <w:rsid w:val="00131CEB"/>
    <w:rsid w:val="00132219"/>
    <w:rsid w:val="00132307"/>
    <w:rsid w:val="0013239A"/>
    <w:rsid w:val="0013293F"/>
    <w:rsid w:val="00133145"/>
    <w:rsid w:val="001345FE"/>
    <w:rsid w:val="00134960"/>
    <w:rsid w:val="0013531A"/>
    <w:rsid w:val="00135B12"/>
    <w:rsid w:val="00135D82"/>
    <w:rsid w:val="00136029"/>
    <w:rsid w:val="001364B1"/>
    <w:rsid w:val="001364EC"/>
    <w:rsid w:val="00136855"/>
    <w:rsid w:val="00136C59"/>
    <w:rsid w:val="00136EC0"/>
    <w:rsid w:val="0013728B"/>
    <w:rsid w:val="001401FF"/>
    <w:rsid w:val="001404AC"/>
    <w:rsid w:val="0014078E"/>
    <w:rsid w:val="00140EB6"/>
    <w:rsid w:val="001416E4"/>
    <w:rsid w:val="00141999"/>
    <w:rsid w:val="00141F77"/>
    <w:rsid w:val="00142D6D"/>
    <w:rsid w:val="00143491"/>
    <w:rsid w:val="001436CE"/>
    <w:rsid w:val="00145028"/>
    <w:rsid w:val="0014509E"/>
    <w:rsid w:val="00145580"/>
    <w:rsid w:val="0014626A"/>
    <w:rsid w:val="00146279"/>
    <w:rsid w:val="00146611"/>
    <w:rsid w:val="0014683D"/>
    <w:rsid w:val="00146F96"/>
    <w:rsid w:val="001478DB"/>
    <w:rsid w:val="001479E1"/>
    <w:rsid w:val="00150431"/>
    <w:rsid w:val="0015080E"/>
    <w:rsid w:val="00150E00"/>
    <w:rsid w:val="00151033"/>
    <w:rsid w:val="001512DD"/>
    <w:rsid w:val="00151E68"/>
    <w:rsid w:val="0015227E"/>
    <w:rsid w:val="001523A4"/>
    <w:rsid w:val="0015264D"/>
    <w:rsid w:val="0015269F"/>
    <w:rsid w:val="0015281F"/>
    <w:rsid w:val="001529A7"/>
    <w:rsid w:val="00153480"/>
    <w:rsid w:val="0015423A"/>
    <w:rsid w:val="001544CA"/>
    <w:rsid w:val="00154ABC"/>
    <w:rsid w:val="00155E42"/>
    <w:rsid w:val="001563AE"/>
    <w:rsid w:val="00156510"/>
    <w:rsid w:val="0015687A"/>
    <w:rsid w:val="00157ADB"/>
    <w:rsid w:val="00160690"/>
    <w:rsid w:val="00160C42"/>
    <w:rsid w:val="00160CBB"/>
    <w:rsid w:val="00161217"/>
    <w:rsid w:val="00162F1E"/>
    <w:rsid w:val="00162F33"/>
    <w:rsid w:val="0016309D"/>
    <w:rsid w:val="0016339C"/>
    <w:rsid w:val="00163851"/>
    <w:rsid w:val="0016454F"/>
    <w:rsid w:val="00164D7A"/>
    <w:rsid w:val="001668B0"/>
    <w:rsid w:val="00167F21"/>
    <w:rsid w:val="00170E87"/>
    <w:rsid w:val="001711C1"/>
    <w:rsid w:val="001712CB"/>
    <w:rsid w:val="001712ED"/>
    <w:rsid w:val="0017147E"/>
    <w:rsid w:val="001717C7"/>
    <w:rsid w:val="00172E34"/>
    <w:rsid w:val="00173204"/>
    <w:rsid w:val="00173F69"/>
    <w:rsid w:val="00174DB2"/>
    <w:rsid w:val="00175469"/>
    <w:rsid w:val="0017546D"/>
    <w:rsid w:val="001755AF"/>
    <w:rsid w:val="001779F0"/>
    <w:rsid w:val="00181651"/>
    <w:rsid w:val="001828A1"/>
    <w:rsid w:val="00183355"/>
    <w:rsid w:val="00183CAE"/>
    <w:rsid w:val="00183F4F"/>
    <w:rsid w:val="00184A7B"/>
    <w:rsid w:val="00184E3C"/>
    <w:rsid w:val="00185475"/>
    <w:rsid w:val="00185574"/>
    <w:rsid w:val="00185B84"/>
    <w:rsid w:val="001861D5"/>
    <w:rsid w:val="00186A77"/>
    <w:rsid w:val="00190008"/>
    <w:rsid w:val="00190592"/>
    <w:rsid w:val="00190AA5"/>
    <w:rsid w:val="00190D76"/>
    <w:rsid w:val="001915A3"/>
    <w:rsid w:val="00191659"/>
    <w:rsid w:val="001922D9"/>
    <w:rsid w:val="0019288F"/>
    <w:rsid w:val="0019360B"/>
    <w:rsid w:val="00193C95"/>
    <w:rsid w:val="00193DB9"/>
    <w:rsid w:val="00193EAA"/>
    <w:rsid w:val="00194440"/>
    <w:rsid w:val="001948F0"/>
    <w:rsid w:val="00194E53"/>
    <w:rsid w:val="00195FA8"/>
    <w:rsid w:val="0019630F"/>
    <w:rsid w:val="00196486"/>
    <w:rsid w:val="00196510"/>
    <w:rsid w:val="00196D50"/>
    <w:rsid w:val="00197B48"/>
    <w:rsid w:val="001A01A0"/>
    <w:rsid w:val="001A0958"/>
    <w:rsid w:val="001A0FA5"/>
    <w:rsid w:val="001A1161"/>
    <w:rsid w:val="001A19C4"/>
    <w:rsid w:val="001A2553"/>
    <w:rsid w:val="001A2DA0"/>
    <w:rsid w:val="001A3978"/>
    <w:rsid w:val="001A4304"/>
    <w:rsid w:val="001A4461"/>
    <w:rsid w:val="001A469C"/>
    <w:rsid w:val="001A4771"/>
    <w:rsid w:val="001A5682"/>
    <w:rsid w:val="001A5D69"/>
    <w:rsid w:val="001A6701"/>
    <w:rsid w:val="001A6C31"/>
    <w:rsid w:val="001A796F"/>
    <w:rsid w:val="001B08E4"/>
    <w:rsid w:val="001B223E"/>
    <w:rsid w:val="001B2269"/>
    <w:rsid w:val="001B22C3"/>
    <w:rsid w:val="001B240B"/>
    <w:rsid w:val="001B2479"/>
    <w:rsid w:val="001B45AE"/>
    <w:rsid w:val="001B4B93"/>
    <w:rsid w:val="001B7B65"/>
    <w:rsid w:val="001C07BF"/>
    <w:rsid w:val="001C0A38"/>
    <w:rsid w:val="001C0A84"/>
    <w:rsid w:val="001C0DE0"/>
    <w:rsid w:val="001C0E27"/>
    <w:rsid w:val="001C0F50"/>
    <w:rsid w:val="001C1385"/>
    <w:rsid w:val="001C17AC"/>
    <w:rsid w:val="001C1830"/>
    <w:rsid w:val="001C19F9"/>
    <w:rsid w:val="001C1B1F"/>
    <w:rsid w:val="001C20B8"/>
    <w:rsid w:val="001C21BA"/>
    <w:rsid w:val="001C224C"/>
    <w:rsid w:val="001C2383"/>
    <w:rsid w:val="001C255E"/>
    <w:rsid w:val="001C296F"/>
    <w:rsid w:val="001C3800"/>
    <w:rsid w:val="001C3B06"/>
    <w:rsid w:val="001C3CF7"/>
    <w:rsid w:val="001C4703"/>
    <w:rsid w:val="001C50C2"/>
    <w:rsid w:val="001C5183"/>
    <w:rsid w:val="001C5C4D"/>
    <w:rsid w:val="001C60E0"/>
    <w:rsid w:val="001C646A"/>
    <w:rsid w:val="001C7090"/>
    <w:rsid w:val="001C71B2"/>
    <w:rsid w:val="001C71FD"/>
    <w:rsid w:val="001C7904"/>
    <w:rsid w:val="001C7E80"/>
    <w:rsid w:val="001D0E8B"/>
    <w:rsid w:val="001D141C"/>
    <w:rsid w:val="001D1553"/>
    <w:rsid w:val="001D15F7"/>
    <w:rsid w:val="001D1DFC"/>
    <w:rsid w:val="001D2B1A"/>
    <w:rsid w:val="001D517F"/>
    <w:rsid w:val="001D5B46"/>
    <w:rsid w:val="001D5B99"/>
    <w:rsid w:val="001D63E4"/>
    <w:rsid w:val="001D678E"/>
    <w:rsid w:val="001D6D75"/>
    <w:rsid w:val="001D7892"/>
    <w:rsid w:val="001D7C92"/>
    <w:rsid w:val="001E0A6F"/>
    <w:rsid w:val="001E0E2D"/>
    <w:rsid w:val="001E16B8"/>
    <w:rsid w:val="001E2F97"/>
    <w:rsid w:val="001E2FCB"/>
    <w:rsid w:val="001E3016"/>
    <w:rsid w:val="001E3AE0"/>
    <w:rsid w:val="001E48A7"/>
    <w:rsid w:val="001E4E5D"/>
    <w:rsid w:val="001E52D2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3A0"/>
    <w:rsid w:val="001F271B"/>
    <w:rsid w:val="001F2978"/>
    <w:rsid w:val="001F2CEA"/>
    <w:rsid w:val="001F47F3"/>
    <w:rsid w:val="001F4C3B"/>
    <w:rsid w:val="001F4F1D"/>
    <w:rsid w:val="001F5205"/>
    <w:rsid w:val="001F5B11"/>
    <w:rsid w:val="001F6FD0"/>
    <w:rsid w:val="001F77AD"/>
    <w:rsid w:val="001F78D1"/>
    <w:rsid w:val="001F7F25"/>
    <w:rsid w:val="001F7F6D"/>
    <w:rsid w:val="0020029F"/>
    <w:rsid w:val="0020156D"/>
    <w:rsid w:val="00201E7B"/>
    <w:rsid w:val="00202A2C"/>
    <w:rsid w:val="0020335F"/>
    <w:rsid w:val="00203BB2"/>
    <w:rsid w:val="0020654A"/>
    <w:rsid w:val="00206AC4"/>
    <w:rsid w:val="00207545"/>
    <w:rsid w:val="00207B03"/>
    <w:rsid w:val="00210275"/>
    <w:rsid w:val="00210B50"/>
    <w:rsid w:val="00210E9F"/>
    <w:rsid w:val="00211229"/>
    <w:rsid w:val="00211432"/>
    <w:rsid w:val="002129C8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F18"/>
    <w:rsid w:val="00222030"/>
    <w:rsid w:val="00222390"/>
    <w:rsid w:val="0022247C"/>
    <w:rsid w:val="00222869"/>
    <w:rsid w:val="00222A69"/>
    <w:rsid w:val="0022315C"/>
    <w:rsid w:val="00223866"/>
    <w:rsid w:val="00223C90"/>
    <w:rsid w:val="00224619"/>
    <w:rsid w:val="00224639"/>
    <w:rsid w:val="00224A0D"/>
    <w:rsid w:val="00226DEF"/>
    <w:rsid w:val="00226F37"/>
    <w:rsid w:val="0022737F"/>
    <w:rsid w:val="002303BD"/>
    <w:rsid w:val="0023120B"/>
    <w:rsid w:val="00231F14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E76"/>
    <w:rsid w:val="0024229A"/>
    <w:rsid w:val="00243F9A"/>
    <w:rsid w:val="002440F4"/>
    <w:rsid w:val="0024590B"/>
    <w:rsid w:val="00245ECC"/>
    <w:rsid w:val="0024665D"/>
    <w:rsid w:val="00247026"/>
    <w:rsid w:val="00247182"/>
    <w:rsid w:val="00247F12"/>
    <w:rsid w:val="00250A70"/>
    <w:rsid w:val="0025195E"/>
    <w:rsid w:val="00251C92"/>
    <w:rsid w:val="00252138"/>
    <w:rsid w:val="00252E8B"/>
    <w:rsid w:val="00253424"/>
    <w:rsid w:val="0025356D"/>
    <w:rsid w:val="002535BC"/>
    <w:rsid w:val="00253A4B"/>
    <w:rsid w:val="0025433E"/>
    <w:rsid w:val="0025581E"/>
    <w:rsid w:val="00256702"/>
    <w:rsid w:val="002569AC"/>
    <w:rsid w:val="002570D1"/>
    <w:rsid w:val="00257A12"/>
    <w:rsid w:val="00257DD0"/>
    <w:rsid w:val="002607D6"/>
    <w:rsid w:val="00260F69"/>
    <w:rsid w:val="0026182B"/>
    <w:rsid w:val="00262494"/>
    <w:rsid w:val="00262E25"/>
    <w:rsid w:val="00263688"/>
    <w:rsid w:val="00263F4E"/>
    <w:rsid w:val="002643B3"/>
    <w:rsid w:val="00264AFF"/>
    <w:rsid w:val="0026514E"/>
    <w:rsid w:val="00265193"/>
    <w:rsid w:val="00265926"/>
    <w:rsid w:val="002662BF"/>
    <w:rsid w:val="00266C25"/>
    <w:rsid w:val="00267BBC"/>
    <w:rsid w:val="00267E08"/>
    <w:rsid w:val="00267F09"/>
    <w:rsid w:val="00270688"/>
    <w:rsid w:val="00270A9A"/>
    <w:rsid w:val="0027107E"/>
    <w:rsid w:val="00271ECA"/>
    <w:rsid w:val="0027218D"/>
    <w:rsid w:val="00272D37"/>
    <w:rsid w:val="0027315E"/>
    <w:rsid w:val="0027323F"/>
    <w:rsid w:val="00273596"/>
    <w:rsid w:val="002735CA"/>
    <w:rsid w:val="00273C3B"/>
    <w:rsid w:val="00273C66"/>
    <w:rsid w:val="00273CB3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1E76"/>
    <w:rsid w:val="00282270"/>
    <w:rsid w:val="0028324B"/>
    <w:rsid w:val="0028360A"/>
    <w:rsid w:val="00284994"/>
    <w:rsid w:val="00285115"/>
    <w:rsid w:val="00285F1A"/>
    <w:rsid w:val="00286561"/>
    <w:rsid w:val="00287C12"/>
    <w:rsid w:val="00291141"/>
    <w:rsid w:val="00291254"/>
    <w:rsid w:val="0029167D"/>
    <w:rsid w:val="00291C5C"/>
    <w:rsid w:val="00292F16"/>
    <w:rsid w:val="00293F3C"/>
    <w:rsid w:val="00294AEC"/>
    <w:rsid w:val="002954F5"/>
    <w:rsid w:val="002961C4"/>
    <w:rsid w:val="00296730"/>
    <w:rsid w:val="00296833"/>
    <w:rsid w:val="00296ACD"/>
    <w:rsid w:val="00296C09"/>
    <w:rsid w:val="00296DCE"/>
    <w:rsid w:val="00296DF6"/>
    <w:rsid w:val="0029711F"/>
    <w:rsid w:val="0029743F"/>
    <w:rsid w:val="002977B9"/>
    <w:rsid w:val="002A06D8"/>
    <w:rsid w:val="002A1E35"/>
    <w:rsid w:val="002A3B7F"/>
    <w:rsid w:val="002A3E01"/>
    <w:rsid w:val="002A3F90"/>
    <w:rsid w:val="002A4443"/>
    <w:rsid w:val="002A4C63"/>
    <w:rsid w:val="002A5338"/>
    <w:rsid w:val="002A55DE"/>
    <w:rsid w:val="002A6388"/>
    <w:rsid w:val="002A6BB6"/>
    <w:rsid w:val="002A75B8"/>
    <w:rsid w:val="002A7DE6"/>
    <w:rsid w:val="002A7FA0"/>
    <w:rsid w:val="002B03FB"/>
    <w:rsid w:val="002B042F"/>
    <w:rsid w:val="002B0641"/>
    <w:rsid w:val="002B1009"/>
    <w:rsid w:val="002B11C2"/>
    <w:rsid w:val="002B211D"/>
    <w:rsid w:val="002B3F81"/>
    <w:rsid w:val="002B4505"/>
    <w:rsid w:val="002B4D41"/>
    <w:rsid w:val="002B4DA9"/>
    <w:rsid w:val="002B550E"/>
    <w:rsid w:val="002B5712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09D"/>
    <w:rsid w:val="002C08D0"/>
    <w:rsid w:val="002C0977"/>
    <w:rsid w:val="002C2327"/>
    <w:rsid w:val="002C2663"/>
    <w:rsid w:val="002C283E"/>
    <w:rsid w:val="002C29B5"/>
    <w:rsid w:val="002C2A81"/>
    <w:rsid w:val="002C2AA2"/>
    <w:rsid w:val="002C2B7B"/>
    <w:rsid w:val="002C2E8A"/>
    <w:rsid w:val="002C2EDB"/>
    <w:rsid w:val="002C58E2"/>
    <w:rsid w:val="002C5A0A"/>
    <w:rsid w:val="002C63A3"/>
    <w:rsid w:val="002C6AAF"/>
    <w:rsid w:val="002C6E10"/>
    <w:rsid w:val="002C7607"/>
    <w:rsid w:val="002C7890"/>
    <w:rsid w:val="002D07EC"/>
    <w:rsid w:val="002D0D03"/>
    <w:rsid w:val="002D12ED"/>
    <w:rsid w:val="002D17B4"/>
    <w:rsid w:val="002D23DF"/>
    <w:rsid w:val="002D2653"/>
    <w:rsid w:val="002D2691"/>
    <w:rsid w:val="002D286B"/>
    <w:rsid w:val="002D2D1A"/>
    <w:rsid w:val="002D3374"/>
    <w:rsid w:val="002D3689"/>
    <w:rsid w:val="002D37EA"/>
    <w:rsid w:val="002D3FA7"/>
    <w:rsid w:val="002D4AEA"/>
    <w:rsid w:val="002D5833"/>
    <w:rsid w:val="002D6112"/>
    <w:rsid w:val="002D6323"/>
    <w:rsid w:val="002D76DB"/>
    <w:rsid w:val="002D7B0C"/>
    <w:rsid w:val="002E0007"/>
    <w:rsid w:val="002E0DA6"/>
    <w:rsid w:val="002E0E0B"/>
    <w:rsid w:val="002E1031"/>
    <w:rsid w:val="002E1597"/>
    <w:rsid w:val="002E15C1"/>
    <w:rsid w:val="002E1E26"/>
    <w:rsid w:val="002E3311"/>
    <w:rsid w:val="002E37CE"/>
    <w:rsid w:val="002E40A2"/>
    <w:rsid w:val="002E4EA6"/>
    <w:rsid w:val="002E5B76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A12"/>
    <w:rsid w:val="002F42B3"/>
    <w:rsid w:val="002F44A1"/>
    <w:rsid w:val="002F498B"/>
    <w:rsid w:val="002F5103"/>
    <w:rsid w:val="002F52AF"/>
    <w:rsid w:val="002F5B96"/>
    <w:rsid w:val="002F5D24"/>
    <w:rsid w:val="002F5DA3"/>
    <w:rsid w:val="002F5E7E"/>
    <w:rsid w:val="002F671F"/>
    <w:rsid w:val="002F69A6"/>
    <w:rsid w:val="002F6AF0"/>
    <w:rsid w:val="002F6CD1"/>
    <w:rsid w:val="002F6E89"/>
    <w:rsid w:val="00300167"/>
    <w:rsid w:val="0030027D"/>
    <w:rsid w:val="00300D5E"/>
    <w:rsid w:val="00300E6A"/>
    <w:rsid w:val="0030118A"/>
    <w:rsid w:val="00301E02"/>
    <w:rsid w:val="003025AC"/>
    <w:rsid w:val="0030301C"/>
    <w:rsid w:val="00303913"/>
    <w:rsid w:val="00303CA4"/>
    <w:rsid w:val="00303D04"/>
    <w:rsid w:val="0030434B"/>
    <w:rsid w:val="003044BB"/>
    <w:rsid w:val="00304521"/>
    <w:rsid w:val="00304978"/>
    <w:rsid w:val="00304EC4"/>
    <w:rsid w:val="0030586B"/>
    <w:rsid w:val="00305EA9"/>
    <w:rsid w:val="003064AE"/>
    <w:rsid w:val="00306603"/>
    <w:rsid w:val="00306A25"/>
    <w:rsid w:val="00306BCA"/>
    <w:rsid w:val="0030742A"/>
    <w:rsid w:val="00307671"/>
    <w:rsid w:val="00307F1A"/>
    <w:rsid w:val="003101B8"/>
    <w:rsid w:val="0031029F"/>
    <w:rsid w:val="00310639"/>
    <w:rsid w:val="00312302"/>
    <w:rsid w:val="00312A2A"/>
    <w:rsid w:val="003131A9"/>
    <w:rsid w:val="0031395B"/>
    <w:rsid w:val="00313EA3"/>
    <w:rsid w:val="0031407F"/>
    <w:rsid w:val="003144CC"/>
    <w:rsid w:val="00315ECA"/>
    <w:rsid w:val="00316178"/>
    <w:rsid w:val="0031695D"/>
    <w:rsid w:val="00317720"/>
    <w:rsid w:val="00320685"/>
    <w:rsid w:val="003209AE"/>
    <w:rsid w:val="00320CC6"/>
    <w:rsid w:val="00321040"/>
    <w:rsid w:val="00322CD2"/>
    <w:rsid w:val="00322D1B"/>
    <w:rsid w:val="00323337"/>
    <w:rsid w:val="003234CC"/>
    <w:rsid w:val="00323536"/>
    <w:rsid w:val="0032362F"/>
    <w:rsid w:val="00323C5D"/>
    <w:rsid w:val="00326E0F"/>
    <w:rsid w:val="00327A29"/>
    <w:rsid w:val="00327CC9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4988"/>
    <w:rsid w:val="003356A6"/>
    <w:rsid w:val="003363A8"/>
    <w:rsid w:val="00336C86"/>
    <w:rsid w:val="00336CFB"/>
    <w:rsid w:val="00337280"/>
    <w:rsid w:val="00337611"/>
    <w:rsid w:val="003400BD"/>
    <w:rsid w:val="003412D9"/>
    <w:rsid w:val="003413D7"/>
    <w:rsid w:val="00341D42"/>
    <w:rsid w:val="0034296A"/>
    <w:rsid w:val="00342D00"/>
    <w:rsid w:val="00343187"/>
    <w:rsid w:val="00343513"/>
    <w:rsid w:val="003438BC"/>
    <w:rsid w:val="00344701"/>
    <w:rsid w:val="0034491F"/>
    <w:rsid w:val="0034552D"/>
    <w:rsid w:val="00345A97"/>
    <w:rsid w:val="00346130"/>
    <w:rsid w:val="00346311"/>
    <w:rsid w:val="00346ABB"/>
    <w:rsid w:val="00346BCA"/>
    <w:rsid w:val="00347304"/>
    <w:rsid w:val="003477A5"/>
    <w:rsid w:val="00347A9A"/>
    <w:rsid w:val="00347C23"/>
    <w:rsid w:val="00347E2E"/>
    <w:rsid w:val="003500AA"/>
    <w:rsid w:val="00350AEB"/>
    <w:rsid w:val="00350C55"/>
    <w:rsid w:val="00350DBB"/>
    <w:rsid w:val="0035157B"/>
    <w:rsid w:val="003519BA"/>
    <w:rsid w:val="00351C53"/>
    <w:rsid w:val="00351D14"/>
    <w:rsid w:val="0035213F"/>
    <w:rsid w:val="003528DE"/>
    <w:rsid w:val="0035373D"/>
    <w:rsid w:val="00353904"/>
    <w:rsid w:val="00353F13"/>
    <w:rsid w:val="0035440C"/>
    <w:rsid w:val="00354B63"/>
    <w:rsid w:val="003552F0"/>
    <w:rsid w:val="00355337"/>
    <w:rsid w:val="00355759"/>
    <w:rsid w:val="0035589E"/>
    <w:rsid w:val="003564C0"/>
    <w:rsid w:val="00356514"/>
    <w:rsid w:val="003567DA"/>
    <w:rsid w:val="0035686B"/>
    <w:rsid w:val="00356ACA"/>
    <w:rsid w:val="003573AC"/>
    <w:rsid w:val="00357987"/>
    <w:rsid w:val="00357EA4"/>
    <w:rsid w:val="00357F6C"/>
    <w:rsid w:val="00360074"/>
    <w:rsid w:val="00361528"/>
    <w:rsid w:val="0036153D"/>
    <w:rsid w:val="003617F9"/>
    <w:rsid w:val="00362522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37EA"/>
    <w:rsid w:val="00373D10"/>
    <w:rsid w:val="00374B7F"/>
    <w:rsid w:val="00375717"/>
    <w:rsid w:val="00375861"/>
    <w:rsid w:val="003759DE"/>
    <w:rsid w:val="00376128"/>
    <w:rsid w:val="003763A0"/>
    <w:rsid w:val="00376588"/>
    <w:rsid w:val="00376B5D"/>
    <w:rsid w:val="00376C12"/>
    <w:rsid w:val="00376E93"/>
    <w:rsid w:val="003770D2"/>
    <w:rsid w:val="003771F7"/>
    <w:rsid w:val="003774A7"/>
    <w:rsid w:val="00380030"/>
    <w:rsid w:val="0038091A"/>
    <w:rsid w:val="00381A5C"/>
    <w:rsid w:val="00381E0E"/>
    <w:rsid w:val="00381F84"/>
    <w:rsid w:val="003823D8"/>
    <w:rsid w:val="0038442E"/>
    <w:rsid w:val="0038444A"/>
    <w:rsid w:val="0038479D"/>
    <w:rsid w:val="003852D7"/>
    <w:rsid w:val="00385333"/>
    <w:rsid w:val="00385420"/>
    <w:rsid w:val="003856F7"/>
    <w:rsid w:val="0038577E"/>
    <w:rsid w:val="00385DDF"/>
    <w:rsid w:val="00385E4A"/>
    <w:rsid w:val="003861B9"/>
    <w:rsid w:val="00386D15"/>
    <w:rsid w:val="003873F2"/>
    <w:rsid w:val="0038763B"/>
    <w:rsid w:val="003877BE"/>
    <w:rsid w:val="00387C0B"/>
    <w:rsid w:val="00387C9D"/>
    <w:rsid w:val="00390863"/>
    <w:rsid w:val="00390D61"/>
    <w:rsid w:val="00390F3F"/>
    <w:rsid w:val="00391919"/>
    <w:rsid w:val="003934ED"/>
    <w:rsid w:val="00393CA9"/>
    <w:rsid w:val="00394905"/>
    <w:rsid w:val="003949E3"/>
    <w:rsid w:val="00394E76"/>
    <w:rsid w:val="00395404"/>
    <w:rsid w:val="0039542E"/>
    <w:rsid w:val="00397916"/>
    <w:rsid w:val="00397EC4"/>
    <w:rsid w:val="003A0470"/>
    <w:rsid w:val="003A04D1"/>
    <w:rsid w:val="003A2169"/>
    <w:rsid w:val="003A2601"/>
    <w:rsid w:val="003A2F18"/>
    <w:rsid w:val="003A2F77"/>
    <w:rsid w:val="003A31D1"/>
    <w:rsid w:val="003A3525"/>
    <w:rsid w:val="003A35AD"/>
    <w:rsid w:val="003A36BE"/>
    <w:rsid w:val="003A36DF"/>
    <w:rsid w:val="003A50D9"/>
    <w:rsid w:val="003A5489"/>
    <w:rsid w:val="003A67D5"/>
    <w:rsid w:val="003A68D6"/>
    <w:rsid w:val="003A6AA7"/>
    <w:rsid w:val="003A6AAD"/>
    <w:rsid w:val="003A6D45"/>
    <w:rsid w:val="003A74BF"/>
    <w:rsid w:val="003A7BC0"/>
    <w:rsid w:val="003A7E98"/>
    <w:rsid w:val="003B019D"/>
    <w:rsid w:val="003B0639"/>
    <w:rsid w:val="003B06E1"/>
    <w:rsid w:val="003B0D4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B38"/>
    <w:rsid w:val="003B427E"/>
    <w:rsid w:val="003B4E38"/>
    <w:rsid w:val="003B4F9E"/>
    <w:rsid w:val="003B5207"/>
    <w:rsid w:val="003B63EC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5216"/>
    <w:rsid w:val="003C5BDB"/>
    <w:rsid w:val="003C60D2"/>
    <w:rsid w:val="003C6717"/>
    <w:rsid w:val="003C67E5"/>
    <w:rsid w:val="003C6D32"/>
    <w:rsid w:val="003C7241"/>
    <w:rsid w:val="003C73B3"/>
    <w:rsid w:val="003C7D4C"/>
    <w:rsid w:val="003C7DAD"/>
    <w:rsid w:val="003D13BF"/>
    <w:rsid w:val="003D1D17"/>
    <w:rsid w:val="003D29DD"/>
    <w:rsid w:val="003D2B9A"/>
    <w:rsid w:val="003D2F42"/>
    <w:rsid w:val="003D43CF"/>
    <w:rsid w:val="003D4C82"/>
    <w:rsid w:val="003D602B"/>
    <w:rsid w:val="003D70BA"/>
    <w:rsid w:val="003D75C9"/>
    <w:rsid w:val="003E0531"/>
    <w:rsid w:val="003E0D39"/>
    <w:rsid w:val="003E0D8D"/>
    <w:rsid w:val="003E1205"/>
    <w:rsid w:val="003E2040"/>
    <w:rsid w:val="003E40D1"/>
    <w:rsid w:val="003E4102"/>
    <w:rsid w:val="003E45F7"/>
    <w:rsid w:val="003E4F95"/>
    <w:rsid w:val="003E511E"/>
    <w:rsid w:val="003E58FD"/>
    <w:rsid w:val="003E59C6"/>
    <w:rsid w:val="003E60D7"/>
    <w:rsid w:val="003E66BF"/>
    <w:rsid w:val="003E6765"/>
    <w:rsid w:val="003E714D"/>
    <w:rsid w:val="003E7430"/>
    <w:rsid w:val="003E770E"/>
    <w:rsid w:val="003E7A95"/>
    <w:rsid w:val="003F08A2"/>
    <w:rsid w:val="003F095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7D"/>
    <w:rsid w:val="003F3AA2"/>
    <w:rsid w:val="003F3CAA"/>
    <w:rsid w:val="003F3EB2"/>
    <w:rsid w:val="003F644E"/>
    <w:rsid w:val="003F6935"/>
    <w:rsid w:val="003F6AD1"/>
    <w:rsid w:val="003F7F93"/>
    <w:rsid w:val="00400396"/>
    <w:rsid w:val="00400626"/>
    <w:rsid w:val="00400E7A"/>
    <w:rsid w:val="004013AA"/>
    <w:rsid w:val="00401A28"/>
    <w:rsid w:val="00401B32"/>
    <w:rsid w:val="00401D64"/>
    <w:rsid w:val="004021F3"/>
    <w:rsid w:val="004022F1"/>
    <w:rsid w:val="00402929"/>
    <w:rsid w:val="00403C5E"/>
    <w:rsid w:val="0040466F"/>
    <w:rsid w:val="00404F2D"/>
    <w:rsid w:val="00405FF0"/>
    <w:rsid w:val="00406A87"/>
    <w:rsid w:val="00407045"/>
    <w:rsid w:val="0040792C"/>
    <w:rsid w:val="00407CAC"/>
    <w:rsid w:val="00407FB3"/>
    <w:rsid w:val="0041007A"/>
    <w:rsid w:val="004105DA"/>
    <w:rsid w:val="00410D70"/>
    <w:rsid w:val="00410E3D"/>
    <w:rsid w:val="00410F35"/>
    <w:rsid w:val="0041125D"/>
    <w:rsid w:val="00411C83"/>
    <w:rsid w:val="00412C18"/>
    <w:rsid w:val="00413A65"/>
    <w:rsid w:val="00413ADD"/>
    <w:rsid w:val="00414486"/>
    <w:rsid w:val="004145A3"/>
    <w:rsid w:val="00414BD5"/>
    <w:rsid w:val="00414E84"/>
    <w:rsid w:val="004158CC"/>
    <w:rsid w:val="00415B05"/>
    <w:rsid w:val="004164B7"/>
    <w:rsid w:val="00416D6C"/>
    <w:rsid w:val="0041700C"/>
    <w:rsid w:val="00417DF1"/>
    <w:rsid w:val="00417E20"/>
    <w:rsid w:val="004204D8"/>
    <w:rsid w:val="00420A2A"/>
    <w:rsid w:val="00421EEE"/>
    <w:rsid w:val="00422777"/>
    <w:rsid w:val="004234AD"/>
    <w:rsid w:val="00423883"/>
    <w:rsid w:val="004245DB"/>
    <w:rsid w:val="004251FC"/>
    <w:rsid w:val="00425A97"/>
    <w:rsid w:val="00426054"/>
    <w:rsid w:val="0042643E"/>
    <w:rsid w:val="00426447"/>
    <w:rsid w:val="00426C19"/>
    <w:rsid w:val="00427A95"/>
    <w:rsid w:val="00430552"/>
    <w:rsid w:val="004316B6"/>
    <w:rsid w:val="00431C86"/>
    <w:rsid w:val="0043256F"/>
    <w:rsid w:val="00432ABB"/>
    <w:rsid w:val="0043342A"/>
    <w:rsid w:val="0043368C"/>
    <w:rsid w:val="00434662"/>
    <w:rsid w:val="00434F88"/>
    <w:rsid w:val="004350F7"/>
    <w:rsid w:val="004361F5"/>
    <w:rsid w:val="004368FD"/>
    <w:rsid w:val="00436B98"/>
    <w:rsid w:val="0043762B"/>
    <w:rsid w:val="00437C4D"/>
    <w:rsid w:val="00437C84"/>
    <w:rsid w:val="00437E16"/>
    <w:rsid w:val="004404F0"/>
    <w:rsid w:val="00440857"/>
    <w:rsid w:val="00440B5E"/>
    <w:rsid w:val="00441922"/>
    <w:rsid w:val="00441F3C"/>
    <w:rsid w:val="00442771"/>
    <w:rsid w:val="0044296F"/>
    <w:rsid w:val="004429CD"/>
    <w:rsid w:val="00442DBD"/>
    <w:rsid w:val="00443285"/>
    <w:rsid w:val="0044330C"/>
    <w:rsid w:val="00444015"/>
    <w:rsid w:val="00444780"/>
    <w:rsid w:val="004451D0"/>
    <w:rsid w:val="00445932"/>
    <w:rsid w:val="00445C87"/>
    <w:rsid w:val="00445F4B"/>
    <w:rsid w:val="00446044"/>
    <w:rsid w:val="00446721"/>
    <w:rsid w:val="00447213"/>
    <w:rsid w:val="004472AA"/>
    <w:rsid w:val="00447B01"/>
    <w:rsid w:val="00447CB9"/>
    <w:rsid w:val="004502BC"/>
    <w:rsid w:val="004504E6"/>
    <w:rsid w:val="00450695"/>
    <w:rsid w:val="00450FEC"/>
    <w:rsid w:val="00451375"/>
    <w:rsid w:val="00451B3B"/>
    <w:rsid w:val="00451E03"/>
    <w:rsid w:val="00452085"/>
    <w:rsid w:val="004527A4"/>
    <w:rsid w:val="00453428"/>
    <w:rsid w:val="00454050"/>
    <w:rsid w:val="004542F5"/>
    <w:rsid w:val="00454DFE"/>
    <w:rsid w:val="00455241"/>
    <w:rsid w:val="0045603A"/>
    <w:rsid w:val="00456761"/>
    <w:rsid w:val="0045699B"/>
    <w:rsid w:val="004571E7"/>
    <w:rsid w:val="00457A77"/>
    <w:rsid w:val="00457BB5"/>
    <w:rsid w:val="004602C2"/>
    <w:rsid w:val="0046039E"/>
    <w:rsid w:val="0046047B"/>
    <w:rsid w:val="00460546"/>
    <w:rsid w:val="00460818"/>
    <w:rsid w:val="00460A00"/>
    <w:rsid w:val="00460B48"/>
    <w:rsid w:val="00460B55"/>
    <w:rsid w:val="00460D9C"/>
    <w:rsid w:val="00461F47"/>
    <w:rsid w:val="00462BAC"/>
    <w:rsid w:val="00463A18"/>
    <w:rsid w:val="00463BA6"/>
    <w:rsid w:val="00463CED"/>
    <w:rsid w:val="00463D03"/>
    <w:rsid w:val="00464F1A"/>
    <w:rsid w:val="00466560"/>
    <w:rsid w:val="00466772"/>
    <w:rsid w:val="00466AF8"/>
    <w:rsid w:val="00466D20"/>
    <w:rsid w:val="00467675"/>
    <w:rsid w:val="0047082C"/>
    <w:rsid w:val="00470C70"/>
    <w:rsid w:val="00472886"/>
    <w:rsid w:val="00472AC3"/>
    <w:rsid w:val="00473285"/>
    <w:rsid w:val="0047382A"/>
    <w:rsid w:val="004753D1"/>
    <w:rsid w:val="00475E99"/>
    <w:rsid w:val="00475EFC"/>
    <w:rsid w:val="0047600A"/>
    <w:rsid w:val="004765F3"/>
    <w:rsid w:val="00476DD6"/>
    <w:rsid w:val="0047706D"/>
    <w:rsid w:val="00477AF2"/>
    <w:rsid w:val="004802F5"/>
    <w:rsid w:val="00480923"/>
    <w:rsid w:val="004809F5"/>
    <w:rsid w:val="00480A81"/>
    <w:rsid w:val="004812C6"/>
    <w:rsid w:val="0048159A"/>
    <w:rsid w:val="004827EE"/>
    <w:rsid w:val="00484791"/>
    <w:rsid w:val="0048542F"/>
    <w:rsid w:val="00485699"/>
    <w:rsid w:val="004857F1"/>
    <w:rsid w:val="0048582C"/>
    <w:rsid w:val="00485B78"/>
    <w:rsid w:val="00485F5E"/>
    <w:rsid w:val="00487E1E"/>
    <w:rsid w:val="004903C6"/>
    <w:rsid w:val="00490411"/>
    <w:rsid w:val="004918F0"/>
    <w:rsid w:val="00491A1C"/>
    <w:rsid w:val="00491D4D"/>
    <w:rsid w:val="0049344C"/>
    <w:rsid w:val="004934DA"/>
    <w:rsid w:val="004935DA"/>
    <w:rsid w:val="00493AED"/>
    <w:rsid w:val="004947A8"/>
    <w:rsid w:val="00494852"/>
    <w:rsid w:val="00494903"/>
    <w:rsid w:val="00494A6B"/>
    <w:rsid w:val="00494CAE"/>
    <w:rsid w:val="00496174"/>
    <w:rsid w:val="00496635"/>
    <w:rsid w:val="00496A75"/>
    <w:rsid w:val="00496AA0"/>
    <w:rsid w:val="00496E72"/>
    <w:rsid w:val="004971C5"/>
    <w:rsid w:val="00497CA3"/>
    <w:rsid w:val="004A00C0"/>
    <w:rsid w:val="004A0173"/>
    <w:rsid w:val="004A13F3"/>
    <w:rsid w:val="004A194F"/>
    <w:rsid w:val="004A20BF"/>
    <w:rsid w:val="004A21E9"/>
    <w:rsid w:val="004A2981"/>
    <w:rsid w:val="004A2FBB"/>
    <w:rsid w:val="004A3148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861"/>
    <w:rsid w:val="004A69C2"/>
    <w:rsid w:val="004A6BC5"/>
    <w:rsid w:val="004A6EA6"/>
    <w:rsid w:val="004A72E1"/>
    <w:rsid w:val="004A7A64"/>
    <w:rsid w:val="004A7ED4"/>
    <w:rsid w:val="004B01F6"/>
    <w:rsid w:val="004B0978"/>
    <w:rsid w:val="004B1FFF"/>
    <w:rsid w:val="004B20B3"/>
    <w:rsid w:val="004B224B"/>
    <w:rsid w:val="004B273F"/>
    <w:rsid w:val="004B2BE1"/>
    <w:rsid w:val="004B2D2A"/>
    <w:rsid w:val="004B30A3"/>
    <w:rsid w:val="004B378A"/>
    <w:rsid w:val="004B3A8C"/>
    <w:rsid w:val="004B40C9"/>
    <w:rsid w:val="004B4EE9"/>
    <w:rsid w:val="004B58C4"/>
    <w:rsid w:val="004B5941"/>
    <w:rsid w:val="004B5D92"/>
    <w:rsid w:val="004B680F"/>
    <w:rsid w:val="004B792F"/>
    <w:rsid w:val="004C046D"/>
    <w:rsid w:val="004C0570"/>
    <w:rsid w:val="004C0A76"/>
    <w:rsid w:val="004C0F9B"/>
    <w:rsid w:val="004C270D"/>
    <w:rsid w:val="004C34A6"/>
    <w:rsid w:val="004C36A3"/>
    <w:rsid w:val="004C3C7A"/>
    <w:rsid w:val="004C4EF5"/>
    <w:rsid w:val="004C5500"/>
    <w:rsid w:val="004C56F0"/>
    <w:rsid w:val="004C5C4C"/>
    <w:rsid w:val="004C6525"/>
    <w:rsid w:val="004C7A85"/>
    <w:rsid w:val="004C7FF0"/>
    <w:rsid w:val="004D033B"/>
    <w:rsid w:val="004D033E"/>
    <w:rsid w:val="004D0FBD"/>
    <w:rsid w:val="004D12A5"/>
    <w:rsid w:val="004D2194"/>
    <w:rsid w:val="004D2229"/>
    <w:rsid w:val="004D2503"/>
    <w:rsid w:val="004D2F7D"/>
    <w:rsid w:val="004D3298"/>
    <w:rsid w:val="004D3AA8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E02D0"/>
    <w:rsid w:val="004E148A"/>
    <w:rsid w:val="004E1BA0"/>
    <w:rsid w:val="004E2348"/>
    <w:rsid w:val="004E2978"/>
    <w:rsid w:val="004E2986"/>
    <w:rsid w:val="004E3A4D"/>
    <w:rsid w:val="004E3C2E"/>
    <w:rsid w:val="004E3ED4"/>
    <w:rsid w:val="004E4B34"/>
    <w:rsid w:val="004E4BB7"/>
    <w:rsid w:val="004E545B"/>
    <w:rsid w:val="004E5E87"/>
    <w:rsid w:val="004E5FC4"/>
    <w:rsid w:val="004E733E"/>
    <w:rsid w:val="004E7417"/>
    <w:rsid w:val="004E7730"/>
    <w:rsid w:val="004E7B56"/>
    <w:rsid w:val="004F1547"/>
    <w:rsid w:val="004F1D24"/>
    <w:rsid w:val="004F25EC"/>
    <w:rsid w:val="004F2DD8"/>
    <w:rsid w:val="004F3820"/>
    <w:rsid w:val="004F3D85"/>
    <w:rsid w:val="004F4766"/>
    <w:rsid w:val="004F4FF7"/>
    <w:rsid w:val="004F53F9"/>
    <w:rsid w:val="004F58F1"/>
    <w:rsid w:val="004F5D09"/>
    <w:rsid w:val="004F620B"/>
    <w:rsid w:val="004F620D"/>
    <w:rsid w:val="004F756E"/>
    <w:rsid w:val="004F7ED1"/>
    <w:rsid w:val="00500307"/>
    <w:rsid w:val="005003EC"/>
    <w:rsid w:val="0050044B"/>
    <w:rsid w:val="00500D53"/>
    <w:rsid w:val="00500EE3"/>
    <w:rsid w:val="00500F34"/>
    <w:rsid w:val="0050262B"/>
    <w:rsid w:val="00503062"/>
    <w:rsid w:val="00503911"/>
    <w:rsid w:val="00503B6A"/>
    <w:rsid w:val="00503E94"/>
    <w:rsid w:val="00503F81"/>
    <w:rsid w:val="005047C1"/>
    <w:rsid w:val="00504945"/>
    <w:rsid w:val="00505B3D"/>
    <w:rsid w:val="00505E91"/>
    <w:rsid w:val="005063C6"/>
    <w:rsid w:val="005063D6"/>
    <w:rsid w:val="00506B09"/>
    <w:rsid w:val="00506B99"/>
    <w:rsid w:val="00507EC3"/>
    <w:rsid w:val="00507FC4"/>
    <w:rsid w:val="00510687"/>
    <w:rsid w:val="00511087"/>
    <w:rsid w:val="00511B42"/>
    <w:rsid w:val="00511C84"/>
    <w:rsid w:val="0051315D"/>
    <w:rsid w:val="005131F9"/>
    <w:rsid w:val="00513B43"/>
    <w:rsid w:val="005146F0"/>
    <w:rsid w:val="00514718"/>
    <w:rsid w:val="005148B6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5A3C"/>
    <w:rsid w:val="00527348"/>
    <w:rsid w:val="005306BE"/>
    <w:rsid w:val="00530DE8"/>
    <w:rsid w:val="00530EEA"/>
    <w:rsid w:val="00531570"/>
    <w:rsid w:val="00531C7A"/>
    <w:rsid w:val="00532258"/>
    <w:rsid w:val="00532A6E"/>
    <w:rsid w:val="0053313E"/>
    <w:rsid w:val="00533DFC"/>
    <w:rsid w:val="00534E7A"/>
    <w:rsid w:val="005358F8"/>
    <w:rsid w:val="00535CAC"/>
    <w:rsid w:val="00536719"/>
    <w:rsid w:val="00537240"/>
    <w:rsid w:val="0054017E"/>
    <w:rsid w:val="00540703"/>
    <w:rsid w:val="00541621"/>
    <w:rsid w:val="005417D5"/>
    <w:rsid w:val="005418E7"/>
    <w:rsid w:val="00542320"/>
    <w:rsid w:val="0054266F"/>
    <w:rsid w:val="00542FC6"/>
    <w:rsid w:val="00543524"/>
    <w:rsid w:val="00544504"/>
    <w:rsid w:val="00544E3A"/>
    <w:rsid w:val="005451C2"/>
    <w:rsid w:val="0054595C"/>
    <w:rsid w:val="00545D8A"/>
    <w:rsid w:val="00545FA7"/>
    <w:rsid w:val="00546769"/>
    <w:rsid w:val="00546C41"/>
    <w:rsid w:val="00547D5E"/>
    <w:rsid w:val="0055012C"/>
    <w:rsid w:val="0055016F"/>
    <w:rsid w:val="005506F0"/>
    <w:rsid w:val="00550D19"/>
    <w:rsid w:val="0055168F"/>
    <w:rsid w:val="00551774"/>
    <w:rsid w:val="00551B0E"/>
    <w:rsid w:val="00551F11"/>
    <w:rsid w:val="00552CBE"/>
    <w:rsid w:val="0055463C"/>
    <w:rsid w:val="00554A0E"/>
    <w:rsid w:val="00554CD4"/>
    <w:rsid w:val="0055504C"/>
    <w:rsid w:val="00555151"/>
    <w:rsid w:val="0055518A"/>
    <w:rsid w:val="005554D5"/>
    <w:rsid w:val="00555854"/>
    <w:rsid w:val="00556B02"/>
    <w:rsid w:val="005575F9"/>
    <w:rsid w:val="00560230"/>
    <w:rsid w:val="0056163A"/>
    <w:rsid w:val="00561F26"/>
    <w:rsid w:val="00562C51"/>
    <w:rsid w:val="00562FEB"/>
    <w:rsid w:val="0056344F"/>
    <w:rsid w:val="00564567"/>
    <w:rsid w:val="00564D89"/>
    <w:rsid w:val="005664B6"/>
    <w:rsid w:val="00567102"/>
    <w:rsid w:val="00571B55"/>
    <w:rsid w:val="00571FB5"/>
    <w:rsid w:val="0057260B"/>
    <w:rsid w:val="00572736"/>
    <w:rsid w:val="005727DE"/>
    <w:rsid w:val="00572845"/>
    <w:rsid w:val="0057298A"/>
    <w:rsid w:val="00572D53"/>
    <w:rsid w:val="005736A6"/>
    <w:rsid w:val="005744D8"/>
    <w:rsid w:val="00574A30"/>
    <w:rsid w:val="00575315"/>
    <w:rsid w:val="0057588A"/>
    <w:rsid w:val="00575AE1"/>
    <w:rsid w:val="00575B8E"/>
    <w:rsid w:val="00576798"/>
    <w:rsid w:val="00576799"/>
    <w:rsid w:val="00576F73"/>
    <w:rsid w:val="00576FFA"/>
    <w:rsid w:val="005779B5"/>
    <w:rsid w:val="005806B7"/>
    <w:rsid w:val="00580775"/>
    <w:rsid w:val="00580C19"/>
    <w:rsid w:val="00580DF8"/>
    <w:rsid w:val="00581212"/>
    <w:rsid w:val="00581C14"/>
    <w:rsid w:val="00582174"/>
    <w:rsid w:val="00582D46"/>
    <w:rsid w:val="00584913"/>
    <w:rsid w:val="005849B2"/>
    <w:rsid w:val="00584A0A"/>
    <w:rsid w:val="0058514A"/>
    <w:rsid w:val="005851DF"/>
    <w:rsid w:val="00585300"/>
    <w:rsid w:val="00585503"/>
    <w:rsid w:val="00585536"/>
    <w:rsid w:val="005872CE"/>
    <w:rsid w:val="0059104B"/>
    <w:rsid w:val="00591AE0"/>
    <w:rsid w:val="00591DEB"/>
    <w:rsid w:val="00591E78"/>
    <w:rsid w:val="0059203B"/>
    <w:rsid w:val="0059274B"/>
    <w:rsid w:val="00592D10"/>
    <w:rsid w:val="00593DFD"/>
    <w:rsid w:val="00595A32"/>
    <w:rsid w:val="0059609C"/>
    <w:rsid w:val="00596249"/>
    <w:rsid w:val="005968F3"/>
    <w:rsid w:val="00597E01"/>
    <w:rsid w:val="005A0345"/>
    <w:rsid w:val="005A0F58"/>
    <w:rsid w:val="005A1940"/>
    <w:rsid w:val="005A1B23"/>
    <w:rsid w:val="005A1B9E"/>
    <w:rsid w:val="005A1EAE"/>
    <w:rsid w:val="005A2A10"/>
    <w:rsid w:val="005A2AA0"/>
    <w:rsid w:val="005A331E"/>
    <w:rsid w:val="005A35DE"/>
    <w:rsid w:val="005A3B24"/>
    <w:rsid w:val="005A3BBC"/>
    <w:rsid w:val="005A56B0"/>
    <w:rsid w:val="005A60B3"/>
    <w:rsid w:val="005A6D95"/>
    <w:rsid w:val="005A78E8"/>
    <w:rsid w:val="005A7E2D"/>
    <w:rsid w:val="005B046F"/>
    <w:rsid w:val="005B0BBF"/>
    <w:rsid w:val="005B0C07"/>
    <w:rsid w:val="005B10D2"/>
    <w:rsid w:val="005B126F"/>
    <w:rsid w:val="005B199B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6127"/>
    <w:rsid w:val="005B6F0D"/>
    <w:rsid w:val="005B70BA"/>
    <w:rsid w:val="005B7A0F"/>
    <w:rsid w:val="005C11E0"/>
    <w:rsid w:val="005C151A"/>
    <w:rsid w:val="005C1DD2"/>
    <w:rsid w:val="005C212A"/>
    <w:rsid w:val="005C22CD"/>
    <w:rsid w:val="005C2DC6"/>
    <w:rsid w:val="005C3389"/>
    <w:rsid w:val="005C3815"/>
    <w:rsid w:val="005C3EBB"/>
    <w:rsid w:val="005C416B"/>
    <w:rsid w:val="005C4186"/>
    <w:rsid w:val="005C4283"/>
    <w:rsid w:val="005C4B2B"/>
    <w:rsid w:val="005C6172"/>
    <w:rsid w:val="005C66C6"/>
    <w:rsid w:val="005C6EB2"/>
    <w:rsid w:val="005C70F1"/>
    <w:rsid w:val="005D0057"/>
    <w:rsid w:val="005D0D0E"/>
    <w:rsid w:val="005D10D5"/>
    <w:rsid w:val="005D20FA"/>
    <w:rsid w:val="005D3561"/>
    <w:rsid w:val="005D4E28"/>
    <w:rsid w:val="005D5288"/>
    <w:rsid w:val="005D538D"/>
    <w:rsid w:val="005D5BC4"/>
    <w:rsid w:val="005D618F"/>
    <w:rsid w:val="005D62C4"/>
    <w:rsid w:val="005D62DC"/>
    <w:rsid w:val="005D7B2D"/>
    <w:rsid w:val="005D7BD2"/>
    <w:rsid w:val="005E02B0"/>
    <w:rsid w:val="005E0825"/>
    <w:rsid w:val="005E0F59"/>
    <w:rsid w:val="005E14AC"/>
    <w:rsid w:val="005E172A"/>
    <w:rsid w:val="005E1829"/>
    <w:rsid w:val="005E3250"/>
    <w:rsid w:val="005E3FB0"/>
    <w:rsid w:val="005E4516"/>
    <w:rsid w:val="005E4DCC"/>
    <w:rsid w:val="005E4FC7"/>
    <w:rsid w:val="005E550E"/>
    <w:rsid w:val="005E588E"/>
    <w:rsid w:val="005E5D0E"/>
    <w:rsid w:val="005E5F10"/>
    <w:rsid w:val="005E67C4"/>
    <w:rsid w:val="005E6D12"/>
    <w:rsid w:val="005E6ECB"/>
    <w:rsid w:val="005E710C"/>
    <w:rsid w:val="005E7985"/>
    <w:rsid w:val="005E7B07"/>
    <w:rsid w:val="005F0F3B"/>
    <w:rsid w:val="005F1083"/>
    <w:rsid w:val="005F1E59"/>
    <w:rsid w:val="005F228B"/>
    <w:rsid w:val="005F28A8"/>
    <w:rsid w:val="005F2DBD"/>
    <w:rsid w:val="005F3039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CFE"/>
    <w:rsid w:val="00600E37"/>
    <w:rsid w:val="00600F3A"/>
    <w:rsid w:val="00601CD9"/>
    <w:rsid w:val="00601D4C"/>
    <w:rsid w:val="00602E2B"/>
    <w:rsid w:val="0060301B"/>
    <w:rsid w:val="00603BD6"/>
    <w:rsid w:val="00604688"/>
    <w:rsid w:val="00605B8F"/>
    <w:rsid w:val="006065A8"/>
    <w:rsid w:val="00607A63"/>
    <w:rsid w:val="00610EC0"/>
    <w:rsid w:val="00611AF9"/>
    <w:rsid w:val="0061261B"/>
    <w:rsid w:val="00612713"/>
    <w:rsid w:val="0061394D"/>
    <w:rsid w:val="00613B81"/>
    <w:rsid w:val="00614941"/>
    <w:rsid w:val="00614C2E"/>
    <w:rsid w:val="00614DDF"/>
    <w:rsid w:val="00616800"/>
    <w:rsid w:val="00616834"/>
    <w:rsid w:val="00617FA4"/>
    <w:rsid w:val="00620589"/>
    <w:rsid w:val="00622754"/>
    <w:rsid w:val="00622CC7"/>
    <w:rsid w:val="006233B2"/>
    <w:rsid w:val="00623979"/>
    <w:rsid w:val="00624019"/>
    <w:rsid w:val="00624AB3"/>
    <w:rsid w:val="006264BD"/>
    <w:rsid w:val="00626A62"/>
    <w:rsid w:val="00627215"/>
    <w:rsid w:val="006272F0"/>
    <w:rsid w:val="0062743A"/>
    <w:rsid w:val="00627B84"/>
    <w:rsid w:val="00630172"/>
    <w:rsid w:val="0063037F"/>
    <w:rsid w:val="006305FE"/>
    <w:rsid w:val="006309B8"/>
    <w:rsid w:val="00630B2C"/>
    <w:rsid w:val="00630FEC"/>
    <w:rsid w:val="006310B4"/>
    <w:rsid w:val="00631418"/>
    <w:rsid w:val="006324B3"/>
    <w:rsid w:val="00632B21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31B"/>
    <w:rsid w:val="00642DD8"/>
    <w:rsid w:val="00642FB2"/>
    <w:rsid w:val="00644584"/>
    <w:rsid w:val="00645394"/>
    <w:rsid w:val="0064567F"/>
    <w:rsid w:val="00645F1D"/>
    <w:rsid w:val="00646333"/>
    <w:rsid w:val="0064641A"/>
    <w:rsid w:val="0064688E"/>
    <w:rsid w:val="00646E00"/>
    <w:rsid w:val="00647C1B"/>
    <w:rsid w:val="0065012F"/>
    <w:rsid w:val="006502C8"/>
    <w:rsid w:val="00650C64"/>
    <w:rsid w:val="0065115B"/>
    <w:rsid w:val="00651459"/>
    <w:rsid w:val="00651AAB"/>
    <w:rsid w:val="00651FF3"/>
    <w:rsid w:val="00652000"/>
    <w:rsid w:val="006535C5"/>
    <w:rsid w:val="00653C4E"/>
    <w:rsid w:val="0065421B"/>
    <w:rsid w:val="006544A0"/>
    <w:rsid w:val="0065451E"/>
    <w:rsid w:val="0065482C"/>
    <w:rsid w:val="00654E50"/>
    <w:rsid w:val="00655ECC"/>
    <w:rsid w:val="00656075"/>
    <w:rsid w:val="00656C92"/>
    <w:rsid w:val="00656F12"/>
    <w:rsid w:val="0065733B"/>
    <w:rsid w:val="00657698"/>
    <w:rsid w:val="00657B84"/>
    <w:rsid w:val="006604B6"/>
    <w:rsid w:val="00660A9B"/>
    <w:rsid w:val="00661E3F"/>
    <w:rsid w:val="0066297F"/>
    <w:rsid w:val="00663499"/>
    <w:rsid w:val="00663722"/>
    <w:rsid w:val="00665304"/>
    <w:rsid w:val="00665C80"/>
    <w:rsid w:val="00665F80"/>
    <w:rsid w:val="00665FFD"/>
    <w:rsid w:val="00667298"/>
    <w:rsid w:val="006677E0"/>
    <w:rsid w:val="00667ABD"/>
    <w:rsid w:val="00670708"/>
    <w:rsid w:val="00671E24"/>
    <w:rsid w:val="006721E8"/>
    <w:rsid w:val="006731A6"/>
    <w:rsid w:val="006738AE"/>
    <w:rsid w:val="00674040"/>
    <w:rsid w:val="0067405F"/>
    <w:rsid w:val="00674CB3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1FA9"/>
    <w:rsid w:val="00682C5A"/>
    <w:rsid w:val="00682F0E"/>
    <w:rsid w:val="00683A58"/>
    <w:rsid w:val="00683D43"/>
    <w:rsid w:val="00683E64"/>
    <w:rsid w:val="00683F75"/>
    <w:rsid w:val="0068403E"/>
    <w:rsid w:val="006844F4"/>
    <w:rsid w:val="006849A8"/>
    <w:rsid w:val="00684E4A"/>
    <w:rsid w:val="00685D88"/>
    <w:rsid w:val="00686064"/>
    <w:rsid w:val="00686414"/>
    <w:rsid w:val="006873DB"/>
    <w:rsid w:val="00687600"/>
    <w:rsid w:val="006905DC"/>
    <w:rsid w:val="0069123E"/>
    <w:rsid w:val="006926F5"/>
    <w:rsid w:val="0069276E"/>
    <w:rsid w:val="006935EC"/>
    <w:rsid w:val="006941F7"/>
    <w:rsid w:val="006953E0"/>
    <w:rsid w:val="00695447"/>
    <w:rsid w:val="00695A4C"/>
    <w:rsid w:val="0069638E"/>
    <w:rsid w:val="00696A3C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DA8"/>
    <w:rsid w:val="006A301F"/>
    <w:rsid w:val="006A328F"/>
    <w:rsid w:val="006A3351"/>
    <w:rsid w:val="006A3399"/>
    <w:rsid w:val="006A3452"/>
    <w:rsid w:val="006A3A40"/>
    <w:rsid w:val="006A3DAA"/>
    <w:rsid w:val="006A43BC"/>
    <w:rsid w:val="006A47CE"/>
    <w:rsid w:val="006A4A06"/>
    <w:rsid w:val="006A502D"/>
    <w:rsid w:val="006A512E"/>
    <w:rsid w:val="006A542D"/>
    <w:rsid w:val="006A5889"/>
    <w:rsid w:val="006A76FD"/>
    <w:rsid w:val="006A7759"/>
    <w:rsid w:val="006A797E"/>
    <w:rsid w:val="006A7C5A"/>
    <w:rsid w:val="006A7FCC"/>
    <w:rsid w:val="006B0CAE"/>
    <w:rsid w:val="006B1049"/>
    <w:rsid w:val="006B1128"/>
    <w:rsid w:val="006B1F02"/>
    <w:rsid w:val="006B2085"/>
    <w:rsid w:val="006B25CB"/>
    <w:rsid w:val="006B36C1"/>
    <w:rsid w:val="006B3BD6"/>
    <w:rsid w:val="006B55F8"/>
    <w:rsid w:val="006B59A4"/>
    <w:rsid w:val="006B5C81"/>
    <w:rsid w:val="006B5D14"/>
    <w:rsid w:val="006B67CB"/>
    <w:rsid w:val="006B6931"/>
    <w:rsid w:val="006B746A"/>
    <w:rsid w:val="006C05B2"/>
    <w:rsid w:val="006C112F"/>
    <w:rsid w:val="006C12B9"/>
    <w:rsid w:val="006C155E"/>
    <w:rsid w:val="006C1743"/>
    <w:rsid w:val="006C1D46"/>
    <w:rsid w:val="006C2134"/>
    <w:rsid w:val="006C2923"/>
    <w:rsid w:val="006C2A32"/>
    <w:rsid w:val="006C2E52"/>
    <w:rsid w:val="006C4123"/>
    <w:rsid w:val="006C4951"/>
    <w:rsid w:val="006C51B4"/>
    <w:rsid w:val="006C57C0"/>
    <w:rsid w:val="006C5A28"/>
    <w:rsid w:val="006C60FE"/>
    <w:rsid w:val="006C694F"/>
    <w:rsid w:val="006C6C27"/>
    <w:rsid w:val="006C6E68"/>
    <w:rsid w:val="006C7026"/>
    <w:rsid w:val="006C7067"/>
    <w:rsid w:val="006C73CB"/>
    <w:rsid w:val="006C7DD7"/>
    <w:rsid w:val="006D09B2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278"/>
    <w:rsid w:val="006D49F6"/>
    <w:rsid w:val="006D4D9B"/>
    <w:rsid w:val="006D4DFB"/>
    <w:rsid w:val="006D58E5"/>
    <w:rsid w:val="006D6537"/>
    <w:rsid w:val="006D66BE"/>
    <w:rsid w:val="006D6AF6"/>
    <w:rsid w:val="006D7746"/>
    <w:rsid w:val="006D7CE9"/>
    <w:rsid w:val="006D7E29"/>
    <w:rsid w:val="006E010D"/>
    <w:rsid w:val="006E029A"/>
    <w:rsid w:val="006E0451"/>
    <w:rsid w:val="006E0C5D"/>
    <w:rsid w:val="006E14F0"/>
    <w:rsid w:val="006E1CAB"/>
    <w:rsid w:val="006E22DA"/>
    <w:rsid w:val="006E241D"/>
    <w:rsid w:val="006E2689"/>
    <w:rsid w:val="006E2BBA"/>
    <w:rsid w:val="006E34CA"/>
    <w:rsid w:val="006E35ED"/>
    <w:rsid w:val="006E3A8B"/>
    <w:rsid w:val="006E4A4C"/>
    <w:rsid w:val="006E5140"/>
    <w:rsid w:val="006E5457"/>
    <w:rsid w:val="006E5B34"/>
    <w:rsid w:val="006E5EE3"/>
    <w:rsid w:val="006E603C"/>
    <w:rsid w:val="006E6C5D"/>
    <w:rsid w:val="006E70B8"/>
    <w:rsid w:val="006E77E3"/>
    <w:rsid w:val="006E7A86"/>
    <w:rsid w:val="006F072B"/>
    <w:rsid w:val="006F09CC"/>
    <w:rsid w:val="006F0A75"/>
    <w:rsid w:val="006F0ABA"/>
    <w:rsid w:val="006F0CBC"/>
    <w:rsid w:val="006F0E29"/>
    <w:rsid w:val="006F133F"/>
    <w:rsid w:val="006F144E"/>
    <w:rsid w:val="006F14B7"/>
    <w:rsid w:val="006F1590"/>
    <w:rsid w:val="006F19BA"/>
    <w:rsid w:val="006F2786"/>
    <w:rsid w:val="006F319E"/>
    <w:rsid w:val="006F31A4"/>
    <w:rsid w:val="006F33B6"/>
    <w:rsid w:val="006F37AB"/>
    <w:rsid w:val="006F3BD9"/>
    <w:rsid w:val="006F42D6"/>
    <w:rsid w:val="006F4B3E"/>
    <w:rsid w:val="006F5C74"/>
    <w:rsid w:val="006F62C8"/>
    <w:rsid w:val="006F6967"/>
    <w:rsid w:val="006F7249"/>
    <w:rsid w:val="006F75E9"/>
    <w:rsid w:val="00700E8A"/>
    <w:rsid w:val="007017E8"/>
    <w:rsid w:val="0070231E"/>
    <w:rsid w:val="0070331C"/>
    <w:rsid w:val="00703365"/>
    <w:rsid w:val="00703AC6"/>
    <w:rsid w:val="00703F78"/>
    <w:rsid w:val="00704083"/>
    <w:rsid w:val="007041FE"/>
    <w:rsid w:val="007046D2"/>
    <w:rsid w:val="007047FE"/>
    <w:rsid w:val="00704EFD"/>
    <w:rsid w:val="00705E55"/>
    <w:rsid w:val="00705E77"/>
    <w:rsid w:val="0070625C"/>
    <w:rsid w:val="00706937"/>
    <w:rsid w:val="00707133"/>
    <w:rsid w:val="007076D8"/>
    <w:rsid w:val="0070787A"/>
    <w:rsid w:val="00707D32"/>
    <w:rsid w:val="00707F52"/>
    <w:rsid w:val="00710261"/>
    <w:rsid w:val="007106C7"/>
    <w:rsid w:val="007109B0"/>
    <w:rsid w:val="00710AB7"/>
    <w:rsid w:val="00710DA2"/>
    <w:rsid w:val="007121F8"/>
    <w:rsid w:val="00712299"/>
    <w:rsid w:val="00713529"/>
    <w:rsid w:val="00713828"/>
    <w:rsid w:val="00713C47"/>
    <w:rsid w:val="00714331"/>
    <w:rsid w:val="00714434"/>
    <w:rsid w:val="007144E8"/>
    <w:rsid w:val="00714FC7"/>
    <w:rsid w:val="00715926"/>
    <w:rsid w:val="00715F71"/>
    <w:rsid w:val="007168F4"/>
    <w:rsid w:val="007169BE"/>
    <w:rsid w:val="00716AFB"/>
    <w:rsid w:val="00717488"/>
    <w:rsid w:val="00717664"/>
    <w:rsid w:val="0071766B"/>
    <w:rsid w:val="00717F80"/>
    <w:rsid w:val="007203A6"/>
    <w:rsid w:val="0072055D"/>
    <w:rsid w:val="00720624"/>
    <w:rsid w:val="007210F7"/>
    <w:rsid w:val="00721C5D"/>
    <w:rsid w:val="00721E0E"/>
    <w:rsid w:val="0072204E"/>
    <w:rsid w:val="00722B0A"/>
    <w:rsid w:val="00723024"/>
    <w:rsid w:val="0072456E"/>
    <w:rsid w:val="00724C58"/>
    <w:rsid w:val="00725219"/>
    <w:rsid w:val="00725224"/>
    <w:rsid w:val="0072546B"/>
    <w:rsid w:val="00725778"/>
    <w:rsid w:val="007257F0"/>
    <w:rsid w:val="00726133"/>
    <w:rsid w:val="007265B2"/>
    <w:rsid w:val="007275C2"/>
    <w:rsid w:val="007277D4"/>
    <w:rsid w:val="00727818"/>
    <w:rsid w:val="007278FE"/>
    <w:rsid w:val="00727ACD"/>
    <w:rsid w:val="00727B49"/>
    <w:rsid w:val="00727C3E"/>
    <w:rsid w:val="00727DBC"/>
    <w:rsid w:val="00730154"/>
    <w:rsid w:val="007302C4"/>
    <w:rsid w:val="007327AA"/>
    <w:rsid w:val="00733735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1D5F"/>
    <w:rsid w:val="007422F3"/>
    <w:rsid w:val="007424FC"/>
    <w:rsid w:val="00742BDE"/>
    <w:rsid w:val="0074391C"/>
    <w:rsid w:val="00743A79"/>
    <w:rsid w:val="00743EBC"/>
    <w:rsid w:val="00744A7D"/>
    <w:rsid w:val="00744C2E"/>
    <w:rsid w:val="00744C66"/>
    <w:rsid w:val="00746BB2"/>
    <w:rsid w:val="007475F2"/>
    <w:rsid w:val="00750B83"/>
    <w:rsid w:val="00751547"/>
    <w:rsid w:val="00751BBE"/>
    <w:rsid w:val="00751BCB"/>
    <w:rsid w:val="00751BF2"/>
    <w:rsid w:val="00752DA0"/>
    <w:rsid w:val="0075301B"/>
    <w:rsid w:val="0075329C"/>
    <w:rsid w:val="007535CD"/>
    <w:rsid w:val="007540EF"/>
    <w:rsid w:val="007544B7"/>
    <w:rsid w:val="007544FA"/>
    <w:rsid w:val="007554D1"/>
    <w:rsid w:val="00755B32"/>
    <w:rsid w:val="00756388"/>
    <w:rsid w:val="0075699A"/>
    <w:rsid w:val="00756E8C"/>
    <w:rsid w:val="00757BEE"/>
    <w:rsid w:val="00757F4D"/>
    <w:rsid w:val="00760041"/>
    <w:rsid w:val="007605B8"/>
    <w:rsid w:val="007612D7"/>
    <w:rsid w:val="00762276"/>
    <w:rsid w:val="0076240D"/>
    <w:rsid w:val="0076244A"/>
    <w:rsid w:val="00762645"/>
    <w:rsid w:val="00762686"/>
    <w:rsid w:val="00762BBC"/>
    <w:rsid w:val="007630E1"/>
    <w:rsid w:val="007635B7"/>
    <w:rsid w:val="00763CC9"/>
    <w:rsid w:val="007646E3"/>
    <w:rsid w:val="00765634"/>
    <w:rsid w:val="0076564E"/>
    <w:rsid w:val="00765A76"/>
    <w:rsid w:val="00766063"/>
    <w:rsid w:val="007662C0"/>
    <w:rsid w:val="00766A09"/>
    <w:rsid w:val="00767D78"/>
    <w:rsid w:val="00767F7D"/>
    <w:rsid w:val="007704D3"/>
    <w:rsid w:val="007708C1"/>
    <w:rsid w:val="00771D5C"/>
    <w:rsid w:val="00771D63"/>
    <w:rsid w:val="007721F4"/>
    <w:rsid w:val="00772BC5"/>
    <w:rsid w:val="0077339A"/>
    <w:rsid w:val="00773777"/>
    <w:rsid w:val="00773D13"/>
    <w:rsid w:val="00773FC0"/>
    <w:rsid w:val="007745BE"/>
    <w:rsid w:val="007745F3"/>
    <w:rsid w:val="00774C90"/>
    <w:rsid w:val="00774D08"/>
    <w:rsid w:val="007751F6"/>
    <w:rsid w:val="00775C49"/>
    <w:rsid w:val="0077666E"/>
    <w:rsid w:val="00776D91"/>
    <w:rsid w:val="007770E4"/>
    <w:rsid w:val="00777C01"/>
    <w:rsid w:val="00777D5C"/>
    <w:rsid w:val="00780B0E"/>
    <w:rsid w:val="0078172A"/>
    <w:rsid w:val="0078176B"/>
    <w:rsid w:val="00782407"/>
    <w:rsid w:val="0078240F"/>
    <w:rsid w:val="007829FC"/>
    <w:rsid w:val="007832B2"/>
    <w:rsid w:val="00783813"/>
    <w:rsid w:val="007841B9"/>
    <w:rsid w:val="00784B89"/>
    <w:rsid w:val="00784D50"/>
    <w:rsid w:val="00784EE7"/>
    <w:rsid w:val="00785132"/>
    <w:rsid w:val="00785BD6"/>
    <w:rsid w:val="007860C3"/>
    <w:rsid w:val="0078624C"/>
    <w:rsid w:val="00787032"/>
    <w:rsid w:val="00790E79"/>
    <w:rsid w:val="0079170D"/>
    <w:rsid w:val="007918D9"/>
    <w:rsid w:val="00791A9C"/>
    <w:rsid w:val="00791C79"/>
    <w:rsid w:val="007926B4"/>
    <w:rsid w:val="0079316F"/>
    <w:rsid w:val="007931CF"/>
    <w:rsid w:val="00794FB7"/>
    <w:rsid w:val="00795447"/>
    <w:rsid w:val="00795479"/>
    <w:rsid w:val="00796873"/>
    <w:rsid w:val="00796A00"/>
    <w:rsid w:val="00796CE4"/>
    <w:rsid w:val="00797C24"/>
    <w:rsid w:val="00797DBE"/>
    <w:rsid w:val="007A0197"/>
    <w:rsid w:val="007A0287"/>
    <w:rsid w:val="007A0391"/>
    <w:rsid w:val="007A067C"/>
    <w:rsid w:val="007A1353"/>
    <w:rsid w:val="007A201A"/>
    <w:rsid w:val="007A21F2"/>
    <w:rsid w:val="007A37FB"/>
    <w:rsid w:val="007A3A49"/>
    <w:rsid w:val="007A3DD3"/>
    <w:rsid w:val="007A435B"/>
    <w:rsid w:val="007A439A"/>
    <w:rsid w:val="007A4D0E"/>
    <w:rsid w:val="007A5341"/>
    <w:rsid w:val="007A5632"/>
    <w:rsid w:val="007A584F"/>
    <w:rsid w:val="007A5EC3"/>
    <w:rsid w:val="007A645F"/>
    <w:rsid w:val="007A6933"/>
    <w:rsid w:val="007A70E4"/>
    <w:rsid w:val="007A73D7"/>
    <w:rsid w:val="007A771C"/>
    <w:rsid w:val="007A7CEC"/>
    <w:rsid w:val="007A7E9B"/>
    <w:rsid w:val="007B026F"/>
    <w:rsid w:val="007B081A"/>
    <w:rsid w:val="007B0B65"/>
    <w:rsid w:val="007B1336"/>
    <w:rsid w:val="007B1682"/>
    <w:rsid w:val="007B1DC0"/>
    <w:rsid w:val="007B2399"/>
    <w:rsid w:val="007B2441"/>
    <w:rsid w:val="007B288E"/>
    <w:rsid w:val="007B29A6"/>
    <w:rsid w:val="007B33A1"/>
    <w:rsid w:val="007B3EF9"/>
    <w:rsid w:val="007B405B"/>
    <w:rsid w:val="007B48E7"/>
    <w:rsid w:val="007B5008"/>
    <w:rsid w:val="007B521F"/>
    <w:rsid w:val="007B5C5C"/>
    <w:rsid w:val="007B5EE0"/>
    <w:rsid w:val="007B5F96"/>
    <w:rsid w:val="007B6137"/>
    <w:rsid w:val="007B62A5"/>
    <w:rsid w:val="007B67B8"/>
    <w:rsid w:val="007B6C07"/>
    <w:rsid w:val="007B6CC5"/>
    <w:rsid w:val="007B6EB5"/>
    <w:rsid w:val="007B6EE3"/>
    <w:rsid w:val="007C04DC"/>
    <w:rsid w:val="007C1866"/>
    <w:rsid w:val="007C1C2B"/>
    <w:rsid w:val="007C20C5"/>
    <w:rsid w:val="007C2819"/>
    <w:rsid w:val="007C3088"/>
    <w:rsid w:val="007C3934"/>
    <w:rsid w:val="007C3AAC"/>
    <w:rsid w:val="007C436A"/>
    <w:rsid w:val="007C43A4"/>
    <w:rsid w:val="007C47F1"/>
    <w:rsid w:val="007C4962"/>
    <w:rsid w:val="007C546D"/>
    <w:rsid w:val="007C5F40"/>
    <w:rsid w:val="007C6454"/>
    <w:rsid w:val="007C6AFA"/>
    <w:rsid w:val="007C78CB"/>
    <w:rsid w:val="007C7C1F"/>
    <w:rsid w:val="007D0166"/>
    <w:rsid w:val="007D0641"/>
    <w:rsid w:val="007D1156"/>
    <w:rsid w:val="007D17B5"/>
    <w:rsid w:val="007D2925"/>
    <w:rsid w:val="007D2C40"/>
    <w:rsid w:val="007D2CEA"/>
    <w:rsid w:val="007D2E25"/>
    <w:rsid w:val="007D352F"/>
    <w:rsid w:val="007D3B17"/>
    <w:rsid w:val="007D3CC9"/>
    <w:rsid w:val="007D3E55"/>
    <w:rsid w:val="007D4468"/>
    <w:rsid w:val="007D4B8E"/>
    <w:rsid w:val="007D52EF"/>
    <w:rsid w:val="007D5378"/>
    <w:rsid w:val="007D5822"/>
    <w:rsid w:val="007D6D81"/>
    <w:rsid w:val="007D6DBE"/>
    <w:rsid w:val="007D6F3D"/>
    <w:rsid w:val="007E0248"/>
    <w:rsid w:val="007E073B"/>
    <w:rsid w:val="007E128C"/>
    <w:rsid w:val="007E1561"/>
    <w:rsid w:val="007E1BBF"/>
    <w:rsid w:val="007E1D87"/>
    <w:rsid w:val="007E1E86"/>
    <w:rsid w:val="007E27C9"/>
    <w:rsid w:val="007E35BC"/>
    <w:rsid w:val="007E3CE7"/>
    <w:rsid w:val="007E4083"/>
    <w:rsid w:val="007E43C6"/>
    <w:rsid w:val="007E496F"/>
    <w:rsid w:val="007E4CFB"/>
    <w:rsid w:val="007E4F33"/>
    <w:rsid w:val="007E5107"/>
    <w:rsid w:val="007E53BF"/>
    <w:rsid w:val="007E54D5"/>
    <w:rsid w:val="007E551E"/>
    <w:rsid w:val="007E6A63"/>
    <w:rsid w:val="007E7518"/>
    <w:rsid w:val="007E75A2"/>
    <w:rsid w:val="007E7773"/>
    <w:rsid w:val="007F00AC"/>
    <w:rsid w:val="007F0745"/>
    <w:rsid w:val="007F09CE"/>
    <w:rsid w:val="007F0E4A"/>
    <w:rsid w:val="007F1716"/>
    <w:rsid w:val="007F1A35"/>
    <w:rsid w:val="007F2134"/>
    <w:rsid w:val="007F22FE"/>
    <w:rsid w:val="007F31A3"/>
    <w:rsid w:val="007F3547"/>
    <w:rsid w:val="007F39F3"/>
    <w:rsid w:val="007F4B4A"/>
    <w:rsid w:val="007F62AF"/>
    <w:rsid w:val="007F644D"/>
    <w:rsid w:val="007F7F02"/>
    <w:rsid w:val="00800705"/>
    <w:rsid w:val="008007C7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3D0A"/>
    <w:rsid w:val="00804001"/>
    <w:rsid w:val="00804163"/>
    <w:rsid w:val="008043AD"/>
    <w:rsid w:val="00804AA9"/>
    <w:rsid w:val="00805363"/>
    <w:rsid w:val="008101FE"/>
    <w:rsid w:val="00810CFD"/>
    <w:rsid w:val="00811673"/>
    <w:rsid w:val="008116C8"/>
    <w:rsid w:val="00813610"/>
    <w:rsid w:val="00813750"/>
    <w:rsid w:val="00813F50"/>
    <w:rsid w:val="00814394"/>
    <w:rsid w:val="008144A7"/>
    <w:rsid w:val="00814688"/>
    <w:rsid w:val="00814E57"/>
    <w:rsid w:val="008162A6"/>
    <w:rsid w:val="00817334"/>
    <w:rsid w:val="0082050A"/>
    <w:rsid w:val="00820C6C"/>
    <w:rsid w:val="00820D44"/>
    <w:rsid w:val="00820D56"/>
    <w:rsid w:val="0082199B"/>
    <w:rsid w:val="0082288D"/>
    <w:rsid w:val="00822E39"/>
    <w:rsid w:val="00823427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B79"/>
    <w:rsid w:val="00830331"/>
    <w:rsid w:val="00830650"/>
    <w:rsid w:val="00830BA4"/>
    <w:rsid w:val="00830D69"/>
    <w:rsid w:val="00831033"/>
    <w:rsid w:val="00831820"/>
    <w:rsid w:val="0083318C"/>
    <w:rsid w:val="008336B8"/>
    <w:rsid w:val="008348AD"/>
    <w:rsid w:val="008352B7"/>
    <w:rsid w:val="00835A33"/>
    <w:rsid w:val="00835CDC"/>
    <w:rsid w:val="00835F56"/>
    <w:rsid w:val="008368C9"/>
    <w:rsid w:val="008405F5"/>
    <w:rsid w:val="008409E4"/>
    <w:rsid w:val="00840B52"/>
    <w:rsid w:val="00841780"/>
    <w:rsid w:val="00841DA8"/>
    <w:rsid w:val="00841DCE"/>
    <w:rsid w:val="0084211E"/>
    <w:rsid w:val="008422B3"/>
    <w:rsid w:val="008422ED"/>
    <w:rsid w:val="00843BB5"/>
    <w:rsid w:val="00844678"/>
    <w:rsid w:val="00844ABE"/>
    <w:rsid w:val="00845395"/>
    <w:rsid w:val="00845A85"/>
    <w:rsid w:val="008460FD"/>
    <w:rsid w:val="00846396"/>
    <w:rsid w:val="00846542"/>
    <w:rsid w:val="00847180"/>
    <w:rsid w:val="00847467"/>
    <w:rsid w:val="008504C9"/>
    <w:rsid w:val="00850AE2"/>
    <w:rsid w:val="00850E73"/>
    <w:rsid w:val="008511D0"/>
    <w:rsid w:val="008522BF"/>
    <w:rsid w:val="0085235F"/>
    <w:rsid w:val="008524B1"/>
    <w:rsid w:val="008524F3"/>
    <w:rsid w:val="008525E5"/>
    <w:rsid w:val="00852947"/>
    <w:rsid w:val="008534ED"/>
    <w:rsid w:val="008534EF"/>
    <w:rsid w:val="00855413"/>
    <w:rsid w:val="00855602"/>
    <w:rsid w:val="00855FDA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D4A"/>
    <w:rsid w:val="00862DC3"/>
    <w:rsid w:val="00863ED1"/>
    <w:rsid w:val="008645E5"/>
    <w:rsid w:val="008647FC"/>
    <w:rsid w:val="00864FDA"/>
    <w:rsid w:val="00865230"/>
    <w:rsid w:val="008653FB"/>
    <w:rsid w:val="00866620"/>
    <w:rsid w:val="00866DD6"/>
    <w:rsid w:val="00867C30"/>
    <w:rsid w:val="00867DC9"/>
    <w:rsid w:val="00870227"/>
    <w:rsid w:val="00870493"/>
    <w:rsid w:val="00870A6C"/>
    <w:rsid w:val="00870C24"/>
    <w:rsid w:val="00870E18"/>
    <w:rsid w:val="00870FDD"/>
    <w:rsid w:val="00871477"/>
    <w:rsid w:val="00871A3F"/>
    <w:rsid w:val="00871DB1"/>
    <w:rsid w:val="0087240E"/>
    <w:rsid w:val="00873F84"/>
    <w:rsid w:val="008741CA"/>
    <w:rsid w:val="00875A79"/>
    <w:rsid w:val="00875F48"/>
    <w:rsid w:val="008769A0"/>
    <w:rsid w:val="008771FA"/>
    <w:rsid w:val="00877C62"/>
    <w:rsid w:val="00880C0B"/>
    <w:rsid w:val="008814B8"/>
    <w:rsid w:val="008816CE"/>
    <w:rsid w:val="0088180F"/>
    <w:rsid w:val="00881F4A"/>
    <w:rsid w:val="008821D1"/>
    <w:rsid w:val="008829F1"/>
    <w:rsid w:val="00883221"/>
    <w:rsid w:val="00883BB8"/>
    <w:rsid w:val="00883E14"/>
    <w:rsid w:val="00884373"/>
    <w:rsid w:val="00884834"/>
    <w:rsid w:val="00885015"/>
    <w:rsid w:val="0088546B"/>
    <w:rsid w:val="00885526"/>
    <w:rsid w:val="008857F9"/>
    <w:rsid w:val="00885B68"/>
    <w:rsid w:val="0088616C"/>
    <w:rsid w:val="008866A3"/>
    <w:rsid w:val="008874AD"/>
    <w:rsid w:val="008904F5"/>
    <w:rsid w:val="008908F4"/>
    <w:rsid w:val="00890A91"/>
    <w:rsid w:val="008911BE"/>
    <w:rsid w:val="00891C9C"/>
    <w:rsid w:val="00891E9D"/>
    <w:rsid w:val="00894562"/>
    <w:rsid w:val="00894910"/>
    <w:rsid w:val="00894ECF"/>
    <w:rsid w:val="008958DD"/>
    <w:rsid w:val="0089639C"/>
    <w:rsid w:val="00897F94"/>
    <w:rsid w:val="008A0F3B"/>
    <w:rsid w:val="008A15D1"/>
    <w:rsid w:val="008A203A"/>
    <w:rsid w:val="008A224C"/>
    <w:rsid w:val="008A23E0"/>
    <w:rsid w:val="008A290E"/>
    <w:rsid w:val="008A2975"/>
    <w:rsid w:val="008A3892"/>
    <w:rsid w:val="008A3A63"/>
    <w:rsid w:val="008A3B17"/>
    <w:rsid w:val="008A3E37"/>
    <w:rsid w:val="008A415F"/>
    <w:rsid w:val="008A45C3"/>
    <w:rsid w:val="008A52A0"/>
    <w:rsid w:val="008A54AA"/>
    <w:rsid w:val="008A5E53"/>
    <w:rsid w:val="008A5E64"/>
    <w:rsid w:val="008A637F"/>
    <w:rsid w:val="008A6AD3"/>
    <w:rsid w:val="008A78FC"/>
    <w:rsid w:val="008A7BEB"/>
    <w:rsid w:val="008A7E2A"/>
    <w:rsid w:val="008B0011"/>
    <w:rsid w:val="008B0130"/>
    <w:rsid w:val="008B0862"/>
    <w:rsid w:val="008B11A1"/>
    <w:rsid w:val="008B19F9"/>
    <w:rsid w:val="008B1EC5"/>
    <w:rsid w:val="008B2483"/>
    <w:rsid w:val="008B2746"/>
    <w:rsid w:val="008B2D06"/>
    <w:rsid w:val="008B2D35"/>
    <w:rsid w:val="008B356F"/>
    <w:rsid w:val="008B3845"/>
    <w:rsid w:val="008B3BBB"/>
    <w:rsid w:val="008B3F2A"/>
    <w:rsid w:val="008B402A"/>
    <w:rsid w:val="008B4448"/>
    <w:rsid w:val="008B47C0"/>
    <w:rsid w:val="008B4D14"/>
    <w:rsid w:val="008B562C"/>
    <w:rsid w:val="008B7175"/>
    <w:rsid w:val="008B7ACB"/>
    <w:rsid w:val="008B7BA5"/>
    <w:rsid w:val="008B7F6C"/>
    <w:rsid w:val="008C07F5"/>
    <w:rsid w:val="008C0DC1"/>
    <w:rsid w:val="008C15AD"/>
    <w:rsid w:val="008C2FD4"/>
    <w:rsid w:val="008C37EC"/>
    <w:rsid w:val="008C3FB4"/>
    <w:rsid w:val="008C41E7"/>
    <w:rsid w:val="008C529F"/>
    <w:rsid w:val="008C605F"/>
    <w:rsid w:val="008C7B73"/>
    <w:rsid w:val="008D0B64"/>
    <w:rsid w:val="008D0BAC"/>
    <w:rsid w:val="008D0BD6"/>
    <w:rsid w:val="008D145D"/>
    <w:rsid w:val="008D1CBA"/>
    <w:rsid w:val="008D2750"/>
    <w:rsid w:val="008D2B41"/>
    <w:rsid w:val="008D2D72"/>
    <w:rsid w:val="008D3040"/>
    <w:rsid w:val="008D34DE"/>
    <w:rsid w:val="008D3A36"/>
    <w:rsid w:val="008D3AF5"/>
    <w:rsid w:val="008D4F71"/>
    <w:rsid w:val="008D528A"/>
    <w:rsid w:val="008D59AE"/>
    <w:rsid w:val="008D6270"/>
    <w:rsid w:val="008D63C3"/>
    <w:rsid w:val="008D6F00"/>
    <w:rsid w:val="008D7F42"/>
    <w:rsid w:val="008E04F2"/>
    <w:rsid w:val="008E0833"/>
    <w:rsid w:val="008E0EB0"/>
    <w:rsid w:val="008E142D"/>
    <w:rsid w:val="008E1433"/>
    <w:rsid w:val="008E2170"/>
    <w:rsid w:val="008E3A9B"/>
    <w:rsid w:val="008E3C25"/>
    <w:rsid w:val="008E444A"/>
    <w:rsid w:val="008E4AEE"/>
    <w:rsid w:val="008E5D1A"/>
    <w:rsid w:val="008E5FC7"/>
    <w:rsid w:val="008E723D"/>
    <w:rsid w:val="008E72D1"/>
    <w:rsid w:val="008E7E87"/>
    <w:rsid w:val="008F0563"/>
    <w:rsid w:val="008F171C"/>
    <w:rsid w:val="008F1997"/>
    <w:rsid w:val="008F2A34"/>
    <w:rsid w:val="008F44C7"/>
    <w:rsid w:val="008F4E1D"/>
    <w:rsid w:val="008F5050"/>
    <w:rsid w:val="008F54C0"/>
    <w:rsid w:val="008F5699"/>
    <w:rsid w:val="008F65CB"/>
    <w:rsid w:val="008F6EF4"/>
    <w:rsid w:val="008F719B"/>
    <w:rsid w:val="008F7507"/>
    <w:rsid w:val="008F7D5B"/>
    <w:rsid w:val="0090038F"/>
    <w:rsid w:val="00900F09"/>
    <w:rsid w:val="00901FE5"/>
    <w:rsid w:val="009039F1"/>
    <w:rsid w:val="00903F4A"/>
    <w:rsid w:val="009049DB"/>
    <w:rsid w:val="00904F21"/>
    <w:rsid w:val="00904FDD"/>
    <w:rsid w:val="00905B37"/>
    <w:rsid w:val="00907024"/>
    <w:rsid w:val="00907D8D"/>
    <w:rsid w:val="009108B1"/>
    <w:rsid w:val="00911BC5"/>
    <w:rsid w:val="00911BF6"/>
    <w:rsid w:val="009125A3"/>
    <w:rsid w:val="009125AF"/>
    <w:rsid w:val="009129D8"/>
    <w:rsid w:val="00913051"/>
    <w:rsid w:val="0091326C"/>
    <w:rsid w:val="009133BB"/>
    <w:rsid w:val="009140B1"/>
    <w:rsid w:val="009159C9"/>
    <w:rsid w:val="00915C48"/>
    <w:rsid w:val="00917DC7"/>
    <w:rsid w:val="009201C9"/>
    <w:rsid w:val="00920351"/>
    <w:rsid w:val="00920968"/>
    <w:rsid w:val="00920C61"/>
    <w:rsid w:val="00920DF6"/>
    <w:rsid w:val="0092102B"/>
    <w:rsid w:val="0092144A"/>
    <w:rsid w:val="009214FE"/>
    <w:rsid w:val="009217E4"/>
    <w:rsid w:val="009223EF"/>
    <w:rsid w:val="00922B74"/>
    <w:rsid w:val="00924356"/>
    <w:rsid w:val="00924774"/>
    <w:rsid w:val="00924D59"/>
    <w:rsid w:val="0092536D"/>
    <w:rsid w:val="009253B4"/>
    <w:rsid w:val="009264E4"/>
    <w:rsid w:val="009266B5"/>
    <w:rsid w:val="00926722"/>
    <w:rsid w:val="00926729"/>
    <w:rsid w:val="00927342"/>
    <w:rsid w:val="009274BC"/>
    <w:rsid w:val="00927984"/>
    <w:rsid w:val="00927C6D"/>
    <w:rsid w:val="00927F0F"/>
    <w:rsid w:val="00930C86"/>
    <w:rsid w:val="009310B4"/>
    <w:rsid w:val="00931364"/>
    <w:rsid w:val="00931411"/>
    <w:rsid w:val="009318B8"/>
    <w:rsid w:val="00932D11"/>
    <w:rsid w:val="00932F77"/>
    <w:rsid w:val="0093431F"/>
    <w:rsid w:val="0093443E"/>
    <w:rsid w:val="00934474"/>
    <w:rsid w:val="0093559F"/>
    <w:rsid w:val="00935A0B"/>
    <w:rsid w:val="00935AD8"/>
    <w:rsid w:val="00935C25"/>
    <w:rsid w:val="00935D0C"/>
    <w:rsid w:val="00937213"/>
    <w:rsid w:val="0093731D"/>
    <w:rsid w:val="009379D7"/>
    <w:rsid w:val="00937A53"/>
    <w:rsid w:val="00937B95"/>
    <w:rsid w:val="0094054F"/>
    <w:rsid w:val="0094108C"/>
    <w:rsid w:val="00941763"/>
    <w:rsid w:val="00941A84"/>
    <w:rsid w:val="009445CC"/>
    <w:rsid w:val="0094514B"/>
    <w:rsid w:val="00945A41"/>
    <w:rsid w:val="00946775"/>
    <w:rsid w:val="00946ACB"/>
    <w:rsid w:val="00947174"/>
    <w:rsid w:val="00947B07"/>
    <w:rsid w:val="00947F50"/>
    <w:rsid w:val="00950933"/>
    <w:rsid w:val="009510C6"/>
    <w:rsid w:val="0095190F"/>
    <w:rsid w:val="009519FE"/>
    <w:rsid w:val="00951DD2"/>
    <w:rsid w:val="00951FDA"/>
    <w:rsid w:val="009527C4"/>
    <w:rsid w:val="009529AA"/>
    <w:rsid w:val="0095312A"/>
    <w:rsid w:val="00954187"/>
    <w:rsid w:val="00954353"/>
    <w:rsid w:val="009552D4"/>
    <w:rsid w:val="009558C0"/>
    <w:rsid w:val="00955CFD"/>
    <w:rsid w:val="00956CF1"/>
    <w:rsid w:val="00957F3F"/>
    <w:rsid w:val="00960F01"/>
    <w:rsid w:val="009625BE"/>
    <w:rsid w:val="00962ACC"/>
    <w:rsid w:val="009633F7"/>
    <w:rsid w:val="009640FE"/>
    <w:rsid w:val="00964D41"/>
    <w:rsid w:val="009651CF"/>
    <w:rsid w:val="00966110"/>
    <w:rsid w:val="00966265"/>
    <w:rsid w:val="0096630E"/>
    <w:rsid w:val="00966FB6"/>
    <w:rsid w:val="0096706F"/>
    <w:rsid w:val="009672D9"/>
    <w:rsid w:val="00967E17"/>
    <w:rsid w:val="00970255"/>
    <w:rsid w:val="009704F2"/>
    <w:rsid w:val="0097131D"/>
    <w:rsid w:val="0097149C"/>
    <w:rsid w:val="00971871"/>
    <w:rsid w:val="00971DA9"/>
    <w:rsid w:val="00971E39"/>
    <w:rsid w:val="009720A9"/>
    <w:rsid w:val="00972962"/>
    <w:rsid w:val="009729A3"/>
    <w:rsid w:val="009729BD"/>
    <w:rsid w:val="009733F3"/>
    <w:rsid w:val="009735E9"/>
    <w:rsid w:val="00973C4E"/>
    <w:rsid w:val="00973EAE"/>
    <w:rsid w:val="00974814"/>
    <w:rsid w:val="00974BA1"/>
    <w:rsid w:val="00974F48"/>
    <w:rsid w:val="009752DD"/>
    <w:rsid w:val="00976491"/>
    <w:rsid w:val="00977088"/>
    <w:rsid w:val="00977FD8"/>
    <w:rsid w:val="00981C31"/>
    <w:rsid w:val="0098357C"/>
    <w:rsid w:val="009845E0"/>
    <w:rsid w:val="00984BD5"/>
    <w:rsid w:val="00985622"/>
    <w:rsid w:val="009856BC"/>
    <w:rsid w:val="00985EBE"/>
    <w:rsid w:val="0098678A"/>
    <w:rsid w:val="009867F2"/>
    <w:rsid w:val="00986891"/>
    <w:rsid w:val="00986AE4"/>
    <w:rsid w:val="009871F9"/>
    <w:rsid w:val="00987537"/>
    <w:rsid w:val="009875DE"/>
    <w:rsid w:val="00987B68"/>
    <w:rsid w:val="0099067C"/>
    <w:rsid w:val="009933C2"/>
    <w:rsid w:val="00993737"/>
    <w:rsid w:val="00993C44"/>
    <w:rsid w:val="00994190"/>
    <w:rsid w:val="00994377"/>
    <w:rsid w:val="009944D5"/>
    <w:rsid w:val="00997639"/>
    <w:rsid w:val="00997674"/>
    <w:rsid w:val="009A22BD"/>
    <w:rsid w:val="009A283A"/>
    <w:rsid w:val="009A29B9"/>
    <w:rsid w:val="009A29F8"/>
    <w:rsid w:val="009A2D4D"/>
    <w:rsid w:val="009A3332"/>
    <w:rsid w:val="009A395E"/>
    <w:rsid w:val="009A3E97"/>
    <w:rsid w:val="009A4B63"/>
    <w:rsid w:val="009A4CAF"/>
    <w:rsid w:val="009A52BD"/>
    <w:rsid w:val="009A571B"/>
    <w:rsid w:val="009A5740"/>
    <w:rsid w:val="009A57D0"/>
    <w:rsid w:val="009A59E2"/>
    <w:rsid w:val="009A59E8"/>
    <w:rsid w:val="009A5A00"/>
    <w:rsid w:val="009A5E0A"/>
    <w:rsid w:val="009A5F32"/>
    <w:rsid w:val="009A6A44"/>
    <w:rsid w:val="009A6BEF"/>
    <w:rsid w:val="009A7371"/>
    <w:rsid w:val="009A79F4"/>
    <w:rsid w:val="009A7D19"/>
    <w:rsid w:val="009B0408"/>
    <w:rsid w:val="009B0962"/>
    <w:rsid w:val="009B2484"/>
    <w:rsid w:val="009B29BB"/>
    <w:rsid w:val="009B31ED"/>
    <w:rsid w:val="009B3963"/>
    <w:rsid w:val="009B48C3"/>
    <w:rsid w:val="009B5DBC"/>
    <w:rsid w:val="009B5E74"/>
    <w:rsid w:val="009B67E8"/>
    <w:rsid w:val="009B6984"/>
    <w:rsid w:val="009B69F4"/>
    <w:rsid w:val="009B78EC"/>
    <w:rsid w:val="009B7D16"/>
    <w:rsid w:val="009C1E10"/>
    <w:rsid w:val="009C1EC4"/>
    <w:rsid w:val="009C27EC"/>
    <w:rsid w:val="009C2A67"/>
    <w:rsid w:val="009C2E93"/>
    <w:rsid w:val="009C335E"/>
    <w:rsid w:val="009C395B"/>
    <w:rsid w:val="009C3C7A"/>
    <w:rsid w:val="009C44E2"/>
    <w:rsid w:val="009C4518"/>
    <w:rsid w:val="009C56C2"/>
    <w:rsid w:val="009C5DFD"/>
    <w:rsid w:val="009C79AB"/>
    <w:rsid w:val="009C7B8A"/>
    <w:rsid w:val="009D02D2"/>
    <w:rsid w:val="009D136E"/>
    <w:rsid w:val="009D2536"/>
    <w:rsid w:val="009D33F9"/>
    <w:rsid w:val="009D37D6"/>
    <w:rsid w:val="009D38B9"/>
    <w:rsid w:val="009D3ACE"/>
    <w:rsid w:val="009D47DE"/>
    <w:rsid w:val="009D4BC8"/>
    <w:rsid w:val="009D50D9"/>
    <w:rsid w:val="009D5369"/>
    <w:rsid w:val="009D5E59"/>
    <w:rsid w:val="009D5F4C"/>
    <w:rsid w:val="009D6B62"/>
    <w:rsid w:val="009D6D5E"/>
    <w:rsid w:val="009D7939"/>
    <w:rsid w:val="009D7CB9"/>
    <w:rsid w:val="009E0AB8"/>
    <w:rsid w:val="009E10E2"/>
    <w:rsid w:val="009E12D2"/>
    <w:rsid w:val="009E1B82"/>
    <w:rsid w:val="009E1E9B"/>
    <w:rsid w:val="009E20D1"/>
    <w:rsid w:val="009E23FF"/>
    <w:rsid w:val="009E2822"/>
    <w:rsid w:val="009E2F1A"/>
    <w:rsid w:val="009E2F32"/>
    <w:rsid w:val="009E342A"/>
    <w:rsid w:val="009E3433"/>
    <w:rsid w:val="009E44CA"/>
    <w:rsid w:val="009E462A"/>
    <w:rsid w:val="009E47E6"/>
    <w:rsid w:val="009E4DAF"/>
    <w:rsid w:val="009E4E27"/>
    <w:rsid w:val="009E5505"/>
    <w:rsid w:val="009E5541"/>
    <w:rsid w:val="009E5618"/>
    <w:rsid w:val="009E6188"/>
    <w:rsid w:val="009E627D"/>
    <w:rsid w:val="009E67D5"/>
    <w:rsid w:val="009E702A"/>
    <w:rsid w:val="009E74AD"/>
    <w:rsid w:val="009E76CE"/>
    <w:rsid w:val="009E7D6E"/>
    <w:rsid w:val="009E7F32"/>
    <w:rsid w:val="009F0B0A"/>
    <w:rsid w:val="009F1406"/>
    <w:rsid w:val="009F1729"/>
    <w:rsid w:val="009F2684"/>
    <w:rsid w:val="009F2771"/>
    <w:rsid w:val="009F3727"/>
    <w:rsid w:val="009F3B02"/>
    <w:rsid w:val="009F3FBB"/>
    <w:rsid w:val="009F4468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320"/>
    <w:rsid w:val="00A01FC2"/>
    <w:rsid w:val="00A02941"/>
    <w:rsid w:val="00A02F23"/>
    <w:rsid w:val="00A032B2"/>
    <w:rsid w:val="00A0344D"/>
    <w:rsid w:val="00A0363A"/>
    <w:rsid w:val="00A03A3F"/>
    <w:rsid w:val="00A03C82"/>
    <w:rsid w:val="00A04798"/>
    <w:rsid w:val="00A04F5C"/>
    <w:rsid w:val="00A04FAE"/>
    <w:rsid w:val="00A06493"/>
    <w:rsid w:val="00A06C84"/>
    <w:rsid w:val="00A07A25"/>
    <w:rsid w:val="00A10862"/>
    <w:rsid w:val="00A10905"/>
    <w:rsid w:val="00A10D94"/>
    <w:rsid w:val="00A110E7"/>
    <w:rsid w:val="00A11649"/>
    <w:rsid w:val="00A117E2"/>
    <w:rsid w:val="00A11D2B"/>
    <w:rsid w:val="00A124CB"/>
    <w:rsid w:val="00A127A3"/>
    <w:rsid w:val="00A14A3A"/>
    <w:rsid w:val="00A150C5"/>
    <w:rsid w:val="00A160C9"/>
    <w:rsid w:val="00A160FB"/>
    <w:rsid w:val="00A165D0"/>
    <w:rsid w:val="00A16934"/>
    <w:rsid w:val="00A16A01"/>
    <w:rsid w:val="00A178AE"/>
    <w:rsid w:val="00A2073F"/>
    <w:rsid w:val="00A20902"/>
    <w:rsid w:val="00A214B4"/>
    <w:rsid w:val="00A21564"/>
    <w:rsid w:val="00A217C4"/>
    <w:rsid w:val="00A21816"/>
    <w:rsid w:val="00A21A28"/>
    <w:rsid w:val="00A21DB5"/>
    <w:rsid w:val="00A22047"/>
    <w:rsid w:val="00A22468"/>
    <w:rsid w:val="00A238B5"/>
    <w:rsid w:val="00A23AA8"/>
    <w:rsid w:val="00A244E9"/>
    <w:rsid w:val="00A24CE7"/>
    <w:rsid w:val="00A24EDF"/>
    <w:rsid w:val="00A2556D"/>
    <w:rsid w:val="00A2558D"/>
    <w:rsid w:val="00A256F5"/>
    <w:rsid w:val="00A26026"/>
    <w:rsid w:val="00A26183"/>
    <w:rsid w:val="00A262CC"/>
    <w:rsid w:val="00A2660C"/>
    <w:rsid w:val="00A266E6"/>
    <w:rsid w:val="00A26BFF"/>
    <w:rsid w:val="00A26C1B"/>
    <w:rsid w:val="00A26D9B"/>
    <w:rsid w:val="00A26F11"/>
    <w:rsid w:val="00A30372"/>
    <w:rsid w:val="00A303E2"/>
    <w:rsid w:val="00A304E8"/>
    <w:rsid w:val="00A30B4F"/>
    <w:rsid w:val="00A30CCA"/>
    <w:rsid w:val="00A313B7"/>
    <w:rsid w:val="00A313C2"/>
    <w:rsid w:val="00A31449"/>
    <w:rsid w:val="00A323E6"/>
    <w:rsid w:val="00A32478"/>
    <w:rsid w:val="00A32780"/>
    <w:rsid w:val="00A33315"/>
    <w:rsid w:val="00A33841"/>
    <w:rsid w:val="00A3581D"/>
    <w:rsid w:val="00A3636F"/>
    <w:rsid w:val="00A3704F"/>
    <w:rsid w:val="00A371A5"/>
    <w:rsid w:val="00A37B6C"/>
    <w:rsid w:val="00A37C30"/>
    <w:rsid w:val="00A37CBC"/>
    <w:rsid w:val="00A401B6"/>
    <w:rsid w:val="00A40AAD"/>
    <w:rsid w:val="00A41318"/>
    <w:rsid w:val="00A425DA"/>
    <w:rsid w:val="00A42F39"/>
    <w:rsid w:val="00A43284"/>
    <w:rsid w:val="00A43E6C"/>
    <w:rsid w:val="00A4468C"/>
    <w:rsid w:val="00A453F0"/>
    <w:rsid w:val="00A45EE6"/>
    <w:rsid w:val="00A46A15"/>
    <w:rsid w:val="00A46DF7"/>
    <w:rsid w:val="00A46EFD"/>
    <w:rsid w:val="00A47D91"/>
    <w:rsid w:val="00A5097E"/>
    <w:rsid w:val="00A509DC"/>
    <w:rsid w:val="00A51A98"/>
    <w:rsid w:val="00A51BA0"/>
    <w:rsid w:val="00A52ADD"/>
    <w:rsid w:val="00A5312E"/>
    <w:rsid w:val="00A53183"/>
    <w:rsid w:val="00A5332B"/>
    <w:rsid w:val="00A53FC1"/>
    <w:rsid w:val="00A5444A"/>
    <w:rsid w:val="00A54D08"/>
    <w:rsid w:val="00A54DBC"/>
    <w:rsid w:val="00A554A7"/>
    <w:rsid w:val="00A55AD6"/>
    <w:rsid w:val="00A55B9B"/>
    <w:rsid w:val="00A56896"/>
    <w:rsid w:val="00A57E34"/>
    <w:rsid w:val="00A61382"/>
    <w:rsid w:val="00A614EE"/>
    <w:rsid w:val="00A61F73"/>
    <w:rsid w:val="00A6212E"/>
    <w:rsid w:val="00A62870"/>
    <w:rsid w:val="00A62971"/>
    <w:rsid w:val="00A62B83"/>
    <w:rsid w:val="00A62D85"/>
    <w:rsid w:val="00A6313D"/>
    <w:rsid w:val="00A63313"/>
    <w:rsid w:val="00A63B22"/>
    <w:rsid w:val="00A64FC8"/>
    <w:rsid w:val="00A650E0"/>
    <w:rsid w:val="00A658A2"/>
    <w:rsid w:val="00A65EA7"/>
    <w:rsid w:val="00A65F1E"/>
    <w:rsid w:val="00A6602E"/>
    <w:rsid w:val="00A66612"/>
    <w:rsid w:val="00A67030"/>
    <w:rsid w:val="00A677DB"/>
    <w:rsid w:val="00A67EBA"/>
    <w:rsid w:val="00A705E0"/>
    <w:rsid w:val="00A70D6D"/>
    <w:rsid w:val="00A71352"/>
    <w:rsid w:val="00A713B7"/>
    <w:rsid w:val="00A71401"/>
    <w:rsid w:val="00A71541"/>
    <w:rsid w:val="00A7192D"/>
    <w:rsid w:val="00A71E78"/>
    <w:rsid w:val="00A72AC8"/>
    <w:rsid w:val="00A72D2B"/>
    <w:rsid w:val="00A72FD8"/>
    <w:rsid w:val="00A7300D"/>
    <w:rsid w:val="00A73648"/>
    <w:rsid w:val="00A73C4A"/>
    <w:rsid w:val="00A73DA1"/>
    <w:rsid w:val="00A74053"/>
    <w:rsid w:val="00A74070"/>
    <w:rsid w:val="00A743AA"/>
    <w:rsid w:val="00A749FB"/>
    <w:rsid w:val="00A7579B"/>
    <w:rsid w:val="00A757F1"/>
    <w:rsid w:val="00A75F45"/>
    <w:rsid w:val="00A75F7C"/>
    <w:rsid w:val="00A76645"/>
    <w:rsid w:val="00A76834"/>
    <w:rsid w:val="00A775CB"/>
    <w:rsid w:val="00A7772B"/>
    <w:rsid w:val="00A77892"/>
    <w:rsid w:val="00A77AC6"/>
    <w:rsid w:val="00A77F2F"/>
    <w:rsid w:val="00A804E1"/>
    <w:rsid w:val="00A807CA"/>
    <w:rsid w:val="00A809F2"/>
    <w:rsid w:val="00A80D61"/>
    <w:rsid w:val="00A811C4"/>
    <w:rsid w:val="00A81C99"/>
    <w:rsid w:val="00A826B0"/>
    <w:rsid w:val="00A82C9E"/>
    <w:rsid w:val="00A82CB0"/>
    <w:rsid w:val="00A8330C"/>
    <w:rsid w:val="00A8367E"/>
    <w:rsid w:val="00A844A6"/>
    <w:rsid w:val="00A847A5"/>
    <w:rsid w:val="00A85495"/>
    <w:rsid w:val="00A85B1A"/>
    <w:rsid w:val="00A85B65"/>
    <w:rsid w:val="00A860ED"/>
    <w:rsid w:val="00A864BE"/>
    <w:rsid w:val="00A874A7"/>
    <w:rsid w:val="00A876D9"/>
    <w:rsid w:val="00A877DF"/>
    <w:rsid w:val="00A902BA"/>
    <w:rsid w:val="00A90675"/>
    <w:rsid w:val="00A90C30"/>
    <w:rsid w:val="00A91BFB"/>
    <w:rsid w:val="00A92535"/>
    <w:rsid w:val="00A92BB5"/>
    <w:rsid w:val="00A92C9C"/>
    <w:rsid w:val="00A93D1D"/>
    <w:rsid w:val="00A94D4E"/>
    <w:rsid w:val="00A94DA1"/>
    <w:rsid w:val="00A95817"/>
    <w:rsid w:val="00A95A93"/>
    <w:rsid w:val="00A95A9E"/>
    <w:rsid w:val="00A95BD2"/>
    <w:rsid w:val="00A96543"/>
    <w:rsid w:val="00A970A5"/>
    <w:rsid w:val="00A9767D"/>
    <w:rsid w:val="00AA07F2"/>
    <w:rsid w:val="00AA0E0E"/>
    <w:rsid w:val="00AA1141"/>
    <w:rsid w:val="00AA1472"/>
    <w:rsid w:val="00AA14AA"/>
    <w:rsid w:val="00AA1768"/>
    <w:rsid w:val="00AA3CDB"/>
    <w:rsid w:val="00AA457E"/>
    <w:rsid w:val="00AA45CB"/>
    <w:rsid w:val="00AA479E"/>
    <w:rsid w:val="00AA5896"/>
    <w:rsid w:val="00AA5B74"/>
    <w:rsid w:val="00AA66AE"/>
    <w:rsid w:val="00AA69FA"/>
    <w:rsid w:val="00AA7236"/>
    <w:rsid w:val="00AA77F7"/>
    <w:rsid w:val="00AA7BB2"/>
    <w:rsid w:val="00AB00C4"/>
    <w:rsid w:val="00AB010B"/>
    <w:rsid w:val="00AB0A6D"/>
    <w:rsid w:val="00AB10E1"/>
    <w:rsid w:val="00AB15FD"/>
    <w:rsid w:val="00AB2563"/>
    <w:rsid w:val="00AB2650"/>
    <w:rsid w:val="00AB2B60"/>
    <w:rsid w:val="00AB2CDE"/>
    <w:rsid w:val="00AB2CFC"/>
    <w:rsid w:val="00AB2E38"/>
    <w:rsid w:val="00AB428C"/>
    <w:rsid w:val="00AB4719"/>
    <w:rsid w:val="00AB56D0"/>
    <w:rsid w:val="00AB5715"/>
    <w:rsid w:val="00AB62BA"/>
    <w:rsid w:val="00AB6FCE"/>
    <w:rsid w:val="00AB741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A77"/>
    <w:rsid w:val="00AC646D"/>
    <w:rsid w:val="00AC76FD"/>
    <w:rsid w:val="00AC7783"/>
    <w:rsid w:val="00AC7BAD"/>
    <w:rsid w:val="00AD226A"/>
    <w:rsid w:val="00AD2806"/>
    <w:rsid w:val="00AD2D05"/>
    <w:rsid w:val="00AD2F60"/>
    <w:rsid w:val="00AD39A2"/>
    <w:rsid w:val="00AD3A9C"/>
    <w:rsid w:val="00AD3BD7"/>
    <w:rsid w:val="00AD45D3"/>
    <w:rsid w:val="00AD47EE"/>
    <w:rsid w:val="00AD4DC0"/>
    <w:rsid w:val="00AD665D"/>
    <w:rsid w:val="00AD680D"/>
    <w:rsid w:val="00AD6D22"/>
    <w:rsid w:val="00AD7031"/>
    <w:rsid w:val="00AD7727"/>
    <w:rsid w:val="00AE0003"/>
    <w:rsid w:val="00AE06C0"/>
    <w:rsid w:val="00AE0963"/>
    <w:rsid w:val="00AE12A6"/>
    <w:rsid w:val="00AE1551"/>
    <w:rsid w:val="00AE1C09"/>
    <w:rsid w:val="00AE24C2"/>
    <w:rsid w:val="00AE2841"/>
    <w:rsid w:val="00AE29CB"/>
    <w:rsid w:val="00AE3043"/>
    <w:rsid w:val="00AE3076"/>
    <w:rsid w:val="00AE349B"/>
    <w:rsid w:val="00AE3C0A"/>
    <w:rsid w:val="00AE4099"/>
    <w:rsid w:val="00AE457C"/>
    <w:rsid w:val="00AE4687"/>
    <w:rsid w:val="00AE4715"/>
    <w:rsid w:val="00AE476A"/>
    <w:rsid w:val="00AE5B03"/>
    <w:rsid w:val="00AE5E32"/>
    <w:rsid w:val="00AE6572"/>
    <w:rsid w:val="00AE68EE"/>
    <w:rsid w:val="00AE6AAD"/>
    <w:rsid w:val="00AE6E4E"/>
    <w:rsid w:val="00AE7015"/>
    <w:rsid w:val="00AE7EA9"/>
    <w:rsid w:val="00AF0710"/>
    <w:rsid w:val="00AF0CC2"/>
    <w:rsid w:val="00AF17A3"/>
    <w:rsid w:val="00AF1F4B"/>
    <w:rsid w:val="00AF2531"/>
    <w:rsid w:val="00AF3992"/>
    <w:rsid w:val="00AF3BA1"/>
    <w:rsid w:val="00AF450B"/>
    <w:rsid w:val="00AF55B1"/>
    <w:rsid w:val="00AF7B16"/>
    <w:rsid w:val="00AF7E20"/>
    <w:rsid w:val="00B006DA"/>
    <w:rsid w:val="00B00E31"/>
    <w:rsid w:val="00B00F32"/>
    <w:rsid w:val="00B00F52"/>
    <w:rsid w:val="00B0165E"/>
    <w:rsid w:val="00B01F12"/>
    <w:rsid w:val="00B020EB"/>
    <w:rsid w:val="00B029BA"/>
    <w:rsid w:val="00B033AD"/>
    <w:rsid w:val="00B04138"/>
    <w:rsid w:val="00B0432B"/>
    <w:rsid w:val="00B0499B"/>
    <w:rsid w:val="00B04C08"/>
    <w:rsid w:val="00B04D7F"/>
    <w:rsid w:val="00B06323"/>
    <w:rsid w:val="00B067A2"/>
    <w:rsid w:val="00B06A4E"/>
    <w:rsid w:val="00B06EDC"/>
    <w:rsid w:val="00B06F39"/>
    <w:rsid w:val="00B07908"/>
    <w:rsid w:val="00B1048E"/>
    <w:rsid w:val="00B10926"/>
    <w:rsid w:val="00B10AD7"/>
    <w:rsid w:val="00B10AFD"/>
    <w:rsid w:val="00B11B1B"/>
    <w:rsid w:val="00B1202D"/>
    <w:rsid w:val="00B126CD"/>
    <w:rsid w:val="00B12809"/>
    <w:rsid w:val="00B13F8F"/>
    <w:rsid w:val="00B1466A"/>
    <w:rsid w:val="00B14E88"/>
    <w:rsid w:val="00B14EBA"/>
    <w:rsid w:val="00B152B8"/>
    <w:rsid w:val="00B16522"/>
    <w:rsid w:val="00B165C8"/>
    <w:rsid w:val="00B16A50"/>
    <w:rsid w:val="00B16D94"/>
    <w:rsid w:val="00B16F5C"/>
    <w:rsid w:val="00B207D4"/>
    <w:rsid w:val="00B20B63"/>
    <w:rsid w:val="00B223D3"/>
    <w:rsid w:val="00B2261E"/>
    <w:rsid w:val="00B22ED8"/>
    <w:rsid w:val="00B23442"/>
    <w:rsid w:val="00B23B84"/>
    <w:rsid w:val="00B2551D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FD8"/>
    <w:rsid w:val="00B33078"/>
    <w:rsid w:val="00B3352E"/>
    <w:rsid w:val="00B33666"/>
    <w:rsid w:val="00B3420D"/>
    <w:rsid w:val="00B35019"/>
    <w:rsid w:val="00B353E6"/>
    <w:rsid w:val="00B3632F"/>
    <w:rsid w:val="00B370FE"/>
    <w:rsid w:val="00B3766C"/>
    <w:rsid w:val="00B402FF"/>
    <w:rsid w:val="00B405B5"/>
    <w:rsid w:val="00B407DB"/>
    <w:rsid w:val="00B40E7B"/>
    <w:rsid w:val="00B411C5"/>
    <w:rsid w:val="00B41CA1"/>
    <w:rsid w:val="00B424A8"/>
    <w:rsid w:val="00B43230"/>
    <w:rsid w:val="00B43983"/>
    <w:rsid w:val="00B43C06"/>
    <w:rsid w:val="00B43E80"/>
    <w:rsid w:val="00B445AC"/>
    <w:rsid w:val="00B455D1"/>
    <w:rsid w:val="00B508B5"/>
    <w:rsid w:val="00B50DF0"/>
    <w:rsid w:val="00B5111D"/>
    <w:rsid w:val="00B51226"/>
    <w:rsid w:val="00B513EB"/>
    <w:rsid w:val="00B51884"/>
    <w:rsid w:val="00B51A74"/>
    <w:rsid w:val="00B51B05"/>
    <w:rsid w:val="00B525C7"/>
    <w:rsid w:val="00B52EA4"/>
    <w:rsid w:val="00B5338F"/>
    <w:rsid w:val="00B53BC4"/>
    <w:rsid w:val="00B558F8"/>
    <w:rsid w:val="00B574CE"/>
    <w:rsid w:val="00B603A3"/>
    <w:rsid w:val="00B60EBD"/>
    <w:rsid w:val="00B61049"/>
    <w:rsid w:val="00B6147D"/>
    <w:rsid w:val="00B614D9"/>
    <w:rsid w:val="00B61B17"/>
    <w:rsid w:val="00B61E3C"/>
    <w:rsid w:val="00B62EEA"/>
    <w:rsid w:val="00B6376A"/>
    <w:rsid w:val="00B64DDA"/>
    <w:rsid w:val="00B65594"/>
    <w:rsid w:val="00B659A2"/>
    <w:rsid w:val="00B66279"/>
    <w:rsid w:val="00B66AA6"/>
    <w:rsid w:val="00B66C7D"/>
    <w:rsid w:val="00B66D7A"/>
    <w:rsid w:val="00B67224"/>
    <w:rsid w:val="00B672CA"/>
    <w:rsid w:val="00B67868"/>
    <w:rsid w:val="00B67888"/>
    <w:rsid w:val="00B67999"/>
    <w:rsid w:val="00B67A0D"/>
    <w:rsid w:val="00B67A1D"/>
    <w:rsid w:val="00B67D63"/>
    <w:rsid w:val="00B70073"/>
    <w:rsid w:val="00B704FE"/>
    <w:rsid w:val="00B70B54"/>
    <w:rsid w:val="00B70E15"/>
    <w:rsid w:val="00B71525"/>
    <w:rsid w:val="00B72BEE"/>
    <w:rsid w:val="00B7367E"/>
    <w:rsid w:val="00B7445F"/>
    <w:rsid w:val="00B74E2C"/>
    <w:rsid w:val="00B758A3"/>
    <w:rsid w:val="00B75E03"/>
    <w:rsid w:val="00B760E9"/>
    <w:rsid w:val="00B764E3"/>
    <w:rsid w:val="00B76F03"/>
    <w:rsid w:val="00B772E8"/>
    <w:rsid w:val="00B7771E"/>
    <w:rsid w:val="00B81049"/>
    <w:rsid w:val="00B81297"/>
    <w:rsid w:val="00B816A0"/>
    <w:rsid w:val="00B821EB"/>
    <w:rsid w:val="00B8220D"/>
    <w:rsid w:val="00B82A86"/>
    <w:rsid w:val="00B82B48"/>
    <w:rsid w:val="00B82F42"/>
    <w:rsid w:val="00B839EF"/>
    <w:rsid w:val="00B84926"/>
    <w:rsid w:val="00B851C4"/>
    <w:rsid w:val="00B8527C"/>
    <w:rsid w:val="00B854E7"/>
    <w:rsid w:val="00B857A5"/>
    <w:rsid w:val="00B86B58"/>
    <w:rsid w:val="00B86BEA"/>
    <w:rsid w:val="00B86D1C"/>
    <w:rsid w:val="00B87346"/>
    <w:rsid w:val="00B90017"/>
    <w:rsid w:val="00B900F8"/>
    <w:rsid w:val="00B90607"/>
    <w:rsid w:val="00B911B1"/>
    <w:rsid w:val="00B915A1"/>
    <w:rsid w:val="00B92B49"/>
    <w:rsid w:val="00B92D8A"/>
    <w:rsid w:val="00B92FB4"/>
    <w:rsid w:val="00B93386"/>
    <w:rsid w:val="00B93B80"/>
    <w:rsid w:val="00B93C81"/>
    <w:rsid w:val="00B93C95"/>
    <w:rsid w:val="00B93EC6"/>
    <w:rsid w:val="00B94488"/>
    <w:rsid w:val="00B95F0B"/>
    <w:rsid w:val="00B97079"/>
    <w:rsid w:val="00B97259"/>
    <w:rsid w:val="00BA069A"/>
    <w:rsid w:val="00BA1004"/>
    <w:rsid w:val="00BA17F4"/>
    <w:rsid w:val="00BA1EB1"/>
    <w:rsid w:val="00BA1EB2"/>
    <w:rsid w:val="00BA29BC"/>
    <w:rsid w:val="00BA2F0D"/>
    <w:rsid w:val="00BA3086"/>
    <w:rsid w:val="00BA3814"/>
    <w:rsid w:val="00BA4C87"/>
    <w:rsid w:val="00BA4EAE"/>
    <w:rsid w:val="00BA58FA"/>
    <w:rsid w:val="00BA5F79"/>
    <w:rsid w:val="00BA6121"/>
    <w:rsid w:val="00BA6A31"/>
    <w:rsid w:val="00BA6CB4"/>
    <w:rsid w:val="00BA709F"/>
    <w:rsid w:val="00BA7BFA"/>
    <w:rsid w:val="00BA7C0D"/>
    <w:rsid w:val="00BB0BF1"/>
    <w:rsid w:val="00BB0D48"/>
    <w:rsid w:val="00BB104E"/>
    <w:rsid w:val="00BB16AB"/>
    <w:rsid w:val="00BB2017"/>
    <w:rsid w:val="00BB2373"/>
    <w:rsid w:val="00BB25A3"/>
    <w:rsid w:val="00BB287A"/>
    <w:rsid w:val="00BB2A41"/>
    <w:rsid w:val="00BB2C08"/>
    <w:rsid w:val="00BB38F2"/>
    <w:rsid w:val="00BB3C54"/>
    <w:rsid w:val="00BB3D31"/>
    <w:rsid w:val="00BB3DC0"/>
    <w:rsid w:val="00BB3E51"/>
    <w:rsid w:val="00BB4719"/>
    <w:rsid w:val="00BB5337"/>
    <w:rsid w:val="00BB5CFE"/>
    <w:rsid w:val="00BB622E"/>
    <w:rsid w:val="00BB6810"/>
    <w:rsid w:val="00BB6DC1"/>
    <w:rsid w:val="00BB6E97"/>
    <w:rsid w:val="00BB706E"/>
    <w:rsid w:val="00BB723E"/>
    <w:rsid w:val="00BC01C0"/>
    <w:rsid w:val="00BC08F0"/>
    <w:rsid w:val="00BC16AC"/>
    <w:rsid w:val="00BC1FA7"/>
    <w:rsid w:val="00BC25B6"/>
    <w:rsid w:val="00BC26E1"/>
    <w:rsid w:val="00BC2DCB"/>
    <w:rsid w:val="00BC37AC"/>
    <w:rsid w:val="00BC3D88"/>
    <w:rsid w:val="00BC3ED7"/>
    <w:rsid w:val="00BC418A"/>
    <w:rsid w:val="00BC426E"/>
    <w:rsid w:val="00BC42B2"/>
    <w:rsid w:val="00BC4C6B"/>
    <w:rsid w:val="00BC5520"/>
    <w:rsid w:val="00BC59C7"/>
    <w:rsid w:val="00BC5F21"/>
    <w:rsid w:val="00BC60D8"/>
    <w:rsid w:val="00BC6BC3"/>
    <w:rsid w:val="00BC6D15"/>
    <w:rsid w:val="00BC719B"/>
    <w:rsid w:val="00BD074D"/>
    <w:rsid w:val="00BD1031"/>
    <w:rsid w:val="00BD1058"/>
    <w:rsid w:val="00BD136A"/>
    <w:rsid w:val="00BD1542"/>
    <w:rsid w:val="00BD1EF3"/>
    <w:rsid w:val="00BD2F0D"/>
    <w:rsid w:val="00BD3E89"/>
    <w:rsid w:val="00BD468D"/>
    <w:rsid w:val="00BD4DC9"/>
    <w:rsid w:val="00BD4F48"/>
    <w:rsid w:val="00BD53E1"/>
    <w:rsid w:val="00BD5603"/>
    <w:rsid w:val="00BD6006"/>
    <w:rsid w:val="00BD68BD"/>
    <w:rsid w:val="00BD69EC"/>
    <w:rsid w:val="00BD6AB3"/>
    <w:rsid w:val="00BD6D52"/>
    <w:rsid w:val="00BD6E86"/>
    <w:rsid w:val="00BD7F84"/>
    <w:rsid w:val="00BE09FC"/>
    <w:rsid w:val="00BE180E"/>
    <w:rsid w:val="00BE18F5"/>
    <w:rsid w:val="00BE1D95"/>
    <w:rsid w:val="00BE351B"/>
    <w:rsid w:val="00BE3E3E"/>
    <w:rsid w:val="00BE5DD6"/>
    <w:rsid w:val="00BE5E08"/>
    <w:rsid w:val="00BE64E8"/>
    <w:rsid w:val="00BE7170"/>
    <w:rsid w:val="00BE78B0"/>
    <w:rsid w:val="00BE7AEC"/>
    <w:rsid w:val="00BE7EE2"/>
    <w:rsid w:val="00BF06AB"/>
    <w:rsid w:val="00BF083F"/>
    <w:rsid w:val="00BF11EE"/>
    <w:rsid w:val="00BF1732"/>
    <w:rsid w:val="00BF1A39"/>
    <w:rsid w:val="00BF1BA9"/>
    <w:rsid w:val="00BF343F"/>
    <w:rsid w:val="00BF3F53"/>
    <w:rsid w:val="00BF5148"/>
    <w:rsid w:val="00BF531D"/>
    <w:rsid w:val="00BF5DFE"/>
    <w:rsid w:val="00BF5F3C"/>
    <w:rsid w:val="00BF645B"/>
    <w:rsid w:val="00BF6C39"/>
    <w:rsid w:val="00BF6D63"/>
    <w:rsid w:val="00BF70D2"/>
    <w:rsid w:val="00BF770C"/>
    <w:rsid w:val="00C00123"/>
    <w:rsid w:val="00C002EB"/>
    <w:rsid w:val="00C01049"/>
    <w:rsid w:val="00C01449"/>
    <w:rsid w:val="00C014B5"/>
    <w:rsid w:val="00C01976"/>
    <w:rsid w:val="00C02044"/>
    <w:rsid w:val="00C0267A"/>
    <w:rsid w:val="00C029EE"/>
    <w:rsid w:val="00C02B60"/>
    <w:rsid w:val="00C02D48"/>
    <w:rsid w:val="00C02DB2"/>
    <w:rsid w:val="00C02FF8"/>
    <w:rsid w:val="00C031EF"/>
    <w:rsid w:val="00C03729"/>
    <w:rsid w:val="00C03A7E"/>
    <w:rsid w:val="00C04E0D"/>
    <w:rsid w:val="00C04F9E"/>
    <w:rsid w:val="00C06263"/>
    <w:rsid w:val="00C066EF"/>
    <w:rsid w:val="00C0736C"/>
    <w:rsid w:val="00C076E8"/>
    <w:rsid w:val="00C07FA4"/>
    <w:rsid w:val="00C1044F"/>
    <w:rsid w:val="00C10622"/>
    <w:rsid w:val="00C106C7"/>
    <w:rsid w:val="00C1269D"/>
    <w:rsid w:val="00C12C81"/>
    <w:rsid w:val="00C12E72"/>
    <w:rsid w:val="00C1338E"/>
    <w:rsid w:val="00C134FD"/>
    <w:rsid w:val="00C13DAA"/>
    <w:rsid w:val="00C13DEC"/>
    <w:rsid w:val="00C14261"/>
    <w:rsid w:val="00C1439A"/>
    <w:rsid w:val="00C144D9"/>
    <w:rsid w:val="00C146E8"/>
    <w:rsid w:val="00C14C77"/>
    <w:rsid w:val="00C15034"/>
    <w:rsid w:val="00C15D75"/>
    <w:rsid w:val="00C16D5C"/>
    <w:rsid w:val="00C16F94"/>
    <w:rsid w:val="00C170DA"/>
    <w:rsid w:val="00C17A2F"/>
    <w:rsid w:val="00C17B42"/>
    <w:rsid w:val="00C17C39"/>
    <w:rsid w:val="00C17CDF"/>
    <w:rsid w:val="00C20394"/>
    <w:rsid w:val="00C2079E"/>
    <w:rsid w:val="00C20AD0"/>
    <w:rsid w:val="00C20BFE"/>
    <w:rsid w:val="00C22390"/>
    <w:rsid w:val="00C22616"/>
    <w:rsid w:val="00C22705"/>
    <w:rsid w:val="00C22F79"/>
    <w:rsid w:val="00C233D7"/>
    <w:rsid w:val="00C238EA"/>
    <w:rsid w:val="00C24363"/>
    <w:rsid w:val="00C2452A"/>
    <w:rsid w:val="00C24FC0"/>
    <w:rsid w:val="00C253FE"/>
    <w:rsid w:val="00C25408"/>
    <w:rsid w:val="00C25855"/>
    <w:rsid w:val="00C25EF3"/>
    <w:rsid w:val="00C25F43"/>
    <w:rsid w:val="00C260BA"/>
    <w:rsid w:val="00C2620F"/>
    <w:rsid w:val="00C263AD"/>
    <w:rsid w:val="00C2682D"/>
    <w:rsid w:val="00C2685A"/>
    <w:rsid w:val="00C27A2A"/>
    <w:rsid w:val="00C30717"/>
    <w:rsid w:val="00C32193"/>
    <w:rsid w:val="00C32475"/>
    <w:rsid w:val="00C3292A"/>
    <w:rsid w:val="00C332CE"/>
    <w:rsid w:val="00C3361C"/>
    <w:rsid w:val="00C33C16"/>
    <w:rsid w:val="00C33C8F"/>
    <w:rsid w:val="00C3427C"/>
    <w:rsid w:val="00C34AB2"/>
    <w:rsid w:val="00C34BD6"/>
    <w:rsid w:val="00C34DE2"/>
    <w:rsid w:val="00C350BD"/>
    <w:rsid w:val="00C35CD9"/>
    <w:rsid w:val="00C36921"/>
    <w:rsid w:val="00C36C82"/>
    <w:rsid w:val="00C37DD5"/>
    <w:rsid w:val="00C40607"/>
    <w:rsid w:val="00C40D10"/>
    <w:rsid w:val="00C40E70"/>
    <w:rsid w:val="00C411AE"/>
    <w:rsid w:val="00C41403"/>
    <w:rsid w:val="00C41645"/>
    <w:rsid w:val="00C41B7F"/>
    <w:rsid w:val="00C41D4B"/>
    <w:rsid w:val="00C41E84"/>
    <w:rsid w:val="00C42239"/>
    <w:rsid w:val="00C42B7A"/>
    <w:rsid w:val="00C4367E"/>
    <w:rsid w:val="00C43D0F"/>
    <w:rsid w:val="00C442A3"/>
    <w:rsid w:val="00C446EC"/>
    <w:rsid w:val="00C44C27"/>
    <w:rsid w:val="00C451F7"/>
    <w:rsid w:val="00C4584B"/>
    <w:rsid w:val="00C45CD3"/>
    <w:rsid w:val="00C461A0"/>
    <w:rsid w:val="00C46ABC"/>
    <w:rsid w:val="00C4775D"/>
    <w:rsid w:val="00C4782C"/>
    <w:rsid w:val="00C47D73"/>
    <w:rsid w:val="00C50261"/>
    <w:rsid w:val="00C504D5"/>
    <w:rsid w:val="00C50AFA"/>
    <w:rsid w:val="00C51937"/>
    <w:rsid w:val="00C52326"/>
    <w:rsid w:val="00C52958"/>
    <w:rsid w:val="00C52AD6"/>
    <w:rsid w:val="00C52BA3"/>
    <w:rsid w:val="00C5374A"/>
    <w:rsid w:val="00C541FC"/>
    <w:rsid w:val="00C54996"/>
    <w:rsid w:val="00C55FA5"/>
    <w:rsid w:val="00C5617A"/>
    <w:rsid w:val="00C56835"/>
    <w:rsid w:val="00C56B7F"/>
    <w:rsid w:val="00C575A1"/>
    <w:rsid w:val="00C57A16"/>
    <w:rsid w:val="00C57AC6"/>
    <w:rsid w:val="00C57CA4"/>
    <w:rsid w:val="00C616D8"/>
    <w:rsid w:val="00C631AC"/>
    <w:rsid w:val="00C633CA"/>
    <w:rsid w:val="00C63996"/>
    <w:rsid w:val="00C63B6A"/>
    <w:rsid w:val="00C63CA7"/>
    <w:rsid w:val="00C640CA"/>
    <w:rsid w:val="00C64106"/>
    <w:rsid w:val="00C64254"/>
    <w:rsid w:val="00C6435D"/>
    <w:rsid w:val="00C6481D"/>
    <w:rsid w:val="00C65008"/>
    <w:rsid w:val="00C65D80"/>
    <w:rsid w:val="00C661F5"/>
    <w:rsid w:val="00C6668D"/>
    <w:rsid w:val="00C66D2B"/>
    <w:rsid w:val="00C67253"/>
    <w:rsid w:val="00C67324"/>
    <w:rsid w:val="00C67970"/>
    <w:rsid w:val="00C70446"/>
    <w:rsid w:val="00C70836"/>
    <w:rsid w:val="00C7096D"/>
    <w:rsid w:val="00C70ADC"/>
    <w:rsid w:val="00C72F0E"/>
    <w:rsid w:val="00C74FDF"/>
    <w:rsid w:val="00C76AD7"/>
    <w:rsid w:val="00C77355"/>
    <w:rsid w:val="00C77436"/>
    <w:rsid w:val="00C77986"/>
    <w:rsid w:val="00C779FE"/>
    <w:rsid w:val="00C8120E"/>
    <w:rsid w:val="00C81979"/>
    <w:rsid w:val="00C8210B"/>
    <w:rsid w:val="00C8231F"/>
    <w:rsid w:val="00C82E80"/>
    <w:rsid w:val="00C838EC"/>
    <w:rsid w:val="00C84143"/>
    <w:rsid w:val="00C8497A"/>
    <w:rsid w:val="00C84B3B"/>
    <w:rsid w:val="00C85781"/>
    <w:rsid w:val="00C857B7"/>
    <w:rsid w:val="00C85DD7"/>
    <w:rsid w:val="00C861E8"/>
    <w:rsid w:val="00C8660F"/>
    <w:rsid w:val="00C86A2B"/>
    <w:rsid w:val="00C86EE1"/>
    <w:rsid w:val="00C87044"/>
    <w:rsid w:val="00C87092"/>
    <w:rsid w:val="00C9068D"/>
    <w:rsid w:val="00C910E5"/>
    <w:rsid w:val="00C91181"/>
    <w:rsid w:val="00C91396"/>
    <w:rsid w:val="00C9173C"/>
    <w:rsid w:val="00C91B8A"/>
    <w:rsid w:val="00C91D0A"/>
    <w:rsid w:val="00C93718"/>
    <w:rsid w:val="00C937EB"/>
    <w:rsid w:val="00C93ED2"/>
    <w:rsid w:val="00C93F64"/>
    <w:rsid w:val="00C95645"/>
    <w:rsid w:val="00C95D9E"/>
    <w:rsid w:val="00C96D62"/>
    <w:rsid w:val="00C9777F"/>
    <w:rsid w:val="00C97F17"/>
    <w:rsid w:val="00CA077F"/>
    <w:rsid w:val="00CA07E4"/>
    <w:rsid w:val="00CA0C4F"/>
    <w:rsid w:val="00CA15EE"/>
    <w:rsid w:val="00CA196C"/>
    <w:rsid w:val="00CA1C59"/>
    <w:rsid w:val="00CA21D1"/>
    <w:rsid w:val="00CA2651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E9"/>
    <w:rsid w:val="00CA6A67"/>
    <w:rsid w:val="00CA6E0E"/>
    <w:rsid w:val="00CA7389"/>
    <w:rsid w:val="00CA7837"/>
    <w:rsid w:val="00CB108E"/>
    <w:rsid w:val="00CB2195"/>
    <w:rsid w:val="00CB237E"/>
    <w:rsid w:val="00CB26BE"/>
    <w:rsid w:val="00CB287F"/>
    <w:rsid w:val="00CB30AE"/>
    <w:rsid w:val="00CB43E2"/>
    <w:rsid w:val="00CB4566"/>
    <w:rsid w:val="00CB4C1B"/>
    <w:rsid w:val="00CB539B"/>
    <w:rsid w:val="00CB5930"/>
    <w:rsid w:val="00CB593F"/>
    <w:rsid w:val="00CB5C9B"/>
    <w:rsid w:val="00CB6F8E"/>
    <w:rsid w:val="00CB75F5"/>
    <w:rsid w:val="00CB770A"/>
    <w:rsid w:val="00CC1A32"/>
    <w:rsid w:val="00CC3C30"/>
    <w:rsid w:val="00CC3E74"/>
    <w:rsid w:val="00CC476C"/>
    <w:rsid w:val="00CC4F75"/>
    <w:rsid w:val="00CC52CB"/>
    <w:rsid w:val="00CC53A4"/>
    <w:rsid w:val="00CC5724"/>
    <w:rsid w:val="00CC6576"/>
    <w:rsid w:val="00CC6F4F"/>
    <w:rsid w:val="00CC6F59"/>
    <w:rsid w:val="00CC7023"/>
    <w:rsid w:val="00CC722C"/>
    <w:rsid w:val="00CC7858"/>
    <w:rsid w:val="00CD03D6"/>
    <w:rsid w:val="00CD0695"/>
    <w:rsid w:val="00CD1034"/>
    <w:rsid w:val="00CD122B"/>
    <w:rsid w:val="00CD19FC"/>
    <w:rsid w:val="00CD1C8B"/>
    <w:rsid w:val="00CD1FAE"/>
    <w:rsid w:val="00CD235C"/>
    <w:rsid w:val="00CD237E"/>
    <w:rsid w:val="00CD2F84"/>
    <w:rsid w:val="00CD3843"/>
    <w:rsid w:val="00CD3D34"/>
    <w:rsid w:val="00CD3E43"/>
    <w:rsid w:val="00CD4140"/>
    <w:rsid w:val="00CD44B6"/>
    <w:rsid w:val="00CD4953"/>
    <w:rsid w:val="00CD4C7E"/>
    <w:rsid w:val="00CD50D5"/>
    <w:rsid w:val="00CD5557"/>
    <w:rsid w:val="00CD56D8"/>
    <w:rsid w:val="00CD58F3"/>
    <w:rsid w:val="00CD5C36"/>
    <w:rsid w:val="00CD5F6C"/>
    <w:rsid w:val="00CD6621"/>
    <w:rsid w:val="00CD69E5"/>
    <w:rsid w:val="00CD69FF"/>
    <w:rsid w:val="00CD73A4"/>
    <w:rsid w:val="00CD7600"/>
    <w:rsid w:val="00CD7738"/>
    <w:rsid w:val="00CD7E21"/>
    <w:rsid w:val="00CE0862"/>
    <w:rsid w:val="00CE309C"/>
    <w:rsid w:val="00CE3117"/>
    <w:rsid w:val="00CE3C68"/>
    <w:rsid w:val="00CE3F65"/>
    <w:rsid w:val="00CE42D4"/>
    <w:rsid w:val="00CE4ECD"/>
    <w:rsid w:val="00CE638D"/>
    <w:rsid w:val="00CE6BE0"/>
    <w:rsid w:val="00CE6ECB"/>
    <w:rsid w:val="00CE6EE3"/>
    <w:rsid w:val="00CE6F90"/>
    <w:rsid w:val="00CE78E5"/>
    <w:rsid w:val="00CE7976"/>
    <w:rsid w:val="00CF050A"/>
    <w:rsid w:val="00CF057E"/>
    <w:rsid w:val="00CF0B10"/>
    <w:rsid w:val="00CF0B8D"/>
    <w:rsid w:val="00CF0D2F"/>
    <w:rsid w:val="00CF1253"/>
    <w:rsid w:val="00CF19FA"/>
    <w:rsid w:val="00CF1C38"/>
    <w:rsid w:val="00CF1DAE"/>
    <w:rsid w:val="00CF3544"/>
    <w:rsid w:val="00CF41B3"/>
    <w:rsid w:val="00CF4221"/>
    <w:rsid w:val="00CF4496"/>
    <w:rsid w:val="00CF4BCE"/>
    <w:rsid w:val="00CF52CA"/>
    <w:rsid w:val="00CF545F"/>
    <w:rsid w:val="00CF6977"/>
    <w:rsid w:val="00CF7635"/>
    <w:rsid w:val="00CF79AD"/>
    <w:rsid w:val="00D005FE"/>
    <w:rsid w:val="00D00BED"/>
    <w:rsid w:val="00D019CF"/>
    <w:rsid w:val="00D01D65"/>
    <w:rsid w:val="00D023EB"/>
    <w:rsid w:val="00D02584"/>
    <w:rsid w:val="00D0272F"/>
    <w:rsid w:val="00D02C4F"/>
    <w:rsid w:val="00D02D8B"/>
    <w:rsid w:val="00D04271"/>
    <w:rsid w:val="00D04312"/>
    <w:rsid w:val="00D04372"/>
    <w:rsid w:val="00D044A3"/>
    <w:rsid w:val="00D04F62"/>
    <w:rsid w:val="00D05424"/>
    <w:rsid w:val="00D0551A"/>
    <w:rsid w:val="00D05B76"/>
    <w:rsid w:val="00D06559"/>
    <w:rsid w:val="00D06CF3"/>
    <w:rsid w:val="00D07884"/>
    <w:rsid w:val="00D102CB"/>
    <w:rsid w:val="00D11005"/>
    <w:rsid w:val="00D1135E"/>
    <w:rsid w:val="00D11E3B"/>
    <w:rsid w:val="00D11E59"/>
    <w:rsid w:val="00D11E7F"/>
    <w:rsid w:val="00D124EB"/>
    <w:rsid w:val="00D141F9"/>
    <w:rsid w:val="00D1519D"/>
    <w:rsid w:val="00D15307"/>
    <w:rsid w:val="00D153CD"/>
    <w:rsid w:val="00D15968"/>
    <w:rsid w:val="00D159EB"/>
    <w:rsid w:val="00D15A1E"/>
    <w:rsid w:val="00D15C0E"/>
    <w:rsid w:val="00D1654D"/>
    <w:rsid w:val="00D16685"/>
    <w:rsid w:val="00D16741"/>
    <w:rsid w:val="00D16A66"/>
    <w:rsid w:val="00D17580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A71"/>
    <w:rsid w:val="00D21B24"/>
    <w:rsid w:val="00D225A5"/>
    <w:rsid w:val="00D228BB"/>
    <w:rsid w:val="00D229BC"/>
    <w:rsid w:val="00D22C31"/>
    <w:rsid w:val="00D22DFC"/>
    <w:rsid w:val="00D236CC"/>
    <w:rsid w:val="00D237E7"/>
    <w:rsid w:val="00D23FF6"/>
    <w:rsid w:val="00D240DD"/>
    <w:rsid w:val="00D24390"/>
    <w:rsid w:val="00D24D47"/>
    <w:rsid w:val="00D2555E"/>
    <w:rsid w:val="00D258FD"/>
    <w:rsid w:val="00D26625"/>
    <w:rsid w:val="00D26EAE"/>
    <w:rsid w:val="00D27341"/>
    <w:rsid w:val="00D27355"/>
    <w:rsid w:val="00D27FE7"/>
    <w:rsid w:val="00D30182"/>
    <w:rsid w:val="00D302C4"/>
    <w:rsid w:val="00D30CC1"/>
    <w:rsid w:val="00D30D71"/>
    <w:rsid w:val="00D31C57"/>
    <w:rsid w:val="00D31D5D"/>
    <w:rsid w:val="00D31F05"/>
    <w:rsid w:val="00D32113"/>
    <w:rsid w:val="00D3345A"/>
    <w:rsid w:val="00D33FE1"/>
    <w:rsid w:val="00D345C4"/>
    <w:rsid w:val="00D34C54"/>
    <w:rsid w:val="00D35B40"/>
    <w:rsid w:val="00D36418"/>
    <w:rsid w:val="00D36B1D"/>
    <w:rsid w:val="00D400A8"/>
    <w:rsid w:val="00D41BEC"/>
    <w:rsid w:val="00D41C32"/>
    <w:rsid w:val="00D43380"/>
    <w:rsid w:val="00D435E1"/>
    <w:rsid w:val="00D442EB"/>
    <w:rsid w:val="00D443A6"/>
    <w:rsid w:val="00D443CD"/>
    <w:rsid w:val="00D444D8"/>
    <w:rsid w:val="00D448FD"/>
    <w:rsid w:val="00D44A33"/>
    <w:rsid w:val="00D46059"/>
    <w:rsid w:val="00D46331"/>
    <w:rsid w:val="00D465BB"/>
    <w:rsid w:val="00D468C3"/>
    <w:rsid w:val="00D46B74"/>
    <w:rsid w:val="00D47DF3"/>
    <w:rsid w:val="00D50480"/>
    <w:rsid w:val="00D506B5"/>
    <w:rsid w:val="00D50769"/>
    <w:rsid w:val="00D50987"/>
    <w:rsid w:val="00D515B6"/>
    <w:rsid w:val="00D51642"/>
    <w:rsid w:val="00D51AB6"/>
    <w:rsid w:val="00D51B22"/>
    <w:rsid w:val="00D51CFC"/>
    <w:rsid w:val="00D526FC"/>
    <w:rsid w:val="00D52719"/>
    <w:rsid w:val="00D52836"/>
    <w:rsid w:val="00D52C80"/>
    <w:rsid w:val="00D52D25"/>
    <w:rsid w:val="00D53131"/>
    <w:rsid w:val="00D54451"/>
    <w:rsid w:val="00D54815"/>
    <w:rsid w:val="00D5514B"/>
    <w:rsid w:val="00D55F88"/>
    <w:rsid w:val="00D563A1"/>
    <w:rsid w:val="00D565FA"/>
    <w:rsid w:val="00D56FA4"/>
    <w:rsid w:val="00D574CB"/>
    <w:rsid w:val="00D57604"/>
    <w:rsid w:val="00D5773C"/>
    <w:rsid w:val="00D60115"/>
    <w:rsid w:val="00D6046D"/>
    <w:rsid w:val="00D60EB7"/>
    <w:rsid w:val="00D60FE9"/>
    <w:rsid w:val="00D615ED"/>
    <w:rsid w:val="00D61926"/>
    <w:rsid w:val="00D62D6F"/>
    <w:rsid w:val="00D634F0"/>
    <w:rsid w:val="00D63981"/>
    <w:rsid w:val="00D64128"/>
    <w:rsid w:val="00D6489E"/>
    <w:rsid w:val="00D648AA"/>
    <w:rsid w:val="00D64FB4"/>
    <w:rsid w:val="00D65753"/>
    <w:rsid w:val="00D658B8"/>
    <w:rsid w:val="00D66191"/>
    <w:rsid w:val="00D664A0"/>
    <w:rsid w:val="00D66F86"/>
    <w:rsid w:val="00D67DF1"/>
    <w:rsid w:val="00D703BC"/>
    <w:rsid w:val="00D7093E"/>
    <w:rsid w:val="00D70D37"/>
    <w:rsid w:val="00D7116D"/>
    <w:rsid w:val="00D71452"/>
    <w:rsid w:val="00D7274B"/>
    <w:rsid w:val="00D73040"/>
    <w:rsid w:val="00D73070"/>
    <w:rsid w:val="00D732A8"/>
    <w:rsid w:val="00D73959"/>
    <w:rsid w:val="00D73C82"/>
    <w:rsid w:val="00D74EE7"/>
    <w:rsid w:val="00D75F4B"/>
    <w:rsid w:val="00D76168"/>
    <w:rsid w:val="00D77154"/>
    <w:rsid w:val="00D777BC"/>
    <w:rsid w:val="00D77C63"/>
    <w:rsid w:val="00D77CA5"/>
    <w:rsid w:val="00D77FEC"/>
    <w:rsid w:val="00D80119"/>
    <w:rsid w:val="00D811B7"/>
    <w:rsid w:val="00D829BD"/>
    <w:rsid w:val="00D838F8"/>
    <w:rsid w:val="00D84115"/>
    <w:rsid w:val="00D848EE"/>
    <w:rsid w:val="00D84F3A"/>
    <w:rsid w:val="00D85010"/>
    <w:rsid w:val="00D851ED"/>
    <w:rsid w:val="00D8521F"/>
    <w:rsid w:val="00D85C18"/>
    <w:rsid w:val="00D85EEF"/>
    <w:rsid w:val="00D85F14"/>
    <w:rsid w:val="00D860D8"/>
    <w:rsid w:val="00D86252"/>
    <w:rsid w:val="00D864B6"/>
    <w:rsid w:val="00D86911"/>
    <w:rsid w:val="00D86CF3"/>
    <w:rsid w:val="00D86ED9"/>
    <w:rsid w:val="00D871D5"/>
    <w:rsid w:val="00D87F16"/>
    <w:rsid w:val="00D904C3"/>
    <w:rsid w:val="00D9068B"/>
    <w:rsid w:val="00D90BAD"/>
    <w:rsid w:val="00D90EE9"/>
    <w:rsid w:val="00D91E05"/>
    <w:rsid w:val="00D928DC"/>
    <w:rsid w:val="00D93611"/>
    <w:rsid w:val="00D93F41"/>
    <w:rsid w:val="00D94337"/>
    <w:rsid w:val="00D9440D"/>
    <w:rsid w:val="00D94A17"/>
    <w:rsid w:val="00D95237"/>
    <w:rsid w:val="00D952ED"/>
    <w:rsid w:val="00D9657B"/>
    <w:rsid w:val="00D96D1A"/>
    <w:rsid w:val="00D97062"/>
    <w:rsid w:val="00D97211"/>
    <w:rsid w:val="00D977CC"/>
    <w:rsid w:val="00D97A5A"/>
    <w:rsid w:val="00DA0368"/>
    <w:rsid w:val="00DA03BC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133"/>
    <w:rsid w:val="00DA4161"/>
    <w:rsid w:val="00DA461A"/>
    <w:rsid w:val="00DA47E4"/>
    <w:rsid w:val="00DA66CD"/>
    <w:rsid w:val="00DA69EE"/>
    <w:rsid w:val="00DA73FB"/>
    <w:rsid w:val="00DA7435"/>
    <w:rsid w:val="00DA74F6"/>
    <w:rsid w:val="00DA7F34"/>
    <w:rsid w:val="00DB101F"/>
    <w:rsid w:val="00DB12F3"/>
    <w:rsid w:val="00DB1AAC"/>
    <w:rsid w:val="00DB1D5C"/>
    <w:rsid w:val="00DB1F0A"/>
    <w:rsid w:val="00DB1FD6"/>
    <w:rsid w:val="00DB21DB"/>
    <w:rsid w:val="00DB22C9"/>
    <w:rsid w:val="00DB243C"/>
    <w:rsid w:val="00DB2590"/>
    <w:rsid w:val="00DB351B"/>
    <w:rsid w:val="00DB4134"/>
    <w:rsid w:val="00DB44D9"/>
    <w:rsid w:val="00DB57B4"/>
    <w:rsid w:val="00DB682B"/>
    <w:rsid w:val="00DB6A1C"/>
    <w:rsid w:val="00DB7362"/>
    <w:rsid w:val="00DB7B57"/>
    <w:rsid w:val="00DC086C"/>
    <w:rsid w:val="00DC22B6"/>
    <w:rsid w:val="00DC2315"/>
    <w:rsid w:val="00DC583D"/>
    <w:rsid w:val="00DC6ADB"/>
    <w:rsid w:val="00DC7075"/>
    <w:rsid w:val="00DC7353"/>
    <w:rsid w:val="00DC73FC"/>
    <w:rsid w:val="00DC75D4"/>
    <w:rsid w:val="00DC7CE9"/>
    <w:rsid w:val="00DC7FC0"/>
    <w:rsid w:val="00DD089A"/>
    <w:rsid w:val="00DD0B0B"/>
    <w:rsid w:val="00DD0EA9"/>
    <w:rsid w:val="00DD1148"/>
    <w:rsid w:val="00DD11FE"/>
    <w:rsid w:val="00DD1C9E"/>
    <w:rsid w:val="00DD1E03"/>
    <w:rsid w:val="00DD211A"/>
    <w:rsid w:val="00DD345F"/>
    <w:rsid w:val="00DD4A56"/>
    <w:rsid w:val="00DD4D4F"/>
    <w:rsid w:val="00DD50EE"/>
    <w:rsid w:val="00DD5218"/>
    <w:rsid w:val="00DD5B3C"/>
    <w:rsid w:val="00DD6483"/>
    <w:rsid w:val="00DD6E49"/>
    <w:rsid w:val="00DD6EE0"/>
    <w:rsid w:val="00DD78F6"/>
    <w:rsid w:val="00DE12F5"/>
    <w:rsid w:val="00DE1837"/>
    <w:rsid w:val="00DE21CC"/>
    <w:rsid w:val="00DE2299"/>
    <w:rsid w:val="00DE2908"/>
    <w:rsid w:val="00DE3EE6"/>
    <w:rsid w:val="00DE4533"/>
    <w:rsid w:val="00DE5166"/>
    <w:rsid w:val="00DE519D"/>
    <w:rsid w:val="00DE51EE"/>
    <w:rsid w:val="00DE5D74"/>
    <w:rsid w:val="00DE6345"/>
    <w:rsid w:val="00DE68CD"/>
    <w:rsid w:val="00DE6C1D"/>
    <w:rsid w:val="00DE7000"/>
    <w:rsid w:val="00DE7B2B"/>
    <w:rsid w:val="00DF033C"/>
    <w:rsid w:val="00DF0372"/>
    <w:rsid w:val="00DF07B4"/>
    <w:rsid w:val="00DF0C91"/>
    <w:rsid w:val="00DF1425"/>
    <w:rsid w:val="00DF1D8D"/>
    <w:rsid w:val="00DF26DE"/>
    <w:rsid w:val="00DF33E6"/>
    <w:rsid w:val="00DF3A42"/>
    <w:rsid w:val="00DF3EF1"/>
    <w:rsid w:val="00DF47B4"/>
    <w:rsid w:val="00DF58CA"/>
    <w:rsid w:val="00DF5EBB"/>
    <w:rsid w:val="00DF6692"/>
    <w:rsid w:val="00DF6FE0"/>
    <w:rsid w:val="00DF7392"/>
    <w:rsid w:val="00DF7742"/>
    <w:rsid w:val="00DF7F8C"/>
    <w:rsid w:val="00E006A9"/>
    <w:rsid w:val="00E00EC6"/>
    <w:rsid w:val="00E00F05"/>
    <w:rsid w:val="00E00F4D"/>
    <w:rsid w:val="00E0118D"/>
    <w:rsid w:val="00E01537"/>
    <w:rsid w:val="00E024F6"/>
    <w:rsid w:val="00E02619"/>
    <w:rsid w:val="00E026AA"/>
    <w:rsid w:val="00E03184"/>
    <w:rsid w:val="00E03851"/>
    <w:rsid w:val="00E03A01"/>
    <w:rsid w:val="00E03B7A"/>
    <w:rsid w:val="00E03D22"/>
    <w:rsid w:val="00E0466A"/>
    <w:rsid w:val="00E04CB9"/>
    <w:rsid w:val="00E054E3"/>
    <w:rsid w:val="00E059BF"/>
    <w:rsid w:val="00E05FAF"/>
    <w:rsid w:val="00E0612B"/>
    <w:rsid w:val="00E06F15"/>
    <w:rsid w:val="00E10442"/>
    <w:rsid w:val="00E10AFA"/>
    <w:rsid w:val="00E10E44"/>
    <w:rsid w:val="00E10F6D"/>
    <w:rsid w:val="00E113D0"/>
    <w:rsid w:val="00E11A34"/>
    <w:rsid w:val="00E11F3E"/>
    <w:rsid w:val="00E11F4B"/>
    <w:rsid w:val="00E12049"/>
    <w:rsid w:val="00E1257B"/>
    <w:rsid w:val="00E134A3"/>
    <w:rsid w:val="00E147AA"/>
    <w:rsid w:val="00E1495D"/>
    <w:rsid w:val="00E14F3E"/>
    <w:rsid w:val="00E156D6"/>
    <w:rsid w:val="00E15DD7"/>
    <w:rsid w:val="00E16CBE"/>
    <w:rsid w:val="00E16DA3"/>
    <w:rsid w:val="00E21AED"/>
    <w:rsid w:val="00E21CF5"/>
    <w:rsid w:val="00E21E2B"/>
    <w:rsid w:val="00E22E13"/>
    <w:rsid w:val="00E2322E"/>
    <w:rsid w:val="00E233C0"/>
    <w:rsid w:val="00E2353C"/>
    <w:rsid w:val="00E239CA"/>
    <w:rsid w:val="00E23B7A"/>
    <w:rsid w:val="00E24509"/>
    <w:rsid w:val="00E24B34"/>
    <w:rsid w:val="00E24DC0"/>
    <w:rsid w:val="00E24E93"/>
    <w:rsid w:val="00E25194"/>
    <w:rsid w:val="00E2558B"/>
    <w:rsid w:val="00E261A5"/>
    <w:rsid w:val="00E26747"/>
    <w:rsid w:val="00E27A4D"/>
    <w:rsid w:val="00E27E68"/>
    <w:rsid w:val="00E3052A"/>
    <w:rsid w:val="00E311AC"/>
    <w:rsid w:val="00E31831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C9"/>
    <w:rsid w:val="00E35E74"/>
    <w:rsid w:val="00E3605F"/>
    <w:rsid w:val="00E36D25"/>
    <w:rsid w:val="00E379DC"/>
    <w:rsid w:val="00E40828"/>
    <w:rsid w:val="00E4117E"/>
    <w:rsid w:val="00E41761"/>
    <w:rsid w:val="00E41992"/>
    <w:rsid w:val="00E41B37"/>
    <w:rsid w:val="00E41EAA"/>
    <w:rsid w:val="00E4248F"/>
    <w:rsid w:val="00E430EA"/>
    <w:rsid w:val="00E43B1C"/>
    <w:rsid w:val="00E4460C"/>
    <w:rsid w:val="00E45AE6"/>
    <w:rsid w:val="00E45B85"/>
    <w:rsid w:val="00E45D18"/>
    <w:rsid w:val="00E45E26"/>
    <w:rsid w:val="00E4677F"/>
    <w:rsid w:val="00E472F8"/>
    <w:rsid w:val="00E474A4"/>
    <w:rsid w:val="00E511CE"/>
    <w:rsid w:val="00E5121C"/>
    <w:rsid w:val="00E5149C"/>
    <w:rsid w:val="00E5183C"/>
    <w:rsid w:val="00E523A6"/>
    <w:rsid w:val="00E526ED"/>
    <w:rsid w:val="00E52A96"/>
    <w:rsid w:val="00E52EE0"/>
    <w:rsid w:val="00E52FE6"/>
    <w:rsid w:val="00E530EB"/>
    <w:rsid w:val="00E53BB8"/>
    <w:rsid w:val="00E54791"/>
    <w:rsid w:val="00E551FD"/>
    <w:rsid w:val="00E5577B"/>
    <w:rsid w:val="00E56643"/>
    <w:rsid w:val="00E56DD6"/>
    <w:rsid w:val="00E57E5D"/>
    <w:rsid w:val="00E60988"/>
    <w:rsid w:val="00E60C68"/>
    <w:rsid w:val="00E61E72"/>
    <w:rsid w:val="00E61EBC"/>
    <w:rsid w:val="00E6200E"/>
    <w:rsid w:val="00E6255A"/>
    <w:rsid w:val="00E625DD"/>
    <w:rsid w:val="00E62E22"/>
    <w:rsid w:val="00E64F8C"/>
    <w:rsid w:val="00E651BD"/>
    <w:rsid w:val="00E656B3"/>
    <w:rsid w:val="00E65875"/>
    <w:rsid w:val="00E66028"/>
    <w:rsid w:val="00E67735"/>
    <w:rsid w:val="00E67CAB"/>
    <w:rsid w:val="00E70585"/>
    <w:rsid w:val="00E70A8B"/>
    <w:rsid w:val="00E71A4F"/>
    <w:rsid w:val="00E71E59"/>
    <w:rsid w:val="00E72043"/>
    <w:rsid w:val="00E73290"/>
    <w:rsid w:val="00E73E56"/>
    <w:rsid w:val="00E73F56"/>
    <w:rsid w:val="00E74325"/>
    <w:rsid w:val="00E74906"/>
    <w:rsid w:val="00E74B4A"/>
    <w:rsid w:val="00E75256"/>
    <w:rsid w:val="00E75CF8"/>
    <w:rsid w:val="00E7647B"/>
    <w:rsid w:val="00E76668"/>
    <w:rsid w:val="00E7681E"/>
    <w:rsid w:val="00E76C6D"/>
    <w:rsid w:val="00E7771C"/>
    <w:rsid w:val="00E77F4E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4025"/>
    <w:rsid w:val="00E84179"/>
    <w:rsid w:val="00E8511D"/>
    <w:rsid w:val="00E851AC"/>
    <w:rsid w:val="00E86571"/>
    <w:rsid w:val="00E87922"/>
    <w:rsid w:val="00E87AB9"/>
    <w:rsid w:val="00E87BFE"/>
    <w:rsid w:val="00E90561"/>
    <w:rsid w:val="00E90E13"/>
    <w:rsid w:val="00E90EC3"/>
    <w:rsid w:val="00E91248"/>
    <w:rsid w:val="00E9166C"/>
    <w:rsid w:val="00E9190C"/>
    <w:rsid w:val="00E91B3D"/>
    <w:rsid w:val="00E91B50"/>
    <w:rsid w:val="00E9218C"/>
    <w:rsid w:val="00E92357"/>
    <w:rsid w:val="00E929B4"/>
    <w:rsid w:val="00E92CB6"/>
    <w:rsid w:val="00E9351B"/>
    <w:rsid w:val="00E9397F"/>
    <w:rsid w:val="00E93D43"/>
    <w:rsid w:val="00E945A6"/>
    <w:rsid w:val="00E949CF"/>
    <w:rsid w:val="00E95333"/>
    <w:rsid w:val="00E95997"/>
    <w:rsid w:val="00E95ADF"/>
    <w:rsid w:val="00E95C00"/>
    <w:rsid w:val="00E9615E"/>
    <w:rsid w:val="00E967A9"/>
    <w:rsid w:val="00E96C4B"/>
    <w:rsid w:val="00E96CE3"/>
    <w:rsid w:val="00E96FA3"/>
    <w:rsid w:val="00E97397"/>
    <w:rsid w:val="00E97B57"/>
    <w:rsid w:val="00EA014A"/>
    <w:rsid w:val="00EA024B"/>
    <w:rsid w:val="00EA02FA"/>
    <w:rsid w:val="00EA035C"/>
    <w:rsid w:val="00EA03BC"/>
    <w:rsid w:val="00EA047E"/>
    <w:rsid w:val="00EA111C"/>
    <w:rsid w:val="00EA1360"/>
    <w:rsid w:val="00EA1A0D"/>
    <w:rsid w:val="00EA2481"/>
    <w:rsid w:val="00EA32B9"/>
    <w:rsid w:val="00EA3988"/>
    <w:rsid w:val="00EA3E6C"/>
    <w:rsid w:val="00EA4152"/>
    <w:rsid w:val="00EA4289"/>
    <w:rsid w:val="00EA455C"/>
    <w:rsid w:val="00EA6D59"/>
    <w:rsid w:val="00EA71E5"/>
    <w:rsid w:val="00EA77D9"/>
    <w:rsid w:val="00EB0208"/>
    <w:rsid w:val="00EB0947"/>
    <w:rsid w:val="00EB0B27"/>
    <w:rsid w:val="00EB1518"/>
    <w:rsid w:val="00EB1526"/>
    <w:rsid w:val="00EB1E08"/>
    <w:rsid w:val="00EB2016"/>
    <w:rsid w:val="00EB2492"/>
    <w:rsid w:val="00EB2533"/>
    <w:rsid w:val="00EB3A65"/>
    <w:rsid w:val="00EB44D8"/>
    <w:rsid w:val="00EB47B4"/>
    <w:rsid w:val="00EB555E"/>
    <w:rsid w:val="00EB5F18"/>
    <w:rsid w:val="00EB5FA8"/>
    <w:rsid w:val="00EB60D1"/>
    <w:rsid w:val="00EC0A39"/>
    <w:rsid w:val="00EC0D36"/>
    <w:rsid w:val="00EC0E9D"/>
    <w:rsid w:val="00EC2522"/>
    <w:rsid w:val="00EC2859"/>
    <w:rsid w:val="00EC2B06"/>
    <w:rsid w:val="00EC2C5F"/>
    <w:rsid w:val="00EC3134"/>
    <w:rsid w:val="00EC3DF3"/>
    <w:rsid w:val="00EC41F0"/>
    <w:rsid w:val="00EC4BE5"/>
    <w:rsid w:val="00EC5006"/>
    <w:rsid w:val="00EC5138"/>
    <w:rsid w:val="00EC51CF"/>
    <w:rsid w:val="00EC56D5"/>
    <w:rsid w:val="00EC6C1F"/>
    <w:rsid w:val="00EC7257"/>
    <w:rsid w:val="00ED15B9"/>
    <w:rsid w:val="00ED17A1"/>
    <w:rsid w:val="00ED2153"/>
    <w:rsid w:val="00ED22EE"/>
    <w:rsid w:val="00ED2CE9"/>
    <w:rsid w:val="00ED3B16"/>
    <w:rsid w:val="00ED3B45"/>
    <w:rsid w:val="00ED4B32"/>
    <w:rsid w:val="00ED4F19"/>
    <w:rsid w:val="00ED5526"/>
    <w:rsid w:val="00ED6576"/>
    <w:rsid w:val="00ED661B"/>
    <w:rsid w:val="00ED704E"/>
    <w:rsid w:val="00EE09FE"/>
    <w:rsid w:val="00EE10BF"/>
    <w:rsid w:val="00EE208A"/>
    <w:rsid w:val="00EE21F5"/>
    <w:rsid w:val="00EE3783"/>
    <w:rsid w:val="00EE3AD0"/>
    <w:rsid w:val="00EE78A7"/>
    <w:rsid w:val="00EE7970"/>
    <w:rsid w:val="00EF01D1"/>
    <w:rsid w:val="00EF02EF"/>
    <w:rsid w:val="00EF0C2D"/>
    <w:rsid w:val="00EF0DF1"/>
    <w:rsid w:val="00EF144D"/>
    <w:rsid w:val="00EF2C4C"/>
    <w:rsid w:val="00EF2E6F"/>
    <w:rsid w:val="00EF3130"/>
    <w:rsid w:val="00EF370D"/>
    <w:rsid w:val="00EF37DE"/>
    <w:rsid w:val="00EF3E97"/>
    <w:rsid w:val="00EF450C"/>
    <w:rsid w:val="00EF466E"/>
    <w:rsid w:val="00EF582C"/>
    <w:rsid w:val="00EF599F"/>
    <w:rsid w:val="00EF5BB0"/>
    <w:rsid w:val="00EF64EA"/>
    <w:rsid w:val="00EF6CBB"/>
    <w:rsid w:val="00EF7255"/>
    <w:rsid w:val="00EF774D"/>
    <w:rsid w:val="00EF77A9"/>
    <w:rsid w:val="00F003D2"/>
    <w:rsid w:val="00F00C75"/>
    <w:rsid w:val="00F017C2"/>
    <w:rsid w:val="00F01FD0"/>
    <w:rsid w:val="00F02A5C"/>
    <w:rsid w:val="00F03F7E"/>
    <w:rsid w:val="00F043EE"/>
    <w:rsid w:val="00F044FC"/>
    <w:rsid w:val="00F06AC0"/>
    <w:rsid w:val="00F070A3"/>
    <w:rsid w:val="00F10B33"/>
    <w:rsid w:val="00F10D3D"/>
    <w:rsid w:val="00F11302"/>
    <w:rsid w:val="00F1153C"/>
    <w:rsid w:val="00F115E4"/>
    <w:rsid w:val="00F11847"/>
    <w:rsid w:val="00F120AE"/>
    <w:rsid w:val="00F12314"/>
    <w:rsid w:val="00F12E91"/>
    <w:rsid w:val="00F13D03"/>
    <w:rsid w:val="00F13DC2"/>
    <w:rsid w:val="00F13DD9"/>
    <w:rsid w:val="00F1405D"/>
    <w:rsid w:val="00F14251"/>
    <w:rsid w:val="00F14541"/>
    <w:rsid w:val="00F145AF"/>
    <w:rsid w:val="00F14EAA"/>
    <w:rsid w:val="00F15A8C"/>
    <w:rsid w:val="00F15D80"/>
    <w:rsid w:val="00F15D92"/>
    <w:rsid w:val="00F16351"/>
    <w:rsid w:val="00F17281"/>
    <w:rsid w:val="00F17A67"/>
    <w:rsid w:val="00F20023"/>
    <w:rsid w:val="00F20BC1"/>
    <w:rsid w:val="00F20C77"/>
    <w:rsid w:val="00F20E5D"/>
    <w:rsid w:val="00F2130E"/>
    <w:rsid w:val="00F2175A"/>
    <w:rsid w:val="00F21D8D"/>
    <w:rsid w:val="00F2230A"/>
    <w:rsid w:val="00F223B9"/>
    <w:rsid w:val="00F22B04"/>
    <w:rsid w:val="00F22D65"/>
    <w:rsid w:val="00F22F38"/>
    <w:rsid w:val="00F23679"/>
    <w:rsid w:val="00F2472C"/>
    <w:rsid w:val="00F2540D"/>
    <w:rsid w:val="00F25B9C"/>
    <w:rsid w:val="00F25BD2"/>
    <w:rsid w:val="00F30270"/>
    <w:rsid w:val="00F3133B"/>
    <w:rsid w:val="00F31545"/>
    <w:rsid w:val="00F3252F"/>
    <w:rsid w:val="00F32F97"/>
    <w:rsid w:val="00F32FF5"/>
    <w:rsid w:val="00F33EDE"/>
    <w:rsid w:val="00F340CE"/>
    <w:rsid w:val="00F343A7"/>
    <w:rsid w:val="00F35139"/>
    <w:rsid w:val="00F3529D"/>
    <w:rsid w:val="00F35C3C"/>
    <w:rsid w:val="00F371BD"/>
    <w:rsid w:val="00F37262"/>
    <w:rsid w:val="00F37B2A"/>
    <w:rsid w:val="00F37B2D"/>
    <w:rsid w:val="00F37BC2"/>
    <w:rsid w:val="00F4021E"/>
    <w:rsid w:val="00F40486"/>
    <w:rsid w:val="00F41E7A"/>
    <w:rsid w:val="00F41FB9"/>
    <w:rsid w:val="00F423D3"/>
    <w:rsid w:val="00F42589"/>
    <w:rsid w:val="00F42983"/>
    <w:rsid w:val="00F42E29"/>
    <w:rsid w:val="00F43194"/>
    <w:rsid w:val="00F437E3"/>
    <w:rsid w:val="00F43957"/>
    <w:rsid w:val="00F443FF"/>
    <w:rsid w:val="00F44430"/>
    <w:rsid w:val="00F44498"/>
    <w:rsid w:val="00F444AD"/>
    <w:rsid w:val="00F4457A"/>
    <w:rsid w:val="00F44D96"/>
    <w:rsid w:val="00F461B3"/>
    <w:rsid w:val="00F4731B"/>
    <w:rsid w:val="00F477F1"/>
    <w:rsid w:val="00F501D5"/>
    <w:rsid w:val="00F5048B"/>
    <w:rsid w:val="00F50923"/>
    <w:rsid w:val="00F509A3"/>
    <w:rsid w:val="00F50D7A"/>
    <w:rsid w:val="00F5115C"/>
    <w:rsid w:val="00F51587"/>
    <w:rsid w:val="00F52342"/>
    <w:rsid w:val="00F52EEE"/>
    <w:rsid w:val="00F532E2"/>
    <w:rsid w:val="00F53D5A"/>
    <w:rsid w:val="00F53D8C"/>
    <w:rsid w:val="00F54052"/>
    <w:rsid w:val="00F5459A"/>
    <w:rsid w:val="00F54652"/>
    <w:rsid w:val="00F55CC0"/>
    <w:rsid w:val="00F56346"/>
    <w:rsid w:val="00F56A5F"/>
    <w:rsid w:val="00F572A6"/>
    <w:rsid w:val="00F5732A"/>
    <w:rsid w:val="00F60278"/>
    <w:rsid w:val="00F6079E"/>
    <w:rsid w:val="00F60A2C"/>
    <w:rsid w:val="00F61486"/>
    <w:rsid w:val="00F61693"/>
    <w:rsid w:val="00F616B0"/>
    <w:rsid w:val="00F61B6E"/>
    <w:rsid w:val="00F62273"/>
    <w:rsid w:val="00F627B6"/>
    <w:rsid w:val="00F63503"/>
    <w:rsid w:val="00F6404E"/>
    <w:rsid w:val="00F6450D"/>
    <w:rsid w:val="00F655D1"/>
    <w:rsid w:val="00F655F2"/>
    <w:rsid w:val="00F657DD"/>
    <w:rsid w:val="00F65DC9"/>
    <w:rsid w:val="00F66694"/>
    <w:rsid w:val="00F666CB"/>
    <w:rsid w:val="00F66742"/>
    <w:rsid w:val="00F67460"/>
    <w:rsid w:val="00F6792F"/>
    <w:rsid w:val="00F67B7E"/>
    <w:rsid w:val="00F67B84"/>
    <w:rsid w:val="00F70148"/>
    <w:rsid w:val="00F70782"/>
    <w:rsid w:val="00F71257"/>
    <w:rsid w:val="00F724D9"/>
    <w:rsid w:val="00F73194"/>
    <w:rsid w:val="00F742C7"/>
    <w:rsid w:val="00F743B7"/>
    <w:rsid w:val="00F754DE"/>
    <w:rsid w:val="00F755CA"/>
    <w:rsid w:val="00F75994"/>
    <w:rsid w:val="00F75E21"/>
    <w:rsid w:val="00F7679E"/>
    <w:rsid w:val="00F77639"/>
    <w:rsid w:val="00F77660"/>
    <w:rsid w:val="00F77A8F"/>
    <w:rsid w:val="00F80029"/>
    <w:rsid w:val="00F81108"/>
    <w:rsid w:val="00F81D7E"/>
    <w:rsid w:val="00F81EBF"/>
    <w:rsid w:val="00F8351B"/>
    <w:rsid w:val="00F83975"/>
    <w:rsid w:val="00F83AA6"/>
    <w:rsid w:val="00F83F26"/>
    <w:rsid w:val="00F84E59"/>
    <w:rsid w:val="00F8503D"/>
    <w:rsid w:val="00F854C0"/>
    <w:rsid w:val="00F85C8E"/>
    <w:rsid w:val="00F85D43"/>
    <w:rsid w:val="00F85E70"/>
    <w:rsid w:val="00F86682"/>
    <w:rsid w:val="00F86823"/>
    <w:rsid w:val="00F87103"/>
    <w:rsid w:val="00F87418"/>
    <w:rsid w:val="00F874A5"/>
    <w:rsid w:val="00F901C0"/>
    <w:rsid w:val="00F904F6"/>
    <w:rsid w:val="00F91538"/>
    <w:rsid w:val="00F91865"/>
    <w:rsid w:val="00F92847"/>
    <w:rsid w:val="00F92869"/>
    <w:rsid w:val="00F93298"/>
    <w:rsid w:val="00F932C0"/>
    <w:rsid w:val="00F9330E"/>
    <w:rsid w:val="00F9332E"/>
    <w:rsid w:val="00F9411E"/>
    <w:rsid w:val="00F94508"/>
    <w:rsid w:val="00F94AA8"/>
    <w:rsid w:val="00F94E4A"/>
    <w:rsid w:val="00F956B8"/>
    <w:rsid w:val="00F95F31"/>
    <w:rsid w:val="00F967FE"/>
    <w:rsid w:val="00F9682D"/>
    <w:rsid w:val="00F96B75"/>
    <w:rsid w:val="00F976E3"/>
    <w:rsid w:val="00F9772D"/>
    <w:rsid w:val="00F978A1"/>
    <w:rsid w:val="00F978A8"/>
    <w:rsid w:val="00FA06B1"/>
    <w:rsid w:val="00FA0E42"/>
    <w:rsid w:val="00FA0F7B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FF9"/>
    <w:rsid w:val="00FA41BB"/>
    <w:rsid w:val="00FA5F84"/>
    <w:rsid w:val="00FA601F"/>
    <w:rsid w:val="00FA7220"/>
    <w:rsid w:val="00FA7AEA"/>
    <w:rsid w:val="00FB02EA"/>
    <w:rsid w:val="00FB0E42"/>
    <w:rsid w:val="00FB123E"/>
    <w:rsid w:val="00FB132E"/>
    <w:rsid w:val="00FB17A1"/>
    <w:rsid w:val="00FB185A"/>
    <w:rsid w:val="00FB1F3B"/>
    <w:rsid w:val="00FB30B6"/>
    <w:rsid w:val="00FB3471"/>
    <w:rsid w:val="00FB37D1"/>
    <w:rsid w:val="00FB39FE"/>
    <w:rsid w:val="00FB3FAD"/>
    <w:rsid w:val="00FB46CF"/>
    <w:rsid w:val="00FB4BCE"/>
    <w:rsid w:val="00FB4D5A"/>
    <w:rsid w:val="00FB5460"/>
    <w:rsid w:val="00FB5768"/>
    <w:rsid w:val="00FB5E32"/>
    <w:rsid w:val="00FB622B"/>
    <w:rsid w:val="00FC010E"/>
    <w:rsid w:val="00FC0317"/>
    <w:rsid w:val="00FC0820"/>
    <w:rsid w:val="00FC0FC3"/>
    <w:rsid w:val="00FC10E0"/>
    <w:rsid w:val="00FC1CF4"/>
    <w:rsid w:val="00FC1F8E"/>
    <w:rsid w:val="00FC2EAA"/>
    <w:rsid w:val="00FC2F51"/>
    <w:rsid w:val="00FC334E"/>
    <w:rsid w:val="00FC541A"/>
    <w:rsid w:val="00FC558D"/>
    <w:rsid w:val="00FC58C8"/>
    <w:rsid w:val="00FC5CE7"/>
    <w:rsid w:val="00FC679A"/>
    <w:rsid w:val="00FC6A99"/>
    <w:rsid w:val="00FC6B6F"/>
    <w:rsid w:val="00FC6EF9"/>
    <w:rsid w:val="00FC7032"/>
    <w:rsid w:val="00FD00D6"/>
    <w:rsid w:val="00FD025A"/>
    <w:rsid w:val="00FD131E"/>
    <w:rsid w:val="00FD1389"/>
    <w:rsid w:val="00FD187E"/>
    <w:rsid w:val="00FD1B53"/>
    <w:rsid w:val="00FD2459"/>
    <w:rsid w:val="00FD2892"/>
    <w:rsid w:val="00FD2916"/>
    <w:rsid w:val="00FD2DAB"/>
    <w:rsid w:val="00FD3253"/>
    <w:rsid w:val="00FD3537"/>
    <w:rsid w:val="00FD4576"/>
    <w:rsid w:val="00FD4AD2"/>
    <w:rsid w:val="00FD570D"/>
    <w:rsid w:val="00FD661A"/>
    <w:rsid w:val="00FD6DA3"/>
    <w:rsid w:val="00FD6E49"/>
    <w:rsid w:val="00FD759C"/>
    <w:rsid w:val="00FD7C29"/>
    <w:rsid w:val="00FE0466"/>
    <w:rsid w:val="00FE0C8C"/>
    <w:rsid w:val="00FE0DE1"/>
    <w:rsid w:val="00FE0EF9"/>
    <w:rsid w:val="00FE128C"/>
    <w:rsid w:val="00FE14AF"/>
    <w:rsid w:val="00FE29A9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312"/>
    <w:rsid w:val="00FE74F2"/>
    <w:rsid w:val="00FE794C"/>
    <w:rsid w:val="00FE7CDF"/>
    <w:rsid w:val="00FF0259"/>
    <w:rsid w:val="00FF0330"/>
    <w:rsid w:val="00FF043F"/>
    <w:rsid w:val="00FF1122"/>
    <w:rsid w:val="00FF2695"/>
    <w:rsid w:val="00FF302C"/>
    <w:rsid w:val="00FF31C7"/>
    <w:rsid w:val="00FF33F9"/>
    <w:rsid w:val="00FF3A9A"/>
    <w:rsid w:val="00FF3AF3"/>
    <w:rsid w:val="00FF428D"/>
    <w:rsid w:val="00FF523B"/>
    <w:rsid w:val="00FF5355"/>
    <w:rsid w:val="00FF6378"/>
    <w:rsid w:val="00FF63C6"/>
    <w:rsid w:val="00FF6C4C"/>
    <w:rsid w:val="00FF7277"/>
    <w:rsid w:val="00FF72DC"/>
    <w:rsid w:val="00FF72E6"/>
    <w:rsid w:val="00FF747B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77CB4"/>
  <w15:docId w15:val="{7F0EEE56-6343-9243-B879-46658F53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iPriority="0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10F7"/>
    <w:rPr>
      <w:rFonts w:ascii="Cambria" w:hAnsi="Cambria" w:cs="Cambria"/>
    </w:rPr>
  </w:style>
  <w:style w:type="paragraph" w:styleId="Kop10">
    <w:name w:val="heading 1"/>
    <w:aliases w:val="Section Heading,Hoofdstuk,sectionHeading,Paragraph 2,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basedOn w:val="Standaard"/>
    <w:next w:val="Body2"/>
    <w:link w:val="Kop2Char"/>
    <w:qFormat/>
    <w:rsid w:val="00472886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3">
    <w:name w:val="heading 3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2"/>
    </w:pPr>
    <w:rPr>
      <w:rFonts w:eastAsia="SimSun"/>
      <w:i/>
      <w:iCs/>
      <w:lang w:val="en-GB" w:eastAsia="zh-CN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BD6E86"/>
    <w:pPr>
      <w:numPr>
        <w:ilvl w:val="3"/>
        <w:numId w:val="1"/>
      </w:numPr>
      <w:tabs>
        <w:tab w:val="clear" w:pos="360"/>
        <w:tab w:val="num" w:pos="1276"/>
      </w:tabs>
      <w:spacing w:after="240"/>
      <w:ind w:left="1276" w:hanging="426"/>
      <w:jc w:val="both"/>
      <w:outlineLvl w:val="3"/>
    </w:pPr>
    <w:rPr>
      <w:rFonts w:eastAsia="SimSun"/>
      <w:sz w:val="20"/>
      <w:szCs w:val="20"/>
      <w:lang w:val="en-GB" w:eastAsia="zh-CN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qFormat/>
    <w:rsid w:val="00BD6E86"/>
    <w:pPr>
      <w:numPr>
        <w:ilvl w:val="4"/>
        <w:numId w:val="1"/>
      </w:numPr>
      <w:tabs>
        <w:tab w:val="clear" w:pos="360"/>
        <w:tab w:val="num" w:pos="1843"/>
      </w:tabs>
      <w:spacing w:after="240"/>
      <w:ind w:left="1843" w:hanging="567"/>
      <w:jc w:val="both"/>
      <w:outlineLvl w:val="4"/>
    </w:pPr>
    <w:rPr>
      <w:rFonts w:eastAsia="SimSun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BD6E86"/>
    <w:pPr>
      <w:numPr>
        <w:ilvl w:val="5"/>
        <w:numId w:val="1"/>
      </w:numPr>
      <w:tabs>
        <w:tab w:val="clear" w:pos="360"/>
        <w:tab w:val="num" w:pos="2409"/>
      </w:tabs>
      <w:spacing w:after="240"/>
      <w:ind w:left="2409" w:hanging="566"/>
      <w:jc w:val="both"/>
      <w:outlineLvl w:val="5"/>
    </w:pPr>
    <w:rPr>
      <w:rFonts w:eastAsia="SimSun"/>
      <w:sz w:val="20"/>
      <w:szCs w:val="20"/>
      <w:lang w:val="en-GB" w:eastAsia="zh-CN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BD6E86"/>
    <w:pPr>
      <w:numPr>
        <w:ilvl w:val="6"/>
        <w:numId w:val="1"/>
      </w:numPr>
      <w:tabs>
        <w:tab w:val="clear" w:pos="360"/>
        <w:tab w:val="num" w:pos="2976"/>
      </w:tabs>
      <w:spacing w:after="240"/>
      <w:ind w:left="2976" w:hanging="567"/>
      <w:jc w:val="both"/>
      <w:outlineLvl w:val="6"/>
    </w:pPr>
    <w:rPr>
      <w:rFonts w:eastAsia="SimSun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F06AC0"/>
    <w:pPr>
      <w:numPr>
        <w:ilvl w:val="7"/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paragraph" w:styleId="Kop9">
    <w:name w:val="heading 9"/>
    <w:basedOn w:val="Standaard"/>
    <w:next w:val="Standaard"/>
    <w:link w:val="Kop9Char"/>
    <w:uiPriority w:val="9"/>
    <w:qFormat/>
    <w:rsid w:val="00BD6E86"/>
    <w:pPr>
      <w:numPr>
        <w:ilvl w:val="8"/>
        <w:numId w:val="2"/>
      </w:numPr>
      <w:tabs>
        <w:tab w:val="clear" w:pos="643"/>
        <w:tab w:val="num" w:pos="4110"/>
      </w:tabs>
      <w:spacing w:after="240"/>
      <w:ind w:left="4110" w:hanging="567"/>
      <w:jc w:val="both"/>
      <w:outlineLvl w:val="8"/>
    </w:pPr>
    <w:rPr>
      <w:rFonts w:eastAsia="SimSun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"/>
    <w:basedOn w:val="Standaardalinea-lettertype"/>
    <w:link w:val="Kop10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eastAsia="SimSun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uiPriority w:val="99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  <w:sz w:val="24"/>
      <w:szCs w:val="24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eastAsia="SimSun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  <w:sz w:val="24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b/>
      <w:bCs/>
      <w:sz w:val="24"/>
      <w:szCs w:val="24"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eastAsia="SimSun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uiPriority w:val="99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  <w:sz w:val="24"/>
      <w:szCs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BD6E86"/>
    <w:pPr>
      <w:ind w:left="708"/>
    </w:p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uiPriority w:val="99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2C009D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/>
      <w:b/>
      <w:bCs/>
      <w:color w:val="00B0F0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i/>
      <w:iCs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uiPriority w:val="99"/>
    <w:rsid w:val="00F96B75"/>
    <w:pPr>
      <w:numPr>
        <w:numId w:val="4"/>
      </w:numPr>
      <w:tabs>
        <w:tab w:val="left" w:pos="1195"/>
      </w:tabs>
      <w:spacing w:before="120"/>
      <w:ind w:left="714" w:hanging="357"/>
    </w:p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 w:cs="Times New Roman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 w:cs="Times New Roman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 w:cs="Times New Roman"/>
      <w:sz w:val="18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8"/>
      </w:numPr>
      <w:spacing w:line="280" w:lineRule="atLeast"/>
    </w:pPr>
    <w:rPr>
      <w:rFonts w:ascii="Corbel" w:eastAsia="Calibri" w:hAnsi="Corbel" w:cs="Times New Roman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9"/>
      </w:numPr>
      <w:spacing w:line="360" w:lineRule="auto"/>
    </w:pPr>
    <w:rPr>
      <w:rFonts w:ascii="Arial" w:hAnsi="Arial" w:cs="Arial"/>
      <w:sz w:val="20"/>
      <w:szCs w:val="24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2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character" w:customStyle="1" w:styleId="LijstalineaChar">
    <w:name w:val="Lijstalinea Char"/>
    <w:link w:val="Lijstalinea"/>
    <w:uiPriority w:val="34"/>
    <w:locked/>
    <w:rsid w:val="00C34AB2"/>
    <w:rPr>
      <w:rFonts w:ascii="Cambria" w:hAnsi="Cambria" w:cs="Cambri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4B34"/>
    <w:rPr>
      <w:color w:val="605E5C"/>
      <w:shd w:val="clear" w:color="auto" w:fill="E1DFDD"/>
    </w:rPr>
  </w:style>
  <w:style w:type="table" w:styleId="Professioneletabel">
    <w:name w:val="Table Professional"/>
    <w:basedOn w:val="Standaardtabel"/>
    <w:locked/>
    <w:rsid w:val="00E67CAB"/>
    <w:pPr>
      <w:spacing w:line="24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fontstyle01">
    <w:name w:val="fontstyle01"/>
    <w:basedOn w:val="Standaardalinea-lettertype"/>
    <w:rsid w:val="000002FF"/>
    <w:rPr>
      <w:rFonts w:ascii="CIDFont+F1" w:hAnsi="CIDFont+F1" w:hint="default"/>
      <w:b w:val="0"/>
      <w:bCs w:val="0"/>
      <w:i w:val="0"/>
      <w:iCs w:val="0"/>
      <w:color w:val="000000"/>
      <w:sz w:val="18"/>
      <w:szCs w:val="18"/>
    </w:rPr>
  </w:style>
  <w:style w:type="table" w:styleId="Rastertabel1licht">
    <w:name w:val="Grid Table 1 Light"/>
    <w:basedOn w:val="Standaardtabel"/>
    <w:uiPriority w:val="46"/>
    <w:rsid w:val="00AF17A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0"/>
    <w:next w:val="Standaard"/>
    <w:uiPriority w:val="39"/>
    <w:unhideWhenUsed/>
    <w:qFormat/>
    <w:rsid w:val="00A658A2"/>
    <w:pPr>
      <w:keepLines/>
      <w:tabs>
        <w:tab w:val="clear" w:pos="567"/>
      </w:tabs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9" ma:contentTypeDescription="Een nieuw document maken." ma:contentTypeScope="" ma:versionID="79b41679dfd5f62387f6ee6f49880b0f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312fc570bdb4e90e5365edaa79d0538f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D71AF-C968-464A-8F41-BB97C831D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E989E8-5DFE-4EB5-AB44-395497553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ACEEB5-5C80-4347-9817-499B7A443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</vt:vector>
  </HeadingPairs>
  <TitlesOfParts>
    <vt:vector size="18" baseType="lpstr">
      <vt:lpstr>Aanbestedingsleidraad Boxtel</vt:lpstr>
      <vt:lpstr>Inleiding</vt:lpstr>
      <vt:lpstr>De Opdracht</vt:lpstr>
      <vt:lpstr>Aanbestedingsprocedure</vt:lpstr>
      <vt:lpstr>Uitsluitingsgronden en geschiktheidseisen</vt:lpstr>
      <vt:lpstr>Beoordeling Inschrijvingen en gunning</vt:lpstr>
      <vt:lpstr>Bijlagen</vt:lpstr>
      <vt:lpstr>    Definities</vt:lpstr>
      <vt:lpstr>    Uniform Europees Aanbestedingsdocument</vt:lpstr>
      <vt:lpstr>    Algemene inkoopvoorwaarden</vt:lpstr>
      <vt:lpstr>    Programma van eisen</vt:lpstr>
      <vt:lpstr>    Invulformulier financiële gegevens (afdracht)</vt:lpstr>
      <vt:lpstr>    Formulier Technische bekwaamheid</vt:lpstr>
      <vt:lpstr>    </vt:lpstr>
      <vt:lpstr>    Concessieovereenkomst</vt:lpstr>
      <vt:lpstr>    Regelement klachtafhandeling</vt:lpstr>
      <vt:lpstr>    Protocol Social Return Gemeente Boxtel</vt:lpstr>
      <vt:lpstr>    Locatielijst abri's</vt:lpstr>
    </vt:vector>
  </TitlesOfParts>
  <Manager/>
  <Company>Nationaal Adviesbureau Buitenreclame B.V.</Company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Boxtel</dc:title>
  <dc:subject>Exploitatie Abri's</dc:subject>
  <dc:creator>sander.van.dijk@megaborn.com</dc:creator>
  <cp:keywords>Abri's, Boxtel</cp:keywords>
  <dc:description/>
  <cp:lastModifiedBy>Sander van Dijk</cp:lastModifiedBy>
  <cp:revision>4</cp:revision>
  <cp:lastPrinted>2025-05-09T08:53:00Z</cp:lastPrinted>
  <dcterms:created xsi:type="dcterms:W3CDTF">2025-05-09T11:12:00Z</dcterms:created>
  <dcterms:modified xsi:type="dcterms:W3CDTF">2025-05-09T12:27:00Z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  <property fmtid="{D5CDD505-2E9C-101B-9397-08002B2CF9AE}" pid="3" name="_NewReviewCycle">
    <vt:lpwstr/>
  </property>
  <property fmtid="{D5CDD505-2E9C-101B-9397-08002B2CF9AE}" pid="4" name="_DocHome">
    <vt:i4>0</vt:i4>
  </property>
  <property fmtid="{D5CDD505-2E9C-101B-9397-08002B2CF9AE}" pid="5" name="_AdHocReviewCycleID">
    <vt:i4>-279312914</vt:i4>
  </property>
  <property fmtid="{D5CDD505-2E9C-101B-9397-08002B2CF9AE}" pid="6" name="_EmailSubject">
    <vt:lpwstr>Correctie</vt:lpwstr>
  </property>
  <property fmtid="{D5CDD505-2E9C-101B-9397-08002B2CF9AE}" pid="7" name="_AuthorEmail">
    <vt:lpwstr>Teus.van.Steenis@provincie-utrecht.nl</vt:lpwstr>
  </property>
  <property fmtid="{D5CDD505-2E9C-101B-9397-08002B2CF9AE}" pid="8" name="_AuthorEmailDisplayName">
    <vt:lpwstr>Steenis, Teus van</vt:lpwstr>
  </property>
  <property fmtid="{D5CDD505-2E9C-101B-9397-08002B2CF9AE}" pid="9" name="_ReviewingToolsShownOnce">
    <vt:lpwstr/>
  </property>
</Properties>
</file>