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1E84" w14:textId="77777777" w:rsidR="002A45B6" w:rsidRDefault="002A45B6"/>
    <w:p w14:paraId="08FA1E85" w14:textId="77777777" w:rsidR="002A45B6" w:rsidRDefault="00000000">
      <w:pPr>
        <w:spacing w:before="239" w:after="239" w:line="240" w:lineRule="auto"/>
        <w:textAlignment w:val="top"/>
      </w:pPr>
      <w:r>
        <w:rPr>
          <w:rFonts w:eastAsia="Calibri" w:cs="Calibri"/>
        </w:rPr>
        <w:t xml:space="preserve"> </w:t>
      </w:r>
    </w:p>
    <w:tbl>
      <w:tblPr>
        <w:tblStyle w:val="NormalTablePHPDOCX0"/>
        <w:tblW w:w="5000" w:type="pct"/>
        <w:tblLayout w:type="fixed"/>
        <w:tblLook w:val="04A0" w:firstRow="1" w:lastRow="0" w:firstColumn="1" w:lastColumn="0" w:noHBand="0" w:noVBand="1"/>
      </w:tblPr>
      <w:tblGrid>
        <w:gridCol w:w="9242"/>
      </w:tblGrid>
      <w:tr w:rsidR="002A45B6" w14:paraId="08FA1E91" w14:textId="77777777" w:rsidTr="0B63E706">
        <w:trPr>
          <w:cantSplit/>
        </w:trPr>
        <w:tc>
          <w:tcPr>
            <w:tcW w:w="9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A1E86" w14:textId="77777777" w:rsidR="002A45B6" w:rsidRDefault="00000000" w:rsidP="0B63E706">
            <w:pPr>
              <w:keepLines/>
              <w:spacing w:after="239" w:line="240" w:lineRule="auto"/>
              <w:textAlignment w:val="top"/>
              <w:rPr>
                <w:rFonts w:ascii="Calibri" w:eastAsia="Calibri" w:hAnsi="Calibri"/>
                <w:lang w:val="en-US"/>
              </w:rPr>
            </w:pPr>
            <w:r w:rsidRPr="0B63E706">
              <w:rPr>
                <w:rFonts w:eastAsia="Calibri" w:cs="Calibri"/>
                <w:b/>
                <w:bCs/>
                <w:lang w:val="en-US"/>
              </w:rPr>
              <w:t>Releasenote:</w:t>
            </w:r>
          </w:p>
          <w:p w14:paraId="08FA1E87" w14:textId="77777777" w:rsidR="002A45B6" w:rsidRDefault="00000000" w:rsidP="0B63E706">
            <w:pPr>
              <w:keepLines/>
              <w:numPr>
                <w:ilvl w:val="0"/>
                <w:numId w:val="5"/>
              </w:numPr>
              <w:spacing w:line="240" w:lineRule="auto"/>
              <w:rPr>
                <w:rFonts w:ascii="Calibri" w:eastAsia="Calibri" w:hAnsi="Calibri" w:cs="Calibri"/>
                <w:lang w:val="en-US"/>
              </w:rPr>
            </w:pPr>
            <w:r w:rsidRPr="0B63E706">
              <w:rPr>
                <w:rFonts w:eastAsia="Calibri" w:cs="Calibri"/>
                <w:color w:val="000000" w:themeColor="text1"/>
                <w:lang w:val="en-US"/>
              </w:rPr>
              <w:t>Bepalingen ten aanzien van algoritmische toepassingen worden thans geregeld in artikel 13 GIBIT 2023. De onderhavige overeenkomst biedt derhalve enkel ruimte om hieromtrent aanvullende afspraken te maken.</w:t>
            </w:r>
          </w:p>
          <w:p w14:paraId="08FA1E88" w14:textId="77777777" w:rsidR="002A45B6" w:rsidRDefault="00000000">
            <w:pPr>
              <w:keepLines/>
              <w:spacing w:before="239" w:after="239" w:line="240" w:lineRule="auto"/>
              <w:textAlignment w:val="top"/>
              <w:rPr>
                <w:rFonts w:ascii="Calibri" w:eastAsia="Calibri" w:hAnsi="Calibri"/>
              </w:rPr>
            </w:pPr>
            <w:r>
              <w:rPr>
                <w:rFonts w:eastAsia="Calibri" w:cs="Calibri"/>
                <w:b/>
                <w:bCs/>
              </w:rPr>
              <w:t>VERWIJDER DIT BLOK TEKST ALVORENS U DE OVEREENKOMST IN GEBRUIK NEEMT, DIT IS ALLEEN TER INFORMATIE!</w:t>
            </w:r>
          </w:p>
          <w:p w14:paraId="08FA1E89" w14:textId="77777777" w:rsidR="002A45B6" w:rsidRDefault="00000000" w:rsidP="0B63E706">
            <w:pPr>
              <w:keepLines/>
              <w:spacing w:before="239" w:after="239" w:line="240" w:lineRule="auto"/>
              <w:textAlignment w:val="top"/>
              <w:rPr>
                <w:rFonts w:ascii="Calibri" w:eastAsia="Calibri" w:hAnsi="Calibri"/>
                <w:lang w:val="en-US"/>
              </w:rPr>
            </w:pPr>
            <w:r w:rsidRPr="0B63E706">
              <w:rPr>
                <w:rFonts w:eastAsia="Calibri" w:cs="Calibri"/>
                <w:lang w:val="en-US"/>
              </w:rPr>
              <w:t xml:space="preserve">Voor u ligt de door u gegenereerde overeenkomst op basis van de GIBIT 2023. </w:t>
            </w:r>
          </w:p>
          <w:p w14:paraId="08FA1E8A" w14:textId="77777777" w:rsidR="002A45B6" w:rsidRDefault="00000000" w:rsidP="0B63E706">
            <w:pPr>
              <w:keepLines/>
              <w:spacing w:before="239" w:after="239" w:line="240" w:lineRule="auto"/>
              <w:textAlignment w:val="top"/>
              <w:rPr>
                <w:rFonts w:ascii="Calibri" w:eastAsia="Calibri" w:hAnsi="Calibri"/>
                <w:lang w:val="en-US"/>
              </w:rPr>
            </w:pPr>
            <w:r w:rsidRPr="0B63E706">
              <w:rPr>
                <w:rFonts w:eastAsia="Calibri" w:cs="Calibri"/>
                <w:lang w:val="en-US"/>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14:paraId="08FA1E8B" w14:textId="77777777" w:rsidR="002A45B6" w:rsidRDefault="00000000" w:rsidP="0B63E706">
            <w:pPr>
              <w:keepLines/>
              <w:spacing w:before="239" w:after="239" w:line="240" w:lineRule="auto"/>
              <w:textAlignment w:val="top"/>
              <w:rPr>
                <w:rFonts w:ascii="Calibri" w:eastAsia="Calibri" w:hAnsi="Calibri"/>
                <w:lang w:val="en-US"/>
              </w:rPr>
            </w:pPr>
            <w:r w:rsidRPr="0B63E706">
              <w:rPr>
                <w:rFonts w:eastAsia="Calibri" w:cs="Calibri"/>
                <w:lang w:val="en-US"/>
              </w:rPr>
              <w:t>In de tekst ziet u rechte, onderstreepte en cursieve tekst. Deze hebben de volgende betekenissen:</w:t>
            </w:r>
          </w:p>
          <w:p w14:paraId="08FA1E8C" w14:textId="77777777" w:rsidR="002A45B6" w:rsidRDefault="00000000" w:rsidP="0B63E706">
            <w:pPr>
              <w:keepLines/>
              <w:numPr>
                <w:ilvl w:val="0"/>
                <w:numId w:val="4"/>
              </w:numPr>
              <w:spacing w:line="240" w:lineRule="auto"/>
              <w:rPr>
                <w:rFonts w:ascii="Calibri" w:eastAsia="Calibri" w:hAnsi="Calibri" w:cs="Calibri"/>
                <w:lang w:val="en-US"/>
              </w:rPr>
            </w:pPr>
            <w:r w:rsidRPr="0B63E706">
              <w:rPr>
                <w:rFonts w:eastAsia="Calibri" w:cs="Calibri"/>
                <w:lang w:val="en-US"/>
              </w:rPr>
              <w:t>Rechte tekst: Standaard tekst waar uw keuzes, in de generator, geen invloed op hebben gehad.</w:t>
            </w:r>
          </w:p>
          <w:p w14:paraId="08FA1E8D" w14:textId="77777777" w:rsidR="002A45B6" w:rsidRDefault="00000000" w:rsidP="0B63E706">
            <w:pPr>
              <w:keepLines/>
              <w:numPr>
                <w:ilvl w:val="0"/>
                <w:numId w:val="4"/>
              </w:numPr>
              <w:spacing w:line="240" w:lineRule="auto"/>
              <w:rPr>
                <w:rFonts w:ascii="Calibri" w:eastAsia="Calibri" w:hAnsi="Calibri" w:cs="Calibri"/>
                <w:lang w:val="en-US"/>
              </w:rPr>
            </w:pPr>
            <w:r w:rsidRPr="0B63E706">
              <w:rPr>
                <w:rFonts w:eastAsia="Calibri" w:cs="Calibri"/>
                <w:i/>
                <w:iCs/>
                <w:lang w:val="en-US"/>
              </w:rPr>
              <w:t>Cursieve tekst: tekst die gegenereerd is op basis van uw keuzes en invulling.</w:t>
            </w:r>
          </w:p>
          <w:p w14:paraId="08FA1E8E" w14:textId="77777777" w:rsidR="002A45B6" w:rsidRDefault="00000000" w:rsidP="0B63E706">
            <w:pPr>
              <w:keepLines/>
              <w:numPr>
                <w:ilvl w:val="0"/>
                <w:numId w:val="4"/>
              </w:numPr>
              <w:spacing w:line="240" w:lineRule="auto"/>
              <w:rPr>
                <w:rFonts w:ascii="Calibri" w:eastAsia="Calibri" w:hAnsi="Calibri" w:cs="Calibri"/>
                <w:lang w:val="en-US"/>
              </w:rPr>
            </w:pPr>
            <w:r w:rsidRPr="0B63E706">
              <w:rPr>
                <w:rFonts w:eastAsia="Calibri" w:cs="Calibri"/>
                <w:u w:val="single"/>
                <w:lang w:val="en-US"/>
              </w:rPr>
              <w:t>Onderstreepte tekst: Tekst die gegenereerd is op basis van een keuze, maar als standaard geadviseerd wordt door Team GIBIT en in de vraag vooraf aangevinkt is.</w:t>
            </w:r>
          </w:p>
          <w:p w14:paraId="08FA1E8F" w14:textId="77777777" w:rsidR="002A45B6" w:rsidRDefault="00000000" w:rsidP="0B63E706">
            <w:pPr>
              <w:keepLines/>
              <w:spacing w:before="239" w:after="239" w:line="240" w:lineRule="auto"/>
              <w:textAlignment w:val="top"/>
              <w:rPr>
                <w:rFonts w:ascii="Calibri" w:eastAsia="Calibri" w:hAnsi="Calibri"/>
                <w:lang w:val="en-US"/>
              </w:rPr>
            </w:pPr>
            <w:r w:rsidRPr="0B63E706">
              <w:rPr>
                <w:rFonts w:eastAsia="Calibri" w:cs="Calibri"/>
                <w:lang w:val="en-US"/>
              </w:rPr>
              <w:t>Wij adviseren om de cursief, en onderstreepte tekst zo te laten. Op deze wijze kunt u en uw leverancier gemakkelijk achterhalen welke wijzigingen er in de overeenkomst ten opzichte van de GIBIT 2023 gemaakt zijn.</w:t>
            </w:r>
          </w:p>
          <w:p w14:paraId="08FA1E90" w14:textId="77777777" w:rsidR="002A45B6" w:rsidRDefault="00000000" w:rsidP="0B63E706">
            <w:pPr>
              <w:keepLines/>
              <w:spacing w:before="239" w:line="240" w:lineRule="auto"/>
              <w:textAlignment w:val="top"/>
              <w:rPr>
                <w:rFonts w:ascii="Calibri" w:eastAsia="Calibri" w:hAnsi="Calibri"/>
                <w:lang w:val="en-US"/>
              </w:rPr>
            </w:pPr>
            <w:r w:rsidRPr="0B63E706">
              <w:rPr>
                <w:rFonts w:eastAsia="Calibri" w:cs="Calibri"/>
                <w:lang w:val="en-US"/>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1DEBB412" w14:textId="77777777" w:rsidR="004E0731" w:rsidRPr="004E0731" w:rsidRDefault="004E0731">
      <w:pPr>
        <w:pStyle w:val="Kop2"/>
        <w:spacing w:before="199" w:after="199" w:line="240" w:lineRule="auto"/>
      </w:pPr>
    </w:p>
    <w:p w14:paraId="09A0A2E5" w14:textId="77777777" w:rsidR="004E0731" w:rsidRDefault="004E0731">
      <w:pPr>
        <w:pStyle w:val="Kop2"/>
        <w:spacing w:before="199" w:after="199" w:line="240" w:lineRule="auto"/>
      </w:pPr>
    </w:p>
    <w:p w14:paraId="7B668DF6" w14:textId="77777777" w:rsidR="004E0731" w:rsidRDefault="004E0731">
      <w:pPr>
        <w:pStyle w:val="Kop2"/>
        <w:spacing w:before="199" w:after="199" w:line="240" w:lineRule="auto"/>
      </w:pPr>
    </w:p>
    <w:p w14:paraId="08FA1E92" w14:textId="7295E45C" w:rsidR="002A45B6" w:rsidRDefault="00000000">
      <w:pPr>
        <w:pStyle w:val="Kop2"/>
        <w:spacing w:before="199" w:after="199" w:line="240" w:lineRule="auto"/>
      </w:pPr>
      <w:r w:rsidRPr="0B63E706">
        <w:rPr>
          <w:lang w:val="en-US"/>
        </w:rPr>
        <w:t xml:space="preserve">CONCEPTOVEREENKOMST </w:t>
      </w:r>
      <w:r w:rsidRPr="0B63E706">
        <w:rPr>
          <w:i/>
          <w:iCs/>
          <w:lang w:val="en-US"/>
        </w:rPr>
        <w:t>ten behoeve van portofonie voor toezicht en handhaving</w:t>
      </w:r>
      <w:r w:rsidRPr="0B63E706">
        <w:rPr>
          <w:lang w:val="en-US"/>
        </w:rPr>
        <w:t xml:space="preserve"> </w:t>
      </w:r>
    </w:p>
    <w:p w14:paraId="08FA1E93" w14:textId="77777777" w:rsidR="002A45B6" w:rsidRDefault="00000000">
      <w:r>
        <w:rPr>
          <w:b/>
          <w:bCs/>
          <w:i/>
          <w:iCs/>
        </w:rPr>
        <w:t>REFERENTIE: 66100 / I&amp;A 7598</w:t>
      </w:r>
    </w:p>
    <w:p w14:paraId="08FA1E94" w14:textId="77777777" w:rsidR="002A45B6" w:rsidRDefault="00000000">
      <w:pPr>
        <w:spacing w:before="239" w:after="239" w:line="240" w:lineRule="auto"/>
        <w:textAlignment w:val="top"/>
      </w:pPr>
      <w:r w:rsidRPr="0B63E706">
        <w:rPr>
          <w:rFonts w:eastAsia="Calibri" w:cs="Calibri"/>
          <w:b/>
          <w:bCs/>
          <w:lang w:val="en-US"/>
        </w:rPr>
        <w:t>Ondergetekenden</w:t>
      </w:r>
    </w:p>
    <w:p w14:paraId="08FA1E95" w14:textId="77777777" w:rsidR="002A45B6" w:rsidRDefault="00000000" w:rsidP="0B63E706">
      <w:pPr>
        <w:numPr>
          <w:ilvl w:val="0"/>
          <w:numId w:val="4"/>
        </w:numPr>
        <w:spacing w:line="240" w:lineRule="auto"/>
        <w:rPr>
          <w:rFonts w:ascii="Calibri" w:eastAsia="Calibri" w:hAnsi="Calibri" w:cs="Calibri"/>
          <w:lang w:val="en-US"/>
        </w:rPr>
      </w:pPr>
      <w:r w:rsidRPr="0B63E706">
        <w:rPr>
          <w:rFonts w:eastAsia="Calibri" w:cs="Calibri"/>
          <w:lang w:val="en-US"/>
        </w:rPr>
        <w:t xml:space="preserve">De publiekrechtelijke rechtspersoon </w:t>
      </w:r>
      <w:r w:rsidRPr="0B63E706">
        <w:rPr>
          <w:rFonts w:eastAsia="Calibri" w:cs="Calibri"/>
          <w:i/>
          <w:iCs/>
          <w:lang w:val="en-US"/>
        </w:rPr>
        <w:t>Gemeente Heerlen</w:t>
      </w:r>
      <w:r w:rsidRPr="0B63E706">
        <w:rPr>
          <w:rFonts w:eastAsia="Calibri" w:cs="Calibri"/>
          <w:lang w:val="en-US"/>
        </w:rPr>
        <w:t xml:space="preserve">, te dezen rechtsgeldig vertegenwoordigd door </w:t>
      </w:r>
      <w:r w:rsidRPr="0B63E706">
        <w:rPr>
          <w:rFonts w:eastAsia="Calibri" w:cs="Calibri"/>
          <w:i/>
          <w:iCs/>
          <w:lang w:val="en-US"/>
        </w:rPr>
        <w:t>Björn Janssen</w:t>
      </w:r>
      <w:r w:rsidRPr="0B63E706">
        <w:rPr>
          <w:rFonts w:eastAsia="Calibri" w:cs="Calibri"/>
          <w:lang w:val="en-US"/>
        </w:rPr>
        <w:t xml:space="preserve">, </w:t>
      </w:r>
      <w:r w:rsidRPr="0B63E706">
        <w:rPr>
          <w:rFonts w:eastAsia="Calibri" w:cs="Calibri"/>
          <w:i/>
          <w:iCs/>
          <w:lang w:val="en-US"/>
        </w:rPr>
        <w:t>inkoopadviseur</w:t>
      </w:r>
      <w:r w:rsidRPr="0B63E706">
        <w:rPr>
          <w:rFonts w:eastAsia="Calibri" w:cs="Calibri"/>
          <w:lang w:val="en-US"/>
        </w:rPr>
        <w:t>, hierna te noemen "</w:t>
      </w:r>
      <w:r w:rsidRPr="0B63E706">
        <w:rPr>
          <w:rFonts w:eastAsia="Calibri" w:cs="Calibri"/>
          <w:b/>
          <w:bCs/>
          <w:lang w:val="en-US"/>
        </w:rPr>
        <w:t>Opdrachtgever</w:t>
      </w:r>
      <w:r w:rsidRPr="0B63E706">
        <w:rPr>
          <w:rFonts w:eastAsia="Calibri" w:cs="Calibri"/>
          <w:lang w:val="en-US"/>
        </w:rPr>
        <w:t>";</w:t>
      </w:r>
    </w:p>
    <w:p w14:paraId="08FA1E96" w14:textId="77777777" w:rsidR="002A45B6" w:rsidRDefault="00000000">
      <w:pPr>
        <w:spacing w:before="239" w:after="239" w:line="240" w:lineRule="auto"/>
        <w:textAlignment w:val="top"/>
      </w:pPr>
      <w:r>
        <w:rPr>
          <w:rFonts w:eastAsia="Calibri" w:cs="Calibri"/>
          <w:i/>
          <w:iCs/>
        </w:rPr>
        <w:t>en</w:t>
      </w:r>
    </w:p>
    <w:p w14:paraId="08FA1E97" w14:textId="77777777" w:rsidR="002A45B6" w:rsidRDefault="00000000" w:rsidP="0B63E706">
      <w:pPr>
        <w:numPr>
          <w:ilvl w:val="0"/>
          <w:numId w:val="4"/>
        </w:numPr>
        <w:spacing w:line="240" w:lineRule="auto"/>
        <w:rPr>
          <w:rFonts w:ascii="Calibri" w:eastAsia="Calibri" w:hAnsi="Calibri" w:cs="Calibri"/>
          <w:lang w:val="en-US"/>
        </w:rPr>
      </w:pPr>
      <w:r w:rsidRPr="0B63E706">
        <w:rPr>
          <w:rFonts w:eastAsia="Calibri" w:cs="Calibri"/>
          <w:i/>
          <w:iCs/>
          <w:lang w:val="en-US"/>
        </w:rPr>
        <w:t>("NAAM_HIER")</w:t>
      </w:r>
      <w:r w:rsidRPr="0B63E706">
        <w:rPr>
          <w:rFonts w:eastAsia="Calibri" w:cs="Calibri"/>
          <w:lang w:val="en-US"/>
        </w:rPr>
        <w:t xml:space="preserve"> met Kamer van Koophandel nummer </w:t>
      </w:r>
      <w:r w:rsidRPr="0B63E706">
        <w:rPr>
          <w:rFonts w:eastAsia="Calibri" w:cs="Calibri"/>
          <w:i/>
          <w:iCs/>
          <w:lang w:val="en-US"/>
        </w:rPr>
        <w:t>("KvK_Hier")</w:t>
      </w:r>
      <w:r w:rsidRPr="0B63E706">
        <w:rPr>
          <w:rFonts w:eastAsia="Calibri" w:cs="Calibri"/>
          <w:lang w:val="en-US"/>
        </w:rPr>
        <w:t xml:space="preserve"> gevestigd en kantoorhoudende te </w:t>
      </w:r>
      <w:r w:rsidRPr="0B63E706">
        <w:rPr>
          <w:rFonts w:eastAsia="Calibri" w:cs="Calibri"/>
          <w:i/>
          <w:iCs/>
          <w:lang w:val="en-US"/>
        </w:rPr>
        <w:t>("PLAATS_HIER")</w:t>
      </w:r>
      <w:r w:rsidRPr="0B63E706">
        <w:rPr>
          <w:rFonts w:eastAsia="Calibri" w:cs="Calibri"/>
          <w:lang w:val="en-US"/>
        </w:rPr>
        <w:t xml:space="preserve"> aan de </w:t>
      </w:r>
      <w:r w:rsidRPr="0B63E706">
        <w:rPr>
          <w:rFonts w:eastAsia="Calibri" w:cs="Calibri"/>
          <w:i/>
          <w:iCs/>
          <w:lang w:val="en-US"/>
        </w:rPr>
        <w:t>("ADRES_HIER")</w:t>
      </w:r>
      <w:r w:rsidRPr="0B63E706">
        <w:rPr>
          <w:rFonts w:eastAsia="Calibri" w:cs="Calibri"/>
          <w:lang w:val="en-US"/>
        </w:rPr>
        <w:t xml:space="preserve"> </w:t>
      </w:r>
      <w:r w:rsidRPr="0B63E706">
        <w:rPr>
          <w:rFonts w:eastAsia="Calibri" w:cs="Calibri"/>
          <w:i/>
          <w:iCs/>
          <w:lang w:val="en-US"/>
        </w:rPr>
        <w:t>("POSTCODE_HIER")</w:t>
      </w:r>
      <w:r w:rsidRPr="0B63E706">
        <w:rPr>
          <w:rFonts w:eastAsia="Calibri" w:cs="Calibri"/>
          <w:lang w:val="en-US"/>
        </w:rPr>
        <w:t>, te dezen rechtsgeldig vertegenwoordigd door , hierna te noemen "</w:t>
      </w:r>
      <w:r w:rsidRPr="0B63E706">
        <w:rPr>
          <w:rFonts w:eastAsia="Calibri" w:cs="Calibri"/>
          <w:b/>
          <w:bCs/>
          <w:lang w:val="en-US"/>
        </w:rPr>
        <w:t>Leverancier</w:t>
      </w:r>
      <w:r w:rsidRPr="0B63E706">
        <w:rPr>
          <w:rFonts w:eastAsia="Calibri" w:cs="Calibri"/>
          <w:lang w:val="en-US"/>
        </w:rPr>
        <w:t>";</w:t>
      </w:r>
    </w:p>
    <w:p w14:paraId="08FA1E98" w14:textId="77777777" w:rsidR="002A45B6" w:rsidRDefault="00000000">
      <w:pPr>
        <w:spacing w:before="239" w:after="239" w:line="240" w:lineRule="auto"/>
        <w:textAlignment w:val="top"/>
      </w:pPr>
      <w:r w:rsidRPr="0B63E706">
        <w:rPr>
          <w:rFonts w:eastAsia="Calibri" w:cs="Calibri"/>
          <w:i/>
          <w:iCs/>
          <w:lang w:val="en-US"/>
        </w:rPr>
        <w:t>tezamen hierna verder aan te duiden als "partijen" dan wel afzonderlijk als "partij",</w:t>
      </w:r>
    </w:p>
    <w:p w14:paraId="08FA1E99" w14:textId="77777777" w:rsidR="002A45B6" w:rsidRDefault="00000000">
      <w:pPr>
        <w:spacing w:before="239" w:after="239" w:line="240" w:lineRule="auto"/>
        <w:textAlignment w:val="top"/>
      </w:pPr>
      <w:r w:rsidRPr="0B63E706">
        <w:rPr>
          <w:rFonts w:eastAsia="Calibri" w:cs="Calibri"/>
          <w:b/>
          <w:bCs/>
          <w:lang w:val="en-US"/>
        </w:rPr>
        <w:t>overwegende dat:</w:t>
      </w:r>
    </w:p>
    <w:p w14:paraId="08FA1E9A" w14:textId="77777777" w:rsidR="002A45B6" w:rsidRDefault="00000000" w:rsidP="0B63E706">
      <w:pPr>
        <w:numPr>
          <w:ilvl w:val="0"/>
          <w:numId w:val="4"/>
        </w:numPr>
        <w:spacing w:line="240" w:lineRule="auto"/>
        <w:rPr>
          <w:rFonts w:ascii="Calibri" w:eastAsia="Calibri" w:hAnsi="Calibri" w:cs="Calibri"/>
          <w:lang w:val="en-US"/>
        </w:rPr>
      </w:pPr>
      <w:r w:rsidRPr="0B63E706">
        <w:rPr>
          <w:rFonts w:eastAsia="Calibri" w:cs="Calibri"/>
          <w:lang w:val="en-US"/>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8FA1E9B" w14:textId="77777777" w:rsidR="002A45B6" w:rsidRDefault="00000000" w:rsidP="0B63E706">
      <w:pPr>
        <w:numPr>
          <w:ilvl w:val="0"/>
          <w:numId w:val="4"/>
        </w:numPr>
        <w:spacing w:line="240" w:lineRule="auto"/>
        <w:rPr>
          <w:rFonts w:ascii="Calibri" w:eastAsia="Calibri" w:hAnsi="Calibri" w:cs="Calibri"/>
          <w:lang w:val="en-US"/>
        </w:rPr>
      </w:pPr>
      <w:r w:rsidRPr="0B63E706">
        <w:rPr>
          <w:rFonts w:eastAsia="Calibri" w:cs="Calibri"/>
          <w:lang w:val="en-US"/>
        </w:rPr>
        <w:t xml:space="preserve">Opdrachtgever in verband met hetgeen hiervoor is overwogen, tot </w:t>
      </w:r>
      <w:r w:rsidRPr="0B63E706">
        <w:rPr>
          <w:rFonts w:eastAsia="Calibri" w:cs="Calibri"/>
          <w:i/>
          <w:iCs/>
          <w:lang w:val="en-US"/>
        </w:rPr>
        <w:t>Europese aanbesteding</w:t>
      </w:r>
      <w:r w:rsidRPr="0B63E706">
        <w:rPr>
          <w:rFonts w:eastAsia="Calibri" w:cs="Calibri"/>
          <w:lang w:val="en-US"/>
        </w:rPr>
        <w:t xml:space="preserve"> van de ICT Prestatie is overgegaan;</w:t>
      </w:r>
    </w:p>
    <w:p w14:paraId="08FA1E9C" w14:textId="77777777" w:rsidR="002A45B6" w:rsidRDefault="00000000" w:rsidP="0B63E706">
      <w:pPr>
        <w:numPr>
          <w:ilvl w:val="0"/>
          <w:numId w:val="4"/>
        </w:numPr>
        <w:spacing w:line="240" w:lineRule="auto"/>
        <w:rPr>
          <w:rFonts w:ascii="Calibri" w:eastAsia="Calibri" w:hAnsi="Calibri" w:cs="Calibri"/>
          <w:lang w:val="en-US"/>
        </w:rPr>
      </w:pPr>
      <w:r w:rsidRPr="0B63E706">
        <w:rPr>
          <w:rFonts w:eastAsia="Calibri" w:cs="Calibri"/>
          <w:lang w:val="en-US"/>
        </w:rPr>
        <w:t>Partijen de uit het bovenstaande voortvloeiende rechtsverhouding schriftelijk wensen vast te leggen;</w:t>
      </w:r>
    </w:p>
    <w:p w14:paraId="08FA1E9D" w14:textId="77777777" w:rsidR="002A45B6" w:rsidRDefault="00000000">
      <w:pPr>
        <w:spacing w:before="239" w:after="239" w:line="240" w:lineRule="auto"/>
        <w:textAlignment w:val="top"/>
      </w:pPr>
      <w:r w:rsidRPr="0B63E706">
        <w:rPr>
          <w:rFonts w:eastAsia="Calibri" w:cs="Calibri"/>
          <w:b/>
          <w:bCs/>
          <w:lang w:val="en-US"/>
        </w:rPr>
        <w:t>zijn als volgt overeengekomen:</w:t>
      </w:r>
    </w:p>
    <w:p w14:paraId="08FA1E9E" w14:textId="77777777" w:rsidR="002A45B6" w:rsidRDefault="00000000">
      <w:pPr>
        <w:pStyle w:val="ArticleLevel1"/>
        <w:spacing w:before="239" w:after="239" w:line="240" w:lineRule="auto"/>
        <w:textAlignment w:val="top"/>
      </w:pPr>
      <w:r>
        <w:rPr>
          <w:rFonts w:eastAsia="Calibri" w:cs="Calibri"/>
        </w:rPr>
        <w:t>Voorwerp van de Overeenkomst</w:t>
      </w:r>
    </w:p>
    <w:p w14:paraId="08FA1E9F" w14:textId="77777777" w:rsidR="002A45B6" w:rsidRDefault="00000000">
      <w:pPr>
        <w:pStyle w:val="ArticleLevel2"/>
        <w:spacing w:before="239" w:after="239" w:line="240" w:lineRule="auto"/>
        <w:textAlignment w:val="top"/>
      </w:pPr>
      <w:r>
        <w:rPr>
          <w:rFonts w:eastAsia="Calibri" w:cs="Calibri"/>
        </w:rPr>
        <w:t>Leverancier verplicht zich tot het leveren van de ICT Prestatie zoals beschreven in:</w:t>
      </w:r>
    </w:p>
    <w:p w14:paraId="08FA1EA0" w14:textId="77777777" w:rsidR="002A45B6" w:rsidRDefault="00000000">
      <w:pPr>
        <w:pStyle w:val="Indentedbullets"/>
        <w:spacing w:before="239" w:after="239" w:line="240" w:lineRule="auto"/>
        <w:textAlignment w:val="top"/>
      </w:pPr>
      <w:r>
        <w:rPr>
          <w:rFonts w:eastAsia="Calibri" w:cs="Calibri"/>
          <w:color w:val="000000"/>
        </w:rPr>
        <w:lastRenderedPageBreak/>
        <w:t>GIBIT 2023;</w:t>
      </w:r>
    </w:p>
    <w:p w14:paraId="08FA1EA1" w14:textId="77777777" w:rsidR="002A45B6" w:rsidRDefault="00000000">
      <w:pPr>
        <w:pStyle w:val="Indentedbullets"/>
        <w:spacing w:before="239" w:after="239" w:line="240" w:lineRule="auto"/>
        <w:textAlignment w:val="top"/>
      </w:pPr>
      <w:r>
        <w:rPr>
          <w:rFonts w:eastAsia="Calibri" w:cs="Calibri"/>
          <w:color w:val="000000"/>
        </w:rPr>
        <w:t>De Nota van Inlichtingen;</w:t>
      </w:r>
    </w:p>
    <w:p w14:paraId="08FA1EA2" w14:textId="77777777" w:rsidR="002A45B6" w:rsidRDefault="00000000">
      <w:pPr>
        <w:pStyle w:val="Indentedbullets"/>
        <w:spacing w:before="239" w:after="239" w:line="240" w:lineRule="auto"/>
        <w:textAlignment w:val="top"/>
      </w:pPr>
      <w:r>
        <w:rPr>
          <w:rFonts w:eastAsia="Calibri" w:cs="Calibri"/>
          <w:color w:val="000000"/>
        </w:rPr>
        <w:t>aanbestedingsleidraad;</w:t>
      </w:r>
    </w:p>
    <w:p w14:paraId="08FA1EA3" w14:textId="77777777" w:rsidR="002A45B6" w:rsidRDefault="00000000">
      <w:pPr>
        <w:pStyle w:val="Indentedbullets"/>
        <w:spacing w:before="239" w:after="239" w:line="240" w:lineRule="auto"/>
        <w:textAlignment w:val="top"/>
      </w:pPr>
      <w:r>
        <w:rPr>
          <w:rFonts w:eastAsia="Calibri" w:cs="Calibri"/>
          <w:color w:val="000000"/>
        </w:rPr>
        <w:t>De Offerte van de Leverancier.</w:t>
      </w:r>
    </w:p>
    <w:p w14:paraId="08FA1EA4" w14:textId="77777777" w:rsidR="002A45B6" w:rsidRDefault="00000000">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08FA1EA5" w14:textId="77777777" w:rsidR="002A45B6" w:rsidRDefault="00000000">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8FA1EA6" w14:textId="77777777" w:rsidR="002A45B6" w:rsidRDefault="00000000">
      <w:pPr>
        <w:pStyle w:val="ArticleLevel1"/>
        <w:spacing w:before="239" w:after="239" w:line="240" w:lineRule="auto"/>
        <w:textAlignment w:val="top"/>
      </w:pPr>
      <w:r>
        <w:rPr>
          <w:rFonts w:eastAsia="Calibri" w:cs="Calibri"/>
        </w:rPr>
        <w:t>Specificaties</w:t>
      </w:r>
    </w:p>
    <w:p w14:paraId="08FA1EA7" w14:textId="77777777" w:rsidR="002A45B6" w:rsidRDefault="00000000">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08FA1EA8" w14:textId="77777777" w:rsidR="002A45B6" w:rsidRDefault="00000000">
      <w:pPr>
        <w:pStyle w:val="ArticleLevel1"/>
        <w:spacing w:before="239" w:after="239" w:line="240" w:lineRule="auto"/>
        <w:textAlignment w:val="top"/>
      </w:pPr>
      <w:r>
        <w:rPr>
          <w:rFonts w:eastAsia="Calibri" w:cs="Calibri"/>
        </w:rPr>
        <w:t>Gemeentelijke ICT-Kwaliteitsnormen, Interoperabiliteitseisen, normen en standaarden</w:t>
      </w:r>
    </w:p>
    <w:p w14:paraId="08FA1EA9" w14:textId="77777777" w:rsidR="002A45B6" w:rsidRDefault="00000000">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8FA1EAA" w14:textId="77777777" w:rsidR="002A45B6" w:rsidRDefault="00000000">
      <w:pPr>
        <w:pStyle w:val="Indentedbullets"/>
        <w:spacing w:before="239" w:after="239" w:line="240" w:lineRule="auto"/>
        <w:textAlignment w:val="top"/>
      </w:pPr>
      <w:r>
        <w:rPr>
          <w:rFonts w:eastAsia="Calibri" w:cs="Calibri"/>
        </w:rPr>
        <w:t>Interoperabiliteit;</w:t>
      </w:r>
    </w:p>
    <w:p w14:paraId="08FA1EAB" w14:textId="77777777" w:rsidR="002A45B6" w:rsidRDefault="00000000">
      <w:pPr>
        <w:pStyle w:val="Indentedbullets"/>
        <w:spacing w:before="239" w:after="239" w:line="240" w:lineRule="auto"/>
        <w:textAlignment w:val="top"/>
      </w:pPr>
      <w:r>
        <w:rPr>
          <w:rFonts w:eastAsia="Calibri" w:cs="Calibri"/>
        </w:rPr>
        <w:t>Informatiebeveiliging en privacy;</w:t>
      </w:r>
    </w:p>
    <w:p w14:paraId="08FA1EAC" w14:textId="77777777" w:rsidR="002A45B6" w:rsidRDefault="00000000">
      <w:pPr>
        <w:pStyle w:val="Indentedbullets"/>
        <w:spacing w:before="239" w:after="239" w:line="240" w:lineRule="auto"/>
        <w:textAlignment w:val="top"/>
      </w:pPr>
      <w:r>
        <w:rPr>
          <w:rFonts w:eastAsia="Calibri" w:cs="Calibri"/>
        </w:rPr>
        <w:t>Toegankelijkheid;</w:t>
      </w:r>
    </w:p>
    <w:p w14:paraId="08FA1EAD" w14:textId="77777777" w:rsidR="002A45B6" w:rsidRDefault="00000000">
      <w:pPr>
        <w:pStyle w:val="Indentedbullets"/>
        <w:spacing w:before="239" w:after="239" w:line="240" w:lineRule="auto"/>
        <w:textAlignment w:val="top"/>
      </w:pPr>
      <w:r>
        <w:rPr>
          <w:rFonts w:eastAsia="Calibri" w:cs="Calibri"/>
        </w:rPr>
        <w:t>Archivering;</w:t>
      </w:r>
    </w:p>
    <w:p w14:paraId="08FA1EAE" w14:textId="77777777" w:rsidR="002A45B6" w:rsidRDefault="00000000">
      <w:pPr>
        <w:pStyle w:val="Indentedbullets"/>
        <w:spacing w:before="239" w:after="239" w:line="240" w:lineRule="auto"/>
        <w:textAlignment w:val="top"/>
      </w:pPr>
      <w:r>
        <w:rPr>
          <w:rFonts w:eastAsia="Calibri" w:cs="Calibri"/>
        </w:rPr>
        <w:t>Infrastructuur;</w:t>
      </w:r>
    </w:p>
    <w:p w14:paraId="08FA1EAF" w14:textId="77777777" w:rsidR="002A45B6" w:rsidRDefault="00000000">
      <w:pPr>
        <w:pStyle w:val="Indentedbullets"/>
        <w:spacing w:before="239" w:after="239" w:line="240" w:lineRule="auto"/>
        <w:textAlignment w:val="top"/>
      </w:pPr>
      <w:r>
        <w:rPr>
          <w:rFonts w:eastAsia="Calibri" w:cs="Calibri"/>
        </w:rPr>
        <w:t>Documentatie;</w:t>
      </w:r>
    </w:p>
    <w:p w14:paraId="08FA1EB0" w14:textId="77777777" w:rsidR="002A45B6" w:rsidRDefault="00000000">
      <w:pPr>
        <w:pStyle w:val="Indentedbullets"/>
        <w:spacing w:before="239" w:after="239" w:line="240" w:lineRule="auto"/>
        <w:textAlignment w:val="top"/>
      </w:pPr>
      <w:r>
        <w:rPr>
          <w:rFonts w:eastAsia="Calibri" w:cs="Calibri"/>
        </w:rPr>
        <w:t>E-facturering.</w:t>
      </w:r>
    </w:p>
    <w:p w14:paraId="08FA1EB1" w14:textId="77777777" w:rsidR="002A45B6" w:rsidRDefault="00000000">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sidR="002A45B6">
          <w:rPr>
            <w:rFonts w:eastAsia="Calibri" w:cs="Calibri"/>
            <w:color w:val="0000CC"/>
            <w:u w:val="single" w:color="000000"/>
          </w:rPr>
          <w:t>https://vng.nl/sites/default/files/2024-07/gemeentelijke_ict_kwaliteitsnormen_2024.pdf</w:t>
        </w:r>
      </w:hyperlink>
    </w:p>
    <w:p w14:paraId="08FA1EB2" w14:textId="77777777" w:rsidR="002A45B6" w:rsidRDefault="00000000">
      <w:pPr>
        <w:pStyle w:val="ArticleLevel1"/>
        <w:spacing w:before="239" w:after="239" w:line="240" w:lineRule="auto"/>
        <w:textAlignment w:val="top"/>
      </w:pPr>
      <w:r>
        <w:rPr>
          <w:rFonts w:eastAsia="Calibri" w:cs="Calibri"/>
        </w:rPr>
        <w:t>Looptijd</w:t>
      </w:r>
    </w:p>
    <w:p w14:paraId="08FA1EB3" w14:textId="1C95A07B" w:rsidR="002A45B6" w:rsidRDefault="00000000" w:rsidP="00870326">
      <w:pPr>
        <w:pStyle w:val="ArticleLevel2"/>
      </w:pPr>
      <w:r>
        <w:t xml:space="preserve">De Overeenkomst treedt in werking op </w:t>
      </w:r>
      <w:r w:rsidRPr="00870326">
        <w:rPr>
          <w:i/>
          <w:iCs/>
        </w:rPr>
        <w:t xml:space="preserve">1 </w:t>
      </w:r>
      <w:r w:rsidR="00870326" w:rsidRPr="00870326">
        <w:rPr>
          <w:i/>
          <w:iCs/>
        </w:rPr>
        <w:t>oktober</w:t>
      </w:r>
      <w:r w:rsidRPr="00870326">
        <w:rPr>
          <w:i/>
          <w:iCs/>
        </w:rPr>
        <w:t xml:space="preserve"> 2025</w:t>
      </w:r>
      <w:r w:rsidR="00870326">
        <w:t xml:space="preserve"> </w:t>
      </w:r>
      <w:r w:rsidR="00870326" w:rsidRPr="00870326">
        <w:rPr>
          <w:rFonts w:eastAsia="Calibri" w:cs="Calibri"/>
        </w:rPr>
        <w:t>voor een initiële periode van vijf (5) jaar</w:t>
      </w:r>
      <w:r w:rsidR="00870326">
        <w:rPr>
          <w:rFonts w:eastAsia="Calibri" w:cs="Calibri"/>
        </w:rPr>
        <w:t>.</w:t>
      </w:r>
    </w:p>
    <w:p w14:paraId="08FA1EB4" w14:textId="77777777" w:rsidR="002A45B6" w:rsidRDefault="00000000">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08FA1EB5" w14:textId="77777777" w:rsidR="002A45B6" w:rsidRDefault="00000000">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tweemaal</w:t>
      </w:r>
      <w:r>
        <w:rPr>
          <w:rFonts w:eastAsia="Calibri" w:cs="Calibri"/>
        </w:rPr>
        <w:t xml:space="preserve"> </w:t>
      </w:r>
      <w:r>
        <w:rPr>
          <w:rFonts w:eastAsia="Calibri" w:cs="Calibri"/>
          <w:i/>
          <w:iCs/>
        </w:rPr>
        <w:t>worden verlengd.</w:t>
      </w:r>
      <w:r>
        <w:rPr>
          <w:rFonts w:eastAsia="Calibri" w:cs="Calibri"/>
        </w:rPr>
        <w:t xml:space="preserve"> </w:t>
      </w:r>
    </w:p>
    <w:p w14:paraId="08FA1EB6" w14:textId="77777777" w:rsidR="002A45B6" w:rsidRDefault="00000000">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08FA1EB7" w14:textId="77777777" w:rsidR="002A45B6" w:rsidRDefault="00000000">
      <w:pPr>
        <w:pStyle w:val="ArticleLevel2"/>
        <w:spacing w:before="239" w:after="239" w:line="240" w:lineRule="auto"/>
        <w:textAlignment w:val="top"/>
      </w:pPr>
      <w:r>
        <w:rPr>
          <w:rFonts w:eastAsia="Calibri" w:cs="Calibri"/>
          <w:i/>
          <w:iCs/>
        </w:rPr>
        <w:lastRenderedPageBreak/>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08FA1EB9" w14:textId="05BD8E51" w:rsidR="002A45B6" w:rsidRDefault="00000000" w:rsidP="00870326">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08FA1EBA" w14:textId="77777777" w:rsidR="002A45B6" w:rsidRDefault="00000000">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08FA1EBB" w14:textId="77777777" w:rsidR="002A45B6" w:rsidRDefault="00000000">
      <w:pPr>
        <w:pStyle w:val="Indentedbullets"/>
        <w:spacing w:before="239" w:after="239" w:line="240" w:lineRule="auto"/>
        <w:textAlignment w:val="top"/>
      </w:pPr>
      <w:r>
        <w:rPr>
          <w:rFonts w:eastAsia="Calibri" w:cs="Calibri"/>
        </w:rPr>
        <w:t>Verwerkersovereenkomst.</w:t>
      </w:r>
    </w:p>
    <w:p w14:paraId="08FA1EBC" w14:textId="77777777" w:rsidR="002A45B6" w:rsidRDefault="00000000">
      <w:pPr>
        <w:pStyle w:val="ArticleLevel1"/>
        <w:spacing w:before="239" w:after="239" w:line="240" w:lineRule="auto"/>
        <w:textAlignment w:val="top"/>
      </w:pPr>
      <w:r>
        <w:rPr>
          <w:rFonts w:eastAsia="Calibri" w:cs="Calibri"/>
        </w:rPr>
        <w:t>Implementatie</w:t>
      </w:r>
    </w:p>
    <w:p w14:paraId="08FA1EBD" w14:textId="77777777" w:rsidR="002A45B6" w:rsidRDefault="00000000">
      <w:pPr>
        <w:pStyle w:val="ArticleLevel2"/>
        <w:spacing w:before="239" w:after="239" w:line="240" w:lineRule="auto"/>
        <w:textAlignment w:val="top"/>
      </w:pPr>
      <w:r>
        <w:rPr>
          <w:rFonts w:eastAsia="Calibri" w:cs="Calibri"/>
        </w:rPr>
        <w:t>De Implementatie geschiedt volgens het Implementatieplan, welke opgenomen is in bijlage "</w:t>
      </w:r>
      <w:r>
        <w:rPr>
          <w:rFonts w:eastAsia="Calibri" w:cs="Calibri"/>
          <w:i/>
          <w:iCs/>
        </w:rPr>
        <w:t>implementatie- en migratieplan</w:t>
      </w:r>
      <w:r>
        <w:rPr>
          <w:rFonts w:eastAsia="Calibri" w:cs="Calibri"/>
        </w:rPr>
        <w:t>".</w:t>
      </w:r>
    </w:p>
    <w:p w14:paraId="08FA1EBE" w14:textId="77777777" w:rsidR="002A45B6" w:rsidRDefault="00000000">
      <w:pPr>
        <w:pStyle w:val="ArticleLevel2"/>
        <w:spacing w:before="239" w:after="239" w:line="240" w:lineRule="auto"/>
        <w:textAlignment w:val="top"/>
      </w:pPr>
      <w:r>
        <w:rPr>
          <w:rFonts w:eastAsia="Calibri" w:cs="Calibri"/>
          <w:i/>
          <w:iCs/>
        </w:rPr>
        <w:t>De einddatum waarop de Implementatie dient te zijn voltooid wordt in nader overleg bepaald</w:t>
      </w:r>
      <w:r>
        <w:rPr>
          <w:rFonts w:eastAsia="Calibri" w:cs="Calibri"/>
        </w:rPr>
        <w:t>.</w:t>
      </w:r>
    </w:p>
    <w:p w14:paraId="08FA1EBF" w14:textId="77777777" w:rsidR="002A45B6" w:rsidRDefault="00000000">
      <w:pPr>
        <w:pStyle w:val="ArticleLevel1"/>
        <w:spacing w:before="239" w:after="239" w:line="240" w:lineRule="auto"/>
        <w:textAlignment w:val="top"/>
      </w:pPr>
      <w:r>
        <w:rPr>
          <w:rFonts w:eastAsia="Calibri" w:cs="Calibri"/>
        </w:rPr>
        <w:t>Acceptatie</w:t>
      </w:r>
    </w:p>
    <w:p w14:paraId="08FA1EC0" w14:textId="77777777" w:rsidR="002A45B6" w:rsidRDefault="00000000">
      <w:pPr>
        <w:pStyle w:val="ArticleLevel2"/>
        <w:spacing w:before="239" w:after="239" w:line="240" w:lineRule="auto"/>
        <w:textAlignment w:val="top"/>
      </w:pPr>
      <w:r>
        <w:rPr>
          <w:rFonts w:eastAsia="Calibri" w:cs="Calibri"/>
        </w:rPr>
        <w:t>De Acceptatieprocedure verloopt conform het in nader overleg vast te stellen testprotocol.</w:t>
      </w:r>
    </w:p>
    <w:p w14:paraId="08FA1EC1" w14:textId="77777777" w:rsidR="002A45B6" w:rsidRDefault="00000000">
      <w:pPr>
        <w:pStyle w:val="ArticleLevel2"/>
        <w:spacing w:before="239" w:after="239" w:line="240" w:lineRule="auto"/>
        <w:textAlignment w:val="top"/>
      </w:pPr>
      <w:r>
        <w:rPr>
          <w:rFonts w:eastAsia="Calibri" w:cs="Calibri"/>
        </w:rPr>
        <w:t xml:space="preserve">In afwijking van artikel 32.1 GIBIT 2023 vindt de Acceptatieprocedure niet in een afzonderlijke omgeving plaats. </w:t>
      </w:r>
    </w:p>
    <w:p w14:paraId="08FA1EC2" w14:textId="77777777" w:rsidR="002A45B6" w:rsidRDefault="00000000">
      <w:pPr>
        <w:pStyle w:val="ArticleLevel1"/>
        <w:spacing w:before="239" w:after="239" w:line="240" w:lineRule="auto"/>
        <w:textAlignment w:val="top"/>
      </w:pPr>
      <w:r>
        <w:rPr>
          <w:rFonts w:eastAsia="Calibri" w:cs="Calibri"/>
        </w:rPr>
        <w:t>Onderhoud</w:t>
      </w:r>
    </w:p>
    <w:p w14:paraId="08FA1EC3" w14:textId="77777777" w:rsidR="002A45B6" w:rsidRDefault="00000000">
      <w:pPr>
        <w:pStyle w:val="ArticleLevel2"/>
        <w:spacing w:before="239" w:after="239" w:line="240" w:lineRule="auto"/>
        <w:textAlignment w:val="top"/>
      </w:pPr>
      <w:r>
        <w:rPr>
          <w:rFonts w:eastAsia="Calibri" w:cs="Calibri"/>
        </w:rPr>
        <w:t>Het Onderhoud is vastgesteld:</w:t>
      </w:r>
    </w:p>
    <w:p w14:paraId="08FA1EC4" w14:textId="77777777" w:rsidR="002A45B6" w:rsidRDefault="00000000">
      <w:pPr>
        <w:pStyle w:val="Indentedbullets"/>
        <w:spacing w:before="239" w:after="239" w:line="240" w:lineRule="auto"/>
        <w:textAlignment w:val="top"/>
      </w:pPr>
      <w:r>
        <w:rPr>
          <w:rFonts w:eastAsia="Calibri" w:cs="Calibri"/>
          <w:i/>
          <w:iCs/>
        </w:rPr>
        <w:t>In een aparte overeenkomst welke als bijlage wordt toegevoegd. Artikel 10 GIBIT 2023 vormt voor onvoorziene omstandigheden het vangnet.</w:t>
      </w:r>
    </w:p>
    <w:p w14:paraId="08FA1EC5" w14:textId="77777777" w:rsidR="002A45B6" w:rsidRDefault="00000000">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08FA1EC6" w14:textId="77777777" w:rsidR="002A45B6" w:rsidRDefault="00000000">
      <w:pPr>
        <w:pStyle w:val="ArticleLevel1"/>
        <w:spacing w:before="239" w:after="239" w:line="240" w:lineRule="auto"/>
        <w:textAlignment w:val="top"/>
      </w:pPr>
      <w:r>
        <w:rPr>
          <w:rFonts w:eastAsia="Calibri" w:cs="Calibri"/>
        </w:rPr>
        <w:t>Gebruiksrechten</w:t>
      </w:r>
    </w:p>
    <w:p w14:paraId="08FA1EC7" w14:textId="77777777" w:rsidR="002A45B6" w:rsidRDefault="00000000">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08FA1EC8" w14:textId="77777777" w:rsidR="002A45B6" w:rsidRDefault="00000000">
      <w:pPr>
        <w:pStyle w:val="ArticleLevel2"/>
        <w:spacing w:before="239" w:after="239" w:line="240" w:lineRule="auto"/>
        <w:textAlignment w:val="top"/>
      </w:pPr>
      <w:r>
        <w:rPr>
          <w:rFonts w:eastAsia="Calibri" w:cs="Calibri"/>
        </w:rPr>
        <w:t>[</w:t>
      </w:r>
      <w:r>
        <w:rPr>
          <w:rFonts w:eastAsia="Calibri" w:cs="Calibri"/>
          <w:b/>
          <w:bCs/>
        </w:rPr>
        <w:t>Nader overeen te komen of Leverancier al dan niet Derdenprogrammatuur gebruikt en zo ja, waar dit beschreven wordt.</w:t>
      </w:r>
      <w:r>
        <w:rPr>
          <w:rFonts w:eastAsia="Calibri" w:cs="Calibri"/>
        </w:rPr>
        <w:t>]</w:t>
      </w:r>
    </w:p>
    <w:p w14:paraId="08FA1EC9" w14:textId="77777777" w:rsidR="002A45B6" w:rsidRDefault="00000000">
      <w:pPr>
        <w:pStyle w:val="ArticleLevel1"/>
        <w:spacing w:before="239" w:after="239" w:line="240" w:lineRule="auto"/>
        <w:textAlignment w:val="top"/>
      </w:pPr>
      <w:r>
        <w:rPr>
          <w:rFonts w:eastAsia="Calibri" w:cs="Calibri"/>
        </w:rPr>
        <w:t>Dienstverlening op Afstand</w:t>
      </w:r>
    </w:p>
    <w:p w14:paraId="08FA1ECA" w14:textId="77777777" w:rsidR="002A45B6" w:rsidRDefault="00000000">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08FA1ECB" w14:textId="77777777" w:rsidR="002A45B6" w:rsidRDefault="00000000">
      <w:pPr>
        <w:pStyle w:val="ArticleLevel2"/>
        <w:spacing w:before="239" w:after="239" w:line="240" w:lineRule="auto"/>
        <w:textAlignment w:val="top"/>
      </w:pPr>
      <w:r>
        <w:rPr>
          <w:rFonts w:eastAsia="Calibri" w:cs="Calibri"/>
          <w:i/>
          <w:iCs/>
        </w:rPr>
        <w:lastRenderedPageBreak/>
        <w:t>Ten aanzien van de continuïteit is het volgende overeengekomen:</w:t>
      </w:r>
      <w:r>
        <w:rPr>
          <w:rFonts w:eastAsia="Calibri" w:cs="Calibri"/>
        </w:rPr>
        <w:t xml:space="preserve"> nog nader te bepalen.</w:t>
      </w:r>
    </w:p>
    <w:p w14:paraId="08FA1ECC" w14:textId="77777777" w:rsidR="002A45B6" w:rsidRDefault="00000000">
      <w:pPr>
        <w:pStyle w:val="ArticleLevel2"/>
        <w:spacing w:before="239" w:after="239" w:line="240" w:lineRule="auto"/>
        <w:textAlignment w:val="top"/>
      </w:pPr>
      <w:r>
        <w:rPr>
          <w:rFonts w:eastAsia="Calibri" w:cs="Calibri"/>
          <w:i/>
          <w:iCs/>
        </w:rPr>
        <w:t>In navolging van artikel 35 GIBIT 2023 is de TPM-verklaring [</w:t>
      </w:r>
      <w:r>
        <w:rPr>
          <w:rFonts w:eastAsia="Calibri" w:cs="Calibri"/>
          <w:b/>
          <w:bCs/>
          <w:i/>
          <w:iCs/>
          <w:shd w:val="clear" w:color="auto" w:fill="E6E64C"/>
        </w:rPr>
        <w:t>Nader overeen te komen op welke wijze verwezen wordt naar de TPM-verklaring art. 35 GIBIT 2023</w:t>
      </w:r>
      <w:r>
        <w:rPr>
          <w:rFonts w:eastAsia="Calibri" w:cs="Calibri"/>
          <w:i/>
          <w:iCs/>
        </w:rPr>
        <w:t>].</w:t>
      </w:r>
    </w:p>
    <w:p w14:paraId="08FA1ECD" w14:textId="77777777" w:rsidR="002A45B6" w:rsidRDefault="00000000">
      <w:pPr>
        <w:pStyle w:val="ArticleLevel1"/>
        <w:spacing w:before="239" w:after="239" w:line="240" w:lineRule="auto"/>
        <w:textAlignment w:val="top"/>
      </w:pPr>
      <w:r>
        <w:rPr>
          <w:rFonts w:eastAsia="Calibri" w:cs="Calibri"/>
        </w:rPr>
        <w:t>Exit-plan</w:t>
      </w:r>
    </w:p>
    <w:p w14:paraId="08FA1ECE" w14:textId="77777777" w:rsidR="002A45B6" w:rsidRDefault="00000000">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portofoniediensten</w:t>
      </w:r>
      <w:r>
        <w:rPr>
          <w:rFonts w:eastAsia="Calibri" w:cs="Calibri"/>
        </w:rPr>
        <w:t>".</w:t>
      </w:r>
    </w:p>
    <w:p w14:paraId="08FA1ECF" w14:textId="77777777" w:rsidR="002A45B6" w:rsidRDefault="00000000">
      <w:pPr>
        <w:pStyle w:val="ArticleLevel1"/>
        <w:spacing w:before="239" w:after="239" w:line="240" w:lineRule="auto"/>
        <w:textAlignment w:val="top"/>
      </w:pPr>
      <w:r>
        <w:rPr>
          <w:rFonts w:eastAsia="Calibri" w:cs="Calibri"/>
        </w:rPr>
        <w:t>Verwerking van persoonsgegevens</w:t>
      </w:r>
    </w:p>
    <w:p w14:paraId="08FA1ED0" w14:textId="77777777" w:rsidR="002A45B6" w:rsidRDefault="00000000">
      <w:pPr>
        <w:pStyle w:val="ArticleLevel2"/>
        <w:spacing w:before="239" w:after="239" w:line="240" w:lineRule="auto"/>
        <w:textAlignment w:val="top"/>
      </w:pPr>
      <w:r>
        <w:rPr>
          <w:rFonts w:eastAsia="Calibri" w:cs="Calibri"/>
        </w:rPr>
        <w:t>Leverancier handelt als verwerker in de zin van de Algemene verordening gegevensbescherming.</w:t>
      </w:r>
    </w:p>
    <w:p w14:paraId="08FA1ED1" w14:textId="77777777" w:rsidR="002A45B6" w:rsidRDefault="00000000">
      <w:pPr>
        <w:pStyle w:val="ArticleLevel2"/>
        <w:spacing w:before="239" w:after="239" w:line="240" w:lineRule="auto"/>
        <w:textAlignment w:val="top"/>
      </w:pPr>
      <w:r>
        <w:rPr>
          <w:rFonts w:eastAsia="Calibri" w:cs="Calibri"/>
        </w:rPr>
        <w:t>De standaard Verwerkersovereenkomst is opgenomen in bijlage Bijlage 14.</w:t>
      </w:r>
    </w:p>
    <w:p w14:paraId="08FA1ED2" w14:textId="77777777" w:rsidR="002A45B6" w:rsidRDefault="00000000">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08FA1ED3" w14:textId="77777777" w:rsidR="002A45B6" w:rsidRDefault="00000000">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08FA1ED4" w14:textId="333A3DBD" w:rsidR="002A45B6" w:rsidRDefault="00000000">
      <w:pPr>
        <w:pStyle w:val="ArticleLevel1"/>
        <w:spacing w:before="239" w:after="239" w:line="240" w:lineRule="auto"/>
        <w:textAlignment w:val="top"/>
      </w:pPr>
      <w:r>
        <w:rPr>
          <w:rFonts w:eastAsia="Calibri" w:cs="Calibri"/>
        </w:rPr>
        <w:t>Vergoedingen</w:t>
      </w:r>
    </w:p>
    <w:p w14:paraId="08FA1ED5" w14:textId="77777777" w:rsidR="002A45B6" w:rsidRDefault="00000000">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p>
    <w:p w14:paraId="08FA1ED6" w14:textId="77777777" w:rsidR="002A45B6" w:rsidRDefault="00000000">
      <w:pPr>
        <w:pStyle w:val="ArticleLevel2"/>
        <w:spacing w:before="239" w:after="239" w:line="240" w:lineRule="auto"/>
        <w:textAlignment w:val="top"/>
      </w:pPr>
      <w:r>
        <w:rPr>
          <w:rFonts w:eastAsia="Calibri" w:cs="Calibri"/>
        </w:rPr>
        <w:t>De vergoeding voor de Gebruiksrechten is nader gespecificeerd in de offerte van Leverancier.</w:t>
      </w:r>
    </w:p>
    <w:p w14:paraId="08FA1ED7" w14:textId="77777777" w:rsidR="002A45B6" w:rsidRDefault="00000000">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8FA1ED8" w14:textId="77777777" w:rsidR="002A45B6" w:rsidRDefault="00000000">
      <w:pPr>
        <w:pStyle w:val="ArticleLevel2"/>
        <w:spacing w:before="239" w:after="239" w:line="240" w:lineRule="auto"/>
        <w:textAlignment w:val="top"/>
      </w:pPr>
      <w:r>
        <w:rPr>
          <w:rFonts w:eastAsia="Calibri" w:cs="Calibri"/>
        </w:rPr>
        <w:t>De vergoeding voor de Hosting-diensten is nader gespecificeerd in de offerte van Leverancier.</w:t>
      </w:r>
    </w:p>
    <w:p w14:paraId="08FA1ED9" w14:textId="77777777" w:rsidR="002A45B6" w:rsidRDefault="00000000">
      <w:pPr>
        <w:pStyle w:val="ArticleLevel2"/>
        <w:spacing w:before="239" w:after="239" w:line="240" w:lineRule="auto"/>
        <w:textAlignment w:val="top"/>
      </w:pPr>
      <w:r>
        <w:rPr>
          <w:rFonts w:eastAsia="Calibri" w:cs="Calibri"/>
        </w:rPr>
        <w:lastRenderedPageBreak/>
        <w:t>De vergoeding voor de exit-plan is nader gespecificeerd in de offerte van Leverancier.</w:t>
      </w:r>
    </w:p>
    <w:p w14:paraId="08FA1EDA" w14:textId="77777777" w:rsidR="002A45B6" w:rsidRDefault="00000000">
      <w:pPr>
        <w:pStyle w:val="ArticleLevel2"/>
        <w:spacing w:before="239" w:after="239" w:line="240" w:lineRule="auto"/>
        <w:textAlignment w:val="top"/>
      </w:pPr>
      <w:r>
        <w:rPr>
          <w:rFonts w:eastAsia="Calibri" w:cs="Calibri"/>
        </w:rPr>
        <w:t>De vergoeding voor de Implementatie is nader gespecificeerd in de offerte van Leverancier.</w:t>
      </w:r>
    </w:p>
    <w:p w14:paraId="08FA1EDB" w14:textId="77777777" w:rsidR="002A45B6" w:rsidRDefault="00000000">
      <w:pPr>
        <w:pStyle w:val="ArticleLevel2"/>
        <w:spacing w:before="239" w:after="239" w:line="240" w:lineRule="auto"/>
        <w:textAlignment w:val="top"/>
      </w:pPr>
      <w:r>
        <w:rPr>
          <w:rFonts w:eastAsia="Calibri" w:cs="Calibri"/>
        </w:rPr>
        <w:t>Van de eenmalige Vergoeding is dertig (30) % eerst opeisbaar na integrale Acceptatie.</w:t>
      </w:r>
    </w:p>
    <w:p w14:paraId="08FA1EDC" w14:textId="77777777" w:rsidR="002A45B6" w:rsidRDefault="00000000">
      <w:pPr>
        <w:pStyle w:val="ArticleLevel2"/>
        <w:spacing w:before="239" w:after="239" w:line="240" w:lineRule="auto"/>
        <w:textAlignment w:val="top"/>
      </w:pPr>
      <w:r>
        <w:rPr>
          <w:rFonts w:eastAsia="Calibri" w:cs="Calibri"/>
        </w:rPr>
        <w:t>Leverancier verzendt de factuur (met routenummer: nog nader te bepalen) aan Opdrachtgever elektronisch overeenkomstig de geldende eisen voor facturatie zoals opgenomen in de Gemeentelijke ICT-kwaliteitsnormen. De e-factuur wordt in ubl-formaat aangeleverd via het open PEPPOL netwerk van Simpler Invoicing. Het OIN nummer van de Opdrachtgever is 10042375740000. Kosten verband houdende met e-facturatie komen voor rekening van Leverancier.</w:t>
      </w:r>
    </w:p>
    <w:p w14:paraId="08FA1EDD" w14:textId="77777777" w:rsidR="002A45B6" w:rsidRDefault="00000000">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08FA1EDE" w14:textId="77777777" w:rsidR="002A45B6" w:rsidRDefault="00000000">
      <w:pPr>
        <w:pStyle w:val="ArticleLevel2"/>
        <w:spacing w:before="239" w:after="239" w:line="240" w:lineRule="auto"/>
        <w:textAlignment w:val="top"/>
      </w:pPr>
      <w:r>
        <w:rPr>
          <w:rFonts w:eastAsia="Calibri" w:cs="Calibri"/>
        </w:rPr>
        <w:t>Indexeringsaankondigingen dienen te worden gezonden aan de in lid 1 van het artikel 'Contactpersonen en bevoegdheden' van de Overeenkomst bedoelde contactpersonen.</w:t>
      </w:r>
    </w:p>
    <w:p w14:paraId="08FA1EDF" w14:textId="77777777" w:rsidR="002A45B6" w:rsidRDefault="00000000">
      <w:pPr>
        <w:pStyle w:val="ArticleLevel1"/>
        <w:spacing w:before="239" w:after="239" w:line="240" w:lineRule="auto"/>
        <w:textAlignment w:val="top"/>
      </w:pPr>
      <w:r>
        <w:rPr>
          <w:rFonts w:eastAsia="Calibri" w:cs="Calibri"/>
        </w:rPr>
        <w:t>Contactpersonen en bevoegdheden</w:t>
      </w:r>
    </w:p>
    <w:p w14:paraId="08FA1EE0" w14:textId="77777777" w:rsidR="002A45B6" w:rsidRDefault="00000000">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08FA1EE1" w14:textId="77777777" w:rsidR="002A45B6" w:rsidRDefault="00000000">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8FA1EE2" w14:textId="77777777" w:rsidR="002A45B6" w:rsidRDefault="00000000">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08FA1EE3" w14:textId="77777777" w:rsidR="002A45B6" w:rsidRDefault="00000000">
      <w:pPr>
        <w:pStyle w:val="ArticleLevel1"/>
        <w:spacing w:before="239" w:after="239" w:line="240" w:lineRule="auto"/>
        <w:textAlignment w:val="top"/>
      </w:pPr>
      <w:r>
        <w:rPr>
          <w:rFonts w:eastAsia="Calibri" w:cs="Calibri"/>
        </w:rPr>
        <w:t>Evaluatie</w:t>
      </w:r>
    </w:p>
    <w:p w14:paraId="08FA1EE4" w14:textId="77777777" w:rsidR="002A45B6" w:rsidRDefault="00000000">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08FA1EE5" w14:textId="77777777" w:rsidR="002A45B6" w:rsidRDefault="00000000">
      <w:pPr>
        <w:pStyle w:val="Indentedbullets"/>
        <w:spacing w:before="239" w:after="239" w:line="240" w:lineRule="auto"/>
        <w:textAlignment w:val="top"/>
      </w:pPr>
      <w:r>
        <w:rPr>
          <w:rFonts w:eastAsia="Calibri" w:cs="Calibri"/>
        </w:rPr>
        <w:t xml:space="preserve">de kwaliteit  </w:t>
      </w:r>
    </w:p>
    <w:p w14:paraId="08FA1EE6" w14:textId="77777777" w:rsidR="002A45B6" w:rsidRDefault="00000000">
      <w:pPr>
        <w:pStyle w:val="Indentedbullets"/>
        <w:spacing w:before="239" w:after="239" w:line="240" w:lineRule="auto"/>
        <w:textAlignment w:val="top"/>
      </w:pPr>
      <w:r>
        <w:rPr>
          <w:rFonts w:eastAsia="Calibri" w:cs="Calibri"/>
        </w:rPr>
        <w:lastRenderedPageBreak/>
        <w:t xml:space="preserve">service </w:t>
      </w:r>
    </w:p>
    <w:p w14:paraId="08FA1EE7" w14:textId="77777777" w:rsidR="002A45B6" w:rsidRDefault="00000000">
      <w:pPr>
        <w:pStyle w:val="Indentedbullets"/>
        <w:spacing w:before="239" w:after="239" w:line="240" w:lineRule="auto"/>
        <w:textAlignment w:val="top"/>
      </w:pPr>
      <w:r>
        <w:rPr>
          <w:rFonts w:eastAsia="Calibri" w:cs="Calibri"/>
        </w:rPr>
        <w:t xml:space="preserve">nazorg </w:t>
      </w:r>
    </w:p>
    <w:p w14:paraId="08FA1EE8" w14:textId="77777777" w:rsidR="002A45B6" w:rsidRDefault="00000000">
      <w:pPr>
        <w:pStyle w:val="Indentedbullets"/>
        <w:spacing w:before="239" w:after="239" w:line="240" w:lineRule="auto"/>
        <w:textAlignment w:val="top"/>
      </w:pPr>
      <w:r>
        <w:rPr>
          <w:rFonts w:eastAsia="Calibri" w:cs="Calibri"/>
        </w:rPr>
        <w:t xml:space="preserve">onderhoudstermijnen </w:t>
      </w:r>
    </w:p>
    <w:p w14:paraId="08FA1EE9" w14:textId="77777777" w:rsidR="002A45B6" w:rsidRDefault="00000000">
      <w:pPr>
        <w:pStyle w:val="Indentedbullets"/>
        <w:spacing w:before="239" w:after="239" w:line="240" w:lineRule="auto"/>
        <w:textAlignment w:val="top"/>
      </w:pPr>
      <w:r>
        <w:rPr>
          <w:rFonts w:eastAsia="Calibri" w:cs="Calibri"/>
        </w:rPr>
        <w:t xml:space="preserve">garantie </w:t>
      </w:r>
    </w:p>
    <w:p w14:paraId="08FA1EEA" w14:textId="77777777" w:rsidR="002A45B6" w:rsidRDefault="00000000">
      <w:pPr>
        <w:pStyle w:val="Indentedbullets"/>
        <w:spacing w:before="239" w:after="239" w:line="240" w:lineRule="auto"/>
        <w:textAlignment w:val="top"/>
      </w:pPr>
      <w:r>
        <w:rPr>
          <w:rFonts w:eastAsia="Calibri" w:cs="Calibri"/>
        </w:rPr>
        <w:t xml:space="preserve">algemene ervaringen met Leverancier </w:t>
      </w:r>
    </w:p>
    <w:p w14:paraId="08FA1EEB" w14:textId="77777777" w:rsidR="002A45B6" w:rsidRDefault="00000000">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8FA1EEC" w14:textId="77777777" w:rsidR="002A45B6" w:rsidRDefault="00000000">
      <w:pPr>
        <w:pStyle w:val="ArticleLevel1"/>
        <w:spacing w:before="239" w:after="239" w:line="240" w:lineRule="auto"/>
        <w:textAlignment w:val="top"/>
      </w:pPr>
      <w:r>
        <w:rPr>
          <w:rFonts w:eastAsia="Calibri" w:cs="Calibri"/>
        </w:rPr>
        <w:t>Voorwaarden en overige afspraken</w:t>
      </w:r>
    </w:p>
    <w:p w14:paraId="08FA1EED" w14:textId="77777777" w:rsidR="002A45B6" w:rsidRDefault="00000000">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08FA1EEE" w14:textId="77777777" w:rsidR="002A45B6" w:rsidRDefault="00000000">
      <w:pPr>
        <w:pStyle w:val="ArticleLevel2"/>
        <w:spacing w:before="239" w:after="239" w:line="240" w:lineRule="auto"/>
        <w:textAlignment w:val="top"/>
      </w:pPr>
      <w:r>
        <w:rPr>
          <w:rFonts w:eastAsia="Calibri" w:cs="Calibri"/>
        </w:rPr>
        <w:t>Eventuele leveringsvoorwaarden van Leverancier zijn uitdrukkelijk niet van toepassing.</w:t>
      </w:r>
    </w:p>
    <w:p w14:paraId="08FA1EEF" w14:textId="77777777" w:rsidR="002A45B6" w:rsidRDefault="00000000">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08FA1EF0" w14:textId="77777777" w:rsidR="002A45B6" w:rsidRDefault="00000000">
      <w:pPr>
        <w:pStyle w:val="Indentedbullets"/>
        <w:spacing w:before="239" w:after="239" w:line="240" w:lineRule="auto"/>
        <w:textAlignment w:val="top"/>
      </w:pPr>
      <w:r>
        <w:rPr>
          <w:rFonts w:eastAsia="Calibri" w:cs="Calibri"/>
        </w:rPr>
        <w:t>Het onderhavige document;</w:t>
      </w:r>
    </w:p>
    <w:p w14:paraId="08FA1EF1" w14:textId="77777777" w:rsidR="002A45B6" w:rsidRDefault="00000000">
      <w:pPr>
        <w:pStyle w:val="Indentedbullets"/>
        <w:spacing w:before="239" w:after="239" w:line="240" w:lineRule="auto"/>
        <w:textAlignment w:val="top"/>
      </w:pPr>
      <w:r>
        <w:rPr>
          <w:rFonts w:eastAsia="Calibri" w:cs="Calibri"/>
        </w:rPr>
        <w:t>De verwerkersovereenkomst;</w:t>
      </w:r>
    </w:p>
    <w:p w14:paraId="08FA1EF2" w14:textId="77777777" w:rsidR="002A45B6" w:rsidRDefault="00000000">
      <w:pPr>
        <w:pStyle w:val="Indentedbullets"/>
        <w:spacing w:before="239" w:after="239" w:line="240" w:lineRule="auto"/>
        <w:textAlignment w:val="top"/>
      </w:pPr>
      <w:r>
        <w:rPr>
          <w:rFonts w:eastAsia="Calibri" w:cs="Calibri"/>
        </w:rPr>
        <w:t>De in artikel 1.1. genoemde documenten (in de daar genoemde volgorde).</w:t>
      </w:r>
    </w:p>
    <w:p w14:paraId="08FA1EF3" w14:textId="77777777" w:rsidR="002A45B6" w:rsidRDefault="00000000">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8FA1EF4" w14:textId="77777777" w:rsidR="002A45B6" w:rsidRDefault="00000000">
      <w:pPr>
        <w:spacing w:before="239" w:after="239" w:line="240" w:lineRule="auto"/>
        <w:textAlignment w:val="top"/>
      </w:pPr>
      <w:r>
        <w:rPr>
          <w:rFonts w:eastAsia="Calibri" w:cs="Calibri"/>
          <w:i/>
          <w:iCs/>
        </w:rPr>
        <w:t>Aangezien dit een conceptovereenkomst betreft kan deze derhalve niet ondertekend worden.</w:t>
      </w:r>
    </w:p>
    <w:p w14:paraId="08FA1EF5" w14:textId="77777777" w:rsidR="002A45B6" w:rsidRDefault="00000000">
      <w:pPr>
        <w:spacing w:before="239" w:after="239" w:line="240" w:lineRule="auto"/>
        <w:textAlignment w:val="top"/>
      </w:pPr>
      <w:r>
        <w:rPr>
          <w:rFonts w:eastAsia="Calibri" w:cs="Calibri"/>
        </w:rPr>
        <w:t xml:space="preserve"> </w:t>
      </w:r>
    </w:p>
    <w:p w14:paraId="08FA1EF6" w14:textId="77777777" w:rsidR="002A45B6" w:rsidRDefault="00000000">
      <w:r>
        <w:br w:type="page"/>
      </w:r>
    </w:p>
    <w:p w14:paraId="08FA1EF7" w14:textId="77777777" w:rsidR="002A45B6" w:rsidRDefault="00000000">
      <w:pPr>
        <w:numPr>
          <w:ilvl w:val="0"/>
          <w:numId w:val="4"/>
        </w:numPr>
        <w:spacing w:line="240" w:lineRule="auto"/>
        <w:rPr>
          <w:rFonts w:ascii="Calibri" w:eastAsia="Calibri" w:hAnsi="Calibri" w:cs="Calibri"/>
        </w:rPr>
      </w:pPr>
      <w:r>
        <w:rPr>
          <w:rFonts w:eastAsia="Calibri" w:cs="Calibri"/>
        </w:rPr>
        <w:lastRenderedPageBreak/>
        <w:t>GIBIT 2023;</w:t>
      </w:r>
    </w:p>
    <w:p w14:paraId="08FA1EF8" w14:textId="77777777" w:rsidR="002A45B6" w:rsidRDefault="00000000">
      <w:pPr>
        <w:numPr>
          <w:ilvl w:val="0"/>
          <w:numId w:val="4"/>
        </w:numPr>
        <w:spacing w:line="240" w:lineRule="auto"/>
        <w:rPr>
          <w:rFonts w:ascii="Calibri" w:eastAsia="Calibri" w:hAnsi="Calibri" w:cs="Calibri"/>
        </w:rPr>
      </w:pPr>
      <w:r>
        <w:rPr>
          <w:rFonts w:eastAsia="Calibri" w:cs="Calibri"/>
        </w:rPr>
        <w:t>De Nota van Inlichtingen;</w:t>
      </w:r>
    </w:p>
    <w:p w14:paraId="08FA1EF9" w14:textId="77777777" w:rsidR="002A45B6" w:rsidRDefault="00000000">
      <w:pPr>
        <w:numPr>
          <w:ilvl w:val="0"/>
          <w:numId w:val="4"/>
        </w:numPr>
        <w:spacing w:line="240" w:lineRule="auto"/>
        <w:rPr>
          <w:rFonts w:ascii="Calibri" w:eastAsia="Calibri" w:hAnsi="Calibri" w:cs="Calibri"/>
        </w:rPr>
      </w:pPr>
      <w:r>
        <w:rPr>
          <w:rFonts w:eastAsia="Calibri" w:cs="Calibri"/>
        </w:rPr>
        <w:t>aanbestedingsleidraad;</w:t>
      </w:r>
    </w:p>
    <w:p w14:paraId="08FA1EFA" w14:textId="77777777" w:rsidR="002A45B6" w:rsidRDefault="00000000">
      <w:pPr>
        <w:numPr>
          <w:ilvl w:val="0"/>
          <w:numId w:val="4"/>
        </w:numPr>
        <w:spacing w:line="240" w:lineRule="auto"/>
        <w:rPr>
          <w:rFonts w:ascii="Calibri" w:eastAsia="Calibri" w:hAnsi="Calibri" w:cs="Calibri"/>
        </w:rPr>
      </w:pPr>
      <w:r>
        <w:rPr>
          <w:rFonts w:eastAsia="Calibri" w:cs="Calibri"/>
        </w:rPr>
        <w:t>De Offerte van de Leverancier;</w:t>
      </w:r>
    </w:p>
    <w:p w14:paraId="08FA1EFB" w14:textId="77777777" w:rsidR="002A45B6" w:rsidRDefault="00000000">
      <w:pPr>
        <w:numPr>
          <w:ilvl w:val="0"/>
          <w:numId w:val="4"/>
        </w:numPr>
        <w:spacing w:line="240" w:lineRule="auto"/>
        <w:rPr>
          <w:rFonts w:ascii="Calibri" w:eastAsia="Calibri" w:hAnsi="Calibri" w:cs="Calibri"/>
        </w:rPr>
      </w:pPr>
      <w:r>
        <w:rPr>
          <w:rFonts w:eastAsia="Calibri" w:cs="Calibri"/>
        </w:rPr>
        <w:t>Contactpersonen.</w:t>
      </w:r>
    </w:p>
    <w:p w14:paraId="08FA1EFC" w14:textId="77777777" w:rsidR="002A45B6" w:rsidRDefault="00000000">
      <w:pPr>
        <w:spacing w:before="239" w:after="239" w:line="240" w:lineRule="auto"/>
        <w:textAlignment w:val="top"/>
      </w:pPr>
      <w:r>
        <w:rPr>
          <w:rFonts w:eastAsia="Calibri" w:cs="Calibri"/>
          <w:b/>
          <w:bCs/>
        </w:rPr>
        <w:t>BIJLAGEN UITWERKING ASPECTEN ICT PRESTATIE</w:t>
      </w:r>
    </w:p>
    <w:p w14:paraId="08FA1EFD" w14:textId="77777777" w:rsidR="002A45B6" w:rsidRDefault="00000000">
      <w:pPr>
        <w:numPr>
          <w:ilvl w:val="0"/>
          <w:numId w:val="4"/>
        </w:numPr>
        <w:spacing w:line="240" w:lineRule="auto"/>
        <w:rPr>
          <w:rFonts w:ascii="Calibri" w:eastAsia="Calibri" w:hAnsi="Calibri" w:cs="Calibri"/>
        </w:rPr>
      </w:pPr>
      <w:r>
        <w:rPr>
          <w:rFonts w:eastAsia="Calibri" w:cs="Calibri"/>
        </w:rPr>
        <w:t>implementatie- en migratieplan;</w:t>
      </w:r>
    </w:p>
    <w:p w14:paraId="08FA1EFE" w14:textId="77777777" w:rsidR="002A45B6" w:rsidRDefault="00000000">
      <w:pPr>
        <w:numPr>
          <w:ilvl w:val="0"/>
          <w:numId w:val="4"/>
        </w:numPr>
        <w:spacing w:line="240" w:lineRule="auto"/>
        <w:rPr>
          <w:rFonts w:ascii="Calibri" w:eastAsia="Calibri" w:hAnsi="Calibri" w:cs="Calibri"/>
        </w:rPr>
      </w:pPr>
      <w:r>
        <w:rPr>
          <w:rFonts w:eastAsia="Calibri" w:cs="Calibri"/>
        </w:rPr>
        <w:t>exit-plan portofoniediensten.</w:t>
      </w:r>
    </w:p>
    <w:p w14:paraId="08FA1EFF" w14:textId="77777777" w:rsidR="002A45B6" w:rsidRDefault="00000000">
      <w:r>
        <w:br w:type="page"/>
      </w:r>
    </w:p>
    <w:p w14:paraId="08FA1F00" w14:textId="77777777" w:rsidR="002A45B6" w:rsidRDefault="00000000">
      <w:pPr>
        <w:pStyle w:val="Kop1"/>
        <w:spacing w:before="0" w:after="161" w:line="240" w:lineRule="auto"/>
      </w:pPr>
      <w:r>
        <w:lastRenderedPageBreak/>
        <w:t>Bijlage contactpersonen</w:t>
      </w:r>
    </w:p>
    <w:p w14:paraId="08FA1F01" w14:textId="77777777" w:rsidR="002A45B6" w:rsidRDefault="00000000">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2A45B6" w14:paraId="08FA1F0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8FA1F02" w14:textId="77777777" w:rsidR="002A45B6" w:rsidRDefault="00000000">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8FA1F03" w14:textId="77777777" w:rsidR="002A45B6" w:rsidRDefault="00000000">
            <w:pPr>
              <w:rPr>
                <w:rFonts w:ascii="Calibri" w:eastAsia="Calibri" w:hAnsi="Calibri"/>
              </w:rPr>
            </w:pPr>
            <w:r>
              <w:rPr>
                <w:rFonts w:eastAsia="Calibri"/>
                <w:b/>
                <w:bCs/>
                <w:shd w:val="clear" w:color="auto" w:fill="7BA3DB"/>
              </w:rPr>
              <w:t>Rolbeschrijving</w:t>
            </w:r>
          </w:p>
        </w:tc>
      </w:tr>
      <w:tr w:rsidR="002A45B6" w14:paraId="08FA1F07"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8FA1F05" w14:textId="77777777" w:rsidR="002A45B6" w:rsidRDefault="00000000">
            <w:pPr>
              <w:rPr>
                <w:rFonts w:ascii="Calibri" w:eastAsia="Calibri" w:hAnsi="Calibri"/>
              </w:rPr>
            </w:pPr>
            <w:r>
              <w:rPr>
                <w:rFonts w:eastAsia="Calibri" w:cs="Calibri"/>
                <w:i/>
                <w:iCs/>
              </w:rPr>
              <w:t>Björn Janssen</w:t>
            </w:r>
            <w:r>
              <w:rPr>
                <w:rFonts w:eastAsia="Calibri" w:cs="Calibri"/>
                <w:i/>
                <w:iCs/>
              </w:rPr>
              <w:br/>
              <w:t>0628891728</w:t>
            </w:r>
            <w:r>
              <w:rPr>
                <w:rFonts w:eastAsia="Calibri" w:cs="Calibri"/>
                <w:i/>
                <w:iCs/>
              </w:rPr>
              <w:br/>
              <w:t>b.janssen@heerlen.nl</w:t>
            </w: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8FA1F06" w14:textId="77777777" w:rsidR="002A45B6" w:rsidRDefault="00000000">
            <w:pPr>
              <w:rPr>
                <w:rFonts w:ascii="Calibri" w:eastAsia="Calibri" w:hAnsi="Calibri"/>
              </w:rPr>
            </w:pPr>
            <w:r>
              <w:rPr>
                <w:rFonts w:eastAsia="Calibri" w:cs="Calibri"/>
                <w:i/>
                <w:iCs/>
              </w:rPr>
              <w:t>Adviseur inkoop en aanbestedingen</w:t>
            </w:r>
          </w:p>
        </w:tc>
      </w:tr>
    </w:tbl>
    <w:p w14:paraId="08FA1F08" w14:textId="77777777" w:rsidR="002A45B6" w:rsidRDefault="00000000">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2A45B6" w14:paraId="08FA1F0B"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8FA1F09" w14:textId="77777777" w:rsidR="002A45B6" w:rsidRDefault="00000000">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8FA1F0A" w14:textId="77777777" w:rsidR="002A45B6" w:rsidRDefault="00000000">
            <w:pPr>
              <w:rPr>
                <w:rFonts w:ascii="Calibri" w:eastAsia="Calibri" w:hAnsi="Calibri"/>
              </w:rPr>
            </w:pPr>
            <w:r>
              <w:rPr>
                <w:rFonts w:eastAsia="Calibri"/>
                <w:b/>
                <w:bCs/>
                <w:shd w:val="clear" w:color="auto" w:fill="7BA3DB"/>
              </w:rPr>
              <w:t>Rolbeschrijving</w:t>
            </w:r>
          </w:p>
        </w:tc>
      </w:tr>
      <w:tr w:rsidR="002A45B6" w14:paraId="08FA1F10"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8FA1F0C" w14:textId="77777777" w:rsidR="002A45B6" w:rsidRDefault="00000000">
            <w:pPr>
              <w:rPr>
                <w:rFonts w:ascii="Calibri" w:eastAsia="Calibri" w:hAnsi="Calibri"/>
              </w:rPr>
            </w:pPr>
            <w:r>
              <w:rPr>
                <w:rFonts w:eastAsia="Calibri" w:cs="Calibri"/>
                <w:i/>
                <w:iCs/>
              </w:rPr>
              <w:t>nog niet bekend</w:t>
            </w:r>
          </w:p>
          <w:p w14:paraId="08FA1F0D" w14:textId="77777777" w:rsidR="002A45B6" w:rsidRDefault="002A45B6">
            <w:pPr>
              <w:rPr>
                <w:rFonts w:ascii="Calibri" w:eastAsia="Calibri" w:hAnsi="Calibri"/>
              </w:rPr>
            </w:pPr>
          </w:p>
          <w:p w14:paraId="08FA1F0E" w14:textId="77777777" w:rsidR="002A45B6" w:rsidRDefault="002A45B6">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8FA1F0F" w14:textId="77777777" w:rsidR="002A45B6" w:rsidRDefault="002A45B6">
            <w:pPr>
              <w:rPr>
                <w:rFonts w:ascii="Calibri" w:eastAsia="Calibri" w:hAnsi="Calibri"/>
              </w:rPr>
            </w:pPr>
          </w:p>
        </w:tc>
      </w:tr>
    </w:tbl>
    <w:p w14:paraId="08FA1F11" w14:textId="77777777" w:rsidR="007659D1" w:rsidRDefault="007659D1"/>
    <w:sectPr w:rsidR="007659D1">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774A" w14:textId="77777777" w:rsidR="00430C2F" w:rsidRDefault="00430C2F">
      <w:pPr>
        <w:spacing w:line="240" w:lineRule="auto"/>
      </w:pPr>
      <w:r>
        <w:separator/>
      </w:r>
    </w:p>
  </w:endnote>
  <w:endnote w:type="continuationSeparator" w:id="0">
    <w:p w14:paraId="6B07C96F" w14:textId="77777777" w:rsidR="00430C2F" w:rsidRDefault="00430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1F11" w14:textId="77777777" w:rsidR="002A45B6" w:rsidRDefault="00000000">
    <w:pPr>
      <w:pStyle w:val="Voettekst"/>
      <w:tabs>
        <w:tab w:val="clear" w:pos="9026"/>
        <w:tab w:val="right" w:pos="9020"/>
      </w:tabs>
    </w:pPr>
    <w:r>
      <w:tab/>
    </w:r>
    <w:r>
      <w:tab/>
      <w:t xml:space="preserve">Pagina </w:t>
    </w:r>
    <w:r>
      <w:fldChar w:fldCharType="begin"/>
    </w:r>
    <w:r>
      <w:instrText xml:space="preserve"> PAGE \* ARABIC </w:instrText>
    </w:r>
    <w:r>
      <w:fldChar w:fldCharType="separate"/>
    </w:r>
    <w:r>
      <w:t>9</w:t>
    </w:r>
    <w:r>
      <w:fldChar w:fldCharType="end"/>
    </w:r>
    <w:r>
      <w:t xml:space="preserve"> van </w:t>
    </w:r>
    <w:fldSimple w:instr=" NUMPAGES \* ARABIC ">
      <w: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3A6BB" w14:textId="77777777" w:rsidR="00430C2F" w:rsidRDefault="00430C2F">
      <w:pPr>
        <w:spacing w:line="240" w:lineRule="auto"/>
      </w:pPr>
      <w:r>
        <w:separator/>
      </w:r>
    </w:p>
  </w:footnote>
  <w:footnote w:type="continuationSeparator" w:id="0">
    <w:p w14:paraId="35AE3B13" w14:textId="77777777" w:rsidR="00430C2F" w:rsidRDefault="00430C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E42"/>
    <w:multiLevelType w:val="multilevel"/>
    <w:tmpl w:val="ABAA13D2"/>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 w15:restartNumberingAfterBreak="0">
    <w:nsid w:val="26007790"/>
    <w:multiLevelType w:val="hybridMultilevel"/>
    <w:tmpl w:val="2A5C6706"/>
    <w:lvl w:ilvl="0" w:tplc="687086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A066B54"/>
    <w:multiLevelType w:val="multilevel"/>
    <w:tmpl w:val="9A7C0D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E37F0E"/>
    <w:multiLevelType w:val="multilevel"/>
    <w:tmpl w:val="0BFC1DC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D1F2A46"/>
    <w:multiLevelType w:val="multilevel"/>
    <w:tmpl w:val="0310C89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69BC3050"/>
    <w:multiLevelType w:val="multilevel"/>
    <w:tmpl w:val="3822D63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CE81E58"/>
    <w:multiLevelType w:val="multilevel"/>
    <w:tmpl w:val="94424E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E705FD2"/>
    <w:multiLevelType w:val="hybridMultilevel"/>
    <w:tmpl w:val="78B64400"/>
    <w:lvl w:ilvl="0" w:tplc="11882349">
      <w:start w:val="1"/>
      <w:numFmt w:val="decimal"/>
      <w:lvlText w:val="%1."/>
      <w:lvlJc w:val="left"/>
      <w:pPr>
        <w:ind w:left="720" w:hanging="360"/>
      </w:pPr>
    </w:lvl>
    <w:lvl w:ilvl="1" w:tplc="11882349" w:tentative="1">
      <w:start w:val="1"/>
      <w:numFmt w:val="lowerLetter"/>
      <w:lvlText w:val="%2."/>
      <w:lvlJc w:val="left"/>
      <w:pPr>
        <w:ind w:left="1440" w:hanging="360"/>
      </w:pPr>
    </w:lvl>
    <w:lvl w:ilvl="2" w:tplc="11882349" w:tentative="1">
      <w:start w:val="1"/>
      <w:numFmt w:val="lowerRoman"/>
      <w:lvlText w:val="%3."/>
      <w:lvlJc w:val="right"/>
      <w:pPr>
        <w:ind w:left="2160" w:hanging="180"/>
      </w:pPr>
    </w:lvl>
    <w:lvl w:ilvl="3" w:tplc="11882349" w:tentative="1">
      <w:start w:val="1"/>
      <w:numFmt w:val="decimal"/>
      <w:lvlText w:val="%4."/>
      <w:lvlJc w:val="left"/>
      <w:pPr>
        <w:ind w:left="2880" w:hanging="360"/>
      </w:pPr>
    </w:lvl>
    <w:lvl w:ilvl="4" w:tplc="11882349" w:tentative="1">
      <w:start w:val="1"/>
      <w:numFmt w:val="lowerLetter"/>
      <w:lvlText w:val="%5."/>
      <w:lvlJc w:val="left"/>
      <w:pPr>
        <w:ind w:left="3600" w:hanging="360"/>
      </w:pPr>
    </w:lvl>
    <w:lvl w:ilvl="5" w:tplc="11882349" w:tentative="1">
      <w:start w:val="1"/>
      <w:numFmt w:val="lowerRoman"/>
      <w:lvlText w:val="%6."/>
      <w:lvlJc w:val="right"/>
      <w:pPr>
        <w:ind w:left="4320" w:hanging="180"/>
      </w:pPr>
    </w:lvl>
    <w:lvl w:ilvl="6" w:tplc="11882349" w:tentative="1">
      <w:start w:val="1"/>
      <w:numFmt w:val="decimal"/>
      <w:lvlText w:val="%7."/>
      <w:lvlJc w:val="left"/>
      <w:pPr>
        <w:ind w:left="5040" w:hanging="360"/>
      </w:pPr>
    </w:lvl>
    <w:lvl w:ilvl="7" w:tplc="11882349" w:tentative="1">
      <w:start w:val="1"/>
      <w:numFmt w:val="lowerLetter"/>
      <w:lvlText w:val="%8."/>
      <w:lvlJc w:val="left"/>
      <w:pPr>
        <w:ind w:left="5760" w:hanging="360"/>
      </w:pPr>
    </w:lvl>
    <w:lvl w:ilvl="8" w:tplc="11882349" w:tentative="1">
      <w:start w:val="1"/>
      <w:numFmt w:val="lowerRoman"/>
      <w:lvlText w:val="%9."/>
      <w:lvlJc w:val="right"/>
      <w:pPr>
        <w:ind w:left="6480" w:hanging="180"/>
      </w:pPr>
    </w:lvl>
  </w:abstractNum>
  <w:num w:numId="1" w16cid:durableId="964118291">
    <w:abstractNumId w:val="0"/>
  </w:num>
  <w:num w:numId="2" w16cid:durableId="1885017191">
    <w:abstractNumId w:val="4"/>
  </w:num>
  <w:num w:numId="3" w16cid:durableId="289286586">
    <w:abstractNumId w:val="5"/>
  </w:num>
  <w:num w:numId="4" w16cid:durableId="2060667937">
    <w:abstractNumId w:val="6"/>
  </w:num>
  <w:num w:numId="5" w16cid:durableId="2138060194">
    <w:abstractNumId w:val="3"/>
  </w:num>
  <w:num w:numId="6" w16cid:durableId="2086100311">
    <w:abstractNumId w:val="2"/>
  </w:num>
  <w:num w:numId="7" w16cid:durableId="825585399">
    <w:abstractNumId w:val="1"/>
  </w:num>
  <w:num w:numId="8" w16cid:durableId="426315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B6"/>
    <w:rsid w:val="002A45B6"/>
    <w:rsid w:val="00430C2F"/>
    <w:rsid w:val="004A6617"/>
    <w:rsid w:val="004E0731"/>
    <w:rsid w:val="006E122B"/>
    <w:rsid w:val="007659D1"/>
    <w:rsid w:val="00870326"/>
    <w:rsid w:val="0B63E70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1E84"/>
  <w15:docId w15:val="{65D72202-BB61-481B-A3A2-2EC75E67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8fa6f0-0194-4888-a162-7faad6488ac4">
      <Terms xmlns="http://schemas.microsoft.com/office/infopath/2007/PartnerControls"/>
    </lcf76f155ced4ddcb4097134ff3c332f>
    <TaxCatchAll xmlns="274a9832-68e5-417f-89d1-7b98e56ad5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0E7CEAAD2F1C4DBAE263D2E977F5A4" ma:contentTypeVersion="13" ma:contentTypeDescription="Create a new document." ma:contentTypeScope="" ma:versionID="be77b6e7d58d014f6764bcfef85eea0e">
  <xsd:schema xmlns:xsd="http://www.w3.org/2001/XMLSchema" xmlns:xs="http://www.w3.org/2001/XMLSchema" xmlns:p="http://schemas.microsoft.com/office/2006/metadata/properties" xmlns:ns2="448fa6f0-0194-4888-a162-7faad6488ac4" xmlns:ns3="274a9832-68e5-417f-89d1-7b98e56ad509" targetNamespace="http://schemas.microsoft.com/office/2006/metadata/properties" ma:root="true" ma:fieldsID="ef1a53e3713c7fd1f8d5829981f4516c" ns2:_="" ns3:_="">
    <xsd:import namespace="448fa6f0-0194-4888-a162-7faad6488ac4"/>
    <xsd:import namespace="274a9832-68e5-417f-89d1-7b98e56ad5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fa6f0-0194-4888-a162-7faad6488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4125d6-2f9c-429a-8f10-4386a29b5e9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a9832-68e5-417f-89d1-7b98e56ad5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7837b7-4648-4697-8d21-8c8cc0b63680}" ma:internalName="TaxCatchAll" ma:showField="CatchAllData" ma:web="274a9832-68e5-417f-89d1-7b98e56ad5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27897-1091-4D80-A43C-3915F3A96442}">
  <ds:schemaRefs>
    <ds:schemaRef ds:uri="http://schemas.microsoft.com/office/2006/metadata/properties"/>
    <ds:schemaRef ds:uri="http://schemas.microsoft.com/office/infopath/2007/PartnerControls"/>
    <ds:schemaRef ds:uri="448fa6f0-0194-4888-a162-7faad6488ac4"/>
    <ds:schemaRef ds:uri="274a9832-68e5-417f-89d1-7b98e56ad509"/>
  </ds:schemaRefs>
</ds:datastoreItem>
</file>

<file path=customXml/itemProps2.xml><?xml version="1.0" encoding="utf-8"?>
<ds:datastoreItem xmlns:ds="http://schemas.openxmlformats.org/officeDocument/2006/customXml" ds:itemID="{D48EF541-9CA9-449B-94FB-43ABEB5A7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fa6f0-0194-4888-a162-7faad6488ac4"/>
    <ds:schemaRef ds:uri="274a9832-68e5-417f-89d1-7b98e56ad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74CD3-51BE-45E9-8C73-0F6633DB65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1875</Words>
  <Characters>10316</Characters>
  <Application>Microsoft Office Word</Application>
  <DocSecurity>0</DocSecurity>
  <Lines>85</Lines>
  <Paragraphs>24</Paragraphs>
  <ScaleCrop>false</ScaleCrop>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[522]</dc:title>
  <dc:subject/>
  <dc:creator/>
  <dc:description/>
  <cp:lastModifiedBy>Ronald van Berkel</cp:lastModifiedBy>
  <cp:revision>11</cp:revision>
  <dcterms:created xsi:type="dcterms:W3CDTF">2020-11-26T07:22:00Z</dcterms:created>
  <dcterms:modified xsi:type="dcterms:W3CDTF">2025-04-01T11:57:00Z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0x010100100E7CEAAD2F1C4DBAE263D2E977F5A4</vt:lpwstr>
  </property>
</Properties>
</file>