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EDCB4" w14:textId="3E9629CB" w:rsidR="00D5057D" w:rsidRPr="00A3763C" w:rsidRDefault="004779E2" w:rsidP="00A3763C">
      <w:pPr>
        <w:pStyle w:val="Bijlage1"/>
      </w:pPr>
      <w:r>
        <w:t xml:space="preserve">Annex 5 – format </w:t>
      </w:r>
      <w:r w:rsidR="00EF682C">
        <w:t>r</w:t>
      </w:r>
      <w:r w:rsidR="00D5057D">
        <w:t>eferentie</w:t>
      </w:r>
      <w:r w:rsidR="00EF682C">
        <w:t>beschrijving</w:t>
      </w:r>
    </w:p>
    <w:p w14:paraId="76AEDCB5" w14:textId="77777777" w:rsidR="00D5057D" w:rsidRPr="00210998" w:rsidRDefault="00D5057D" w:rsidP="001E3E68">
      <w:pPr>
        <w:spacing w:line="276" w:lineRule="auto"/>
        <w:rPr>
          <w:rFonts w:asciiTheme="minorHAnsi" w:hAnsiTheme="minorHAnsi"/>
          <w:color w:val="008539"/>
          <w:sz w:val="22"/>
          <w:szCs w:val="22"/>
          <w:lang w:val="nl-NL"/>
        </w:rPr>
      </w:pPr>
    </w:p>
    <w:p w14:paraId="658C879A" w14:textId="0BF277C0" w:rsidR="001E3E68" w:rsidRPr="00210998" w:rsidRDefault="00D5057D" w:rsidP="427F5582">
      <w:pPr>
        <w:spacing w:line="276" w:lineRule="auto"/>
        <w:rPr>
          <w:rFonts w:asciiTheme="minorHAnsi" w:hAnsiTheme="minorHAnsi" w:cs="Lucida Sans Unicode"/>
          <w:sz w:val="22"/>
          <w:szCs w:val="22"/>
          <w:lang w:val="nl-NL"/>
        </w:rPr>
      </w:pPr>
      <w:r w:rsidRPr="427F5582">
        <w:rPr>
          <w:rFonts w:asciiTheme="minorHAnsi" w:hAnsiTheme="minorHAnsi" w:cs="Lucida Sans Unicode"/>
          <w:sz w:val="22"/>
          <w:szCs w:val="22"/>
          <w:lang w:val="nl-NL"/>
        </w:rPr>
        <w:t xml:space="preserve">U dient gebruik te maken van onderstaand model voor referenties </w:t>
      </w:r>
      <w:r w:rsidR="000E0D2A" w:rsidRPr="427F5582">
        <w:rPr>
          <w:rFonts w:asciiTheme="minorHAnsi" w:hAnsiTheme="minorHAnsi" w:cs="Lucida Sans Unicode"/>
          <w:b/>
          <w:bCs/>
          <w:sz w:val="22"/>
          <w:szCs w:val="22"/>
          <w:lang w:val="nl-NL"/>
        </w:rPr>
        <w:t>(per kerncompetentie</w:t>
      </w:r>
      <w:r w:rsidRPr="427F5582">
        <w:rPr>
          <w:rFonts w:asciiTheme="minorHAnsi" w:hAnsiTheme="minorHAnsi" w:cs="Lucida Sans Unicode"/>
          <w:b/>
          <w:bCs/>
          <w:sz w:val="22"/>
          <w:szCs w:val="22"/>
          <w:lang w:val="nl-NL"/>
        </w:rPr>
        <w:t xml:space="preserve"> </w:t>
      </w:r>
      <w:r w:rsidR="0772F9AB" w:rsidRPr="427F5582">
        <w:rPr>
          <w:rFonts w:asciiTheme="minorHAnsi" w:hAnsiTheme="minorHAnsi" w:cs="Lucida Sans Unicode"/>
          <w:b/>
          <w:bCs/>
          <w:sz w:val="22"/>
          <w:szCs w:val="22"/>
          <w:lang w:val="nl-NL"/>
        </w:rPr>
        <w:t>één</w:t>
      </w:r>
      <w:r w:rsidRPr="427F5582">
        <w:rPr>
          <w:rFonts w:asciiTheme="minorHAnsi" w:hAnsiTheme="minorHAnsi" w:cs="Lucida Sans Unicode"/>
          <w:b/>
          <w:bCs/>
          <w:sz w:val="22"/>
          <w:szCs w:val="22"/>
          <w:lang w:val="nl-NL"/>
        </w:rPr>
        <w:t xml:space="preserve"> </w:t>
      </w:r>
      <w:r w:rsidR="21C990EB" w:rsidRPr="427F5582">
        <w:rPr>
          <w:rFonts w:asciiTheme="minorHAnsi" w:hAnsiTheme="minorHAnsi" w:cs="Lucida Sans Unicode"/>
          <w:b/>
          <w:bCs/>
          <w:sz w:val="22"/>
          <w:szCs w:val="22"/>
          <w:lang w:val="nl-NL"/>
        </w:rPr>
        <w:t>document</w:t>
      </w:r>
      <w:r w:rsidRPr="427F5582">
        <w:rPr>
          <w:rFonts w:asciiTheme="minorHAnsi" w:hAnsiTheme="minorHAnsi" w:cs="Lucida Sans Unicode"/>
          <w:b/>
          <w:bCs/>
          <w:sz w:val="22"/>
          <w:szCs w:val="22"/>
          <w:lang w:val="nl-NL"/>
        </w:rPr>
        <w:t>)</w:t>
      </w:r>
      <w:r w:rsidRPr="427F5582">
        <w:rPr>
          <w:rFonts w:asciiTheme="minorHAnsi" w:hAnsiTheme="minorHAnsi" w:cs="Lucida Sans Unicode"/>
          <w:sz w:val="22"/>
          <w:szCs w:val="22"/>
          <w:lang w:val="nl-NL"/>
        </w:rPr>
        <w:t>.</w:t>
      </w:r>
      <w:r w:rsidR="000E0D2A" w:rsidRPr="427F5582">
        <w:rPr>
          <w:rFonts w:asciiTheme="minorHAnsi" w:hAnsiTheme="minorHAnsi" w:cs="Lucida Sans Unicode"/>
          <w:sz w:val="22"/>
          <w:szCs w:val="22"/>
          <w:lang w:val="nl-NL"/>
        </w:rPr>
        <w:t xml:space="preserve"> </w:t>
      </w:r>
      <w:r w:rsidRPr="427F5582">
        <w:rPr>
          <w:rFonts w:asciiTheme="minorHAnsi" w:hAnsiTheme="minorHAnsi" w:cs="Lucida Sans Unicode"/>
          <w:sz w:val="22"/>
          <w:szCs w:val="22"/>
          <w:lang w:val="nl-NL"/>
        </w:rPr>
        <w:t xml:space="preserve">Uw beschrijving van de aard van de opdracht dient zodanig te zijn dat </w:t>
      </w:r>
      <w:r w:rsidR="08F4AED8" w:rsidRPr="427F5582">
        <w:rPr>
          <w:rFonts w:asciiTheme="minorHAnsi" w:hAnsiTheme="minorHAnsi" w:cs="Lucida Sans Unicode"/>
          <w:sz w:val="22"/>
          <w:szCs w:val="22"/>
          <w:lang w:val="nl-NL"/>
        </w:rPr>
        <w:t xml:space="preserve">het </w:t>
      </w:r>
      <w:r w:rsidRPr="427F5582">
        <w:rPr>
          <w:rFonts w:asciiTheme="minorHAnsi" w:hAnsiTheme="minorHAnsi" w:cs="Lucida Sans Unicode"/>
          <w:sz w:val="22"/>
          <w:szCs w:val="22"/>
          <w:lang w:val="nl-NL"/>
        </w:rPr>
        <w:t>voldoende inzicht verschaft</w:t>
      </w:r>
      <w:r w:rsidR="2E712342" w:rsidRPr="427F5582">
        <w:rPr>
          <w:rFonts w:asciiTheme="minorHAnsi" w:hAnsiTheme="minorHAnsi" w:cs="Lucida Sans Unicode"/>
          <w:sz w:val="22"/>
          <w:szCs w:val="22"/>
          <w:lang w:val="nl-NL"/>
        </w:rPr>
        <w:t xml:space="preserve"> aan ROC MN</w:t>
      </w:r>
      <w:r w:rsidRPr="427F5582">
        <w:rPr>
          <w:rFonts w:asciiTheme="minorHAnsi" w:hAnsiTheme="minorHAnsi" w:cs="Lucida Sans Unicode"/>
          <w:sz w:val="22"/>
          <w:szCs w:val="22"/>
          <w:lang w:val="nl-NL"/>
        </w:rPr>
        <w:t xml:space="preserve"> om te kunnen beoordelen of aan alle te beoordelen </w:t>
      </w:r>
      <w:r w:rsidR="2693995E" w:rsidRPr="427F5582">
        <w:rPr>
          <w:rFonts w:asciiTheme="minorHAnsi" w:hAnsiTheme="minorHAnsi" w:cs="Lucida Sans Unicode"/>
          <w:sz w:val="22"/>
          <w:szCs w:val="22"/>
          <w:lang w:val="nl-NL"/>
        </w:rPr>
        <w:t xml:space="preserve">competenties </w:t>
      </w:r>
      <w:r w:rsidRPr="427F5582">
        <w:rPr>
          <w:rFonts w:asciiTheme="minorHAnsi" w:hAnsiTheme="minorHAnsi" w:cs="Lucida Sans Unicode"/>
          <w:sz w:val="22"/>
          <w:szCs w:val="22"/>
          <w:lang w:val="nl-NL"/>
        </w:rPr>
        <w:t>is voldaan.</w:t>
      </w:r>
      <w:r w:rsidR="00CA536E" w:rsidRPr="427F5582">
        <w:rPr>
          <w:rFonts w:asciiTheme="minorHAnsi" w:hAnsiTheme="minorHAnsi" w:cs="Lucida Sans Unicode"/>
          <w:sz w:val="22"/>
          <w:szCs w:val="22"/>
          <w:lang w:val="nl-NL"/>
        </w:rPr>
        <w:t xml:space="preserve"> </w:t>
      </w:r>
    </w:p>
    <w:p w14:paraId="3FC3D4C5" w14:textId="77777777" w:rsidR="00427BCB" w:rsidRPr="00210998" w:rsidRDefault="00427BCB" w:rsidP="001E3E68">
      <w:pPr>
        <w:spacing w:line="276" w:lineRule="auto"/>
        <w:rPr>
          <w:rFonts w:asciiTheme="minorHAnsi" w:hAnsiTheme="minorHAnsi" w:cs="Lucida Sans Unicode"/>
          <w:sz w:val="22"/>
          <w:szCs w:val="22"/>
          <w:lang w:val="nl-NL"/>
        </w:rPr>
      </w:pPr>
    </w:p>
    <w:p w14:paraId="76AEDCB6" w14:textId="087AAEB2" w:rsidR="00D5057D" w:rsidRPr="00210998" w:rsidRDefault="00D5057D" w:rsidP="001E3E68">
      <w:pPr>
        <w:spacing w:line="276" w:lineRule="auto"/>
        <w:rPr>
          <w:rFonts w:asciiTheme="minorHAnsi" w:hAnsiTheme="minorHAnsi" w:cs="Lucida Sans Unicode"/>
          <w:sz w:val="22"/>
          <w:szCs w:val="22"/>
          <w:lang w:val="nl-NL"/>
        </w:rPr>
      </w:pPr>
      <w:r w:rsidRPr="00210998">
        <w:rPr>
          <w:rFonts w:asciiTheme="minorHAnsi" w:hAnsiTheme="minorHAnsi" w:cs="Lucida Sans Unicode"/>
          <w:b/>
          <w:sz w:val="22"/>
          <w:szCs w:val="22"/>
          <w:lang w:val="nl-NL"/>
        </w:rPr>
        <w:t xml:space="preserve">Opmerking: </w:t>
      </w:r>
      <w:r w:rsidR="001E3E68" w:rsidRPr="00210998">
        <w:rPr>
          <w:rFonts w:asciiTheme="minorHAnsi" w:hAnsiTheme="minorHAnsi" w:cs="Lucida Sans Unicode"/>
          <w:sz w:val="22"/>
          <w:szCs w:val="22"/>
          <w:lang w:val="nl-NL"/>
        </w:rPr>
        <w:t>ROC MN</w:t>
      </w:r>
      <w:r w:rsidR="001E3E68" w:rsidRPr="00210998">
        <w:rPr>
          <w:rFonts w:asciiTheme="minorHAnsi" w:hAnsiTheme="minorHAnsi" w:cs="Lucida Sans Unicode"/>
          <w:b/>
          <w:sz w:val="22"/>
          <w:szCs w:val="22"/>
          <w:lang w:val="nl-NL"/>
        </w:rPr>
        <w:t xml:space="preserve"> </w:t>
      </w:r>
      <w:r w:rsidRPr="00210998">
        <w:rPr>
          <w:rFonts w:asciiTheme="minorHAnsi" w:hAnsiTheme="minorHAnsi" w:cs="Lucida Sans Unicode"/>
          <w:sz w:val="22"/>
          <w:szCs w:val="22"/>
          <w:lang w:val="nl-NL"/>
        </w:rPr>
        <w:t>behoudt zich het recht voor om, zonder tussenkomst van de Inschrijver, contact op te nemen met de opgegeven referentie(s).</w:t>
      </w:r>
    </w:p>
    <w:p w14:paraId="76AEDCB8" w14:textId="77777777" w:rsidR="00764A5B" w:rsidRPr="00210998" w:rsidRDefault="00764A5B" w:rsidP="001E3E68">
      <w:pPr>
        <w:spacing w:line="276" w:lineRule="auto"/>
        <w:rPr>
          <w:rFonts w:asciiTheme="minorHAnsi" w:hAnsiTheme="minorHAnsi" w:cs="Lucida Sans Unicode"/>
          <w:sz w:val="22"/>
          <w:szCs w:val="22"/>
          <w:lang w:val="nl-NL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32"/>
        <w:gridCol w:w="5382"/>
      </w:tblGrid>
      <w:tr w:rsidR="0034173C" w:rsidRPr="0034173C" w14:paraId="76AEDCBA" w14:textId="77777777" w:rsidTr="00BB6ACB">
        <w:trPr>
          <w:cantSplit/>
          <w:trHeight w:val="232"/>
        </w:trPr>
        <w:tc>
          <w:tcPr>
            <w:tcW w:w="9209" w:type="dxa"/>
            <w:gridSpan w:val="2"/>
            <w:shd w:val="clear" w:color="auto" w:fill="95B3D7" w:themeFill="accent1" w:themeFillTint="99"/>
          </w:tcPr>
          <w:p w14:paraId="76AEDCB9" w14:textId="192A9BF3" w:rsidR="0034173C" w:rsidRPr="0034173C" w:rsidRDefault="0034173C" w:rsidP="2D60DE4C">
            <w:pPr>
              <w:spacing w:before="90" w:after="54" w:line="276" w:lineRule="auto"/>
              <w:rPr>
                <w:rFonts w:asciiTheme="minorHAnsi" w:hAnsiTheme="minorHAnsi" w:cs="Lucida Sans Unicode"/>
                <w:b/>
                <w:bCs/>
                <w:sz w:val="22"/>
                <w:szCs w:val="22"/>
                <w:lang w:val="nl-NL"/>
              </w:rPr>
            </w:pPr>
            <w:r w:rsidRPr="0034173C">
              <w:rPr>
                <w:rFonts w:asciiTheme="minorHAnsi" w:hAnsiTheme="minorHAnsi" w:cs="Lucida Sans Unicode"/>
                <w:b/>
                <w:bCs/>
                <w:sz w:val="22"/>
                <w:szCs w:val="22"/>
                <w:lang w:val="nl-NL"/>
              </w:rPr>
              <w:t>Gegevens referent</w:t>
            </w:r>
          </w:p>
        </w:tc>
      </w:tr>
      <w:tr w:rsidR="0034173C" w:rsidRPr="00210998" w14:paraId="76AEDCBE" w14:textId="77777777" w:rsidTr="00BB6ACB">
        <w:trPr>
          <w:cantSplit/>
        </w:trPr>
        <w:tc>
          <w:tcPr>
            <w:tcW w:w="3832" w:type="dxa"/>
            <w:shd w:val="clear" w:color="auto" w:fill="auto"/>
            <w:vAlign w:val="center"/>
          </w:tcPr>
          <w:p w14:paraId="76AEDCBC" w14:textId="7C1117CC" w:rsidR="0034173C" w:rsidRPr="00210998" w:rsidRDefault="0034173C" w:rsidP="00EF682C">
            <w:pPr>
              <w:spacing w:before="90" w:after="54" w:line="276" w:lineRule="auto"/>
              <w:ind w:left="114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  <w:r w:rsidRPr="2D60DE4C"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Naam onderneming</w:t>
            </w:r>
          </w:p>
        </w:tc>
        <w:tc>
          <w:tcPr>
            <w:tcW w:w="5382" w:type="dxa"/>
            <w:shd w:val="clear" w:color="auto" w:fill="auto"/>
          </w:tcPr>
          <w:p w14:paraId="76AEDCBD" w14:textId="77777777" w:rsidR="0034173C" w:rsidRPr="00210998" w:rsidRDefault="0034173C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</w:tr>
      <w:tr w:rsidR="0034173C" w:rsidRPr="00210998" w14:paraId="76AEDCC2" w14:textId="77777777" w:rsidTr="00BB6ACB">
        <w:trPr>
          <w:cantSplit/>
        </w:trPr>
        <w:tc>
          <w:tcPr>
            <w:tcW w:w="3832" w:type="dxa"/>
            <w:shd w:val="clear" w:color="auto" w:fill="auto"/>
            <w:vAlign w:val="center"/>
          </w:tcPr>
          <w:p w14:paraId="76AEDCC0" w14:textId="77777777" w:rsidR="0034173C" w:rsidRPr="00210998" w:rsidRDefault="0034173C" w:rsidP="00EF682C">
            <w:pPr>
              <w:spacing w:before="90" w:after="54" w:line="276" w:lineRule="auto"/>
              <w:ind w:left="114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  <w:r w:rsidRPr="00210998"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Adres</w:t>
            </w:r>
          </w:p>
        </w:tc>
        <w:tc>
          <w:tcPr>
            <w:tcW w:w="5382" w:type="dxa"/>
            <w:shd w:val="clear" w:color="auto" w:fill="auto"/>
          </w:tcPr>
          <w:p w14:paraId="76AEDCC1" w14:textId="77777777" w:rsidR="0034173C" w:rsidRPr="00210998" w:rsidRDefault="0034173C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</w:tr>
      <w:tr w:rsidR="0034173C" w:rsidRPr="00210998" w14:paraId="76AEDCC6" w14:textId="77777777" w:rsidTr="00BB6ACB">
        <w:trPr>
          <w:cantSplit/>
        </w:trPr>
        <w:tc>
          <w:tcPr>
            <w:tcW w:w="3832" w:type="dxa"/>
            <w:shd w:val="clear" w:color="auto" w:fill="auto"/>
            <w:vAlign w:val="center"/>
          </w:tcPr>
          <w:p w14:paraId="76AEDCC4" w14:textId="77777777" w:rsidR="0034173C" w:rsidRPr="00210998" w:rsidRDefault="0034173C" w:rsidP="00EF682C">
            <w:pPr>
              <w:spacing w:before="90" w:after="54" w:line="276" w:lineRule="auto"/>
              <w:ind w:left="114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  <w:r w:rsidRPr="00210998"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Postcode en plaatsnaam</w:t>
            </w:r>
          </w:p>
        </w:tc>
        <w:tc>
          <w:tcPr>
            <w:tcW w:w="5382" w:type="dxa"/>
            <w:shd w:val="clear" w:color="auto" w:fill="auto"/>
          </w:tcPr>
          <w:p w14:paraId="76AEDCC5" w14:textId="77777777" w:rsidR="0034173C" w:rsidRPr="00210998" w:rsidRDefault="0034173C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</w:tr>
      <w:tr w:rsidR="0034173C" w:rsidRPr="00210998" w14:paraId="76AEDCCA" w14:textId="77777777" w:rsidTr="00BB6ACB">
        <w:trPr>
          <w:cantSplit/>
        </w:trPr>
        <w:tc>
          <w:tcPr>
            <w:tcW w:w="3832" w:type="dxa"/>
            <w:shd w:val="clear" w:color="auto" w:fill="auto"/>
            <w:vAlign w:val="center"/>
          </w:tcPr>
          <w:p w14:paraId="76AEDCC8" w14:textId="505F2491" w:rsidR="0034173C" w:rsidRPr="00210998" w:rsidRDefault="0034173C" w:rsidP="00EF682C">
            <w:pPr>
              <w:spacing w:before="90" w:after="54" w:line="276" w:lineRule="auto"/>
              <w:ind w:left="114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  <w:r w:rsidRPr="2D60DE4C"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Naam contactpersoon</w:t>
            </w:r>
          </w:p>
        </w:tc>
        <w:tc>
          <w:tcPr>
            <w:tcW w:w="5382" w:type="dxa"/>
            <w:shd w:val="clear" w:color="auto" w:fill="auto"/>
          </w:tcPr>
          <w:p w14:paraId="76AEDCC9" w14:textId="77777777" w:rsidR="0034173C" w:rsidRPr="00210998" w:rsidRDefault="0034173C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</w:tr>
      <w:tr w:rsidR="0034173C" w:rsidRPr="00210998" w14:paraId="76AEDCCE" w14:textId="77777777" w:rsidTr="00BB6ACB">
        <w:trPr>
          <w:cantSplit/>
          <w:trHeight w:val="255"/>
        </w:trPr>
        <w:tc>
          <w:tcPr>
            <w:tcW w:w="3832" w:type="dxa"/>
            <w:shd w:val="clear" w:color="auto" w:fill="auto"/>
            <w:vAlign w:val="center"/>
          </w:tcPr>
          <w:p w14:paraId="76AEDCCC" w14:textId="77777777" w:rsidR="0034173C" w:rsidRPr="00210998" w:rsidRDefault="0034173C" w:rsidP="00EF682C">
            <w:pPr>
              <w:spacing w:before="90" w:after="54" w:line="276" w:lineRule="auto"/>
              <w:ind w:left="114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  <w:r w:rsidRPr="00210998"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Functie</w:t>
            </w:r>
          </w:p>
        </w:tc>
        <w:tc>
          <w:tcPr>
            <w:tcW w:w="5382" w:type="dxa"/>
            <w:shd w:val="clear" w:color="auto" w:fill="auto"/>
          </w:tcPr>
          <w:p w14:paraId="76AEDCCD" w14:textId="77777777" w:rsidR="0034173C" w:rsidRPr="00210998" w:rsidRDefault="0034173C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</w:tr>
      <w:tr w:rsidR="0034173C" w:rsidRPr="00210998" w14:paraId="76AEDCD2" w14:textId="77777777" w:rsidTr="00BB6ACB">
        <w:trPr>
          <w:cantSplit/>
        </w:trPr>
        <w:tc>
          <w:tcPr>
            <w:tcW w:w="3832" w:type="dxa"/>
            <w:shd w:val="clear" w:color="auto" w:fill="auto"/>
            <w:vAlign w:val="center"/>
          </w:tcPr>
          <w:p w14:paraId="76AEDCD0" w14:textId="77777777" w:rsidR="0034173C" w:rsidRPr="00210998" w:rsidRDefault="0034173C" w:rsidP="00EF682C">
            <w:pPr>
              <w:spacing w:before="90" w:after="54" w:line="276" w:lineRule="auto"/>
              <w:ind w:left="114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  <w:r w:rsidRPr="00210998"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Telefoonnummer</w:t>
            </w:r>
          </w:p>
        </w:tc>
        <w:tc>
          <w:tcPr>
            <w:tcW w:w="5382" w:type="dxa"/>
            <w:shd w:val="clear" w:color="auto" w:fill="auto"/>
          </w:tcPr>
          <w:p w14:paraId="76AEDCD1" w14:textId="77777777" w:rsidR="0034173C" w:rsidRPr="00210998" w:rsidRDefault="0034173C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</w:tr>
    </w:tbl>
    <w:p w14:paraId="1A81CAF0" w14:textId="0AEA0B07" w:rsidR="001E3E68" w:rsidRDefault="001E3E68" w:rsidP="00DC49EF">
      <w:pPr>
        <w:pStyle w:val="Bijlage1"/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62"/>
        <w:gridCol w:w="5552"/>
      </w:tblGrid>
      <w:tr w:rsidR="0034173C" w:rsidRPr="00210998" w14:paraId="3DFA5425" w14:textId="77777777" w:rsidTr="0034173C">
        <w:trPr>
          <w:cantSplit/>
          <w:trHeight w:val="328"/>
        </w:trPr>
        <w:tc>
          <w:tcPr>
            <w:tcW w:w="9209" w:type="dxa"/>
            <w:gridSpan w:val="2"/>
            <w:shd w:val="clear" w:color="auto" w:fill="95B3D7" w:themeFill="accent1" w:themeFillTint="99"/>
            <w:vAlign w:val="center"/>
          </w:tcPr>
          <w:p w14:paraId="6D8FBAB3" w14:textId="77777777" w:rsidR="0034173C" w:rsidRPr="00210998" w:rsidRDefault="0034173C" w:rsidP="00555BF8">
            <w:pPr>
              <w:spacing w:before="90" w:after="54" w:line="276" w:lineRule="auto"/>
            </w:pPr>
            <w:r w:rsidRPr="0034173C">
              <w:rPr>
                <w:rFonts w:asciiTheme="minorHAnsi" w:hAnsiTheme="minorHAnsi" w:cs="Lucida Sans Unicode"/>
                <w:b/>
                <w:bCs/>
                <w:sz w:val="22"/>
                <w:szCs w:val="22"/>
                <w:lang w:val="nl-NL"/>
              </w:rPr>
              <w:t>Informatie opdracht</w:t>
            </w:r>
          </w:p>
        </w:tc>
      </w:tr>
      <w:tr w:rsidR="0034173C" w:rsidRPr="00210998" w14:paraId="616830F0" w14:textId="77777777" w:rsidTr="0034173C">
        <w:trPr>
          <w:cantSplit/>
        </w:trPr>
        <w:tc>
          <w:tcPr>
            <w:tcW w:w="3662" w:type="dxa"/>
            <w:shd w:val="clear" w:color="auto" w:fill="auto"/>
            <w:vAlign w:val="center"/>
          </w:tcPr>
          <w:p w14:paraId="537C27FF" w14:textId="77777777" w:rsidR="0034173C" w:rsidRPr="00210998" w:rsidRDefault="0034173C" w:rsidP="00555BF8">
            <w:pPr>
              <w:spacing w:before="90" w:after="54" w:line="276" w:lineRule="auto"/>
              <w:ind w:left="114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Datum start opdracht</w:t>
            </w:r>
          </w:p>
        </w:tc>
        <w:tc>
          <w:tcPr>
            <w:tcW w:w="5552" w:type="dxa"/>
            <w:shd w:val="clear" w:color="auto" w:fill="auto"/>
            <w:vAlign w:val="center"/>
          </w:tcPr>
          <w:p w14:paraId="5D174969" w14:textId="77777777" w:rsidR="0034173C" w:rsidRPr="00210998" w:rsidRDefault="0034173C" w:rsidP="00555BF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</w:tr>
      <w:tr w:rsidR="0034173C" w:rsidRPr="00210998" w14:paraId="1CC9F95E" w14:textId="77777777" w:rsidTr="0034173C">
        <w:trPr>
          <w:cantSplit/>
        </w:trPr>
        <w:tc>
          <w:tcPr>
            <w:tcW w:w="3662" w:type="dxa"/>
            <w:shd w:val="clear" w:color="auto" w:fill="auto"/>
            <w:vAlign w:val="center"/>
          </w:tcPr>
          <w:p w14:paraId="7118FAB2" w14:textId="77777777" w:rsidR="0034173C" w:rsidRPr="00210998" w:rsidRDefault="0034173C" w:rsidP="00555BF8">
            <w:pPr>
              <w:spacing w:before="90" w:after="54" w:line="276" w:lineRule="auto"/>
              <w:ind w:left="114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  <w:r w:rsidRPr="2D60DE4C"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Datum afronding implementatie</w:t>
            </w:r>
          </w:p>
        </w:tc>
        <w:tc>
          <w:tcPr>
            <w:tcW w:w="5552" w:type="dxa"/>
            <w:shd w:val="clear" w:color="auto" w:fill="auto"/>
            <w:vAlign w:val="center"/>
          </w:tcPr>
          <w:p w14:paraId="66566E15" w14:textId="77777777" w:rsidR="0034173C" w:rsidRPr="00210998" w:rsidRDefault="0034173C" w:rsidP="00555BF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</w:tr>
      <w:tr w:rsidR="0034173C" w:rsidRPr="00210998" w14:paraId="66A4BCDA" w14:textId="77777777" w:rsidTr="0034173C">
        <w:trPr>
          <w:cantSplit/>
        </w:trPr>
        <w:tc>
          <w:tcPr>
            <w:tcW w:w="3662" w:type="dxa"/>
            <w:shd w:val="clear" w:color="auto" w:fill="auto"/>
            <w:vAlign w:val="center"/>
          </w:tcPr>
          <w:p w14:paraId="6D756268" w14:textId="77777777" w:rsidR="0034173C" w:rsidRPr="00210998" w:rsidRDefault="0034173C" w:rsidP="00555BF8">
            <w:pPr>
              <w:spacing w:before="90" w:after="54" w:line="276" w:lineRule="auto"/>
              <w:ind w:left="114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Soort organisatie</w:t>
            </w:r>
          </w:p>
        </w:tc>
        <w:tc>
          <w:tcPr>
            <w:tcW w:w="5552" w:type="dxa"/>
            <w:shd w:val="clear" w:color="auto" w:fill="auto"/>
            <w:vAlign w:val="center"/>
          </w:tcPr>
          <w:p w14:paraId="4B4D117D" w14:textId="77777777" w:rsidR="0034173C" w:rsidRPr="00210998" w:rsidRDefault="0034173C" w:rsidP="00555BF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</w:tr>
      <w:tr w:rsidR="0034173C" w:rsidRPr="0034173C" w14:paraId="4D47F8FE" w14:textId="77777777" w:rsidTr="0034173C">
        <w:trPr>
          <w:cantSplit/>
          <w:trHeight w:val="70"/>
        </w:trPr>
        <w:tc>
          <w:tcPr>
            <w:tcW w:w="3662" w:type="dxa"/>
            <w:shd w:val="clear" w:color="auto" w:fill="auto"/>
            <w:vAlign w:val="center"/>
          </w:tcPr>
          <w:p w14:paraId="3A8C88FF" w14:textId="77777777" w:rsidR="0034173C" w:rsidRPr="00210998" w:rsidRDefault="0034173C" w:rsidP="00555BF8">
            <w:pPr>
              <w:spacing w:before="90" w:after="54" w:line="276" w:lineRule="auto"/>
              <w:ind w:left="114"/>
              <w:rPr>
                <w:rFonts w:asciiTheme="minorHAnsi" w:hAnsiTheme="minorHAnsi" w:cs="Lucida Sans Unicode"/>
                <w:bCs/>
                <w:sz w:val="22"/>
                <w:szCs w:val="22"/>
                <w:lang w:val="nl-NL"/>
              </w:rPr>
            </w:pPr>
            <w:r w:rsidRPr="00210998"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Kerncompetentie</w:t>
            </w:r>
            <w:r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(s) voor deze referent</w:t>
            </w:r>
          </w:p>
        </w:tc>
        <w:tc>
          <w:tcPr>
            <w:tcW w:w="5552" w:type="dxa"/>
            <w:shd w:val="clear" w:color="auto" w:fill="auto"/>
            <w:vAlign w:val="center"/>
          </w:tcPr>
          <w:p w14:paraId="3C707840" w14:textId="77777777" w:rsidR="0034173C" w:rsidRPr="00EF682C" w:rsidRDefault="0034173C" w:rsidP="00555BF8">
            <w:pPr>
              <w:tabs>
                <w:tab w:val="left" w:pos="1669"/>
              </w:tabs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"/>
              <w:rPr>
                <w:rFonts w:asciiTheme="minorHAnsi" w:hAnsiTheme="minorHAnsi" w:cstheme="minorHAnsi"/>
                <w:szCs w:val="18"/>
                <w:lang w:val="nl-NL"/>
              </w:rPr>
            </w:pPr>
          </w:p>
          <w:p w14:paraId="41C21261" w14:textId="77777777" w:rsidR="0034173C" w:rsidRPr="00197B8A" w:rsidRDefault="0034173C" w:rsidP="00555BF8">
            <w:pPr>
              <w:pStyle w:val="Plattetekst"/>
              <w:kinsoku w:val="0"/>
              <w:overflowPunct w:val="0"/>
              <w:spacing w:line="276" w:lineRule="auto"/>
              <w:ind w:left="284" w:right="1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4173C" w:rsidRPr="0034173C" w14:paraId="52D5ABB2" w14:textId="77777777" w:rsidTr="0034173C">
        <w:trPr>
          <w:cantSplit/>
          <w:trHeight w:val="70"/>
        </w:trPr>
        <w:tc>
          <w:tcPr>
            <w:tcW w:w="3662" w:type="dxa"/>
            <w:shd w:val="clear" w:color="auto" w:fill="auto"/>
            <w:vAlign w:val="center"/>
          </w:tcPr>
          <w:p w14:paraId="60FD3A31" w14:textId="77777777" w:rsidR="0034173C" w:rsidRPr="00210998" w:rsidRDefault="0034173C" w:rsidP="00555BF8">
            <w:pPr>
              <w:spacing w:before="90" w:after="54" w:line="276" w:lineRule="auto"/>
              <w:ind w:left="114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Extra uitleg/informatie over deze kerncompetentie</w:t>
            </w:r>
          </w:p>
        </w:tc>
        <w:tc>
          <w:tcPr>
            <w:tcW w:w="5552" w:type="dxa"/>
            <w:shd w:val="clear" w:color="auto" w:fill="auto"/>
            <w:vAlign w:val="center"/>
          </w:tcPr>
          <w:p w14:paraId="3ED48AD8" w14:textId="77777777" w:rsidR="0034173C" w:rsidRDefault="0034173C" w:rsidP="00555BF8">
            <w:pPr>
              <w:spacing w:before="90" w:after="54" w:line="276" w:lineRule="auto"/>
              <w:rPr>
                <w:rFonts w:asciiTheme="minorHAnsi" w:hAnsiTheme="minorHAnsi" w:cs="Lucida Sans Unicode"/>
                <w:bCs/>
                <w:sz w:val="22"/>
                <w:szCs w:val="22"/>
                <w:lang w:val="nl-NL"/>
              </w:rPr>
            </w:pPr>
          </w:p>
          <w:p w14:paraId="650E6094" w14:textId="77777777" w:rsidR="0034173C" w:rsidRDefault="0034173C" w:rsidP="00555BF8">
            <w:pPr>
              <w:spacing w:before="90" w:after="54" w:line="276" w:lineRule="auto"/>
              <w:rPr>
                <w:rFonts w:asciiTheme="minorHAnsi" w:hAnsiTheme="minorHAnsi" w:cs="Lucida Sans Unicode"/>
                <w:bCs/>
                <w:sz w:val="22"/>
                <w:szCs w:val="22"/>
                <w:lang w:val="nl-NL"/>
              </w:rPr>
            </w:pPr>
          </w:p>
          <w:p w14:paraId="3FEB6D27" w14:textId="77777777" w:rsidR="0034173C" w:rsidRDefault="0034173C" w:rsidP="00555BF8">
            <w:pPr>
              <w:spacing w:before="90" w:after="54" w:line="276" w:lineRule="auto"/>
              <w:rPr>
                <w:rFonts w:asciiTheme="minorHAnsi" w:hAnsiTheme="minorHAnsi" w:cs="Lucida Sans Unicode"/>
                <w:bCs/>
                <w:sz w:val="22"/>
                <w:szCs w:val="22"/>
                <w:lang w:val="nl-NL"/>
              </w:rPr>
            </w:pPr>
          </w:p>
          <w:p w14:paraId="089868C8" w14:textId="77777777" w:rsidR="0034173C" w:rsidRDefault="0034173C" w:rsidP="00555BF8">
            <w:pPr>
              <w:spacing w:before="90" w:after="54" w:line="276" w:lineRule="auto"/>
              <w:rPr>
                <w:rFonts w:asciiTheme="minorHAnsi" w:hAnsiTheme="minorHAnsi" w:cs="Lucida Sans Unicode"/>
                <w:bCs/>
                <w:sz w:val="22"/>
                <w:szCs w:val="22"/>
                <w:lang w:val="nl-NL"/>
              </w:rPr>
            </w:pPr>
          </w:p>
          <w:p w14:paraId="2E15B0CC" w14:textId="77777777" w:rsidR="0034173C" w:rsidRDefault="0034173C" w:rsidP="00555BF8">
            <w:pPr>
              <w:spacing w:before="90" w:after="54" w:line="276" w:lineRule="auto"/>
              <w:rPr>
                <w:rFonts w:asciiTheme="minorHAnsi" w:hAnsiTheme="minorHAnsi" w:cs="Lucida Sans Unicode"/>
                <w:bCs/>
                <w:sz w:val="22"/>
                <w:szCs w:val="22"/>
                <w:lang w:val="nl-NL"/>
              </w:rPr>
            </w:pPr>
          </w:p>
          <w:p w14:paraId="6C26DE16" w14:textId="77777777" w:rsidR="0034173C" w:rsidRDefault="0034173C" w:rsidP="00555BF8">
            <w:pPr>
              <w:spacing w:before="90" w:after="54" w:line="276" w:lineRule="auto"/>
              <w:rPr>
                <w:rFonts w:asciiTheme="minorHAnsi" w:hAnsiTheme="minorHAnsi" w:cs="Lucida Sans Unicode"/>
                <w:bCs/>
                <w:sz w:val="22"/>
                <w:szCs w:val="22"/>
                <w:lang w:val="nl-NL"/>
              </w:rPr>
            </w:pPr>
          </w:p>
          <w:p w14:paraId="190B816A" w14:textId="77777777" w:rsidR="0034173C" w:rsidRDefault="0034173C" w:rsidP="00555BF8">
            <w:pPr>
              <w:spacing w:before="90" w:after="54" w:line="276" w:lineRule="auto"/>
              <w:rPr>
                <w:rFonts w:asciiTheme="minorHAnsi" w:hAnsiTheme="minorHAnsi" w:cs="Lucida Sans Unicode"/>
                <w:bCs/>
                <w:sz w:val="22"/>
                <w:szCs w:val="22"/>
                <w:lang w:val="nl-NL"/>
              </w:rPr>
            </w:pPr>
          </w:p>
          <w:p w14:paraId="6DAE4D3A" w14:textId="77777777" w:rsidR="0034173C" w:rsidRPr="00210998" w:rsidRDefault="0034173C" w:rsidP="00555BF8">
            <w:pPr>
              <w:spacing w:before="90" w:after="54" w:line="276" w:lineRule="auto"/>
              <w:rPr>
                <w:rFonts w:asciiTheme="minorHAnsi" w:hAnsiTheme="minorHAnsi" w:cs="Lucida Sans Unicode"/>
                <w:bCs/>
                <w:sz w:val="22"/>
                <w:szCs w:val="22"/>
                <w:lang w:val="nl-NL"/>
              </w:rPr>
            </w:pPr>
          </w:p>
        </w:tc>
      </w:tr>
    </w:tbl>
    <w:p w14:paraId="641DFD6A" w14:textId="77777777" w:rsidR="0034173C" w:rsidRPr="00210998" w:rsidRDefault="0034173C" w:rsidP="00DC49EF">
      <w:pPr>
        <w:pStyle w:val="Bijlage1"/>
      </w:pPr>
    </w:p>
    <w:sectPr w:rsidR="0034173C" w:rsidRPr="00210998" w:rsidSect="00EF682C">
      <w:headerReference w:type="default" r:id="rId11"/>
      <w:footerReference w:type="default" r:id="rId12"/>
      <w:headerReference w:type="first" r:id="rId13"/>
      <w:footerReference w:type="first" r:id="rId14"/>
      <w:pgSz w:w="11909" w:h="16834" w:code="9"/>
      <w:pgMar w:top="1417" w:right="994" w:bottom="1417" w:left="1417" w:header="567" w:footer="567" w:gutter="0"/>
      <w:paperSrc w:first="101" w:other="101"/>
      <w:pgNumType w:start="1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525DC7" w14:textId="77777777" w:rsidR="009D6E04" w:rsidRDefault="009D6E04">
      <w:r>
        <w:separator/>
      </w:r>
    </w:p>
  </w:endnote>
  <w:endnote w:type="continuationSeparator" w:id="0">
    <w:p w14:paraId="4BC2F7D8" w14:textId="77777777" w:rsidR="009D6E04" w:rsidRDefault="009D6E04">
      <w:r>
        <w:continuationSeparator/>
      </w:r>
    </w:p>
  </w:endnote>
  <w:endnote w:type="continuationNotice" w:id="1">
    <w:p w14:paraId="6519FCD2" w14:textId="77777777" w:rsidR="009D6E04" w:rsidRDefault="009D6E0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C6D46" w14:textId="40218B21" w:rsidR="00210998" w:rsidRPr="00BB6ACB" w:rsidRDefault="004779E2" w:rsidP="00EF682C">
    <w:pPr>
      <w:pStyle w:val="Voettekst"/>
      <w:tabs>
        <w:tab w:val="clear" w:pos="8640"/>
        <w:tab w:val="right" w:pos="9072"/>
      </w:tabs>
      <w:rPr>
        <w:rFonts w:asciiTheme="minorHAnsi" w:hAnsiTheme="minorHAnsi" w:cstheme="minorHAnsi"/>
        <w:szCs w:val="18"/>
      </w:rPr>
    </w:pPr>
    <w:r w:rsidRPr="00BB6ACB">
      <w:rPr>
        <w:rFonts w:asciiTheme="minorHAnsi" w:hAnsiTheme="minorHAnsi" w:cstheme="minorHAnsi"/>
        <w:szCs w:val="18"/>
      </w:rPr>
      <w:fldChar w:fldCharType="begin"/>
    </w:r>
    <w:r w:rsidRPr="00BB6ACB">
      <w:rPr>
        <w:rFonts w:asciiTheme="minorHAnsi" w:hAnsiTheme="minorHAnsi" w:cstheme="minorHAnsi"/>
        <w:szCs w:val="18"/>
      </w:rPr>
      <w:instrText xml:space="preserve"> FILENAME   \* MERGEFORMAT </w:instrText>
    </w:r>
    <w:r w:rsidRPr="00BB6ACB">
      <w:rPr>
        <w:rFonts w:asciiTheme="minorHAnsi" w:hAnsiTheme="minorHAnsi" w:cstheme="minorHAnsi"/>
        <w:szCs w:val="18"/>
      </w:rPr>
      <w:fldChar w:fldCharType="separate"/>
    </w:r>
    <w:r w:rsidRPr="00BB6ACB">
      <w:rPr>
        <w:rFonts w:asciiTheme="minorHAnsi" w:hAnsiTheme="minorHAnsi" w:cstheme="minorHAnsi"/>
        <w:noProof/>
        <w:szCs w:val="18"/>
      </w:rPr>
      <w:t>Annex 5 - format referentiebeschrijving</w:t>
    </w:r>
    <w:r w:rsidRPr="00BB6ACB">
      <w:rPr>
        <w:rFonts w:asciiTheme="minorHAnsi" w:hAnsiTheme="minorHAnsi" w:cstheme="minorHAnsi"/>
        <w:szCs w:val="18"/>
      </w:rPr>
      <w:fldChar w:fldCharType="end"/>
    </w:r>
    <w:r w:rsidRPr="00BB6ACB">
      <w:rPr>
        <w:rFonts w:asciiTheme="minorHAnsi" w:hAnsiTheme="minorHAnsi" w:cstheme="minorHAnsi"/>
        <w:szCs w:val="18"/>
      </w:rPr>
      <w:tab/>
    </w:r>
    <w:r w:rsidR="00EF682C" w:rsidRPr="00BB6ACB">
      <w:rPr>
        <w:rFonts w:asciiTheme="minorHAnsi" w:hAnsiTheme="minorHAnsi" w:cstheme="minorHAnsi"/>
        <w:szCs w:val="18"/>
      </w:rPr>
      <w:tab/>
    </w:r>
    <w:r w:rsidR="00A3763C" w:rsidRPr="00BB6ACB">
      <w:rPr>
        <w:rFonts w:asciiTheme="minorHAnsi" w:hAnsiTheme="minorHAnsi" w:cstheme="minorHAnsi"/>
        <w:szCs w:val="18"/>
      </w:rPr>
      <w:t xml:space="preserve">blad </w:t>
    </w:r>
    <w:r w:rsidR="00A3763C" w:rsidRPr="00BB6ACB">
      <w:rPr>
        <w:rFonts w:asciiTheme="minorHAnsi" w:hAnsiTheme="minorHAnsi" w:cstheme="minorHAnsi"/>
        <w:szCs w:val="18"/>
      </w:rPr>
      <w:fldChar w:fldCharType="begin"/>
    </w:r>
    <w:r w:rsidR="00A3763C" w:rsidRPr="00BB6ACB">
      <w:rPr>
        <w:rFonts w:asciiTheme="minorHAnsi" w:hAnsiTheme="minorHAnsi" w:cstheme="minorHAnsi"/>
        <w:szCs w:val="18"/>
      </w:rPr>
      <w:instrText xml:space="preserve"> PAGE   \* MERGEFORMAT </w:instrText>
    </w:r>
    <w:r w:rsidR="00A3763C" w:rsidRPr="00BB6ACB">
      <w:rPr>
        <w:rFonts w:asciiTheme="minorHAnsi" w:hAnsiTheme="minorHAnsi" w:cstheme="minorHAnsi"/>
        <w:szCs w:val="18"/>
      </w:rPr>
      <w:fldChar w:fldCharType="separate"/>
    </w:r>
    <w:r w:rsidR="00EF682C" w:rsidRPr="00BB6ACB">
      <w:rPr>
        <w:rFonts w:asciiTheme="minorHAnsi" w:hAnsiTheme="minorHAnsi" w:cstheme="minorHAnsi"/>
        <w:noProof/>
        <w:szCs w:val="18"/>
      </w:rPr>
      <w:t>1</w:t>
    </w:r>
    <w:r w:rsidR="00A3763C" w:rsidRPr="00BB6ACB">
      <w:rPr>
        <w:rFonts w:asciiTheme="minorHAnsi" w:hAnsiTheme="minorHAnsi" w:cstheme="minorHAnsi"/>
        <w:szCs w:val="18"/>
      </w:rPr>
      <w:fldChar w:fldCharType="end"/>
    </w:r>
    <w:r w:rsidR="00A3763C" w:rsidRPr="00BB6ACB">
      <w:rPr>
        <w:rFonts w:asciiTheme="minorHAnsi" w:hAnsiTheme="minorHAnsi" w:cstheme="minorHAnsi"/>
        <w:szCs w:val="18"/>
      </w:rPr>
      <w:t xml:space="preserve">van </w:t>
    </w:r>
    <w:r w:rsidR="00EF682C" w:rsidRPr="00BB6ACB">
      <w:rPr>
        <w:rFonts w:asciiTheme="minorHAnsi" w:hAnsiTheme="minorHAnsi" w:cstheme="minorHAnsi"/>
        <w:szCs w:val="18"/>
      </w:rPr>
      <w:fldChar w:fldCharType="begin"/>
    </w:r>
    <w:r w:rsidR="00EF682C" w:rsidRPr="00BB6ACB">
      <w:rPr>
        <w:rFonts w:asciiTheme="minorHAnsi" w:hAnsiTheme="minorHAnsi" w:cstheme="minorHAnsi"/>
        <w:szCs w:val="18"/>
      </w:rPr>
      <w:instrText xml:space="preserve"> NUMPAGES   \* MERGEFORMAT </w:instrText>
    </w:r>
    <w:r w:rsidR="00EF682C" w:rsidRPr="00BB6ACB">
      <w:rPr>
        <w:rFonts w:asciiTheme="minorHAnsi" w:hAnsiTheme="minorHAnsi" w:cstheme="minorHAnsi"/>
        <w:szCs w:val="18"/>
      </w:rPr>
      <w:fldChar w:fldCharType="separate"/>
    </w:r>
    <w:r w:rsidR="00EF682C" w:rsidRPr="00BB6ACB">
      <w:rPr>
        <w:rFonts w:asciiTheme="minorHAnsi" w:hAnsiTheme="minorHAnsi" w:cstheme="minorHAnsi"/>
        <w:noProof/>
        <w:szCs w:val="18"/>
      </w:rPr>
      <w:t>1</w:t>
    </w:r>
    <w:r w:rsidR="00EF682C" w:rsidRPr="00BB6ACB">
      <w:rPr>
        <w:rFonts w:asciiTheme="minorHAnsi" w:hAnsiTheme="minorHAnsi" w:cstheme="minorHAnsi"/>
        <w:noProof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C8E01" w14:textId="05E8798F" w:rsidR="00210998" w:rsidRDefault="00BB6ACB">
    <w:pPr>
      <w:pStyle w:val="Voettekst"/>
    </w:pPr>
    <w:r>
      <w:fldChar w:fldCharType="begin"/>
    </w:r>
    <w:r>
      <w:instrText>FILENAME   \* MERGEFORMAT</w:instrText>
    </w:r>
    <w:r>
      <w:fldChar w:fldCharType="separate"/>
    </w:r>
    <w:r w:rsidR="00210998">
      <w:rPr>
        <w:noProof/>
      </w:rPr>
      <w:t>Bijlage 5 - Formulier referenties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9DD9C" w14:textId="77777777" w:rsidR="009D6E04" w:rsidRDefault="009D6E04">
      <w:r>
        <w:separator/>
      </w:r>
    </w:p>
  </w:footnote>
  <w:footnote w:type="continuationSeparator" w:id="0">
    <w:p w14:paraId="63531078" w14:textId="77777777" w:rsidR="009D6E04" w:rsidRDefault="009D6E04">
      <w:r>
        <w:continuationSeparator/>
      </w:r>
    </w:p>
  </w:footnote>
  <w:footnote w:type="continuationNotice" w:id="1">
    <w:p w14:paraId="48CB1B6D" w14:textId="77777777" w:rsidR="009D6E04" w:rsidRDefault="009D6E0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EE09E" w14:textId="662D69DC" w:rsidR="00AB5B1B" w:rsidRDefault="427F5582" w:rsidP="00A3763C">
    <w:pPr>
      <w:jc w:val="right"/>
    </w:pPr>
    <w:r>
      <w:rPr>
        <w:noProof/>
      </w:rPr>
      <w:drawing>
        <wp:inline distT="0" distB="0" distL="0" distR="0" wp14:anchorId="758AFDB0" wp14:editId="5985A6F2">
          <wp:extent cx="1017798" cy="562938"/>
          <wp:effectExtent l="0" t="0" r="0" b="8890"/>
          <wp:docPr id="3" name="Afbeelding 3" descr="H:\FAB\INK\Afdeling Inkoop (DE AFDELING)\Documenten\Sjablonen en logo\Logo\ro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7798" cy="5629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6AEE09F" w14:textId="77777777" w:rsidR="00AB5B1B" w:rsidRDefault="00AB5B1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57986" w14:textId="39271F62" w:rsidR="00210998" w:rsidRPr="00210998" w:rsidRDefault="00210998">
    <w:pPr>
      <w:pStyle w:val="Koptekst"/>
      <w:rPr>
        <w:lang w:val="nl-NL"/>
      </w:rPr>
    </w:pPr>
    <w:r>
      <w:rPr>
        <w:lang w:val="nl-NL"/>
      </w:rPr>
      <w:t>ROC Midden Nederland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3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  <w:color w:val="000000"/>
        <w:sz w:val="20"/>
        <w:szCs w:val="20"/>
      </w:rPr>
    </w:lvl>
  </w:abstractNum>
  <w:abstractNum w:abstractNumId="1" w15:restartNumberingAfterBreak="0">
    <w:nsid w:val="00000005"/>
    <w:multiLevelType w:val="singleLevel"/>
    <w:tmpl w:val="00000005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color w:val="000000"/>
        <w:sz w:val="20"/>
        <w:szCs w:val="20"/>
      </w:rPr>
    </w:lvl>
  </w:abstractNum>
  <w:abstractNum w:abstractNumId="2" w15:restartNumberingAfterBreak="0">
    <w:nsid w:val="00000006"/>
    <w:multiLevelType w:val="hybridMultilevel"/>
    <w:tmpl w:val="00000006"/>
    <w:name w:val="WW8Num5"/>
    <w:lvl w:ilvl="0" w:tplc="C8D08DF2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  <w:sz w:val="20"/>
        <w:szCs w:val="20"/>
      </w:rPr>
    </w:lvl>
    <w:lvl w:ilvl="1" w:tplc="0C9AF632">
      <w:numFmt w:val="decimal"/>
      <w:lvlText w:val=""/>
      <w:lvlJc w:val="left"/>
    </w:lvl>
    <w:lvl w:ilvl="2" w:tplc="813C5474">
      <w:numFmt w:val="decimal"/>
      <w:lvlText w:val=""/>
      <w:lvlJc w:val="left"/>
    </w:lvl>
    <w:lvl w:ilvl="3" w:tplc="3D485E0A">
      <w:numFmt w:val="decimal"/>
      <w:lvlText w:val=""/>
      <w:lvlJc w:val="left"/>
    </w:lvl>
    <w:lvl w:ilvl="4" w:tplc="40B6F70C">
      <w:numFmt w:val="decimal"/>
      <w:lvlText w:val=""/>
      <w:lvlJc w:val="left"/>
    </w:lvl>
    <w:lvl w:ilvl="5" w:tplc="3DF43ABC">
      <w:numFmt w:val="decimal"/>
      <w:lvlText w:val=""/>
      <w:lvlJc w:val="left"/>
    </w:lvl>
    <w:lvl w:ilvl="6" w:tplc="C94621FA">
      <w:numFmt w:val="decimal"/>
      <w:lvlText w:val=""/>
      <w:lvlJc w:val="left"/>
    </w:lvl>
    <w:lvl w:ilvl="7" w:tplc="B5A27E70">
      <w:numFmt w:val="decimal"/>
      <w:lvlText w:val=""/>
      <w:lvlJc w:val="left"/>
    </w:lvl>
    <w:lvl w:ilvl="8" w:tplc="FFDEB0EC">
      <w:numFmt w:val="decimal"/>
      <w:lvlText w:val=""/>
      <w:lvlJc w:val="left"/>
    </w:lvl>
  </w:abstractNum>
  <w:abstractNum w:abstractNumId="3" w15:restartNumberingAfterBreak="0">
    <w:nsid w:val="00000402"/>
    <w:multiLevelType w:val="multilevel"/>
    <w:tmpl w:val="00000885"/>
    <w:lvl w:ilvl="0">
      <w:numFmt w:val="bullet"/>
      <w:lvlText w:val=""/>
      <w:lvlJc w:val="left"/>
      <w:pPr>
        <w:ind w:left="400" w:hanging="360"/>
      </w:pPr>
      <w:rPr>
        <w:rFonts w:ascii="Symbol" w:hAnsi="Symbol" w:cs="Symbol"/>
        <w:b w:val="0"/>
        <w:bCs w:val="0"/>
        <w:w w:val="100"/>
        <w:sz w:val="18"/>
        <w:szCs w:val="18"/>
      </w:rPr>
    </w:lvl>
    <w:lvl w:ilvl="1">
      <w:numFmt w:val="bullet"/>
      <w:lvlText w:val="•"/>
      <w:lvlJc w:val="left"/>
      <w:pPr>
        <w:ind w:left="1195" w:hanging="360"/>
      </w:pPr>
    </w:lvl>
    <w:lvl w:ilvl="2">
      <w:numFmt w:val="bullet"/>
      <w:lvlText w:val="•"/>
      <w:lvlJc w:val="left"/>
      <w:pPr>
        <w:ind w:left="1986" w:hanging="360"/>
      </w:pPr>
    </w:lvl>
    <w:lvl w:ilvl="3">
      <w:numFmt w:val="bullet"/>
      <w:lvlText w:val="•"/>
      <w:lvlJc w:val="left"/>
      <w:pPr>
        <w:ind w:left="2776" w:hanging="360"/>
      </w:pPr>
    </w:lvl>
    <w:lvl w:ilvl="4">
      <w:numFmt w:val="bullet"/>
      <w:lvlText w:val="•"/>
      <w:lvlJc w:val="left"/>
      <w:pPr>
        <w:ind w:left="3567" w:hanging="360"/>
      </w:pPr>
    </w:lvl>
    <w:lvl w:ilvl="5">
      <w:numFmt w:val="bullet"/>
      <w:lvlText w:val="•"/>
      <w:lvlJc w:val="left"/>
      <w:pPr>
        <w:ind w:left="4358" w:hanging="360"/>
      </w:pPr>
    </w:lvl>
    <w:lvl w:ilvl="6">
      <w:numFmt w:val="bullet"/>
      <w:lvlText w:val="•"/>
      <w:lvlJc w:val="left"/>
      <w:pPr>
        <w:ind w:left="5148" w:hanging="360"/>
      </w:pPr>
    </w:lvl>
    <w:lvl w:ilvl="7">
      <w:numFmt w:val="bullet"/>
      <w:lvlText w:val="•"/>
      <w:lvlJc w:val="left"/>
      <w:pPr>
        <w:ind w:left="5939" w:hanging="360"/>
      </w:pPr>
    </w:lvl>
    <w:lvl w:ilvl="8">
      <w:numFmt w:val="bullet"/>
      <w:lvlText w:val="•"/>
      <w:lvlJc w:val="left"/>
      <w:pPr>
        <w:ind w:left="6730" w:hanging="360"/>
      </w:pPr>
    </w:lvl>
  </w:abstractNum>
  <w:abstractNum w:abstractNumId="4" w15:restartNumberingAfterBreak="0">
    <w:nsid w:val="016946E1"/>
    <w:multiLevelType w:val="hybridMultilevel"/>
    <w:tmpl w:val="AC04B56E"/>
    <w:lvl w:ilvl="0" w:tplc="437C7220">
      <w:start w:val="1"/>
      <w:numFmt w:val="bullet"/>
      <w:lvlText w:val="-"/>
      <w:lvlJc w:val="left"/>
      <w:pPr>
        <w:ind w:left="1212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ADBA5696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5" w15:restartNumberingAfterBreak="0">
    <w:nsid w:val="02D30B62"/>
    <w:multiLevelType w:val="hybridMultilevel"/>
    <w:tmpl w:val="FB965714"/>
    <w:lvl w:ilvl="0" w:tplc="2F0C27AA">
      <w:start w:val="17"/>
      <w:numFmt w:val="bullet"/>
      <w:lvlText w:val=""/>
      <w:lvlJc w:val="left"/>
      <w:pPr>
        <w:ind w:left="360" w:hanging="360"/>
      </w:pPr>
      <w:rPr>
        <w:rFonts w:ascii="Symbol" w:eastAsia="Calibri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3086CE2"/>
    <w:multiLevelType w:val="hybridMultilevel"/>
    <w:tmpl w:val="DE8C201A"/>
    <w:lvl w:ilvl="0" w:tplc="B284F03E">
      <w:start w:val="3"/>
      <w:numFmt w:val="bullet"/>
      <w:lvlText w:val="-"/>
      <w:lvlJc w:val="left"/>
      <w:pPr>
        <w:ind w:left="360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DEF27244">
      <w:numFmt w:val="bullet"/>
      <w:lvlText w:val="·"/>
      <w:lvlJc w:val="left"/>
      <w:pPr>
        <w:ind w:left="1080" w:hanging="360"/>
      </w:pPr>
      <w:rPr>
        <w:rFonts w:ascii="Lucida Sans Unicode" w:eastAsia="Times New Roman" w:hAnsi="Lucida Sans Unicode" w:cs="Lucida Sans Unicode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4137BE8"/>
    <w:multiLevelType w:val="hybridMultilevel"/>
    <w:tmpl w:val="906C1536"/>
    <w:lvl w:ilvl="0" w:tplc="04130015">
      <w:start w:val="1"/>
      <w:numFmt w:val="upperLetter"/>
      <w:lvlText w:val="%1."/>
      <w:lvlJc w:val="left"/>
      <w:pPr>
        <w:ind w:left="1212" w:hanging="360"/>
      </w:pPr>
    </w:lvl>
    <w:lvl w:ilvl="1" w:tplc="04130019" w:tentative="1">
      <w:start w:val="1"/>
      <w:numFmt w:val="lowerLetter"/>
      <w:lvlText w:val="%2."/>
      <w:lvlJc w:val="left"/>
      <w:pPr>
        <w:ind w:left="1932" w:hanging="360"/>
      </w:pPr>
    </w:lvl>
    <w:lvl w:ilvl="2" w:tplc="0413001B" w:tentative="1">
      <w:start w:val="1"/>
      <w:numFmt w:val="lowerRoman"/>
      <w:lvlText w:val="%3."/>
      <w:lvlJc w:val="right"/>
      <w:pPr>
        <w:ind w:left="2652" w:hanging="180"/>
      </w:pPr>
    </w:lvl>
    <w:lvl w:ilvl="3" w:tplc="0413000F" w:tentative="1">
      <w:start w:val="1"/>
      <w:numFmt w:val="decimal"/>
      <w:lvlText w:val="%4."/>
      <w:lvlJc w:val="left"/>
      <w:pPr>
        <w:ind w:left="3372" w:hanging="360"/>
      </w:pPr>
    </w:lvl>
    <w:lvl w:ilvl="4" w:tplc="04130019" w:tentative="1">
      <w:start w:val="1"/>
      <w:numFmt w:val="lowerLetter"/>
      <w:lvlText w:val="%5."/>
      <w:lvlJc w:val="left"/>
      <w:pPr>
        <w:ind w:left="4092" w:hanging="360"/>
      </w:pPr>
    </w:lvl>
    <w:lvl w:ilvl="5" w:tplc="0413001B" w:tentative="1">
      <w:start w:val="1"/>
      <w:numFmt w:val="lowerRoman"/>
      <w:lvlText w:val="%6."/>
      <w:lvlJc w:val="right"/>
      <w:pPr>
        <w:ind w:left="4812" w:hanging="180"/>
      </w:pPr>
    </w:lvl>
    <w:lvl w:ilvl="6" w:tplc="0413000F" w:tentative="1">
      <w:start w:val="1"/>
      <w:numFmt w:val="decimal"/>
      <w:lvlText w:val="%7."/>
      <w:lvlJc w:val="left"/>
      <w:pPr>
        <w:ind w:left="5532" w:hanging="360"/>
      </w:pPr>
    </w:lvl>
    <w:lvl w:ilvl="7" w:tplc="04130019" w:tentative="1">
      <w:start w:val="1"/>
      <w:numFmt w:val="lowerLetter"/>
      <w:lvlText w:val="%8."/>
      <w:lvlJc w:val="left"/>
      <w:pPr>
        <w:ind w:left="6252" w:hanging="360"/>
      </w:pPr>
    </w:lvl>
    <w:lvl w:ilvl="8" w:tplc="0413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8" w15:restartNumberingAfterBreak="0">
    <w:nsid w:val="044625F6"/>
    <w:multiLevelType w:val="hybridMultilevel"/>
    <w:tmpl w:val="CD967F48"/>
    <w:lvl w:ilvl="0" w:tplc="54EE8E46">
      <w:start w:val="2"/>
      <w:numFmt w:val="decimal"/>
      <w:lvlText w:val="Bijlage %1"/>
      <w:lvlJc w:val="left"/>
      <w:pPr>
        <w:ind w:left="360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8539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8B0A854C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33F6ADBE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plc="0492A0D8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F752B182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4B740E36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A4F60102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E48ED7DE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FEA00C22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4D22D7E"/>
    <w:multiLevelType w:val="hybridMultilevel"/>
    <w:tmpl w:val="F8E4E876"/>
    <w:lvl w:ilvl="0" w:tplc="B284F03E">
      <w:start w:val="3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79A4ECE"/>
    <w:multiLevelType w:val="hybridMultilevel"/>
    <w:tmpl w:val="E1946E00"/>
    <w:lvl w:ilvl="0" w:tplc="437C722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7BA0D86"/>
    <w:multiLevelType w:val="hybridMultilevel"/>
    <w:tmpl w:val="F9281F1C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2" w15:restartNumberingAfterBreak="0">
    <w:nsid w:val="083B78CE"/>
    <w:multiLevelType w:val="hybridMultilevel"/>
    <w:tmpl w:val="6E3A3B50"/>
    <w:lvl w:ilvl="0" w:tplc="C52A50FA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3" w15:restartNumberingAfterBreak="0">
    <w:nsid w:val="0BD7775F"/>
    <w:multiLevelType w:val="hybridMultilevel"/>
    <w:tmpl w:val="87927F6A"/>
    <w:lvl w:ilvl="0" w:tplc="B284F03E">
      <w:start w:val="3"/>
      <w:numFmt w:val="bullet"/>
      <w:lvlText w:val="-"/>
      <w:lvlJc w:val="left"/>
      <w:pPr>
        <w:ind w:left="1496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4" w15:restartNumberingAfterBreak="0">
    <w:nsid w:val="106E6DAD"/>
    <w:multiLevelType w:val="hybridMultilevel"/>
    <w:tmpl w:val="8B9E9E46"/>
    <w:lvl w:ilvl="0" w:tplc="48AEAF5C">
      <w:numFmt w:val="bullet"/>
      <w:lvlText w:val="-"/>
      <w:lvlJc w:val="left"/>
      <w:pPr>
        <w:ind w:left="514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23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5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7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9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1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3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5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74" w:hanging="360"/>
      </w:pPr>
      <w:rPr>
        <w:rFonts w:ascii="Wingdings" w:hAnsi="Wingdings" w:hint="default"/>
      </w:rPr>
    </w:lvl>
  </w:abstractNum>
  <w:abstractNum w:abstractNumId="15" w15:restartNumberingAfterBreak="0">
    <w:nsid w:val="163065EF"/>
    <w:multiLevelType w:val="hybridMultilevel"/>
    <w:tmpl w:val="9D2C2FF0"/>
    <w:lvl w:ilvl="0" w:tplc="C52A50F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68F1836"/>
    <w:multiLevelType w:val="hybridMultilevel"/>
    <w:tmpl w:val="2EB42590"/>
    <w:lvl w:ilvl="0" w:tplc="04090017">
      <w:start w:val="1"/>
      <w:numFmt w:val="lowerLetter"/>
      <w:lvlText w:val="%1)"/>
      <w:lvlJc w:val="left"/>
      <w:pPr>
        <w:ind w:left="1572" w:hanging="360"/>
      </w:pPr>
    </w:lvl>
    <w:lvl w:ilvl="1" w:tplc="04090019">
      <w:start w:val="1"/>
      <w:numFmt w:val="lowerLetter"/>
      <w:lvlText w:val="%2."/>
      <w:lvlJc w:val="left"/>
      <w:pPr>
        <w:ind w:left="2292" w:hanging="360"/>
      </w:pPr>
    </w:lvl>
    <w:lvl w:ilvl="2" w:tplc="0409001B">
      <w:start w:val="1"/>
      <w:numFmt w:val="lowerRoman"/>
      <w:lvlText w:val="%3."/>
      <w:lvlJc w:val="right"/>
      <w:pPr>
        <w:ind w:left="3012" w:hanging="180"/>
      </w:pPr>
    </w:lvl>
    <w:lvl w:ilvl="3" w:tplc="B284F03E">
      <w:start w:val="3"/>
      <w:numFmt w:val="bullet"/>
      <w:lvlText w:val="-"/>
      <w:lvlJc w:val="left"/>
      <w:pPr>
        <w:ind w:left="373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7" w15:restartNumberingAfterBreak="0">
    <w:nsid w:val="18622324"/>
    <w:multiLevelType w:val="multilevel"/>
    <w:tmpl w:val="B5203074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113" w:hanging="113"/>
      </w:pPr>
      <w:rPr>
        <w:rFonts w:ascii="Lucida Bright" w:hAnsi="Lucida Bright" w:hint="default"/>
        <w:sz w:val="1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A5F581F"/>
    <w:multiLevelType w:val="multilevel"/>
    <w:tmpl w:val="7BCEF12E"/>
    <w:lvl w:ilvl="0">
      <w:start w:val="1"/>
      <w:numFmt w:val="decimal"/>
      <w:pStyle w:val="Kop1"/>
      <w:lvlText w:val="%1"/>
      <w:lvlJc w:val="left"/>
      <w:pPr>
        <w:ind w:left="716" w:hanging="432"/>
      </w:pPr>
    </w:lvl>
    <w:lvl w:ilvl="1">
      <w:start w:val="1"/>
      <w:numFmt w:val="decimal"/>
      <w:pStyle w:val="Kop2"/>
      <w:lvlText w:val="%1.%2"/>
      <w:lvlJc w:val="left"/>
      <w:pPr>
        <w:ind w:left="860" w:hanging="576"/>
      </w:pPr>
      <w:rPr>
        <w:i w:val="0"/>
      </w:rPr>
    </w:lvl>
    <w:lvl w:ilvl="2">
      <w:start w:val="1"/>
      <w:numFmt w:val="decimal"/>
      <w:pStyle w:val="Kop3"/>
      <w:lvlText w:val="%1.%2.%3"/>
      <w:lvlJc w:val="left"/>
      <w:pPr>
        <w:ind w:left="1004" w:hanging="720"/>
      </w:pPr>
    </w:lvl>
    <w:lvl w:ilvl="3">
      <w:start w:val="1"/>
      <w:numFmt w:val="decimal"/>
      <w:pStyle w:val="Kop4"/>
      <w:lvlText w:val="%1.%2.%3.%4"/>
      <w:lvlJc w:val="left"/>
      <w:pPr>
        <w:ind w:left="1148" w:hanging="864"/>
      </w:pPr>
    </w:lvl>
    <w:lvl w:ilvl="4">
      <w:start w:val="1"/>
      <w:numFmt w:val="decimal"/>
      <w:pStyle w:val="Kop5"/>
      <w:lvlText w:val="%1.%2.%3.%4.%5"/>
      <w:lvlJc w:val="left"/>
      <w:pPr>
        <w:ind w:left="1292" w:hanging="1008"/>
      </w:pPr>
    </w:lvl>
    <w:lvl w:ilvl="5">
      <w:start w:val="1"/>
      <w:numFmt w:val="decimal"/>
      <w:pStyle w:val="Kop6"/>
      <w:lvlText w:val="%1.%2.%3.%4.%5.%6"/>
      <w:lvlJc w:val="left"/>
      <w:pPr>
        <w:ind w:left="1436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580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724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868" w:hanging="1584"/>
      </w:pPr>
    </w:lvl>
  </w:abstractNum>
  <w:abstractNum w:abstractNumId="19" w15:restartNumberingAfterBreak="0">
    <w:nsid w:val="1A6541C7"/>
    <w:multiLevelType w:val="hybridMultilevel"/>
    <w:tmpl w:val="6428A7AE"/>
    <w:lvl w:ilvl="0" w:tplc="437C722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1A7068B2"/>
    <w:multiLevelType w:val="hybridMultilevel"/>
    <w:tmpl w:val="DAE6494C"/>
    <w:styleLink w:val="Modellen"/>
    <w:lvl w:ilvl="0" w:tplc="CADE5CDA">
      <w:start w:val="1"/>
      <w:numFmt w:val="upperLetter"/>
      <w:lvlText w:val="Bijlage %1"/>
      <w:lvlJc w:val="left"/>
      <w:pPr>
        <w:ind w:left="360" w:hanging="360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9A2E3BD8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52F6271E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plc="3794B02C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0150CCF0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AD7A8E62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DC264C0E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1AF80860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CA5CD92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20127AFD"/>
    <w:multiLevelType w:val="multilevel"/>
    <w:tmpl w:val="9BCC5F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Kop42"/>
      <w:lvlText w:val="%1.%2.%3.%4"/>
      <w:lvlJc w:val="left"/>
      <w:pPr>
        <w:ind w:left="864" w:hanging="864"/>
      </w:pPr>
    </w:lvl>
    <w:lvl w:ilvl="4">
      <w:start w:val="1"/>
      <w:numFmt w:val="decimal"/>
      <w:pStyle w:val="Kop52"/>
      <w:lvlText w:val="%1.%2.%3.%4.%5"/>
      <w:lvlJc w:val="left"/>
      <w:pPr>
        <w:ind w:left="1008" w:hanging="1008"/>
      </w:pPr>
    </w:lvl>
    <w:lvl w:ilvl="5">
      <w:start w:val="1"/>
      <w:numFmt w:val="decimal"/>
      <w:pStyle w:val="Kop62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2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2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2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20D82DED"/>
    <w:multiLevelType w:val="hybridMultilevel"/>
    <w:tmpl w:val="50B82A3E"/>
    <w:lvl w:ilvl="0" w:tplc="04090015">
      <w:start w:val="1"/>
      <w:numFmt w:val="upperLetter"/>
      <w:lvlText w:val="%1."/>
      <w:lvlJc w:val="left"/>
      <w:pPr>
        <w:ind w:left="23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8" w:hanging="360"/>
      </w:pPr>
    </w:lvl>
    <w:lvl w:ilvl="2" w:tplc="0409001B" w:tentative="1">
      <w:start w:val="1"/>
      <w:numFmt w:val="lowerRoman"/>
      <w:lvlText w:val="%3."/>
      <w:lvlJc w:val="right"/>
      <w:pPr>
        <w:ind w:left="3788" w:hanging="180"/>
      </w:pPr>
    </w:lvl>
    <w:lvl w:ilvl="3" w:tplc="0409000F" w:tentative="1">
      <w:start w:val="1"/>
      <w:numFmt w:val="decimal"/>
      <w:lvlText w:val="%4."/>
      <w:lvlJc w:val="left"/>
      <w:pPr>
        <w:ind w:left="4508" w:hanging="360"/>
      </w:pPr>
    </w:lvl>
    <w:lvl w:ilvl="4" w:tplc="04090019" w:tentative="1">
      <w:start w:val="1"/>
      <w:numFmt w:val="lowerLetter"/>
      <w:lvlText w:val="%5."/>
      <w:lvlJc w:val="left"/>
      <w:pPr>
        <w:ind w:left="5228" w:hanging="360"/>
      </w:pPr>
    </w:lvl>
    <w:lvl w:ilvl="5" w:tplc="0409001B" w:tentative="1">
      <w:start w:val="1"/>
      <w:numFmt w:val="lowerRoman"/>
      <w:lvlText w:val="%6."/>
      <w:lvlJc w:val="right"/>
      <w:pPr>
        <w:ind w:left="5948" w:hanging="180"/>
      </w:pPr>
    </w:lvl>
    <w:lvl w:ilvl="6" w:tplc="0409000F" w:tentative="1">
      <w:start w:val="1"/>
      <w:numFmt w:val="decimal"/>
      <w:lvlText w:val="%7."/>
      <w:lvlJc w:val="left"/>
      <w:pPr>
        <w:ind w:left="6668" w:hanging="360"/>
      </w:pPr>
    </w:lvl>
    <w:lvl w:ilvl="7" w:tplc="04090019" w:tentative="1">
      <w:start w:val="1"/>
      <w:numFmt w:val="lowerLetter"/>
      <w:lvlText w:val="%8."/>
      <w:lvlJc w:val="left"/>
      <w:pPr>
        <w:ind w:left="7388" w:hanging="360"/>
      </w:pPr>
    </w:lvl>
    <w:lvl w:ilvl="8" w:tplc="0409001B" w:tentative="1">
      <w:start w:val="1"/>
      <w:numFmt w:val="lowerRoman"/>
      <w:lvlText w:val="%9."/>
      <w:lvlJc w:val="right"/>
      <w:pPr>
        <w:ind w:left="8108" w:hanging="180"/>
      </w:pPr>
    </w:lvl>
  </w:abstractNum>
  <w:abstractNum w:abstractNumId="23" w15:restartNumberingAfterBreak="0">
    <w:nsid w:val="2BEC2EF3"/>
    <w:multiLevelType w:val="hybridMultilevel"/>
    <w:tmpl w:val="C520EE6C"/>
    <w:lvl w:ilvl="0" w:tplc="437C7220">
      <w:start w:val="1"/>
      <w:numFmt w:val="bullet"/>
      <w:lvlText w:val="-"/>
      <w:lvlJc w:val="left"/>
      <w:pPr>
        <w:ind w:left="1212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24" w15:restartNumberingAfterBreak="0">
    <w:nsid w:val="2DFD09CF"/>
    <w:multiLevelType w:val="hybridMultilevel"/>
    <w:tmpl w:val="DFD8E13A"/>
    <w:lvl w:ilvl="0" w:tplc="348C6522">
      <w:start w:val="2"/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5" w15:restartNumberingAfterBreak="0">
    <w:nsid w:val="2F9516A3"/>
    <w:multiLevelType w:val="hybridMultilevel"/>
    <w:tmpl w:val="5CA48DC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01B3B53"/>
    <w:multiLevelType w:val="hybridMultilevel"/>
    <w:tmpl w:val="3DBCABC4"/>
    <w:lvl w:ilvl="0" w:tplc="0409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27" w15:restartNumberingAfterBreak="0">
    <w:nsid w:val="323C6305"/>
    <w:multiLevelType w:val="hybridMultilevel"/>
    <w:tmpl w:val="041A9146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28" w15:restartNumberingAfterBreak="0">
    <w:nsid w:val="37EA56C6"/>
    <w:multiLevelType w:val="hybridMultilevel"/>
    <w:tmpl w:val="581ECF46"/>
    <w:lvl w:ilvl="0" w:tplc="437C7220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3A451DED"/>
    <w:multiLevelType w:val="hybridMultilevel"/>
    <w:tmpl w:val="771E6044"/>
    <w:lvl w:ilvl="0" w:tplc="2FBA5B50">
      <w:start w:val="1"/>
      <w:numFmt w:val="decimal"/>
      <w:lvlText w:val="%1"/>
      <w:lvlJc w:val="left"/>
      <w:pPr>
        <w:ind w:left="1212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932" w:hanging="360"/>
      </w:pPr>
    </w:lvl>
    <w:lvl w:ilvl="2" w:tplc="0413001B" w:tentative="1">
      <w:start w:val="1"/>
      <w:numFmt w:val="lowerRoman"/>
      <w:lvlText w:val="%3."/>
      <w:lvlJc w:val="right"/>
      <w:pPr>
        <w:ind w:left="2652" w:hanging="180"/>
      </w:pPr>
    </w:lvl>
    <w:lvl w:ilvl="3" w:tplc="0413000F" w:tentative="1">
      <w:start w:val="1"/>
      <w:numFmt w:val="decimal"/>
      <w:lvlText w:val="%4."/>
      <w:lvlJc w:val="left"/>
      <w:pPr>
        <w:ind w:left="3372" w:hanging="360"/>
      </w:pPr>
    </w:lvl>
    <w:lvl w:ilvl="4" w:tplc="04130019" w:tentative="1">
      <w:start w:val="1"/>
      <w:numFmt w:val="lowerLetter"/>
      <w:lvlText w:val="%5."/>
      <w:lvlJc w:val="left"/>
      <w:pPr>
        <w:ind w:left="4092" w:hanging="360"/>
      </w:pPr>
    </w:lvl>
    <w:lvl w:ilvl="5" w:tplc="0413001B" w:tentative="1">
      <w:start w:val="1"/>
      <w:numFmt w:val="lowerRoman"/>
      <w:lvlText w:val="%6."/>
      <w:lvlJc w:val="right"/>
      <w:pPr>
        <w:ind w:left="4812" w:hanging="180"/>
      </w:pPr>
    </w:lvl>
    <w:lvl w:ilvl="6" w:tplc="0413000F" w:tentative="1">
      <w:start w:val="1"/>
      <w:numFmt w:val="decimal"/>
      <w:lvlText w:val="%7."/>
      <w:lvlJc w:val="left"/>
      <w:pPr>
        <w:ind w:left="5532" w:hanging="360"/>
      </w:pPr>
    </w:lvl>
    <w:lvl w:ilvl="7" w:tplc="04130019" w:tentative="1">
      <w:start w:val="1"/>
      <w:numFmt w:val="lowerLetter"/>
      <w:lvlText w:val="%8."/>
      <w:lvlJc w:val="left"/>
      <w:pPr>
        <w:ind w:left="6252" w:hanging="360"/>
      </w:pPr>
    </w:lvl>
    <w:lvl w:ilvl="8" w:tplc="0413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30" w15:restartNumberingAfterBreak="0">
    <w:nsid w:val="3B235A96"/>
    <w:multiLevelType w:val="hybridMultilevel"/>
    <w:tmpl w:val="0608D606"/>
    <w:lvl w:ilvl="0" w:tplc="437C7220">
      <w:start w:val="1"/>
      <w:numFmt w:val="bullet"/>
      <w:lvlText w:val="-"/>
      <w:lvlJc w:val="left"/>
      <w:pPr>
        <w:ind w:left="1496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31" w15:restartNumberingAfterBreak="0">
    <w:nsid w:val="3BD47876"/>
    <w:multiLevelType w:val="hybridMultilevel"/>
    <w:tmpl w:val="511AC6E2"/>
    <w:lvl w:ilvl="0" w:tplc="B284F03E">
      <w:start w:val="3"/>
      <w:numFmt w:val="bullet"/>
      <w:lvlText w:val="-"/>
      <w:lvlJc w:val="left"/>
      <w:pPr>
        <w:ind w:left="157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32" w15:restartNumberingAfterBreak="0">
    <w:nsid w:val="465A1B57"/>
    <w:multiLevelType w:val="hybridMultilevel"/>
    <w:tmpl w:val="23D4DE2C"/>
    <w:lvl w:ilvl="0" w:tplc="AB487388">
      <w:start w:val="1"/>
      <w:numFmt w:val="bullet"/>
      <w:pStyle w:val="OpmaakprofielKop2"/>
      <w:lvlText w:val=""/>
      <w:lvlJc w:val="left"/>
      <w:pPr>
        <w:tabs>
          <w:tab w:val="num" w:pos="644"/>
        </w:tabs>
        <w:ind w:left="568" w:hanging="284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pStyle w:val="OpmaakprofielKop2"/>
      <w:lvlText w:val="o"/>
      <w:lvlJc w:val="left"/>
      <w:pPr>
        <w:tabs>
          <w:tab w:val="num" w:pos="1157"/>
        </w:tabs>
        <w:ind w:left="115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77"/>
        </w:tabs>
        <w:ind w:left="187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317"/>
        </w:tabs>
        <w:ind w:left="331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037"/>
        </w:tabs>
        <w:ind w:left="403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757"/>
        </w:tabs>
        <w:ind w:left="475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77"/>
        </w:tabs>
        <w:ind w:left="547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97"/>
        </w:tabs>
        <w:ind w:left="6197" w:hanging="360"/>
      </w:pPr>
      <w:rPr>
        <w:rFonts w:ascii="Wingdings" w:hAnsi="Wingdings" w:hint="default"/>
      </w:rPr>
    </w:lvl>
  </w:abstractNum>
  <w:abstractNum w:abstractNumId="33" w15:restartNumberingAfterBreak="0">
    <w:nsid w:val="46A55C24"/>
    <w:multiLevelType w:val="hybridMultilevel"/>
    <w:tmpl w:val="DCF68BD4"/>
    <w:lvl w:ilvl="0" w:tplc="53904148">
      <w:start w:val="1"/>
      <w:numFmt w:val="upperLetter"/>
      <w:lvlText w:val="%1."/>
      <w:lvlJc w:val="left"/>
      <w:pPr>
        <w:ind w:left="234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068" w:hanging="360"/>
      </w:pPr>
    </w:lvl>
    <w:lvl w:ilvl="2" w:tplc="0413001B" w:tentative="1">
      <w:start w:val="1"/>
      <w:numFmt w:val="lowerRoman"/>
      <w:lvlText w:val="%3."/>
      <w:lvlJc w:val="right"/>
      <w:pPr>
        <w:ind w:left="3788" w:hanging="180"/>
      </w:pPr>
    </w:lvl>
    <w:lvl w:ilvl="3" w:tplc="0413000F" w:tentative="1">
      <w:start w:val="1"/>
      <w:numFmt w:val="decimal"/>
      <w:lvlText w:val="%4."/>
      <w:lvlJc w:val="left"/>
      <w:pPr>
        <w:ind w:left="4508" w:hanging="360"/>
      </w:pPr>
    </w:lvl>
    <w:lvl w:ilvl="4" w:tplc="04130019" w:tentative="1">
      <w:start w:val="1"/>
      <w:numFmt w:val="lowerLetter"/>
      <w:lvlText w:val="%5."/>
      <w:lvlJc w:val="left"/>
      <w:pPr>
        <w:ind w:left="5228" w:hanging="360"/>
      </w:pPr>
    </w:lvl>
    <w:lvl w:ilvl="5" w:tplc="0413001B" w:tentative="1">
      <w:start w:val="1"/>
      <w:numFmt w:val="lowerRoman"/>
      <w:lvlText w:val="%6."/>
      <w:lvlJc w:val="right"/>
      <w:pPr>
        <w:ind w:left="5948" w:hanging="180"/>
      </w:pPr>
    </w:lvl>
    <w:lvl w:ilvl="6" w:tplc="0413000F" w:tentative="1">
      <w:start w:val="1"/>
      <w:numFmt w:val="decimal"/>
      <w:lvlText w:val="%7."/>
      <w:lvlJc w:val="left"/>
      <w:pPr>
        <w:ind w:left="6668" w:hanging="360"/>
      </w:pPr>
    </w:lvl>
    <w:lvl w:ilvl="7" w:tplc="04130019" w:tentative="1">
      <w:start w:val="1"/>
      <w:numFmt w:val="lowerLetter"/>
      <w:lvlText w:val="%8."/>
      <w:lvlJc w:val="left"/>
      <w:pPr>
        <w:ind w:left="7388" w:hanging="360"/>
      </w:pPr>
    </w:lvl>
    <w:lvl w:ilvl="8" w:tplc="0413001B" w:tentative="1">
      <w:start w:val="1"/>
      <w:numFmt w:val="lowerRoman"/>
      <w:lvlText w:val="%9."/>
      <w:lvlJc w:val="right"/>
      <w:pPr>
        <w:ind w:left="8108" w:hanging="180"/>
      </w:pPr>
    </w:lvl>
  </w:abstractNum>
  <w:abstractNum w:abstractNumId="34" w15:restartNumberingAfterBreak="0">
    <w:nsid w:val="4751422B"/>
    <w:multiLevelType w:val="hybridMultilevel"/>
    <w:tmpl w:val="01E87BB8"/>
    <w:lvl w:ilvl="0" w:tplc="B284F03E">
      <w:start w:val="3"/>
      <w:numFmt w:val="bullet"/>
      <w:lvlText w:val="-"/>
      <w:lvlJc w:val="left"/>
      <w:pPr>
        <w:ind w:left="1211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5" w15:restartNumberingAfterBreak="0">
    <w:nsid w:val="47F41000"/>
    <w:multiLevelType w:val="hybridMultilevel"/>
    <w:tmpl w:val="219480E6"/>
    <w:styleLink w:val="Bijlage"/>
    <w:lvl w:ilvl="0" w:tplc="5A8E5CDA">
      <w:start w:val="1"/>
      <w:numFmt w:val="decimal"/>
      <w:lvlText w:val="Bijlage %1"/>
      <w:lvlJc w:val="left"/>
      <w:pPr>
        <w:ind w:left="360" w:hanging="360"/>
      </w:pPr>
      <w:rPr>
        <w:rFonts w:ascii="Lucida Sans Unicode" w:hAnsi="Lucida Sans Unicode" w:hint="default"/>
        <w:sz w:val="24"/>
      </w:rPr>
    </w:lvl>
    <w:lvl w:ilvl="1" w:tplc="9948028C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FE0CBA60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plc="90241CA4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35E04358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F94A35B4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ACEC6ACE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BCBACCF0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877649FE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 w15:restartNumberingAfterBreak="0">
    <w:nsid w:val="4C092A82"/>
    <w:multiLevelType w:val="hybridMultilevel"/>
    <w:tmpl w:val="111EEB0C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37" w15:restartNumberingAfterBreak="0">
    <w:nsid w:val="4D3B14F4"/>
    <w:multiLevelType w:val="hybridMultilevel"/>
    <w:tmpl w:val="27FE8966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38" w15:restartNumberingAfterBreak="0">
    <w:nsid w:val="4E44535C"/>
    <w:multiLevelType w:val="hybridMultilevel"/>
    <w:tmpl w:val="9D8ED296"/>
    <w:lvl w:ilvl="0" w:tplc="4126D356">
      <w:start w:val="1"/>
      <w:numFmt w:val="upperLetter"/>
      <w:lvlText w:val="Model %1"/>
      <w:lvlJc w:val="left"/>
      <w:pPr>
        <w:ind w:left="1212" w:hanging="360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vanish w:val="0"/>
        <w:color w:val="00206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0DD6124E">
      <w:start w:val="1"/>
      <w:numFmt w:val="lowerLetter"/>
      <w:lvlText w:val="%2)"/>
      <w:lvlJc w:val="left"/>
      <w:pPr>
        <w:ind w:left="1572" w:hanging="360"/>
      </w:pPr>
      <w:rPr>
        <w:rFonts w:hint="default"/>
      </w:rPr>
    </w:lvl>
    <w:lvl w:ilvl="2" w:tplc="AF8874D6">
      <w:start w:val="1"/>
      <w:numFmt w:val="lowerRoman"/>
      <w:lvlText w:val="%3)"/>
      <w:lvlJc w:val="left"/>
      <w:pPr>
        <w:ind w:left="1932" w:hanging="360"/>
      </w:pPr>
      <w:rPr>
        <w:rFonts w:hint="default"/>
      </w:rPr>
    </w:lvl>
    <w:lvl w:ilvl="3" w:tplc="CFC43172">
      <w:start w:val="1"/>
      <w:numFmt w:val="decimal"/>
      <w:lvlText w:val="(%4)"/>
      <w:lvlJc w:val="left"/>
      <w:pPr>
        <w:ind w:left="2292" w:hanging="360"/>
      </w:pPr>
      <w:rPr>
        <w:rFonts w:hint="default"/>
      </w:rPr>
    </w:lvl>
    <w:lvl w:ilvl="4" w:tplc="669287DE">
      <w:start w:val="1"/>
      <w:numFmt w:val="lowerLetter"/>
      <w:lvlText w:val="(%5)"/>
      <w:lvlJc w:val="left"/>
      <w:pPr>
        <w:ind w:left="2652" w:hanging="360"/>
      </w:pPr>
      <w:rPr>
        <w:rFonts w:hint="default"/>
      </w:rPr>
    </w:lvl>
    <w:lvl w:ilvl="5" w:tplc="D05E34F8">
      <w:start w:val="1"/>
      <w:numFmt w:val="lowerRoman"/>
      <w:lvlText w:val="(%6)"/>
      <w:lvlJc w:val="left"/>
      <w:pPr>
        <w:ind w:left="3012" w:hanging="360"/>
      </w:pPr>
      <w:rPr>
        <w:rFonts w:hint="default"/>
      </w:rPr>
    </w:lvl>
    <w:lvl w:ilvl="6" w:tplc="61CAFF00">
      <w:start w:val="1"/>
      <w:numFmt w:val="decimal"/>
      <w:lvlText w:val="%7."/>
      <w:lvlJc w:val="left"/>
      <w:pPr>
        <w:ind w:left="3372" w:hanging="360"/>
      </w:pPr>
      <w:rPr>
        <w:rFonts w:hint="default"/>
      </w:rPr>
    </w:lvl>
    <w:lvl w:ilvl="7" w:tplc="48D2F460">
      <w:start w:val="1"/>
      <w:numFmt w:val="lowerLetter"/>
      <w:lvlText w:val="%8."/>
      <w:lvlJc w:val="left"/>
      <w:pPr>
        <w:ind w:left="3732" w:hanging="360"/>
      </w:pPr>
      <w:rPr>
        <w:rFonts w:hint="default"/>
      </w:rPr>
    </w:lvl>
    <w:lvl w:ilvl="8" w:tplc="ACA26A92">
      <w:start w:val="1"/>
      <w:numFmt w:val="lowerRoman"/>
      <w:lvlText w:val="%9."/>
      <w:lvlJc w:val="left"/>
      <w:pPr>
        <w:ind w:left="4092" w:hanging="360"/>
      </w:pPr>
      <w:rPr>
        <w:rFonts w:hint="default"/>
      </w:rPr>
    </w:lvl>
  </w:abstractNum>
  <w:abstractNum w:abstractNumId="39" w15:restartNumberingAfterBreak="0">
    <w:nsid w:val="4EBC3E97"/>
    <w:multiLevelType w:val="hybridMultilevel"/>
    <w:tmpl w:val="EC9A723E"/>
    <w:lvl w:ilvl="0" w:tplc="437C7220">
      <w:start w:val="1"/>
      <w:numFmt w:val="bullet"/>
      <w:lvlText w:val="-"/>
      <w:lvlJc w:val="left"/>
      <w:pPr>
        <w:ind w:left="1212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40" w15:restartNumberingAfterBreak="0">
    <w:nsid w:val="557B290F"/>
    <w:multiLevelType w:val="hybridMultilevel"/>
    <w:tmpl w:val="3D788548"/>
    <w:lvl w:ilvl="0" w:tplc="5EB60020">
      <w:start w:val="1"/>
      <w:numFmt w:val="upperLetter"/>
      <w:lvlText w:val="%1."/>
      <w:lvlJc w:val="left"/>
      <w:pPr>
        <w:ind w:left="2348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3068" w:hanging="360"/>
      </w:pPr>
    </w:lvl>
    <w:lvl w:ilvl="2" w:tplc="0413001B" w:tentative="1">
      <w:start w:val="1"/>
      <w:numFmt w:val="lowerRoman"/>
      <w:lvlText w:val="%3."/>
      <w:lvlJc w:val="right"/>
      <w:pPr>
        <w:ind w:left="3788" w:hanging="180"/>
      </w:pPr>
    </w:lvl>
    <w:lvl w:ilvl="3" w:tplc="0413000F" w:tentative="1">
      <w:start w:val="1"/>
      <w:numFmt w:val="decimal"/>
      <w:lvlText w:val="%4."/>
      <w:lvlJc w:val="left"/>
      <w:pPr>
        <w:ind w:left="4508" w:hanging="360"/>
      </w:pPr>
    </w:lvl>
    <w:lvl w:ilvl="4" w:tplc="04130019" w:tentative="1">
      <w:start w:val="1"/>
      <w:numFmt w:val="lowerLetter"/>
      <w:lvlText w:val="%5."/>
      <w:lvlJc w:val="left"/>
      <w:pPr>
        <w:ind w:left="5228" w:hanging="360"/>
      </w:pPr>
    </w:lvl>
    <w:lvl w:ilvl="5" w:tplc="0413001B" w:tentative="1">
      <w:start w:val="1"/>
      <w:numFmt w:val="lowerRoman"/>
      <w:lvlText w:val="%6."/>
      <w:lvlJc w:val="right"/>
      <w:pPr>
        <w:ind w:left="5948" w:hanging="180"/>
      </w:pPr>
    </w:lvl>
    <w:lvl w:ilvl="6" w:tplc="0413000F" w:tentative="1">
      <w:start w:val="1"/>
      <w:numFmt w:val="decimal"/>
      <w:lvlText w:val="%7."/>
      <w:lvlJc w:val="left"/>
      <w:pPr>
        <w:ind w:left="6668" w:hanging="360"/>
      </w:pPr>
    </w:lvl>
    <w:lvl w:ilvl="7" w:tplc="04130019" w:tentative="1">
      <w:start w:val="1"/>
      <w:numFmt w:val="lowerLetter"/>
      <w:lvlText w:val="%8."/>
      <w:lvlJc w:val="left"/>
      <w:pPr>
        <w:ind w:left="7388" w:hanging="360"/>
      </w:pPr>
    </w:lvl>
    <w:lvl w:ilvl="8" w:tplc="0413001B" w:tentative="1">
      <w:start w:val="1"/>
      <w:numFmt w:val="lowerRoman"/>
      <w:lvlText w:val="%9."/>
      <w:lvlJc w:val="right"/>
      <w:pPr>
        <w:ind w:left="8108" w:hanging="180"/>
      </w:pPr>
    </w:lvl>
  </w:abstractNum>
  <w:abstractNum w:abstractNumId="41" w15:restartNumberingAfterBreak="0">
    <w:nsid w:val="5A693C9B"/>
    <w:multiLevelType w:val="hybridMultilevel"/>
    <w:tmpl w:val="A96AEF02"/>
    <w:lvl w:ilvl="0" w:tplc="257416FA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2" w:hanging="360"/>
      </w:pPr>
    </w:lvl>
    <w:lvl w:ilvl="2" w:tplc="0409001B" w:tentative="1">
      <w:start w:val="1"/>
      <w:numFmt w:val="lowerRoman"/>
      <w:lvlText w:val="%3."/>
      <w:lvlJc w:val="right"/>
      <w:pPr>
        <w:ind w:left="2652" w:hanging="180"/>
      </w:pPr>
    </w:lvl>
    <w:lvl w:ilvl="3" w:tplc="0409000F" w:tentative="1">
      <w:start w:val="1"/>
      <w:numFmt w:val="decimal"/>
      <w:lvlText w:val="%4."/>
      <w:lvlJc w:val="left"/>
      <w:pPr>
        <w:ind w:left="3372" w:hanging="360"/>
      </w:pPr>
    </w:lvl>
    <w:lvl w:ilvl="4" w:tplc="04090019" w:tentative="1">
      <w:start w:val="1"/>
      <w:numFmt w:val="lowerLetter"/>
      <w:lvlText w:val="%5."/>
      <w:lvlJc w:val="left"/>
      <w:pPr>
        <w:ind w:left="4092" w:hanging="360"/>
      </w:pPr>
    </w:lvl>
    <w:lvl w:ilvl="5" w:tplc="0409001B" w:tentative="1">
      <w:start w:val="1"/>
      <w:numFmt w:val="lowerRoman"/>
      <w:lvlText w:val="%6."/>
      <w:lvlJc w:val="right"/>
      <w:pPr>
        <w:ind w:left="4812" w:hanging="180"/>
      </w:pPr>
    </w:lvl>
    <w:lvl w:ilvl="6" w:tplc="0409000F" w:tentative="1">
      <w:start w:val="1"/>
      <w:numFmt w:val="decimal"/>
      <w:lvlText w:val="%7."/>
      <w:lvlJc w:val="left"/>
      <w:pPr>
        <w:ind w:left="5532" w:hanging="360"/>
      </w:pPr>
    </w:lvl>
    <w:lvl w:ilvl="7" w:tplc="04090019" w:tentative="1">
      <w:start w:val="1"/>
      <w:numFmt w:val="lowerLetter"/>
      <w:lvlText w:val="%8."/>
      <w:lvlJc w:val="left"/>
      <w:pPr>
        <w:ind w:left="6252" w:hanging="360"/>
      </w:pPr>
    </w:lvl>
    <w:lvl w:ilvl="8" w:tplc="040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42" w15:restartNumberingAfterBreak="0">
    <w:nsid w:val="5AC33641"/>
    <w:multiLevelType w:val="hybridMultilevel"/>
    <w:tmpl w:val="23888336"/>
    <w:lvl w:ilvl="0" w:tplc="21FAE836">
      <w:start w:val="1"/>
      <w:numFmt w:val="upperLetter"/>
      <w:lvlText w:val="%1."/>
      <w:lvlJc w:val="left"/>
      <w:pPr>
        <w:ind w:left="234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068" w:hanging="360"/>
      </w:pPr>
    </w:lvl>
    <w:lvl w:ilvl="2" w:tplc="0413001B">
      <w:start w:val="1"/>
      <w:numFmt w:val="lowerRoman"/>
      <w:lvlText w:val="%3."/>
      <w:lvlJc w:val="right"/>
      <w:pPr>
        <w:ind w:left="3788" w:hanging="180"/>
      </w:pPr>
    </w:lvl>
    <w:lvl w:ilvl="3" w:tplc="0413000F" w:tentative="1">
      <w:start w:val="1"/>
      <w:numFmt w:val="decimal"/>
      <w:lvlText w:val="%4."/>
      <w:lvlJc w:val="left"/>
      <w:pPr>
        <w:ind w:left="4508" w:hanging="360"/>
      </w:pPr>
    </w:lvl>
    <w:lvl w:ilvl="4" w:tplc="04130019" w:tentative="1">
      <w:start w:val="1"/>
      <w:numFmt w:val="lowerLetter"/>
      <w:lvlText w:val="%5."/>
      <w:lvlJc w:val="left"/>
      <w:pPr>
        <w:ind w:left="5228" w:hanging="360"/>
      </w:pPr>
    </w:lvl>
    <w:lvl w:ilvl="5" w:tplc="0413001B" w:tentative="1">
      <w:start w:val="1"/>
      <w:numFmt w:val="lowerRoman"/>
      <w:lvlText w:val="%6."/>
      <w:lvlJc w:val="right"/>
      <w:pPr>
        <w:ind w:left="5948" w:hanging="180"/>
      </w:pPr>
    </w:lvl>
    <w:lvl w:ilvl="6" w:tplc="0413000F" w:tentative="1">
      <w:start w:val="1"/>
      <w:numFmt w:val="decimal"/>
      <w:lvlText w:val="%7."/>
      <w:lvlJc w:val="left"/>
      <w:pPr>
        <w:ind w:left="6668" w:hanging="360"/>
      </w:pPr>
    </w:lvl>
    <w:lvl w:ilvl="7" w:tplc="04130019" w:tentative="1">
      <w:start w:val="1"/>
      <w:numFmt w:val="lowerLetter"/>
      <w:lvlText w:val="%8."/>
      <w:lvlJc w:val="left"/>
      <w:pPr>
        <w:ind w:left="7388" w:hanging="360"/>
      </w:pPr>
    </w:lvl>
    <w:lvl w:ilvl="8" w:tplc="0413001B" w:tentative="1">
      <w:start w:val="1"/>
      <w:numFmt w:val="lowerRoman"/>
      <w:lvlText w:val="%9."/>
      <w:lvlJc w:val="right"/>
      <w:pPr>
        <w:ind w:left="8108" w:hanging="180"/>
      </w:pPr>
    </w:lvl>
  </w:abstractNum>
  <w:abstractNum w:abstractNumId="43" w15:restartNumberingAfterBreak="0">
    <w:nsid w:val="5C0F716C"/>
    <w:multiLevelType w:val="hybridMultilevel"/>
    <w:tmpl w:val="2FBED30A"/>
    <w:lvl w:ilvl="0" w:tplc="0409000F">
      <w:start w:val="1"/>
      <w:numFmt w:val="decimal"/>
      <w:lvlText w:val="%1."/>
      <w:lvlJc w:val="left"/>
      <w:pPr>
        <w:ind w:left="1212" w:hanging="360"/>
      </w:pPr>
    </w:lvl>
    <w:lvl w:ilvl="1" w:tplc="04090019" w:tentative="1">
      <w:start w:val="1"/>
      <w:numFmt w:val="lowerLetter"/>
      <w:lvlText w:val="%2."/>
      <w:lvlJc w:val="left"/>
      <w:pPr>
        <w:ind w:left="1932" w:hanging="360"/>
      </w:pPr>
    </w:lvl>
    <w:lvl w:ilvl="2" w:tplc="0409001B">
      <w:start w:val="1"/>
      <w:numFmt w:val="lowerRoman"/>
      <w:lvlText w:val="%3."/>
      <w:lvlJc w:val="right"/>
      <w:pPr>
        <w:ind w:left="2652" w:hanging="180"/>
      </w:pPr>
    </w:lvl>
    <w:lvl w:ilvl="3" w:tplc="0409000F" w:tentative="1">
      <w:start w:val="1"/>
      <w:numFmt w:val="decimal"/>
      <w:lvlText w:val="%4."/>
      <w:lvlJc w:val="left"/>
      <w:pPr>
        <w:ind w:left="3372" w:hanging="360"/>
      </w:pPr>
    </w:lvl>
    <w:lvl w:ilvl="4" w:tplc="04090019" w:tentative="1">
      <w:start w:val="1"/>
      <w:numFmt w:val="lowerLetter"/>
      <w:lvlText w:val="%5."/>
      <w:lvlJc w:val="left"/>
      <w:pPr>
        <w:ind w:left="4092" w:hanging="360"/>
      </w:pPr>
    </w:lvl>
    <w:lvl w:ilvl="5" w:tplc="0409001B" w:tentative="1">
      <w:start w:val="1"/>
      <w:numFmt w:val="lowerRoman"/>
      <w:lvlText w:val="%6."/>
      <w:lvlJc w:val="right"/>
      <w:pPr>
        <w:ind w:left="4812" w:hanging="180"/>
      </w:pPr>
    </w:lvl>
    <w:lvl w:ilvl="6" w:tplc="0409000F" w:tentative="1">
      <w:start w:val="1"/>
      <w:numFmt w:val="decimal"/>
      <w:lvlText w:val="%7."/>
      <w:lvlJc w:val="left"/>
      <w:pPr>
        <w:ind w:left="5532" w:hanging="360"/>
      </w:pPr>
    </w:lvl>
    <w:lvl w:ilvl="7" w:tplc="04090019" w:tentative="1">
      <w:start w:val="1"/>
      <w:numFmt w:val="lowerLetter"/>
      <w:lvlText w:val="%8."/>
      <w:lvlJc w:val="left"/>
      <w:pPr>
        <w:ind w:left="6252" w:hanging="360"/>
      </w:pPr>
    </w:lvl>
    <w:lvl w:ilvl="8" w:tplc="040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44" w15:restartNumberingAfterBreak="0">
    <w:nsid w:val="5DE72F54"/>
    <w:multiLevelType w:val="hybridMultilevel"/>
    <w:tmpl w:val="EA6A90E2"/>
    <w:lvl w:ilvl="0" w:tplc="5014A79E">
      <w:numFmt w:val="bullet"/>
      <w:lvlText w:val="-"/>
      <w:lvlJc w:val="left"/>
      <w:pPr>
        <w:ind w:left="360" w:hanging="360"/>
      </w:pPr>
      <w:rPr>
        <w:rFonts w:ascii="Lucida Sans Unicode" w:eastAsia="Times New Roman" w:hAnsi="Lucida Sans Unicode" w:cs="Lucida Sans Unicode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5ED71917"/>
    <w:multiLevelType w:val="multilevel"/>
    <w:tmpl w:val="E4DC88C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213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Kop41"/>
      <w:lvlText w:val="%1.%2.%3.%4"/>
      <w:lvlJc w:val="left"/>
      <w:pPr>
        <w:ind w:left="864" w:hanging="864"/>
      </w:pPr>
    </w:lvl>
    <w:lvl w:ilvl="4">
      <w:start w:val="1"/>
      <w:numFmt w:val="decimal"/>
      <w:pStyle w:val="Kop51"/>
      <w:lvlText w:val="%1.%2.%3.%4.%5"/>
      <w:lvlJc w:val="left"/>
      <w:pPr>
        <w:ind w:left="1008" w:hanging="1008"/>
      </w:pPr>
    </w:lvl>
    <w:lvl w:ilvl="5">
      <w:start w:val="1"/>
      <w:numFmt w:val="decimal"/>
      <w:pStyle w:val="Kop61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1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1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1"/>
      <w:lvlText w:val="%1.%2.%3.%4.%5.%6.%7.%8.%9"/>
      <w:lvlJc w:val="left"/>
      <w:pPr>
        <w:ind w:left="1584" w:hanging="1584"/>
      </w:pPr>
    </w:lvl>
  </w:abstractNum>
  <w:abstractNum w:abstractNumId="46" w15:restartNumberingAfterBreak="0">
    <w:nsid w:val="5EE707F5"/>
    <w:multiLevelType w:val="hybridMultilevel"/>
    <w:tmpl w:val="CEFE615A"/>
    <w:lvl w:ilvl="0" w:tplc="0413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47" w15:restartNumberingAfterBreak="0">
    <w:nsid w:val="6038081E"/>
    <w:multiLevelType w:val="hybridMultilevel"/>
    <w:tmpl w:val="4AA27874"/>
    <w:lvl w:ilvl="0" w:tplc="03E27876">
      <w:start w:val="1"/>
      <w:numFmt w:val="decimal"/>
      <w:lvlText w:val="%1."/>
      <w:lvlJc w:val="left"/>
      <w:pPr>
        <w:ind w:left="1272" w:hanging="4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932" w:hanging="360"/>
      </w:pPr>
    </w:lvl>
    <w:lvl w:ilvl="2" w:tplc="59DA71FC">
      <w:start w:val="1"/>
      <w:numFmt w:val="upperLetter"/>
      <w:lvlText w:val="%3."/>
      <w:lvlJc w:val="left"/>
      <w:pPr>
        <w:ind w:left="2832" w:hanging="360"/>
      </w:pPr>
      <w:rPr>
        <w:rFonts w:hint="default"/>
      </w:rPr>
    </w:lvl>
    <w:lvl w:ilvl="3" w:tplc="0413000F">
      <w:start w:val="1"/>
      <w:numFmt w:val="decimal"/>
      <w:lvlText w:val="%4."/>
      <w:lvlJc w:val="left"/>
      <w:pPr>
        <w:ind w:left="3372" w:hanging="360"/>
      </w:pPr>
    </w:lvl>
    <w:lvl w:ilvl="4" w:tplc="04130019" w:tentative="1">
      <w:start w:val="1"/>
      <w:numFmt w:val="lowerLetter"/>
      <w:lvlText w:val="%5."/>
      <w:lvlJc w:val="left"/>
      <w:pPr>
        <w:ind w:left="4092" w:hanging="360"/>
      </w:pPr>
    </w:lvl>
    <w:lvl w:ilvl="5" w:tplc="0413001B" w:tentative="1">
      <w:start w:val="1"/>
      <w:numFmt w:val="lowerRoman"/>
      <w:lvlText w:val="%6."/>
      <w:lvlJc w:val="right"/>
      <w:pPr>
        <w:ind w:left="4812" w:hanging="180"/>
      </w:pPr>
    </w:lvl>
    <w:lvl w:ilvl="6" w:tplc="0413000F" w:tentative="1">
      <w:start w:val="1"/>
      <w:numFmt w:val="decimal"/>
      <w:lvlText w:val="%7."/>
      <w:lvlJc w:val="left"/>
      <w:pPr>
        <w:ind w:left="5532" w:hanging="360"/>
      </w:pPr>
    </w:lvl>
    <w:lvl w:ilvl="7" w:tplc="04130019" w:tentative="1">
      <w:start w:val="1"/>
      <w:numFmt w:val="lowerLetter"/>
      <w:lvlText w:val="%8."/>
      <w:lvlJc w:val="left"/>
      <w:pPr>
        <w:ind w:left="6252" w:hanging="360"/>
      </w:pPr>
    </w:lvl>
    <w:lvl w:ilvl="8" w:tplc="0413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48" w15:restartNumberingAfterBreak="0">
    <w:nsid w:val="60707B72"/>
    <w:multiLevelType w:val="hybridMultilevel"/>
    <w:tmpl w:val="39DCFA48"/>
    <w:lvl w:ilvl="0" w:tplc="48AEAF5C">
      <w:numFmt w:val="bullet"/>
      <w:lvlText w:val="-"/>
      <w:lvlJc w:val="left"/>
      <w:pPr>
        <w:ind w:left="121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49" w15:restartNumberingAfterBreak="0">
    <w:nsid w:val="658564EB"/>
    <w:multiLevelType w:val="hybridMultilevel"/>
    <w:tmpl w:val="85906818"/>
    <w:lvl w:ilvl="0" w:tplc="BD202604">
      <w:start w:val="1"/>
      <w:numFmt w:val="upperLetter"/>
      <w:lvlText w:val="%1."/>
      <w:lvlJc w:val="left"/>
      <w:pPr>
        <w:ind w:left="1211" w:hanging="360"/>
      </w:pPr>
      <w:rPr>
        <w:rFonts w:ascii="Lucida Sans Unicode" w:eastAsia="Times New Roman" w:hAnsi="Lucida Sans Unicode" w:cs="Arial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0" w15:restartNumberingAfterBreak="0">
    <w:nsid w:val="677E2B0E"/>
    <w:multiLevelType w:val="hybridMultilevel"/>
    <w:tmpl w:val="F62A628E"/>
    <w:lvl w:ilvl="0" w:tplc="2FBA5B50">
      <w:start w:val="1"/>
      <w:numFmt w:val="decimal"/>
      <w:lvlText w:val="%1"/>
      <w:lvlJc w:val="left"/>
      <w:pPr>
        <w:ind w:left="121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932" w:hanging="360"/>
      </w:pPr>
    </w:lvl>
    <w:lvl w:ilvl="2" w:tplc="0413001B" w:tentative="1">
      <w:start w:val="1"/>
      <w:numFmt w:val="lowerRoman"/>
      <w:lvlText w:val="%3."/>
      <w:lvlJc w:val="right"/>
      <w:pPr>
        <w:ind w:left="2652" w:hanging="180"/>
      </w:pPr>
    </w:lvl>
    <w:lvl w:ilvl="3" w:tplc="0413000F" w:tentative="1">
      <w:start w:val="1"/>
      <w:numFmt w:val="decimal"/>
      <w:lvlText w:val="%4."/>
      <w:lvlJc w:val="left"/>
      <w:pPr>
        <w:ind w:left="3372" w:hanging="360"/>
      </w:pPr>
    </w:lvl>
    <w:lvl w:ilvl="4" w:tplc="04130019" w:tentative="1">
      <w:start w:val="1"/>
      <w:numFmt w:val="lowerLetter"/>
      <w:lvlText w:val="%5."/>
      <w:lvlJc w:val="left"/>
      <w:pPr>
        <w:ind w:left="4092" w:hanging="360"/>
      </w:pPr>
    </w:lvl>
    <w:lvl w:ilvl="5" w:tplc="0413001B" w:tentative="1">
      <w:start w:val="1"/>
      <w:numFmt w:val="lowerRoman"/>
      <w:lvlText w:val="%6."/>
      <w:lvlJc w:val="right"/>
      <w:pPr>
        <w:ind w:left="4812" w:hanging="180"/>
      </w:pPr>
    </w:lvl>
    <w:lvl w:ilvl="6" w:tplc="0413000F" w:tentative="1">
      <w:start w:val="1"/>
      <w:numFmt w:val="decimal"/>
      <w:lvlText w:val="%7."/>
      <w:lvlJc w:val="left"/>
      <w:pPr>
        <w:ind w:left="5532" w:hanging="360"/>
      </w:pPr>
    </w:lvl>
    <w:lvl w:ilvl="7" w:tplc="04130019" w:tentative="1">
      <w:start w:val="1"/>
      <w:numFmt w:val="lowerLetter"/>
      <w:lvlText w:val="%8."/>
      <w:lvlJc w:val="left"/>
      <w:pPr>
        <w:ind w:left="6252" w:hanging="360"/>
      </w:pPr>
    </w:lvl>
    <w:lvl w:ilvl="8" w:tplc="0413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51" w15:restartNumberingAfterBreak="0">
    <w:nsid w:val="679D4067"/>
    <w:multiLevelType w:val="hybridMultilevel"/>
    <w:tmpl w:val="D81E8924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52" w15:restartNumberingAfterBreak="0">
    <w:nsid w:val="6FF55446"/>
    <w:multiLevelType w:val="hybridMultilevel"/>
    <w:tmpl w:val="7B3E5FFA"/>
    <w:lvl w:ilvl="0" w:tplc="48AEAF5C">
      <w:numFmt w:val="bullet"/>
      <w:lvlText w:val="-"/>
      <w:lvlJc w:val="left"/>
      <w:pPr>
        <w:ind w:left="1572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53" w15:restartNumberingAfterBreak="0">
    <w:nsid w:val="73926931"/>
    <w:multiLevelType w:val="hybridMultilevel"/>
    <w:tmpl w:val="937EC2BE"/>
    <w:lvl w:ilvl="0" w:tplc="B284F03E">
      <w:start w:val="3"/>
      <w:numFmt w:val="bullet"/>
      <w:lvlText w:val="-"/>
      <w:lvlJc w:val="left"/>
      <w:pPr>
        <w:ind w:left="157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54" w15:restartNumberingAfterBreak="0">
    <w:nsid w:val="756D2651"/>
    <w:multiLevelType w:val="hybridMultilevel"/>
    <w:tmpl w:val="F8B4DB8C"/>
    <w:lvl w:ilvl="0" w:tplc="03E27876">
      <w:start w:val="1"/>
      <w:numFmt w:val="decimal"/>
      <w:lvlText w:val="%1."/>
      <w:lvlJc w:val="left"/>
      <w:pPr>
        <w:ind w:left="1272" w:hanging="420"/>
      </w:pPr>
      <w:rPr>
        <w:rFonts w:hint="default"/>
      </w:rPr>
    </w:lvl>
    <w:lvl w:ilvl="1" w:tplc="1FB48F0A">
      <w:numFmt w:val="bullet"/>
      <w:lvlText w:val="•"/>
      <w:lvlJc w:val="left"/>
      <w:pPr>
        <w:ind w:left="1440" w:hanging="360"/>
      </w:pPr>
      <w:rPr>
        <w:rFonts w:ascii="Lucida Sans Unicode" w:eastAsia="Times New Roman" w:hAnsi="Lucida Sans Unicode" w:cs="Lucida Sans Unicode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35195">
    <w:abstractNumId w:val="17"/>
  </w:num>
  <w:num w:numId="2" w16cid:durableId="1726827603">
    <w:abstractNumId w:val="32"/>
  </w:num>
  <w:num w:numId="3" w16cid:durableId="945582756">
    <w:abstractNumId w:val="45"/>
  </w:num>
  <w:num w:numId="4" w16cid:durableId="859246099">
    <w:abstractNumId w:val="21"/>
  </w:num>
  <w:num w:numId="5" w16cid:durableId="646396580">
    <w:abstractNumId w:val="14"/>
  </w:num>
  <w:num w:numId="6" w16cid:durableId="353845897">
    <w:abstractNumId w:val="29"/>
  </w:num>
  <w:num w:numId="7" w16cid:durableId="1671445739">
    <w:abstractNumId w:val="50"/>
  </w:num>
  <w:num w:numId="8" w16cid:durableId="416291728">
    <w:abstractNumId w:val="30"/>
  </w:num>
  <w:num w:numId="9" w16cid:durableId="821583854">
    <w:abstractNumId w:val="19"/>
  </w:num>
  <w:num w:numId="10" w16cid:durableId="119300787">
    <w:abstractNumId w:val="23"/>
  </w:num>
  <w:num w:numId="11" w16cid:durableId="278995190">
    <w:abstractNumId w:val="39"/>
  </w:num>
  <w:num w:numId="12" w16cid:durableId="127474970">
    <w:abstractNumId w:val="4"/>
  </w:num>
  <w:num w:numId="13" w16cid:durableId="1162966236">
    <w:abstractNumId w:val="28"/>
  </w:num>
  <w:num w:numId="14" w16cid:durableId="247926297">
    <w:abstractNumId w:val="35"/>
  </w:num>
  <w:num w:numId="15" w16cid:durableId="983390817">
    <w:abstractNumId w:val="8"/>
  </w:num>
  <w:num w:numId="16" w16cid:durableId="688222568">
    <w:abstractNumId w:val="20"/>
  </w:num>
  <w:num w:numId="17" w16cid:durableId="1914855879">
    <w:abstractNumId w:val="38"/>
  </w:num>
  <w:num w:numId="18" w16cid:durableId="1566841128">
    <w:abstractNumId w:val="7"/>
  </w:num>
  <w:num w:numId="19" w16cid:durableId="516625250">
    <w:abstractNumId w:val="18"/>
  </w:num>
  <w:num w:numId="20" w16cid:durableId="484856514">
    <w:abstractNumId w:val="47"/>
  </w:num>
  <w:num w:numId="21" w16cid:durableId="1989163564">
    <w:abstractNumId w:val="34"/>
  </w:num>
  <w:num w:numId="22" w16cid:durableId="989092873">
    <w:abstractNumId w:val="24"/>
  </w:num>
  <w:num w:numId="23" w16cid:durableId="1379471852">
    <w:abstractNumId w:val="49"/>
  </w:num>
  <w:num w:numId="24" w16cid:durableId="896621366">
    <w:abstractNumId w:val="12"/>
  </w:num>
  <w:num w:numId="25" w16cid:durableId="1467626334">
    <w:abstractNumId w:val="41"/>
  </w:num>
  <w:num w:numId="26" w16cid:durableId="1733694037">
    <w:abstractNumId w:val="16"/>
  </w:num>
  <w:num w:numId="27" w16cid:durableId="1376464730">
    <w:abstractNumId w:val="33"/>
  </w:num>
  <w:num w:numId="28" w16cid:durableId="487788452">
    <w:abstractNumId w:val="42"/>
  </w:num>
  <w:num w:numId="29" w16cid:durableId="1685670635">
    <w:abstractNumId w:val="40"/>
  </w:num>
  <w:num w:numId="30" w16cid:durableId="1082262598">
    <w:abstractNumId w:val="22"/>
  </w:num>
  <w:num w:numId="31" w16cid:durableId="1016007365">
    <w:abstractNumId w:val="6"/>
  </w:num>
  <w:num w:numId="32" w16cid:durableId="968512165">
    <w:abstractNumId w:val="37"/>
  </w:num>
  <w:num w:numId="33" w16cid:durableId="997730279">
    <w:abstractNumId w:val="11"/>
  </w:num>
  <w:num w:numId="34" w16cid:durableId="456993210">
    <w:abstractNumId w:val="9"/>
  </w:num>
  <w:num w:numId="35" w16cid:durableId="331687020">
    <w:abstractNumId w:val="44"/>
  </w:num>
  <w:num w:numId="36" w16cid:durableId="1739282315">
    <w:abstractNumId w:val="48"/>
  </w:num>
  <w:num w:numId="37" w16cid:durableId="438185714">
    <w:abstractNumId w:val="51"/>
  </w:num>
  <w:num w:numId="38" w16cid:durableId="1509128822">
    <w:abstractNumId w:val="13"/>
  </w:num>
  <w:num w:numId="39" w16cid:durableId="359285257">
    <w:abstractNumId w:val="15"/>
  </w:num>
  <w:num w:numId="40" w16cid:durableId="2022929272">
    <w:abstractNumId w:val="54"/>
  </w:num>
  <w:num w:numId="41" w16cid:durableId="1930313660">
    <w:abstractNumId w:val="18"/>
  </w:num>
  <w:num w:numId="42" w16cid:durableId="1454707871">
    <w:abstractNumId w:val="18"/>
  </w:num>
  <w:num w:numId="43" w16cid:durableId="1854567722">
    <w:abstractNumId w:val="18"/>
  </w:num>
  <w:num w:numId="44" w16cid:durableId="1363936714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575092984">
    <w:abstractNumId w:val="8"/>
  </w:num>
  <w:num w:numId="46" w16cid:durableId="1838300785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971158422">
    <w:abstractNumId w:val="8"/>
  </w:num>
  <w:num w:numId="48" w16cid:durableId="1652949296">
    <w:abstractNumId w:val="43"/>
  </w:num>
  <w:num w:numId="49" w16cid:durableId="1936985022">
    <w:abstractNumId w:val="10"/>
  </w:num>
  <w:num w:numId="50" w16cid:durableId="986321709">
    <w:abstractNumId w:val="18"/>
  </w:num>
  <w:num w:numId="51" w16cid:durableId="274950076">
    <w:abstractNumId w:val="46"/>
  </w:num>
  <w:num w:numId="52" w16cid:durableId="1241335188">
    <w:abstractNumId w:val="36"/>
  </w:num>
  <w:num w:numId="53" w16cid:durableId="378431649">
    <w:abstractNumId w:val="31"/>
  </w:num>
  <w:num w:numId="54" w16cid:durableId="2008941834">
    <w:abstractNumId w:val="27"/>
  </w:num>
  <w:num w:numId="55" w16cid:durableId="496577674">
    <w:abstractNumId w:val="26"/>
  </w:num>
  <w:num w:numId="56" w16cid:durableId="1677263072">
    <w:abstractNumId w:val="52"/>
  </w:num>
  <w:num w:numId="57" w16cid:durableId="421142480">
    <w:abstractNumId w:val="53"/>
  </w:num>
  <w:num w:numId="58" w16cid:durableId="1776055727">
    <w:abstractNumId w:val="3"/>
  </w:num>
  <w:num w:numId="59" w16cid:durableId="15431766">
    <w:abstractNumId w:val="5"/>
  </w:num>
  <w:num w:numId="60" w16cid:durableId="12921252">
    <w:abstractNumId w:val="25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hor" w:val="UN"/>
    <w:docVar w:name="cldocument" w:val="31"/>
    <w:docVar w:name="date" w:val="13-5-2013"/>
    <w:docVar w:name="location" w:val="Saxion"/>
    <w:docVar w:name="sax" w:val="report"/>
    <w:docVar w:name="status" w:val="1"/>
  </w:docVars>
  <w:rsids>
    <w:rsidRoot w:val="00A73B2D"/>
    <w:rsid w:val="00001BEE"/>
    <w:rsid w:val="00006ED6"/>
    <w:rsid w:val="000078D4"/>
    <w:rsid w:val="0001033F"/>
    <w:rsid w:val="00013D21"/>
    <w:rsid w:val="00013D2E"/>
    <w:rsid w:val="00014814"/>
    <w:rsid w:val="00015318"/>
    <w:rsid w:val="00017501"/>
    <w:rsid w:val="000268BB"/>
    <w:rsid w:val="000273D5"/>
    <w:rsid w:val="00032755"/>
    <w:rsid w:val="00037260"/>
    <w:rsid w:val="0003787C"/>
    <w:rsid w:val="000403ED"/>
    <w:rsid w:val="000438EE"/>
    <w:rsid w:val="00047168"/>
    <w:rsid w:val="0005336B"/>
    <w:rsid w:val="000605B3"/>
    <w:rsid w:val="000646A5"/>
    <w:rsid w:val="00066EB4"/>
    <w:rsid w:val="000700CB"/>
    <w:rsid w:val="00076FD0"/>
    <w:rsid w:val="00082B01"/>
    <w:rsid w:val="00091FAE"/>
    <w:rsid w:val="0009433B"/>
    <w:rsid w:val="0009666B"/>
    <w:rsid w:val="000A1F93"/>
    <w:rsid w:val="000A2C0A"/>
    <w:rsid w:val="000A3CE6"/>
    <w:rsid w:val="000A4091"/>
    <w:rsid w:val="000B20A6"/>
    <w:rsid w:val="000B6078"/>
    <w:rsid w:val="000B6F43"/>
    <w:rsid w:val="000D0C74"/>
    <w:rsid w:val="000D58BC"/>
    <w:rsid w:val="000D65A6"/>
    <w:rsid w:val="000E0D2A"/>
    <w:rsid w:val="000E1E09"/>
    <w:rsid w:val="000E293C"/>
    <w:rsid w:val="000E5B2A"/>
    <w:rsid w:val="000F34F3"/>
    <w:rsid w:val="000F520C"/>
    <w:rsid w:val="00100FDA"/>
    <w:rsid w:val="001027EC"/>
    <w:rsid w:val="00104F64"/>
    <w:rsid w:val="00105645"/>
    <w:rsid w:val="00106C43"/>
    <w:rsid w:val="00110A85"/>
    <w:rsid w:val="00113452"/>
    <w:rsid w:val="00115540"/>
    <w:rsid w:val="00117F53"/>
    <w:rsid w:val="00120447"/>
    <w:rsid w:val="0012301B"/>
    <w:rsid w:val="00125CF6"/>
    <w:rsid w:val="00126ECA"/>
    <w:rsid w:val="00132F94"/>
    <w:rsid w:val="00135B65"/>
    <w:rsid w:val="00137291"/>
    <w:rsid w:val="00143183"/>
    <w:rsid w:val="00146C99"/>
    <w:rsid w:val="00152B5B"/>
    <w:rsid w:val="00153965"/>
    <w:rsid w:val="001646E3"/>
    <w:rsid w:val="00173A53"/>
    <w:rsid w:val="0017420D"/>
    <w:rsid w:val="001750FB"/>
    <w:rsid w:val="001753EA"/>
    <w:rsid w:val="00176258"/>
    <w:rsid w:val="00176E2B"/>
    <w:rsid w:val="001800D3"/>
    <w:rsid w:val="00182C1D"/>
    <w:rsid w:val="0018457F"/>
    <w:rsid w:val="00185BDB"/>
    <w:rsid w:val="00186537"/>
    <w:rsid w:val="00186609"/>
    <w:rsid w:val="00187ED2"/>
    <w:rsid w:val="001931FC"/>
    <w:rsid w:val="00195C25"/>
    <w:rsid w:val="00197B8A"/>
    <w:rsid w:val="001A03A9"/>
    <w:rsid w:val="001A1D8A"/>
    <w:rsid w:val="001A2253"/>
    <w:rsid w:val="001A343D"/>
    <w:rsid w:val="001A664A"/>
    <w:rsid w:val="001B06D8"/>
    <w:rsid w:val="001B0B90"/>
    <w:rsid w:val="001B10E0"/>
    <w:rsid w:val="001B19EA"/>
    <w:rsid w:val="001B3B77"/>
    <w:rsid w:val="001B43E5"/>
    <w:rsid w:val="001B6FAF"/>
    <w:rsid w:val="001C0AB8"/>
    <w:rsid w:val="001C1652"/>
    <w:rsid w:val="001C2D30"/>
    <w:rsid w:val="001C4571"/>
    <w:rsid w:val="001C55D3"/>
    <w:rsid w:val="001C5E91"/>
    <w:rsid w:val="001D11E0"/>
    <w:rsid w:val="001D1A99"/>
    <w:rsid w:val="001D2003"/>
    <w:rsid w:val="001D24C1"/>
    <w:rsid w:val="001D2CE7"/>
    <w:rsid w:val="001D2D84"/>
    <w:rsid w:val="001E0AA1"/>
    <w:rsid w:val="001E1908"/>
    <w:rsid w:val="001E2421"/>
    <w:rsid w:val="001E3E68"/>
    <w:rsid w:val="001E5523"/>
    <w:rsid w:val="001F34E6"/>
    <w:rsid w:val="001F57A1"/>
    <w:rsid w:val="00204D29"/>
    <w:rsid w:val="00210411"/>
    <w:rsid w:val="00210998"/>
    <w:rsid w:val="00213C38"/>
    <w:rsid w:val="00214C94"/>
    <w:rsid w:val="00215B43"/>
    <w:rsid w:val="00215DD7"/>
    <w:rsid w:val="00217639"/>
    <w:rsid w:val="002202A7"/>
    <w:rsid w:val="0022184D"/>
    <w:rsid w:val="00222025"/>
    <w:rsid w:val="00223FB8"/>
    <w:rsid w:val="0022434B"/>
    <w:rsid w:val="00224B91"/>
    <w:rsid w:val="00225200"/>
    <w:rsid w:val="00233D09"/>
    <w:rsid w:val="00234856"/>
    <w:rsid w:val="0023563C"/>
    <w:rsid w:val="00235975"/>
    <w:rsid w:val="00241302"/>
    <w:rsid w:val="002471C9"/>
    <w:rsid w:val="00247308"/>
    <w:rsid w:val="00250E99"/>
    <w:rsid w:val="002519AC"/>
    <w:rsid w:val="00251AEF"/>
    <w:rsid w:val="00253D20"/>
    <w:rsid w:val="00256DAB"/>
    <w:rsid w:val="00257CF6"/>
    <w:rsid w:val="00260CA6"/>
    <w:rsid w:val="0026125C"/>
    <w:rsid w:val="0026797D"/>
    <w:rsid w:val="00270AD4"/>
    <w:rsid w:val="00272AD2"/>
    <w:rsid w:val="00275340"/>
    <w:rsid w:val="00277618"/>
    <w:rsid w:val="002810C6"/>
    <w:rsid w:val="00281837"/>
    <w:rsid w:val="002914DD"/>
    <w:rsid w:val="002A1E9D"/>
    <w:rsid w:val="002A22F7"/>
    <w:rsid w:val="002A682C"/>
    <w:rsid w:val="002A799F"/>
    <w:rsid w:val="002B2028"/>
    <w:rsid w:val="002B4021"/>
    <w:rsid w:val="002B5C21"/>
    <w:rsid w:val="002C7C8B"/>
    <w:rsid w:val="002D3642"/>
    <w:rsid w:val="002D46DA"/>
    <w:rsid w:val="002D66B4"/>
    <w:rsid w:val="002D752F"/>
    <w:rsid w:val="002E3328"/>
    <w:rsid w:val="002E3734"/>
    <w:rsid w:val="002E4592"/>
    <w:rsid w:val="002E4C6A"/>
    <w:rsid w:val="002F1622"/>
    <w:rsid w:val="002F3D62"/>
    <w:rsid w:val="003034BC"/>
    <w:rsid w:val="00303ED8"/>
    <w:rsid w:val="00315463"/>
    <w:rsid w:val="00317996"/>
    <w:rsid w:val="00321248"/>
    <w:rsid w:val="0032202C"/>
    <w:rsid w:val="00322C1C"/>
    <w:rsid w:val="00325300"/>
    <w:rsid w:val="00325796"/>
    <w:rsid w:val="003269B5"/>
    <w:rsid w:val="0033116C"/>
    <w:rsid w:val="003401C6"/>
    <w:rsid w:val="0034173C"/>
    <w:rsid w:val="003457D4"/>
    <w:rsid w:val="003656CF"/>
    <w:rsid w:val="003709F1"/>
    <w:rsid w:val="00371477"/>
    <w:rsid w:val="00373B49"/>
    <w:rsid w:val="00375F73"/>
    <w:rsid w:val="00382E9B"/>
    <w:rsid w:val="0038355B"/>
    <w:rsid w:val="00390ECB"/>
    <w:rsid w:val="00391532"/>
    <w:rsid w:val="003A12CF"/>
    <w:rsid w:val="003A69B6"/>
    <w:rsid w:val="003A7169"/>
    <w:rsid w:val="003B164F"/>
    <w:rsid w:val="003B2953"/>
    <w:rsid w:val="003B534A"/>
    <w:rsid w:val="003C1369"/>
    <w:rsid w:val="003C39CE"/>
    <w:rsid w:val="003C49E4"/>
    <w:rsid w:val="003D6734"/>
    <w:rsid w:val="003E2132"/>
    <w:rsid w:val="003E2816"/>
    <w:rsid w:val="003E5007"/>
    <w:rsid w:val="003E7FAD"/>
    <w:rsid w:val="003F0C87"/>
    <w:rsid w:val="003F541B"/>
    <w:rsid w:val="003F6CF9"/>
    <w:rsid w:val="003F72E0"/>
    <w:rsid w:val="00400EA1"/>
    <w:rsid w:val="00402EA3"/>
    <w:rsid w:val="00405235"/>
    <w:rsid w:val="00406BE3"/>
    <w:rsid w:val="004106CC"/>
    <w:rsid w:val="00412E20"/>
    <w:rsid w:val="00413966"/>
    <w:rsid w:val="00414455"/>
    <w:rsid w:val="00415C22"/>
    <w:rsid w:val="00416196"/>
    <w:rsid w:val="00416F91"/>
    <w:rsid w:val="0042112C"/>
    <w:rsid w:val="00422D66"/>
    <w:rsid w:val="004237C2"/>
    <w:rsid w:val="004256CD"/>
    <w:rsid w:val="00425F4F"/>
    <w:rsid w:val="00427BCB"/>
    <w:rsid w:val="00430A8C"/>
    <w:rsid w:val="00432856"/>
    <w:rsid w:val="00433FE7"/>
    <w:rsid w:val="004357A9"/>
    <w:rsid w:val="00436D1B"/>
    <w:rsid w:val="004412E7"/>
    <w:rsid w:val="00446746"/>
    <w:rsid w:val="00446B75"/>
    <w:rsid w:val="0044750A"/>
    <w:rsid w:val="004527E0"/>
    <w:rsid w:val="00454B57"/>
    <w:rsid w:val="004632F6"/>
    <w:rsid w:val="00463811"/>
    <w:rsid w:val="004661B0"/>
    <w:rsid w:val="00466904"/>
    <w:rsid w:val="004714EC"/>
    <w:rsid w:val="004714F8"/>
    <w:rsid w:val="00476FDF"/>
    <w:rsid w:val="004779E2"/>
    <w:rsid w:val="004810ED"/>
    <w:rsid w:val="00481F1B"/>
    <w:rsid w:val="004844FD"/>
    <w:rsid w:val="0049072A"/>
    <w:rsid w:val="00495908"/>
    <w:rsid w:val="004A1585"/>
    <w:rsid w:val="004A2955"/>
    <w:rsid w:val="004A34B6"/>
    <w:rsid w:val="004A452C"/>
    <w:rsid w:val="004A473D"/>
    <w:rsid w:val="004A519B"/>
    <w:rsid w:val="004A51B8"/>
    <w:rsid w:val="004A6E23"/>
    <w:rsid w:val="004B25B5"/>
    <w:rsid w:val="004C035E"/>
    <w:rsid w:val="004C112F"/>
    <w:rsid w:val="004C212C"/>
    <w:rsid w:val="004C2BB3"/>
    <w:rsid w:val="004C4512"/>
    <w:rsid w:val="004C5290"/>
    <w:rsid w:val="004C58FE"/>
    <w:rsid w:val="004E2479"/>
    <w:rsid w:val="004E32A9"/>
    <w:rsid w:val="004E3B25"/>
    <w:rsid w:val="004E57AC"/>
    <w:rsid w:val="004E7515"/>
    <w:rsid w:val="004F1F20"/>
    <w:rsid w:val="004F3615"/>
    <w:rsid w:val="00500BD9"/>
    <w:rsid w:val="00501149"/>
    <w:rsid w:val="005043A4"/>
    <w:rsid w:val="0051396D"/>
    <w:rsid w:val="00513D5C"/>
    <w:rsid w:val="0051427B"/>
    <w:rsid w:val="0051533C"/>
    <w:rsid w:val="00517EDD"/>
    <w:rsid w:val="00526EB4"/>
    <w:rsid w:val="00527BAC"/>
    <w:rsid w:val="00531D87"/>
    <w:rsid w:val="00534049"/>
    <w:rsid w:val="00536032"/>
    <w:rsid w:val="005361B5"/>
    <w:rsid w:val="00537B91"/>
    <w:rsid w:val="0054205B"/>
    <w:rsid w:val="00546FA3"/>
    <w:rsid w:val="0055008F"/>
    <w:rsid w:val="0055186D"/>
    <w:rsid w:val="005525D8"/>
    <w:rsid w:val="0055422E"/>
    <w:rsid w:val="005554B5"/>
    <w:rsid w:val="00556CC2"/>
    <w:rsid w:val="005576AC"/>
    <w:rsid w:val="005622AB"/>
    <w:rsid w:val="00563307"/>
    <w:rsid w:val="00566439"/>
    <w:rsid w:val="00566447"/>
    <w:rsid w:val="00570CC1"/>
    <w:rsid w:val="00571BDC"/>
    <w:rsid w:val="005761B5"/>
    <w:rsid w:val="00576689"/>
    <w:rsid w:val="005771FC"/>
    <w:rsid w:val="00581DFB"/>
    <w:rsid w:val="005834AC"/>
    <w:rsid w:val="00583607"/>
    <w:rsid w:val="00586B79"/>
    <w:rsid w:val="005903E9"/>
    <w:rsid w:val="005904E6"/>
    <w:rsid w:val="005915C7"/>
    <w:rsid w:val="00596E8A"/>
    <w:rsid w:val="005971E2"/>
    <w:rsid w:val="005A14BA"/>
    <w:rsid w:val="005A2D2E"/>
    <w:rsid w:val="005A4ED4"/>
    <w:rsid w:val="005A5D90"/>
    <w:rsid w:val="005A64CA"/>
    <w:rsid w:val="005A7D8B"/>
    <w:rsid w:val="005B1559"/>
    <w:rsid w:val="005B759A"/>
    <w:rsid w:val="005C0394"/>
    <w:rsid w:val="005C5815"/>
    <w:rsid w:val="005C590F"/>
    <w:rsid w:val="005C5FBE"/>
    <w:rsid w:val="005C709C"/>
    <w:rsid w:val="005D4E19"/>
    <w:rsid w:val="005D6047"/>
    <w:rsid w:val="005D751D"/>
    <w:rsid w:val="005E0D38"/>
    <w:rsid w:val="005F2CA5"/>
    <w:rsid w:val="005F490B"/>
    <w:rsid w:val="005F4C90"/>
    <w:rsid w:val="005F5FB9"/>
    <w:rsid w:val="005F6A3E"/>
    <w:rsid w:val="00603B26"/>
    <w:rsid w:val="00610625"/>
    <w:rsid w:val="0061768E"/>
    <w:rsid w:val="006223D7"/>
    <w:rsid w:val="0062340B"/>
    <w:rsid w:val="00624EAB"/>
    <w:rsid w:val="00625DC6"/>
    <w:rsid w:val="00625E95"/>
    <w:rsid w:val="006265EA"/>
    <w:rsid w:val="006318A1"/>
    <w:rsid w:val="00632BFC"/>
    <w:rsid w:val="006368F5"/>
    <w:rsid w:val="006411BE"/>
    <w:rsid w:val="006434C8"/>
    <w:rsid w:val="00646AD2"/>
    <w:rsid w:val="006478AF"/>
    <w:rsid w:val="00650911"/>
    <w:rsid w:val="00655629"/>
    <w:rsid w:val="00657BD7"/>
    <w:rsid w:val="0066014B"/>
    <w:rsid w:val="00660D52"/>
    <w:rsid w:val="00662946"/>
    <w:rsid w:val="00662FE2"/>
    <w:rsid w:val="00663855"/>
    <w:rsid w:val="00664A45"/>
    <w:rsid w:val="0067077D"/>
    <w:rsid w:val="00674036"/>
    <w:rsid w:val="00675F9F"/>
    <w:rsid w:val="00676A93"/>
    <w:rsid w:val="00676E8B"/>
    <w:rsid w:val="006773F4"/>
    <w:rsid w:val="00677785"/>
    <w:rsid w:val="006808AE"/>
    <w:rsid w:val="00681A4C"/>
    <w:rsid w:val="00682DB8"/>
    <w:rsid w:val="006834B4"/>
    <w:rsid w:val="00683AFD"/>
    <w:rsid w:val="006947FA"/>
    <w:rsid w:val="006A15B1"/>
    <w:rsid w:val="006A40F7"/>
    <w:rsid w:val="006A5913"/>
    <w:rsid w:val="006B3CF1"/>
    <w:rsid w:val="006B6533"/>
    <w:rsid w:val="006D09F3"/>
    <w:rsid w:val="006D2440"/>
    <w:rsid w:val="006D2EBB"/>
    <w:rsid w:val="006D4592"/>
    <w:rsid w:val="006D62F1"/>
    <w:rsid w:val="006E0CC4"/>
    <w:rsid w:val="006E3777"/>
    <w:rsid w:val="006E5115"/>
    <w:rsid w:val="006E723D"/>
    <w:rsid w:val="006F1FBC"/>
    <w:rsid w:val="006F31F2"/>
    <w:rsid w:val="007008D5"/>
    <w:rsid w:val="00704466"/>
    <w:rsid w:val="00715C95"/>
    <w:rsid w:val="007175B1"/>
    <w:rsid w:val="00720806"/>
    <w:rsid w:val="007245B1"/>
    <w:rsid w:val="0072778C"/>
    <w:rsid w:val="00727CF5"/>
    <w:rsid w:val="00732793"/>
    <w:rsid w:val="00735678"/>
    <w:rsid w:val="00741671"/>
    <w:rsid w:val="00741782"/>
    <w:rsid w:val="00744E4E"/>
    <w:rsid w:val="0074769B"/>
    <w:rsid w:val="00753814"/>
    <w:rsid w:val="00753ADE"/>
    <w:rsid w:val="0075440F"/>
    <w:rsid w:val="00756558"/>
    <w:rsid w:val="00757D6F"/>
    <w:rsid w:val="0076009A"/>
    <w:rsid w:val="00761975"/>
    <w:rsid w:val="00761CA6"/>
    <w:rsid w:val="00764A5B"/>
    <w:rsid w:val="0076740F"/>
    <w:rsid w:val="00770502"/>
    <w:rsid w:val="0077073D"/>
    <w:rsid w:val="00771BD1"/>
    <w:rsid w:val="00773F33"/>
    <w:rsid w:val="00780123"/>
    <w:rsid w:val="00783819"/>
    <w:rsid w:val="00783AB5"/>
    <w:rsid w:val="007876CA"/>
    <w:rsid w:val="00790048"/>
    <w:rsid w:val="0079052F"/>
    <w:rsid w:val="00790C59"/>
    <w:rsid w:val="00792D83"/>
    <w:rsid w:val="00797C8A"/>
    <w:rsid w:val="00797D07"/>
    <w:rsid w:val="007A2AE1"/>
    <w:rsid w:val="007A3779"/>
    <w:rsid w:val="007B0A69"/>
    <w:rsid w:val="007B0CD1"/>
    <w:rsid w:val="007B194C"/>
    <w:rsid w:val="007B7647"/>
    <w:rsid w:val="007C12D3"/>
    <w:rsid w:val="007D4881"/>
    <w:rsid w:val="007F01C0"/>
    <w:rsid w:val="007F1C70"/>
    <w:rsid w:val="007F4B0F"/>
    <w:rsid w:val="007F663E"/>
    <w:rsid w:val="007F7409"/>
    <w:rsid w:val="00800966"/>
    <w:rsid w:val="00802E1B"/>
    <w:rsid w:val="00806042"/>
    <w:rsid w:val="00806189"/>
    <w:rsid w:val="008270A3"/>
    <w:rsid w:val="00832B0C"/>
    <w:rsid w:val="00832B4A"/>
    <w:rsid w:val="0083363E"/>
    <w:rsid w:val="00834A4A"/>
    <w:rsid w:val="008356B4"/>
    <w:rsid w:val="00835F22"/>
    <w:rsid w:val="008429BC"/>
    <w:rsid w:val="00844190"/>
    <w:rsid w:val="0084470B"/>
    <w:rsid w:val="00847924"/>
    <w:rsid w:val="00847A61"/>
    <w:rsid w:val="008538E3"/>
    <w:rsid w:val="00854D32"/>
    <w:rsid w:val="00854E8B"/>
    <w:rsid w:val="008552D3"/>
    <w:rsid w:val="0085669B"/>
    <w:rsid w:val="008577E1"/>
    <w:rsid w:val="0086686C"/>
    <w:rsid w:val="0086709B"/>
    <w:rsid w:val="0086746C"/>
    <w:rsid w:val="00872BB4"/>
    <w:rsid w:val="00872D80"/>
    <w:rsid w:val="008764C8"/>
    <w:rsid w:val="00883479"/>
    <w:rsid w:val="00884CD6"/>
    <w:rsid w:val="00886EDF"/>
    <w:rsid w:val="00887CCB"/>
    <w:rsid w:val="00891438"/>
    <w:rsid w:val="00894371"/>
    <w:rsid w:val="00894790"/>
    <w:rsid w:val="0089528C"/>
    <w:rsid w:val="0089760A"/>
    <w:rsid w:val="0089778E"/>
    <w:rsid w:val="008A667F"/>
    <w:rsid w:val="008A6C3D"/>
    <w:rsid w:val="008B213D"/>
    <w:rsid w:val="008B4B22"/>
    <w:rsid w:val="008B65F5"/>
    <w:rsid w:val="008B77C9"/>
    <w:rsid w:val="008C021C"/>
    <w:rsid w:val="008D1991"/>
    <w:rsid w:val="008D21D2"/>
    <w:rsid w:val="008D2A84"/>
    <w:rsid w:val="008D3153"/>
    <w:rsid w:val="008D5277"/>
    <w:rsid w:val="008E2776"/>
    <w:rsid w:val="008E4153"/>
    <w:rsid w:val="008E61C8"/>
    <w:rsid w:val="008E7E2A"/>
    <w:rsid w:val="008F1A6D"/>
    <w:rsid w:val="008F24C1"/>
    <w:rsid w:val="008F3C03"/>
    <w:rsid w:val="008F51F6"/>
    <w:rsid w:val="008F5615"/>
    <w:rsid w:val="008F5A12"/>
    <w:rsid w:val="009007BC"/>
    <w:rsid w:val="00900823"/>
    <w:rsid w:val="00900C87"/>
    <w:rsid w:val="0090210E"/>
    <w:rsid w:val="00902E07"/>
    <w:rsid w:val="00903902"/>
    <w:rsid w:val="009040BC"/>
    <w:rsid w:val="009052C4"/>
    <w:rsid w:val="009054D2"/>
    <w:rsid w:val="00906DEF"/>
    <w:rsid w:val="009108B2"/>
    <w:rsid w:val="009111AD"/>
    <w:rsid w:val="00915EA5"/>
    <w:rsid w:val="0091631B"/>
    <w:rsid w:val="009171E0"/>
    <w:rsid w:val="00921E1F"/>
    <w:rsid w:val="00922879"/>
    <w:rsid w:val="00923EFF"/>
    <w:rsid w:val="00924FEC"/>
    <w:rsid w:val="009273EC"/>
    <w:rsid w:val="00934235"/>
    <w:rsid w:val="0093605A"/>
    <w:rsid w:val="00940256"/>
    <w:rsid w:val="009466D3"/>
    <w:rsid w:val="0095029C"/>
    <w:rsid w:val="00951038"/>
    <w:rsid w:val="009533DD"/>
    <w:rsid w:val="00964777"/>
    <w:rsid w:val="00965616"/>
    <w:rsid w:val="009656CA"/>
    <w:rsid w:val="00966489"/>
    <w:rsid w:val="00971325"/>
    <w:rsid w:val="0097208C"/>
    <w:rsid w:val="00973B39"/>
    <w:rsid w:val="0097657E"/>
    <w:rsid w:val="00980228"/>
    <w:rsid w:val="00980856"/>
    <w:rsid w:val="009827A7"/>
    <w:rsid w:val="0098290E"/>
    <w:rsid w:val="00986189"/>
    <w:rsid w:val="009902F1"/>
    <w:rsid w:val="0099145A"/>
    <w:rsid w:val="00993FEC"/>
    <w:rsid w:val="00995847"/>
    <w:rsid w:val="009974F6"/>
    <w:rsid w:val="009A366D"/>
    <w:rsid w:val="009B0A72"/>
    <w:rsid w:val="009B2F69"/>
    <w:rsid w:val="009B4BC7"/>
    <w:rsid w:val="009B4D10"/>
    <w:rsid w:val="009B73B3"/>
    <w:rsid w:val="009C1252"/>
    <w:rsid w:val="009C601E"/>
    <w:rsid w:val="009C78D1"/>
    <w:rsid w:val="009D0455"/>
    <w:rsid w:val="009D0ABA"/>
    <w:rsid w:val="009D2449"/>
    <w:rsid w:val="009D4A6A"/>
    <w:rsid w:val="009D6E04"/>
    <w:rsid w:val="009E66DD"/>
    <w:rsid w:val="009F49C6"/>
    <w:rsid w:val="009F4BA4"/>
    <w:rsid w:val="009F4BD7"/>
    <w:rsid w:val="00A01031"/>
    <w:rsid w:val="00A038E6"/>
    <w:rsid w:val="00A03B55"/>
    <w:rsid w:val="00A040F4"/>
    <w:rsid w:val="00A0632D"/>
    <w:rsid w:val="00A06495"/>
    <w:rsid w:val="00A068B5"/>
    <w:rsid w:val="00A14D0A"/>
    <w:rsid w:val="00A20542"/>
    <w:rsid w:val="00A221B1"/>
    <w:rsid w:val="00A224F9"/>
    <w:rsid w:val="00A225F4"/>
    <w:rsid w:val="00A232D1"/>
    <w:rsid w:val="00A30A65"/>
    <w:rsid w:val="00A31418"/>
    <w:rsid w:val="00A33358"/>
    <w:rsid w:val="00A3763C"/>
    <w:rsid w:val="00A37D78"/>
    <w:rsid w:val="00A37E8E"/>
    <w:rsid w:val="00A42557"/>
    <w:rsid w:val="00A45340"/>
    <w:rsid w:val="00A458C6"/>
    <w:rsid w:val="00A47F65"/>
    <w:rsid w:val="00A603FF"/>
    <w:rsid w:val="00A64304"/>
    <w:rsid w:val="00A67628"/>
    <w:rsid w:val="00A7055A"/>
    <w:rsid w:val="00A715F7"/>
    <w:rsid w:val="00A71CBC"/>
    <w:rsid w:val="00A73B2D"/>
    <w:rsid w:val="00A765F9"/>
    <w:rsid w:val="00A80E7D"/>
    <w:rsid w:val="00A8273B"/>
    <w:rsid w:val="00A82766"/>
    <w:rsid w:val="00A8485C"/>
    <w:rsid w:val="00A8762F"/>
    <w:rsid w:val="00A91BEA"/>
    <w:rsid w:val="00A922CF"/>
    <w:rsid w:val="00A939C5"/>
    <w:rsid w:val="00A9419B"/>
    <w:rsid w:val="00A95DC7"/>
    <w:rsid w:val="00A969C4"/>
    <w:rsid w:val="00AA058E"/>
    <w:rsid w:val="00AA1D65"/>
    <w:rsid w:val="00AA3325"/>
    <w:rsid w:val="00AA4E80"/>
    <w:rsid w:val="00AB200B"/>
    <w:rsid w:val="00AB335F"/>
    <w:rsid w:val="00AB5A04"/>
    <w:rsid w:val="00AB5B1B"/>
    <w:rsid w:val="00AC0CEC"/>
    <w:rsid w:val="00AC117E"/>
    <w:rsid w:val="00AC2C11"/>
    <w:rsid w:val="00AC3B99"/>
    <w:rsid w:val="00AC6374"/>
    <w:rsid w:val="00AC67C2"/>
    <w:rsid w:val="00AD6009"/>
    <w:rsid w:val="00AD61FE"/>
    <w:rsid w:val="00AE2FEB"/>
    <w:rsid w:val="00AF4243"/>
    <w:rsid w:val="00AF63E8"/>
    <w:rsid w:val="00B038DD"/>
    <w:rsid w:val="00B05C57"/>
    <w:rsid w:val="00B06D08"/>
    <w:rsid w:val="00B1110B"/>
    <w:rsid w:val="00B11D1D"/>
    <w:rsid w:val="00B14C01"/>
    <w:rsid w:val="00B16E6B"/>
    <w:rsid w:val="00B20396"/>
    <w:rsid w:val="00B24966"/>
    <w:rsid w:val="00B25487"/>
    <w:rsid w:val="00B26788"/>
    <w:rsid w:val="00B33B8B"/>
    <w:rsid w:val="00B35EBC"/>
    <w:rsid w:val="00B41644"/>
    <w:rsid w:val="00B41EB2"/>
    <w:rsid w:val="00B517E2"/>
    <w:rsid w:val="00B54342"/>
    <w:rsid w:val="00B55A62"/>
    <w:rsid w:val="00B56DEB"/>
    <w:rsid w:val="00B621DE"/>
    <w:rsid w:val="00B625FA"/>
    <w:rsid w:val="00B67C4B"/>
    <w:rsid w:val="00B73A00"/>
    <w:rsid w:val="00B75129"/>
    <w:rsid w:val="00B756BB"/>
    <w:rsid w:val="00B7744F"/>
    <w:rsid w:val="00B77A29"/>
    <w:rsid w:val="00B84723"/>
    <w:rsid w:val="00B85AF0"/>
    <w:rsid w:val="00B91402"/>
    <w:rsid w:val="00B918A6"/>
    <w:rsid w:val="00B95409"/>
    <w:rsid w:val="00B96C36"/>
    <w:rsid w:val="00B96E80"/>
    <w:rsid w:val="00BA3930"/>
    <w:rsid w:val="00BA3A05"/>
    <w:rsid w:val="00BA4D5E"/>
    <w:rsid w:val="00BA6AA5"/>
    <w:rsid w:val="00BB3D43"/>
    <w:rsid w:val="00BB6ACB"/>
    <w:rsid w:val="00BB6BD2"/>
    <w:rsid w:val="00BC1F77"/>
    <w:rsid w:val="00BC283E"/>
    <w:rsid w:val="00BC60FC"/>
    <w:rsid w:val="00BD11B0"/>
    <w:rsid w:val="00BD186A"/>
    <w:rsid w:val="00BE167A"/>
    <w:rsid w:val="00BE3B3E"/>
    <w:rsid w:val="00BE789F"/>
    <w:rsid w:val="00BF01F3"/>
    <w:rsid w:val="00BF2FD0"/>
    <w:rsid w:val="00BF5139"/>
    <w:rsid w:val="00BF6E76"/>
    <w:rsid w:val="00C042AE"/>
    <w:rsid w:val="00C063C8"/>
    <w:rsid w:val="00C06E1F"/>
    <w:rsid w:val="00C11271"/>
    <w:rsid w:val="00C11F14"/>
    <w:rsid w:val="00C1252D"/>
    <w:rsid w:val="00C171B6"/>
    <w:rsid w:val="00C23AA2"/>
    <w:rsid w:val="00C23DA9"/>
    <w:rsid w:val="00C2492E"/>
    <w:rsid w:val="00C30D9A"/>
    <w:rsid w:val="00C3500F"/>
    <w:rsid w:val="00C46837"/>
    <w:rsid w:val="00C475CF"/>
    <w:rsid w:val="00C51919"/>
    <w:rsid w:val="00C55B91"/>
    <w:rsid w:val="00C57A94"/>
    <w:rsid w:val="00C64613"/>
    <w:rsid w:val="00C64C68"/>
    <w:rsid w:val="00C64CD3"/>
    <w:rsid w:val="00C65B30"/>
    <w:rsid w:val="00C67C0D"/>
    <w:rsid w:val="00C71CCF"/>
    <w:rsid w:val="00C7303A"/>
    <w:rsid w:val="00C75C63"/>
    <w:rsid w:val="00C76801"/>
    <w:rsid w:val="00C76E5F"/>
    <w:rsid w:val="00C80E9E"/>
    <w:rsid w:val="00C83259"/>
    <w:rsid w:val="00C843E6"/>
    <w:rsid w:val="00C845B0"/>
    <w:rsid w:val="00C84F51"/>
    <w:rsid w:val="00C84FA8"/>
    <w:rsid w:val="00C91DBD"/>
    <w:rsid w:val="00CA05CD"/>
    <w:rsid w:val="00CA113B"/>
    <w:rsid w:val="00CA2498"/>
    <w:rsid w:val="00CA3197"/>
    <w:rsid w:val="00CA536E"/>
    <w:rsid w:val="00CB0B5F"/>
    <w:rsid w:val="00CB2969"/>
    <w:rsid w:val="00CB3112"/>
    <w:rsid w:val="00CB3679"/>
    <w:rsid w:val="00CB40EE"/>
    <w:rsid w:val="00CB50F5"/>
    <w:rsid w:val="00CB6047"/>
    <w:rsid w:val="00CB7C1B"/>
    <w:rsid w:val="00CC623D"/>
    <w:rsid w:val="00CC6B6F"/>
    <w:rsid w:val="00CC6EB5"/>
    <w:rsid w:val="00CD4961"/>
    <w:rsid w:val="00CD5D05"/>
    <w:rsid w:val="00CE32E8"/>
    <w:rsid w:val="00CE6B7E"/>
    <w:rsid w:val="00CF24D0"/>
    <w:rsid w:val="00CF27BF"/>
    <w:rsid w:val="00CF49FB"/>
    <w:rsid w:val="00CF4EB3"/>
    <w:rsid w:val="00CF7583"/>
    <w:rsid w:val="00D10592"/>
    <w:rsid w:val="00D1318C"/>
    <w:rsid w:val="00D133C2"/>
    <w:rsid w:val="00D14AC6"/>
    <w:rsid w:val="00D14C3D"/>
    <w:rsid w:val="00D1780C"/>
    <w:rsid w:val="00D2532B"/>
    <w:rsid w:val="00D25A2E"/>
    <w:rsid w:val="00D26EAB"/>
    <w:rsid w:val="00D32D6D"/>
    <w:rsid w:val="00D33E17"/>
    <w:rsid w:val="00D35D55"/>
    <w:rsid w:val="00D42C91"/>
    <w:rsid w:val="00D45BC7"/>
    <w:rsid w:val="00D5057D"/>
    <w:rsid w:val="00D51EB2"/>
    <w:rsid w:val="00D52D9A"/>
    <w:rsid w:val="00D5744C"/>
    <w:rsid w:val="00D61BDE"/>
    <w:rsid w:val="00D62833"/>
    <w:rsid w:val="00D62DB6"/>
    <w:rsid w:val="00D6384E"/>
    <w:rsid w:val="00D67D28"/>
    <w:rsid w:val="00D70067"/>
    <w:rsid w:val="00D71A57"/>
    <w:rsid w:val="00D71B09"/>
    <w:rsid w:val="00D721E9"/>
    <w:rsid w:val="00D72561"/>
    <w:rsid w:val="00D756B8"/>
    <w:rsid w:val="00D76517"/>
    <w:rsid w:val="00D80901"/>
    <w:rsid w:val="00D8244C"/>
    <w:rsid w:val="00D865D0"/>
    <w:rsid w:val="00D86B16"/>
    <w:rsid w:val="00D92EDE"/>
    <w:rsid w:val="00D93A26"/>
    <w:rsid w:val="00D96937"/>
    <w:rsid w:val="00D97002"/>
    <w:rsid w:val="00DA1D38"/>
    <w:rsid w:val="00DA43DE"/>
    <w:rsid w:val="00DA5BB6"/>
    <w:rsid w:val="00DB1E83"/>
    <w:rsid w:val="00DB1F63"/>
    <w:rsid w:val="00DB1FAC"/>
    <w:rsid w:val="00DB3B79"/>
    <w:rsid w:val="00DC0D95"/>
    <w:rsid w:val="00DC1D91"/>
    <w:rsid w:val="00DC2563"/>
    <w:rsid w:val="00DC49EF"/>
    <w:rsid w:val="00DD00BE"/>
    <w:rsid w:val="00DD3173"/>
    <w:rsid w:val="00DD5680"/>
    <w:rsid w:val="00DD6AE6"/>
    <w:rsid w:val="00DE1218"/>
    <w:rsid w:val="00DE1793"/>
    <w:rsid w:val="00DE6632"/>
    <w:rsid w:val="00DE7B3A"/>
    <w:rsid w:val="00DF0406"/>
    <w:rsid w:val="00DF3A17"/>
    <w:rsid w:val="00DF7CAD"/>
    <w:rsid w:val="00E00413"/>
    <w:rsid w:val="00E02F0C"/>
    <w:rsid w:val="00E04CBA"/>
    <w:rsid w:val="00E06249"/>
    <w:rsid w:val="00E101B3"/>
    <w:rsid w:val="00E14116"/>
    <w:rsid w:val="00E1722B"/>
    <w:rsid w:val="00E259FE"/>
    <w:rsid w:val="00E2617D"/>
    <w:rsid w:val="00E26620"/>
    <w:rsid w:val="00E34F66"/>
    <w:rsid w:val="00E4056F"/>
    <w:rsid w:val="00E40BC9"/>
    <w:rsid w:val="00E4111E"/>
    <w:rsid w:val="00E42FC3"/>
    <w:rsid w:val="00E439F1"/>
    <w:rsid w:val="00E47E26"/>
    <w:rsid w:val="00E50B09"/>
    <w:rsid w:val="00E52008"/>
    <w:rsid w:val="00E60CDD"/>
    <w:rsid w:val="00E6573C"/>
    <w:rsid w:val="00E66C9A"/>
    <w:rsid w:val="00E66FED"/>
    <w:rsid w:val="00E679BC"/>
    <w:rsid w:val="00E709AF"/>
    <w:rsid w:val="00E716CB"/>
    <w:rsid w:val="00E7233B"/>
    <w:rsid w:val="00E82EBD"/>
    <w:rsid w:val="00E95C0A"/>
    <w:rsid w:val="00E95C2E"/>
    <w:rsid w:val="00E961A9"/>
    <w:rsid w:val="00E97BD3"/>
    <w:rsid w:val="00EA102F"/>
    <w:rsid w:val="00EA530C"/>
    <w:rsid w:val="00EA779B"/>
    <w:rsid w:val="00EB4CDE"/>
    <w:rsid w:val="00EC2B6D"/>
    <w:rsid w:val="00EC3590"/>
    <w:rsid w:val="00EC4E67"/>
    <w:rsid w:val="00EC5602"/>
    <w:rsid w:val="00ED63AA"/>
    <w:rsid w:val="00EE1AAF"/>
    <w:rsid w:val="00EE2243"/>
    <w:rsid w:val="00EE242D"/>
    <w:rsid w:val="00EE37F7"/>
    <w:rsid w:val="00EF682C"/>
    <w:rsid w:val="00F014D5"/>
    <w:rsid w:val="00F0269F"/>
    <w:rsid w:val="00F05687"/>
    <w:rsid w:val="00F07F18"/>
    <w:rsid w:val="00F106C1"/>
    <w:rsid w:val="00F14097"/>
    <w:rsid w:val="00F153FD"/>
    <w:rsid w:val="00F234D3"/>
    <w:rsid w:val="00F27A75"/>
    <w:rsid w:val="00F30903"/>
    <w:rsid w:val="00F31365"/>
    <w:rsid w:val="00F367DE"/>
    <w:rsid w:val="00F40340"/>
    <w:rsid w:val="00F41944"/>
    <w:rsid w:val="00F42AE6"/>
    <w:rsid w:val="00F42D8A"/>
    <w:rsid w:val="00F43231"/>
    <w:rsid w:val="00F436DB"/>
    <w:rsid w:val="00F475A9"/>
    <w:rsid w:val="00F475FE"/>
    <w:rsid w:val="00F52E0E"/>
    <w:rsid w:val="00F67348"/>
    <w:rsid w:val="00F706DD"/>
    <w:rsid w:val="00F73E28"/>
    <w:rsid w:val="00F73E7B"/>
    <w:rsid w:val="00F844F2"/>
    <w:rsid w:val="00F849CE"/>
    <w:rsid w:val="00F86EA5"/>
    <w:rsid w:val="00F906F0"/>
    <w:rsid w:val="00F94DC2"/>
    <w:rsid w:val="00F95898"/>
    <w:rsid w:val="00F95C3E"/>
    <w:rsid w:val="00F95D7F"/>
    <w:rsid w:val="00FA0BE7"/>
    <w:rsid w:val="00FA618E"/>
    <w:rsid w:val="00FB1E2B"/>
    <w:rsid w:val="00FB5963"/>
    <w:rsid w:val="00FB6A0B"/>
    <w:rsid w:val="00FB6D1B"/>
    <w:rsid w:val="00FC226A"/>
    <w:rsid w:val="00FC7642"/>
    <w:rsid w:val="00FD204E"/>
    <w:rsid w:val="00FD4368"/>
    <w:rsid w:val="00FD6950"/>
    <w:rsid w:val="00FE2A12"/>
    <w:rsid w:val="00FE494C"/>
    <w:rsid w:val="00FE5ACA"/>
    <w:rsid w:val="00FF311A"/>
    <w:rsid w:val="00FF4C4A"/>
    <w:rsid w:val="07409CF3"/>
    <w:rsid w:val="0772F9AB"/>
    <w:rsid w:val="08F4AED8"/>
    <w:rsid w:val="1BA3490C"/>
    <w:rsid w:val="1C3CEC33"/>
    <w:rsid w:val="21C990EB"/>
    <w:rsid w:val="2693995E"/>
    <w:rsid w:val="2D60DE4C"/>
    <w:rsid w:val="2E712342"/>
    <w:rsid w:val="3132CD6B"/>
    <w:rsid w:val="427F5582"/>
    <w:rsid w:val="4309B0C6"/>
    <w:rsid w:val="511EE7D2"/>
    <w:rsid w:val="56339D36"/>
    <w:rsid w:val="587C8568"/>
    <w:rsid w:val="5FBC042C"/>
    <w:rsid w:val="69372CC5"/>
    <w:rsid w:val="77BD8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6AED925"/>
  <w15:docId w15:val="{14715162-3D26-4D20-9973-1413E9567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99" w:unhideWhenUsed="1"/>
    <w:lsdException w:name="toc 5" w:semiHidden="1" w:uiPriority="99" w:unhideWhenUsed="1"/>
    <w:lsdException w:name="toc 6" w:semiHidden="1" w:uiPriority="99" w:unhideWhenUsed="1"/>
    <w:lsdException w:name="toc 7" w:semiHidden="1" w:uiPriority="99" w:unhideWhenUsed="1"/>
    <w:lsdException w:name="toc 8" w:semiHidden="1" w:uiPriority="99" w:unhideWhenUsed="1"/>
    <w:lsdException w:name="toc 9" w:semiHidden="1" w:uiPriority="9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uiPriority="99"/>
    <w:lsdException w:name="Block Text" w:uiPriority="99"/>
    <w:lsdException w:name="Hyperlink" w:uiPriority="99"/>
    <w:lsdException w:name="Strong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67348"/>
    <w:rPr>
      <w:rFonts w:ascii="Lucida Sans Unicode" w:hAnsi="Lucida Sans Unicode"/>
      <w:spacing w:val="2"/>
      <w:sz w:val="18"/>
      <w:lang w:val="en-US" w:eastAsia="en-US"/>
    </w:rPr>
  </w:style>
  <w:style w:type="paragraph" w:styleId="Kop1">
    <w:name w:val="heading 1"/>
    <w:aliases w:val="heading 1"/>
    <w:basedOn w:val="Standaard"/>
    <w:next w:val="Standaard"/>
    <w:link w:val="Kop1Char"/>
    <w:qFormat/>
    <w:rsid w:val="009C78D1"/>
    <w:pPr>
      <w:keepNext/>
      <w:numPr>
        <w:numId w:val="19"/>
      </w:numPr>
      <w:tabs>
        <w:tab w:val="left" w:pos="851"/>
      </w:tabs>
      <w:spacing w:line="276" w:lineRule="auto"/>
      <w:outlineLvl w:val="0"/>
    </w:pPr>
    <w:rPr>
      <w:b/>
      <w:color w:val="008539"/>
      <w:sz w:val="28"/>
      <w:szCs w:val="28"/>
      <w:lang w:val="nl-NL"/>
    </w:rPr>
  </w:style>
  <w:style w:type="paragraph" w:styleId="Kop2">
    <w:name w:val="heading 2"/>
    <w:aliases w:val="heading 2,2scr"/>
    <w:basedOn w:val="Standaard"/>
    <w:next w:val="Standaard"/>
    <w:link w:val="Kop2Char"/>
    <w:qFormat/>
    <w:rsid w:val="00501149"/>
    <w:pPr>
      <w:keepNext/>
      <w:numPr>
        <w:ilvl w:val="1"/>
        <w:numId w:val="19"/>
      </w:numPr>
      <w:tabs>
        <w:tab w:val="left" w:pos="851"/>
      </w:tabs>
      <w:spacing w:line="276" w:lineRule="auto"/>
      <w:ind w:hanging="860"/>
      <w:outlineLvl w:val="1"/>
    </w:pPr>
    <w:rPr>
      <w:rFonts w:cs="Lucida Sans Unicode"/>
      <w:b/>
      <w:color w:val="008539"/>
      <w:sz w:val="22"/>
      <w:szCs w:val="22"/>
      <w:lang w:val="nl-NL"/>
    </w:rPr>
  </w:style>
  <w:style w:type="paragraph" w:styleId="Kop3">
    <w:name w:val="heading 3"/>
    <w:aliases w:val="heading 3,3scr"/>
    <w:basedOn w:val="Standaard"/>
    <w:next w:val="Standaard"/>
    <w:link w:val="Kop3Char"/>
    <w:qFormat/>
    <w:rsid w:val="009C78D1"/>
    <w:pPr>
      <w:keepNext/>
      <w:numPr>
        <w:ilvl w:val="2"/>
        <w:numId w:val="19"/>
      </w:numPr>
      <w:tabs>
        <w:tab w:val="left" w:pos="851"/>
      </w:tabs>
      <w:spacing w:line="276" w:lineRule="auto"/>
      <w:outlineLvl w:val="2"/>
    </w:pPr>
    <w:rPr>
      <w:rFonts w:cs="Lucida Sans Unicode"/>
      <w:b/>
      <w:color w:val="008539"/>
      <w:lang w:val="nl-NL"/>
    </w:rPr>
  </w:style>
  <w:style w:type="paragraph" w:styleId="Kop4">
    <w:name w:val="heading 4"/>
    <w:basedOn w:val="Standaard"/>
    <w:next w:val="Standaard"/>
    <w:link w:val="Kop4Char"/>
    <w:qFormat/>
    <w:rsid w:val="004E57AC"/>
    <w:pPr>
      <w:keepNext/>
      <w:numPr>
        <w:ilvl w:val="3"/>
        <w:numId w:val="19"/>
      </w:numPr>
      <w:outlineLvl w:val="3"/>
    </w:pPr>
    <w:rPr>
      <w:sz w:val="28"/>
    </w:rPr>
  </w:style>
  <w:style w:type="paragraph" w:styleId="Kop5">
    <w:name w:val="heading 5"/>
    <w:basedOn w:val="Standaard"/>
    <w:next w:val="Standaard"/>
    <w:link w:val="Kop5Char"/>
    <w:unhideWhenUsed/>
    <w:qFormat/>
    <w:rsid w:val="00FE2A12"/>
    <w:pPr>
      <w:keepNext/>
      <w:keepLines/>
      <w:numPr>
        <w:ilvl w:val="4"/>
        <w:numId w:val="19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FE2A12"/>
    <w:pPr>
      <w:keepNext/>
      <w:keepLines/>
      <w:numPr>
        <w:ilvl w:val="5"/>
        <w:numId w:val="19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9"/>
    <w:semiHidden/>
    <w:unhideWhenUsed/>
    <w:qFormat/>
    <w:rsid w:val="00FE2A12"/>
    <w:pPr>
      <w:keepNext/>
      <w:keepLines/>
      <w:numPr>
        <w:ilvl w:val="6"/>
        <w:numId w:val="1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9"/>
    <w:semiHidden/>
    <w:unhideWhenUsed/>
    <w:qFormat/>
    <w:rsid w:val="00FE2A12"/>
    <w:pPr>
      <w:keepNext/>
      <w:keepLines/>
      <w:numPr>
        <w:ilvl w:val="7"/>
        <w:numId w:val="1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Kop9">
    <w:name w:val="heading 9"/>
    <w:basedOn w:val="Standaard"/>
    <w:next w:val="Standaard"/>
    <w:link w:val="Kop9Char"/>
    <w:uiPriority w:val="99"/>
    <w:semiHidden/>
    <w:unhideWhenUsed/>
    <w:qFormat/>
    <w:rsid w:val="00FE2A12"/>
    <w:pPr>
      <w:keepNext/>
      <w:keepLines/>
      <w:numPr>
        <w:ilvl w:val="8"/>
        <w:numId w:val="1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013D21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link w:val="VoettekstChar"/>
    <w:uiPriority w:val="99"/>
    <w:rsid w:val="00013D21"/>
    <w:pPr>
      <w:tabs>
        <w:tab w:val="center" w:pos="4320"/>
        <w:tab w:val="right" w:pos="8640"/>
      </w:tabs>
    </w:pPr>
  </w:style>
  <w:style w:type="paragraph" w:styleId="Inhopg1">
    <w:name w:val="toc 1"/>
    <w:basedOn w:val="Standaard"/>
    <w:next w:val="Standaard"/>
    <w:uiPriority w:val="39"/>
    <w:rsid w:val="00C80E9E"/>
    <w:pPr>
      <w:contextualSpacing/>
    </w:pPr>
    <w:rPr>
      <w:b/>
      <w:bCs/>
      <w:sz w:val="16"/>
    </w:rPr>
  </w:style>
  <w:style w:type="paragraph" w:styleId="Inhopg2">
    <w:name w:val="toc 2"/>
    <w:basedOn w:val="Standaard"/>
    <w:next w:val="Standaard"/>
    <w:uiPriority w:val="39"/>
    <w:rsid w:val="00D721E9"/>
    <w:pPr>
      <w:ind w:left="284"/>
      <w:contextualSpacing/>
    </w:pPr>
    <w:rPr>
      <w:spacing w:val="0"/>
      <w:sz w:val="16"/>
    </w:rPr>
  </w:style>
  <w:style w:type="paragraph" w:styleId="Inhopg3">
    <w:name w:val="toc 3"/>
    <w:basedOn w:val="Standaard"/>
    <w:next w:val="Standaard"/>
    <w:uiPriority w:val="39"/>
    <w:rsid w:val="00D721E9"/>
    <w:pPr>
      <w:ind w:left="567"/>
      <w:contextualSpacing/>
    </w:pPr>
    <w:rPr>
      <w:i/>
      <w:iCs/>
      <w:spacing w:val="0"/>
      <w:sz w:val="16"/>
    </w:rPr>
  </w:style>
  <w:style w:type="paragraph" w:styleId="Inhopg4">
    <w:name w:val="toc 4"/>
    <w:basedOn w:val="Standaard"/>
    <w:next w:val="Standaard"/>
    <w:autoRedefine/>
    <w:uiPriority w:val="99"/>
    <w:semiHidden/>
    <w:rsid w:val="00013D21"/>
    <w:pPr>
      <w:ind w:left="540"/>
    </w:pPr>
    <w:rPr>
      <w:rFonts w:asciiTheme="minorHAnsi" w:hAnsiTheme="minorHAnsi"/>
      <w:szCs w:val="18"/>
    </w:rPr>
  </w:style>
  <w:style w:type="paragraph" w:styleId="Inhopg5">
    <w:name w:val="toc 5"/>
    <w:basedOn w:val="Standaard"/>
    <w:next w:val="Standaard"/>
    <w:autoRedefine/>
    <w:uiPriority w:val="99"/>
    <w:semiHidden/>
    <w:rsid w:val="00013D21"/>
    <w:pPr>
      <w:ind w:left="720"/>
    </w:pPr>
    <w:rPr>
      <w:rFonts w:asciiTheme="minorHAnsi" w:hAnsiTheme="minorHAnsi"/>
      <w:szCs w:val="18"/>
    </w:rPr>
  </w:style>
  <w:style w:type="paragraph" w:styleId="Inhopg6">
    <w:name w:val="toc 6"/>
    <w:basedOn w:val="Standaard"/>
    <w:next w:val="Standaard"/>
    <w:autoRedefine/>
    <w:uiPriority w:val="99"/>
    <w:semiHidden/>
    <w:rsid w:val="00013D21"/>
    <w:pPr>
      <w:ind w:left="900"/>
    </w:pPr>
    <w:rPr>
      <w:rFonts w:asciiTheme="minorHAnsi" w:hAnsiTheme="minorHAnsi"/>
      <w:szCs w:val="18"/>
    </w:rPr>
  </w:style>
  <w:style w:type="paragraph" w:styleId="Inhopg7">
    <w:name w:val="toc 7"/>
    <w:basedOn w:val="Standaard"/>
    <w:next w:val="Standaard"/>
    <w:autoRedefine/>
    <w:uiPriority w:val="99"/>
    <w:semiHidden/>
    <w:rsid w:val="00013D21"/>
    <w:pPr>
      <w:ind w:left="1080"/>
    </w:pPr>
    <w:rPr>
      <w:rFonts w:asciiTheme="minorHAnsi" w:hAnsiTheme="minorHAnsi"/>
      <w:szCs w:val="18"/>
    </w:rPr>
  </w:style>
  <w:style w:type="paragraph" w:styleId="Inhopg8">
    <w:name w:val="toc 8"/>
    <w:basedOn w:val="Standaard"/>
    <w:next w:val="Standaard"/>
    <w:autoRedefine/>
    <w:uiPriority w:val="99"/>
    <w:semiHidden/>
    <w:rsid w:val="00013D21"/>
    <w:pPr>
      <w:ind w:left="1260"/>
    </w:pPr>
    <w:rPr>
      <w:rFonts w:asciiTheme="minorHAnsi" w:hAnsiTheme="minorHAnsi"/>
      <w:szCs w:val="18"/>
    </w:rPr>
  </w:style>
  <w:style w:type="paragraph" w:styleId="Inhopg9">
    <w:name w:val="toc 9"/>
    <w:basedOn w:val="Standaard"/>
    <w:next w:val="Standaard"/>
    <w:autoRedefine/>
    <w:uiPriority w:val="99"/>
    <w:semiHidden/>
    <w:rsid w:val="00013D21"/>
    <w:pPr>
      <w:ind w:left="1440"/>
    </w:pPr>
    <w:rPr>
      <w:rFonts w:asciiTheme="minorHAnsi" w:hAnsiTheme="minorHAnsi"/>
      <w:szCs w:val="18"/>
    </w:rPr>
  </w:style>
  <w:style w:type="paragraph" w:styleId="Lijstopsomteken">
    <w:name w:val="List Bullet"/>
    <w:basedOn w:val="Standaard"/>
    <w:uiPriority w:val="99"/>
    <w:rsid w:val="00013D21"/>
    <w:pPr>
      <w:numPr>
        <w:numId w:val="1"/>
      </w:numPr>
      <w:tabs>
        <w:tab w:val="clear" w:pos="360"/>
      </w:tabs>
      <w:spacing w:line="250" w:lineRule="atLeast"/>
    </w:pPr>
    <w:rPr>
      <w:lang w:val="nl-NL"/>
    </w:rPr>
  </w:style>
  <w:style w:type="table" w:styleId="Tabelraster">
    <w:name w:val="Table Grid"/>
    <w:basedOn w:val="Standaardtabel"/>
    <w:rsid w:val="003656CF"/>
    <w:pPr>
      <w:spacing w:line="25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rsid w:val="00A73B2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A73B2D"/>
    <w:rPr>
      <w:rFonts w:ascii="Tahoma" w:hAnsi="Tahoma" w:cs="Tahoma"/>
      <w:spacing w:val="2"/>
      <w:sz w:val="16"/>
      <w:szCs w:val="16"/>
      <w:lang w:val="en-US" w:eastAsia="en-US"/>
    </w:rPr>
  </w:style>
  <w:style w:type="character" w:customStyle="1" w:styleId="Kop5Char">
    <w:name w:val="Kop 5 Char"/>
    <w:basedOn w:val="Standaardalinea-lettertype"/>
    <w:link w:val="Kop5"/>
    <w:rsid w:val="00FE2A12"/>
    <w:rPr>
      <w:rFonts w:asciiTheme="majorHAnsi" w:eastAsiaTheme="majorEastAsia" w:hAnsiTheme="majorHAnsi" w:cstheme="majorBidi"/>
      <w:color w:val="243F60" w:themeColor="accent1" w:themeShade="7F"/>
      <w:spacing w:val="2"/>
      <w:sz w:val="18"/>
      <w:lang w:val="en-US" w:eastAsia="en-US"/>
    </w:rPr>
  </w:style>
  <w:style w:type="character" w:customStyle="1" w:styleId="Kop6Char">
    <w:name w:val="Kop 6 Char"/>
    <w:basedOn w:val="Standaardalinea-lettertype"/>
    <w:link w:val="Kop6"/>
    <w:semiHidden/>
    <w:rsid w:val="00FE2A12"/>
    <w:rPr>
      <w:rFonts w:asciiTheme="majorHAnsi" w:eastAsiaTheme="majorEastAsia" w:hAnsiTheme="majorHAnsi" w:cstheme="majorBidi"/>
      <w:i/>
      <w:iCs/>
      <w:color w:val="243F60" w:themeColor="accent1" w:themeShade="7F"/>
      <w:spacing w:val="2"/>
      <w:sz w:val="18"/>
      <w:lang w:val="en-US" w:eastAsia="en-US"/>
    </w:rPr>
  </w:style>
  <w:style w:type="character" w:customStyle="1" w:styleId="Kop7Char">
    <w:name w:val="Kop 7 Char"/>
    <w:basedOn w:val="Standaardalinea-lettertype"/>
    <w:link w:val="Kop7"/>
    <w:uiPriority w:val="99"/>
    <w:semiHidden/>
    <w:rsid w:val="00FE2A12"/>
    <w:rPr>
      <w:rFonts w:asciiTheme="majorHAnsi" w:eastAsiaTheme="majorEastAsia" w:hAnsiTheme="majorHAnsi" w:cstheme="majorBidi"/>
      <w:i/>
      <w:iCs/>
      <w:color w:val="404040" w:themeColor="text1" w:themeTint="BF"/>
      <w:spacing w:val="2"/>
      <w:sz w:val="18"/>
      <w:lang w:val="en-US" w:eastAsia="en-US"/>
    </w:rPr>
  </w:style>
  <w:style w:type="character" w:customStyle="1" w:styleId="Kop8Char">
    <w:name w:val="Kop 8 Char"/>
    <w:basedOn w:val="Standaardalinea-lettertype"/>
    <w:link w:val="Kop8"/>
    <w:uiPriority w:val="99"/>
    <w:semiHidden/>
    <w:rsid w:val="00FE2A12"/>
    <w:rPr>
      <w:rFonts w:asciiTheme="majorHAnsi" w:eastAsiaTheme="majorEastAsia" w:hAnsiTheme="majorHAnsi" w:cstheme="majorBidi"/>
      <w:color w:val="404040" w:themeColor="text1" w:themeTint="BF"/>
      <w:spacing w:val="2"/>
      <w:lang w:val="en-US" w:eastAsia="en-US"/>
    </w:rPr>
  </w:style>
  <w:style w:type="character" w:customStyle="1" w:styleId="Kop9Char">
    <w:name w:val="Kop 9 Char"/>
    <w:basedOn w:val="Standaardalinea-lettertype"/>
    <w:link w:val="Kop9"/>
    <w:uiPriority w:val="99"/>
    <w:semiHidden/>
    <w:rsid w:val="00FE2A12"/>
    <w:rPr>
      <w:rFonts w:asciiTheme="majorHAnsi" w:eastAsiaTheme="majorEastAsia" w:hAnsiTheme="majorHAnsi" w:cstheme="majorBidi"/>
      <w:i/>
      <w:iCs/>
      <w:color w:val="404040" w:themeColor="text1" w:themeTint="BF"/>
      <w:spacing w:val="2"/>
      <w:lang w:val="en-US" w:eastAsia="en-US"/>
    </w:rPr>
  </w:style>
  <w:style w:type="character" w:customStyle="1" w:styleId="telbody1">
    <w:name w:val="telbody1"/>
    <w:basedOn w:val="Standaardalinea-lettertype"/>
    <w:rsid w:val="00FE2A12"/>
    <w:rPr>
      <w:rFonts w:ascii="Tahoma" w:hAnsi="Tahoma" w:cs="Tahoma" w:hint="default"/>
      <w:sz w:val="14"/>
      <w:szCs w:val="14"/>
    </w:rPr>
  </w:style>
  <w:style w:type="paragraph" w:styleId="Bloktekst">
    <w:name w:val="Block Text"/>
    <w:basedOn w:val="Standaard"/>
    <w:uiPriority w:val="99"/>
    <w:rsid w:val="00FE2A12"/>
    <w:pPr>
      <w:tabs>
        <w:tab w:val="left" w:pos="0"/>
        <w:tab w:val="left" w:pos="567"/>
        <w:tab w:val="right" w:pos="2340"/>
      </w:tabs>
      <w:suppressAutoHyphens/>
      <w:spacing w:before="90" w:after="54" w:line="312" w:lineRule="auto"/>
      <w:ind w:left="57" w:right="113"/>
      <w:jc w:val="both"/>
    </w:pPr>
    <w:rPr>
      <w:rFonts w:ascii="Tahoma" w:hAnsi="Tahoma" w:cs="Tahoma"/>
      <w:bCs/>
      <w:spacing w:val="0"/>
      <w:sz w:val="20"/>
      <w:szCs w:val="26"/>
      <w:lang w:val="nl-NL" w:eastAsia="nl-NL"/>
    </w:rPr>
  </w:style>
  <w:style w:type="paragraph" w:styleId="Plattetekstinspringen2">
    <w:name w:val="Body Text Indent 2"/>
    <w:basedOn w:val="Standaard"/>
    <w:link w:val="Plattetekstinspringen2Char"/>
    <w:uiPriority w:val="99"/>
    <w:rsid w:val="00FE2A12"/>
    <w:pPr>
      <w:tabs>
        <w:tab w:val="left" w:pos="567"/>
      </w:tabs>
      <w:spacing w:line="312" w:lineRule="auto"/>
      <w:ind w:left="576"/>
      <w:jc w:val="both"/>
    </w:pPr>
    <w:rPr>
      <w:rFonts w:ascii="Tahoma" w:hAnsi="Tahoma" w:cs="Tahoma"/>
      <w:bCs/>
      <w:spacing w:val="0"/>
      <w:sz w:val="20"/>
      <w:szCs w:val="26"/>
      <w:lang w:val="nl-NL" w:eastAsia="nl-NL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rsid w:val="00FE2A12"/>
    <w:rPr>
      <w:rFonts w:ascii="Tahoma" w:hAnsi="Tahoma" w:cs="Tahoma"/>
      <w:bCs/>
      <w:szCs w:val="26"/>
      <w:lang w:val="nl-NL" w:eastAsia="nl-NL"/>
    </w:rPr>
  </w:style>
  <w:style w:type="character" w:styleId="Hyperlink">
    <w:name w:val="Hyperlink"/>
    <w:basedOn w:val="Standaardalinea-lettertype"/>
    <w:uiPriority w:val="99"/>
    <w:rsid w:val="00CA113B"/>
    <w:rPr>
      <w:rFonts w:ascii="Lucida Sans Unicode" w:hAnsi="Lucida Sans Unicode"/>
      <w:color w:val="008539"/>
      <w:sz w:val="18"/>
      <w:u w:val="none"/>
    </w:rPr>
  </w:style>
  <w:style w:type="paragraph" w:styleId="Plattetekst">
    <w:name w:val="Body Text"/>
    <w:basedOn w:val="Standaard"/>
    <w:link w:val="PlattetekstChar"/>
    <w:uiPriority w:val="99"/>
    <w:rsid w:val="00FE2A12"/>
    <w:pPr>
      <w:tabs>
        <w:tab w:val="left" w:pos="567"/>
      </w:tabs>
      <w:spacing w:after="120" w:line="312" w:lineRule="auto"/>
      <w:jc w:val="both"/>
    </w:pPr>
    <w:rPr>
      <w:rFonts w:ascii="Tahoma" w:hAnsi="Tahoma" w:cs="Arial"/>
      <w:bCs/>
      <w:spacing w:val="0"/>
      <w:sz w:val="20"/>
      <w:szCs w:val="26"/>
      <w:lang w:val="nl-NL" w:eastAsia="nl-NL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FE2A12"/>
    <w:rPr>
      <w:rFonts w:ascii="Tahoma" w:hAnsi="Tahoma" w:cs="Arial"/>
      <w:bCs/>
      <w:szCs w:val="26"/>
      <w:lang w:val="nl-NL" w:eastAsia="nl-NL"/>
    </w:rPr>
  </w:style>
  <w:style w:type="paragraph" w:styleId="Plattetekstinspringen">
    <w:name w:val="Body Text Indent"/>
    <w:basedOn w:val="Standaard"/>
    <w:link w:val="PlattetekstinspringenChar"/>
    <w:uiPriority w:val="99"/>
    <w:rsid w:val="00FE2A12"/>
    <w:pPr>
      <w:tabs>
        <w:tab w:val="left" w:pos="567"/>
      </w:tabs>
      <w:spacing w:after="120" w:line="312" w:lineRule="auto"/>
      <w:ind w:left="283"/>
      <w:jc w:val="both"/>
    </w:pPr>
    <w:rPr>
      <w:rFonts w:ascii="Tahoma" w:hAnsi="Tahoma" w:cs="Arial"/>
      <w:bCs/>
      <w:spacing w:val="0"/>
      <w:sz w:val="20"/>
      <w:szCs w:val="26"/>
      <w:lang w:val="nl-NL"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rsid w:val="00FE2A12"/>
    <w:rPr>
      <w:rFonts w:ascii="Tahoma" w:hAnsi="Tahoma" w:cs="Arial"/>
      <w:bCs/>
      <w:szCs w:val="26"/>
      <w:lang w:val="nl-NL" w:eastAsia="nl-NL"/>
    </w:rPr>
  </w:style>
  <w:style w:type="character" w:styleId="Verwijzingopmerking">
    <w:name w:val="annotation reference"/>
    <w:basedOn w:val="Standaardalinea-lettertype"/>
    <w:rsid w:val="00FE2A1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FE2A12"/>
    <w:pPr>
      <w:tabs>
        <w:tab w:val="left" w:pos="567"/>
      </w:tabs>
      <w:spacing w:line="312" w:lineRule="auto"/>
      <w:jc w:val="both"/>
    </w:pPr>
    <w:rPr>
      <w:rFonts w:ascii="Tahoma" w:hAnsi="Tahoma" w:cs="Arial"/>
      <w:bCs/>
      <w:spacing w:val="0"/>
      <w:sz w:val="20"/>
      <w:lang w:val="nl-NL"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E2A12"/>
    <w:rPr>
      <w:rFonts w:ascii="Tahoma" w:hAnsi="Tahoma" w:cs="Arial"/>
      <w:bCs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FE2A12"/>
    <w:rPr>
      <w:b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rsid w:val="00FE2A12"/>
    <w:rPr>
      <w:rFonts w:ascii="Tahoma" w:hAnsi="Tahoma" w:cs="Arial"/>
      <w:b/>
      <w:bCs/>
      <w:lang w:val="nl-NL" w:eastAsia="nl-NL"/>
    </w:rPr>
  </w:style>
  <w:style w:type="paragraph" w:customStyle="1" w:styleId="OpmaakprofielKop2">
    <w:name w:val="Opmaakprofiel Kop 2"/>
    <w:aliases w:val="2scr + Niet Vet Cursief Links:  0 cm Eerste regel:  ..."/>
    <w:basedOn w:val="Kop2"/>
    <w:uiPriority w:val="99"/>
    <w:rsid w:val="00FE2A12"/>
    <w:pPr>
      <w:numPr>
        <w:numId w:val="2"/>
      </w:numPr>
      <w:tabs>
        <w:tab w:val="num" w:pos="648"/>
        <w:tab w:val="num" w:pos="1067"/>
      </w:tabs>
      <w:suppressAutoHyphens/>
      <w:spacing w:line="312" w:lineRule="auto"/>
      <w:ind w:left="1067"/>
      <w:jc w:val="both"/>
    </w:pPr>
    <w:rPr>
      <w:rFonts w:ascii="Tahoma" w:hAnsi="Tahoma"/>
      <w:b w:val="0"/>
      <w:i/>
      <w:iCs/>
      <w:spacing w:val="0"/>
      <w:sz w:val="20"/>
    </w:rPr>
  </w:style>
  <w:style w:type="paragraph" w:customStyle="1" w:styleId="Opmaakprofiel1">
    <w:name w:val="Opmaakprofiel1"/>
    <w:basedOn w:val="OpmaakprofielKop2"/>
    <w:uiPriority w:val="99"/>
    <w:rsid w:val="00FE2A12"/>
  </w:style>
  <w:style w:type="paragraph" w:customStyle="1" w:styleId="Opmaakprofiel2">
    <w:name w:val="Opmaakprofiel2"/>
    <w:next w:val="OpmaakprofielKop2"/>
    <w:uiPriority w:val="99"/>
    <w:rsid w:val="00FE2A12"/>
    <w:rPr>
      <w:rFonts w:ascii="Tahoma" w:hAnsi="Tahoma" w:cs="Arial"/>
      <w:bCs/>
      <w:szCs w:val="26"/>
      <w:lang w:val="nl-NL" w:eastAsia="en-US"/>
    </w:rPr>
  </w:style>
  <w:style w:type="paragraph" w:customStyle="1" w:styleId="Opmaakprofiel3">
    <w:name w:val="Opmaakprofiel3"/>
    <w:next w:val="Opmaakprofiel2"/>
    <w:uiPriority w:val="99"/>
    <w:rsid w:val="00FE2A12"/>
    <w:rPr>
      <w:rFonts w:ascii="Tahoma" w:hAnsi="Tahoma" w:cs="Arial"/>
      <w:bCs/>
      <w:szCs w:val="26"/>
      <w:lang w:val="nl-NL" w:eastAsia="en-US"/>
    </w:rPr>
  </w:style>
  <w:style w:type="character" w:customStyle="1" w:styleId="tekst1">
    <w:name w:val="tekst1"/>
    <w:basedOn w:val="Standaardalinea-lettertype"/>
    <w:rsid w:val="00FE2A12"/>
    <w:rPr>
      <w:rFonts w:ascii="Tahoma" w:hAnsi="Tahoma" w:cs="Tahoma" w:hint="default"/>
      <w:color w:val="000000"/>
      <w:sz w:val="18"/>
      <w:szCs w:val="18"/>
    </w:rPr>
  </w:style>
  <w:style w:type="paragraph" w:styleId="Plattetekstinspringen3">
    <w:name w:val="Body Text Indent 3"/>
    <w:basedOn w:val="Standaard"/>
    <w:link w:val="Plattetekstinspringen3Char"/>
    <w:uiPriority w:val="99"/>
    <w:rsid w:val="00FE2A12"/>
    <w:pPr>
      <w:tabs>
        <w:tab w:val="left" w:pos="567"/>
      </w:tabs>
      <w:spacing w:after="120" w:line="312" w:lineRule="auto"/>
      <w:ind w:left="283"/>
      <w:jc w:val="both"/>
    </w:pPr>
    <w:rPr>
      <w:rFonts w:ascii="Tahoma" w:hAnsi="Tahoma" w:cs="Arial"/>
      <w:bCs/>
      <w:spacing w:val="0"/>
      <w:sz w:val="16"/>
      <w:szCs w:val="16"/>
      <w:lang w:val="nl-NL" w:eastAsia="nl-NL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rsid w:val="00FE2A12"/>
    <w:rPr>
      <w:rFonts w:ascii="Tahoma" w:hAnsi="Tahoma" w:cs="Arial"/>
      <w:bCs/>
      <w:sz w:val="16"/>
      <w:szCs w:val="16"/>
      <w:lang w:val="nl-NL" w:eastAsia="nl-NL"/>
    </w:rPr>
  </w:style>
  <w:style w:type="paragraph" w:styleId="Lijstalinea">
    <w:name w:val="List Paragraph"/>
    <w:basedOn w:val="Standaard"/>
    <w:uiPriority w:val="1"/>
    <w:qFormat/>
    <w:rsid w:val="00FE2A12"/>
    <w:pPr>
      <w:ind w:left="720"/>
      <w:contextualSpacing/>
    </w:pPr>
    <w:rPr>
      <w:rFonts w:cs="Arial"/>
    </w:rPr>
  </w:style>
  <w:style w:type="paragraph" w:styleId="Documentstructuur">
    <w:name w:val="Document Map"/>
    <w:basedOn w:val="Standaard"/>
    <w:link w:val="DocumentstructuurChar"/>
    <w:uiPriority w:val="99"/>
    <w:rsid w:val="00FE2A12"/>
    <w:pPr>
      <w:tabs>
        <w:tab w:val="left" w:pos="567"/>
      </w:tabs>
      <w:jc w:val="both"/>
    </w:pPr>
    <w:rPr>
      <w:rFonts w:ascii="Tahoma" w:hAnsi="Tahoma" w:cs="Tahoma"/>
      <w:bCs/>
      <w:spacing w:val="0"/>
      <w:sz w:val="16"/>
      <w:szCs w:val="16"/>
      <w:lang w:val="nl-NL" w:eastAsia="nl-NL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rsid w:val="00FE2A12"/>
    <w:rPr>
      <w:rFonts w:ascii="Tahoma" w:hAnsi="Tahoma" w:cs="Tahoma"/>
      <w:bCs/>
      <w:sz w:val="16"/>
      <w:szCs w:val="16"/>
      <w:lang w:val="nl-NL" w:eastAsia="nl-NL"/>
    </w:rPr>
  </w:style>
  <w:style w:type="paragraph" w:styleId="Revisie">
    <w:name w:val="Revision"/>
    <w:hidden/>
    <w:uiPriority w:val="99"/>
    <w:semiHidden/>
    <w:rsid w:val="00FE2A12"/>
    <w:rPr>
      <w:rFonts w:ascii="Tahoma" w:hAnsi="Tahoma" w:cs="Arial"/>
      <w:bCs/>
      <w:szCs w:val="26"/>
      <w:lang w:val="nl-NL" w:eastAsia="nl-NL"/>
    </w:rPr>
  </w:style>
  <w:style w:type="character" w:styleId="GevolgdeHyperlink">
    <w:name w:val="FollowedHyperlink"/>
    <w:basedOn w:val="Standaardalinea-lettertype"/>
    <w:rsid w:val="00CA113B"/>
    <w:rPr>
      <w:rFonts w:ascii="Lucida Sans Unicode" w:hAnsi="Lucida Sans Unicode"/>
      <w:color w:val="008539"/>
      <w:sz w:val="18"/>
      <w:u w:val="none"/>
    </w:rPr>
  </w:style>
  <w:style w:type="paragraph" w:customStyle="1" w:styleId="Kop41">
    <w:name w:val="Kop 41"/>
    <w:basedOn w:val="Standaard"/>
    <w:uiPriority w:val="99"/>
    <w:rsid w:val="000438EE"/>
    <w:pPr>
      <w:numPr>
        <w:ilvl w:val="3"/>
        <w:numId w:val="3"/>
      </w:numPr>
    </w:pPr>
  </w:style>
  <w:style w:type="paragraph" w:customStyle="1" w:styleId="Kop51">
    <w:name w:val="Kop 51"/>
    <w:basedOn w:val="Standaard"/>
    <w:uiPriority w:val="99"/>
    <w:rsid w:val="000438EE"/>
    <w:pPr>
      <w:numPr>
        <w:ilvl w:val="4"/>
        <w:numId w:val="3"/>
      </w:numPr>
    </w:pPr>
  </w:style>
  <w:style w:type="paragraph" w:customStyle="1" w:styleId="Kop61">
    <w:name w:val="Kop 61"/>
    <w:basedOn w:val="Standaard"/>
    <w:uiPriority w:val="99"/>
    <w:rsid w:val="000438EE"/>
    <w:pPr>
      <w:numPr>
        <w:ilvl w:val="5"/>
        <w:numId w:val="3"/>
      </w:numPr>
    </w:pPr>
  </w:style>
  <w:style w:type="paragraph" w:customStyle="1" w:styleId="Kop71">
    <w:name w:val="Kop 71"/>
    <w:basedOn w:val="Standaard"/>
    <w:uiPriority w:val="99"/>
    <w:rsid w:val="000438EE"/>
    <w:pPr>
      <w:numPr>
        <w:ilvl w:val="6"/>
        <w:numId w:val="3"/>
      </w:numPr>
    </w:pPr>
  </w:style>
  <w:style w:type="paragraph" w:customStyle="1" w:styleId="Kop81">
    <w:name w:val="Kop 81"/>
    <w:basedOn w:val="Standaard"/>
    <w:uiPriority w:val="99"/>
    <w:rsid w:val="000438EE"/>
    <w:pPr>
      <w:numPr>
        <w:ilvl w:val="7"/>
        <w:numId w:val="3"/>
      </w:numPr>
    </w:pPr>
  </w:style>
  <w:style w:type="paragraph" w:customStyle="1" w:styleId="Kop91">
    <w:name w:val="Kop 91"/>
    <w:basedOn w:val="Standaard"/>
    <w:uiPriority w:val="99"/>
    <w:rsid w:val="000438EE"/>
    <w:pPr>
      <w:numPr>
        <w:ilvl w:val="8"/>
        <w:numId w:val="3"/>
      </w:numPr>
    </w:p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9C1252"/>
    <w:pPr>
      <w:keepLines/>
      <w:numPr>
        <w:numId w:val="0"/>
      </w:numPr>
      <w:spacing w:before="48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pacing w:val="0"/>
      <w:lang w:val="en-US"/>
    </w:rPr>
  </w:style>
  <w:style w:type="paragraph" w:customStyle="1" w:styleId="Kop1metbreak">
    <w:name w:val="Kop 1 met break"/>
    <w:basedOn w:val="Kop1"/>
    <w:next w:val="Standaard"/>
    <w:link w:val="Kop1metbreakChar"/>
    <w:qFormat/>
    <w:rsid w:val="00E34F66"/>
    <w:pPr>
      <w:pageBreakBefore/>
      <w:numPr>
        <w:numId w:val="0"/>
      </w:numPr>
      <w:suppressAutoHyphens/>
      <w:spacing w:before="240" w:after="60"/>
      <w:ind w:left="432" w:hanging="432"/>
    </w:pPr>
    <w:rPr>
      <w:rFonts w:ascii="Arial" w:eastAsiaTheme="minorEastAsia" w:hAnsi="Arial" w:cstheme="minorBidi"/>
      <w:bCs/>
      <w:szCs w:val="24"/>
      <w:lang w:val="en-US"/>
    </w:rPr>
  </w:style>
  <w:style w:type="character" w:customStyle="1" w:styleId="Kop1metbreakChar">
    <w:name w:val="Kop 1 met break Char"/>
    <w:basedOn w:val="Standaardalinea-lettertype"/>
    <w:link w:val="Kop1metbreak"/>
    <w:rsid w:val="00E34F66"/>
    <w:rPr>
      <w:rFonts w:ascii="Arial" w:eastAsiaTheme="minorEastAsia" w:hAnsi="Arial" w:cstheme="minorBidi"/>
      <w:b/>
      <w:bCs/>
      <w:spacing w:val="2"/>
      <w:sz w:val="28"/>
      <w:szCs w:val="24"/>
      <w:lang w:val="en-US" w:eastAsia="en-US"/>
    </w:rPr>
  </w:style>
  <w:style w:type="character" w:styleId="Regelnummer">
    <w:name w:val="line number"/>
    <w:basedOn w:val="Standaardalinea-lettertype"/>
    <w:rsid w:val="00E34F66"/>
  </w:style>
  <w:style w:type="paragraph" w:styleId="Geenafstand">
    <w:name w:val="No Spacing"/>
    <w:uiPriority w:val="99"/>
    <w:qFormat/>
    <w:rsid w:val="00F844F2"/>
    <w:rPr>
      <w:rFonts w:ascii="Verdana" w:eastAsia="Calibri" w:hAnsi="Verdana"/>
      <w:sz w:val="18"/>
      <w:szCs w:val="22"/>
      <w:lang w:val="nl-NL" w:eastAsia="en-US"/>
    </w:rPr>
  </w:style>
  <w:style w:type="paragraph" w:customStyle="1" w:styleId="Kop42">
    <w:name w:val="Kop 42"/>
    <w:basedOn w:val="Standaard"/>
    <w:uiPriority w:val="99"/>
    <w:rsid w:val="00832B0C"/>
    <w:pPr>
      <w:numPr>
        <w:ilvl w:val="3"/>
        <w:numId w:val="4"/>
      </w:numPr>
    </w:pPr>
  </w:style>
  <w:style w:type="paragraph" w:customStyle="1" w:styleId="Kop52">
    <w:name w:val="Kop 52"/>
    <w:basedOn w:val="Standaard"/>
    <w:uiPriority w:val="99"/>
    <w:rsid w:val="00832B0C"/>
    <w:pPr>
      <w:numPr>
        <w:ilvl w:val="4"/>
        <w:numId w:val="4"/>
      </w:numPr>
    </w:pPr>
  </w:style>
  <w:style w:type="paragraph" w:customStyle="1" w:styleId="Kop62">
    <w:name w:val="Kop 62"/>
    <w:basedOn w:val="Standaard"/>
    <w:uiPriority w:val="99"/>
    <w:rsid w:val="00832B0C"/>
    <w:pPr>
      <w:numPr>
        <w:ilvl w:val="5"/>
        <w:numId w:val="4"/>
      </w:numPr>
    </w:pPr>
  </w:style>
  <w:style w:type="paragraph" w:customStyle="1" w:styleId="Kop72">
    <w:name w:val="Kop 72"/>
    <w:basedOn w:val="Standaard"/>
    <w:uiPriority w:val="99"/>
    <w:rsid w:val="00832B0C"/>
    <w:pPr>
      <w:numPr>
        <w:ilvl w:val="6"/>
        <w:numId w:val="4"/>
      </w:numPr>
    </w:pPr>
  </w:style>
  <w:style w:type="paragraph" w:customStyle="1" w:styleId="Kop82">
    <w:name w:val="Kop 82"/>
    <w:basedOn w:val="Standaard"/>
    <w:uiPriority w:val="99"/>
    <w:rsid w:val="00832B0C"/>
    <w:pPr>
      <w:numPr>
        <w:ilvl w:val="7"/>
        <w:numId w:val="4"/>
      </w:numPr>
    </w:pPr>
  </w:style>
  <w:style w:type="paragraph" w:customStyle="1" w:styleId="Kop92">
    <w:name w:val="Kop 92"/>
    <w:basedOn w:val="Standaard"/>
    <w:uiPriority w:val="99"/>
    <w:rsid w:val="00832B0C"/>
    <w:pPr>
      <w:numPr>
        <w:ilvl w:val="8"/>
        <w:numId w:val="4"/>
      </w:numPr>
    </w:pPr>
  </w:style>
  <w:style w:type="paragraph" w:customStyle="1" w:styleId="Default">
    <w:name w:val="Default"/>
    <w:link w:val="DefaultChar"/>
    <w:rsid w:val="00400EA1"/>
    <w:pPr>
      <w:autoSpaceDE w:val="0"/>
      <w:autoSpaceDN w:val="0"/>
      <w:adjustRightInd w:val="0"/>
    </w:pPr>
    <w:rPr>
      <w:rFonts w:ascii="Lucida Sans Unicode" w:hAnsi="Lucida Sans Unicode"/>
      <w:color w:val="000000"/>
      <w:sz w:val="24"/>
      <w:szCs w:val="24"/>
      <w:lang w:val="nl-NL" w:eastAsia="nl-NL"/>
    </w:rPr>
  </w:style>
  <w:style w:type="character" w:customStyle="1" w:styleId="DefaultChar">
    <w:name w:val="Default Char"/>
    <w:link w:val="Default"/>
    <w:locked/>
    <w:rsid w:val="00400EA1"/>
    <w:rPr>
      <w:rFonts w:ascii="Lucida Sans Unicode" w:hAnsi="Lucida Sans Unicode"/>
      <w:color w:val="000000"/>
      <w:sz w:val="24"/>
      <w:szCs w:val="24"/>
      <w:lang w:val="nl-NL" w:eastAsia="nl-NL"/>
    </w:rPr>
  </w:style>
  <w:style w:type="character" w:customStyle="1" w:styleId="Kop2Char">
    <w:name w:val="Kop 2 Char"/>
    <w:aliases w:val="heading 2 Char,2scr Char"/>
    <w:basedOn w:val="Standaardalinea-lettertype"/>
    <w:link w:val="Kop2"/>
    <w:rsid w:val="00501149"/>
    <w:rPr>
      <w:rFonts w:ascii="Lucida Sans Unicode" w:hAnsi="Lucida Sans Unicode" w:cs="Lucida Sans Unicode"/>
      <w:b/>
      <w:color w:val="008539"/>
      <w:spacing w:val="2"/>
      <w:sz w:val="22"/>
      <w:szCs w:val="22"/>
      <w:lang w:val="nl-NL" w:eastAsia="en-US"/>
    </w:rPr>
  </w:style>
  <w:style w:type="numbering" w:customStyle="1" w:styleId="Bijlage">
    <w:name w:val="Bijlage"/>
    <w:uiPriority w:val="99"/>
    <w:rsid w:val="00B25487"/>
    <w:pPr>
      <w:numPr>
        <w:numId w:val="14"/>
      </w:numPr>
    </w:pPr>
  </w:style>
  <w:style w:type="paragraph" w:customStyle="1" w:styleId="Bijlage1">
    <w:name w:val="Bijlage1"/>
    <w:basedOn w:val="Standaard"/>
    <w:link w:val="Bijlage1Char"/>
    <w:autoRedefine/>
    <w:uiPriority w:val="99"/>
    <w:qFormat/>
    <w:rsid w:val="00A3763C"/>
    <w:pPr>
      <w:tabs>
        <w:tab w:val="left" w:pos="2268"/>
      </w:tabs>
      <w:spacing w:line="276" w:lineRule="auto"/>
    </w:pPr>
    <w:rPr>
      <w:rFonts w:asciiTheme="minorHAnsi" w:hAnsiTheme="minorHAnsi"/>
      <w:b/>
      <w:color w:val="002060"/>
      <w:sz w:val="28"/>
      <w:szCs w:val="22"/>
      <w:lang w:val="nl-NL"/>
    </w:rPr>
  </w:style>
  <w:style w:type="numbering" w:customStyle="1" w:styleId="Modellen">
    <w:name w:val="Modellen"/>
    <w:uiPriority w:val="99"/>
    <w:rsid w:val="008D5277"/>
    <w:pPr>
      <w:numPr>
        <w:numId w:val="16"/>
      </w:numPr>
    </w:pPr>
  </w:style>
  <w:style w:type="character" w:customStyle="1" w:styleId="Bijlage1Char">
    <w:name w:val="Bijlage1 Char"/>
    <w:basedOn w:val="Standaardalinea-lettertype"/>
    <w:link w:val="Bijlage1"/>
    <w:uiPriority w:val="99"/>
    <w:rsid w:val="00A3763C"/>
    <w:rPr>
      <w:rFonts w:asciiTheme="minorHAnsi" w:hAnsiTheme="minorHAnsi"/>
      <w:b/>
      <w:color w:val="002060"/>
      <w:spacing w:val="2"/>
      <w:sz w:val="28"/>
      <w:szCs w:val="22"/>
      <w:lang w:val="nl-NL" w:eastAsia="en-US"/>
    </w:rPr>
  </w:style>
  <w:style w:type="paragraph" w:styleId="Normaalweb">
    <w:name w:val="Normal (Web)"/>
    <w:basedOn w:val="Standaard"/>
    <w:uiPriority w:val="99"/>
    <w:unhideWhenUsed/>
    <w:rsid w:val="001C0AB8"/>
    <w:pPr>
      <w:spacing w:before="100" w:beforeAutospacing="1" w:after="100" w:afterAutospacing="1"/>
    </w:pPr>
    <w:rPr>
      <w:rFonts w:ascii="Times New Roman" w:hAnsi="Times New Roman"/>
      <w:spacing w:val="0"/>
      <w:sz w:val="24"/>
      <w:szCs w:val="24"/>
      <w:lang w:val="nl-NL" w:eastAsia="nl-NL"/>
    </w:rPr>
  </w:style>
  <w:style w:type="paragraph" w:customStyle="1" w:styleId="Kop45">
    <w:name w:val="Kop 45"/>
    <w:basedOn w:val="Standaard"/>
    <w:uiPriority w:val="99"/>
    <w:rsid w:val="001C0AB8"/>
    <w:pPr>
      <w:spacing w:line="240" w:lineRule="atLeast"/>
      <w:ind w:left="864" w:hanging="864"/>
    </w:pPr>
  </w:style>
  <w:style w:type="paragraph" w:customStyle="1" w:styleId="Kop55">
    <w:name w:val="Kop 55"/>
    <w:basedOn w:val="Standaard"/>
    <w:uiPriority w:val="99"/>
    <w:rsid w:val="001C0AB8"/>
    <w:pPr>
      <w:spacing w:line="240" w:lineRule="atLeast"/>
      <w:ind w:left="1008" w:hanging="1008"/>
    </w:pPr>
  </w:style>
  <w:style w:type="paragraph" w:customStyle="1" w:styleId="Kop65">
    <w:name w:val="Kop 65"/>
    <w:basedOn w:val="Standaard"/>
    <w:uiPriority w:val="99"/>
    <w:rsid w:val="001C0AB8"/>
    <w:pPr>
      <w:spacing w:line="240" w:lineRule="atLeast"/>
      <w:ind w:left="1152" w:hanging="1152"/>
    </w:pPr>
  </w:style>
  <w:style w:type="paragraph" w:customStyle="1" w:styleId="Kop75">
    <w:name w:val="Kop 75"/>
    <w:basedOn w:val="Standaard"/>
    <w:uiPriority w:val="99"/>
    <w:rsid w:val="001C0AB8"/>
    <w:pPr>
      <w:spacing w:line="240" w:lineRule="atLeast"/>
      <w:ind w:left="1296" w:hanging="1296"/>
    </w:pPr>
  </w:style>
  <w:style w:type="paragraph" w:customStyle="1" w:styleId="Kop85">
    <w:name w:val="Kop 85"/>
    <w:basedOn w:val="Standaard"/>
    <w:uiPriority w:val="99"/>
    <w:rsid w:val="001C0AB8"/>
    <w:pPr>
      <w:spacing w:line="240" w:lineRule="atLeast"/>
      <w:ind w:left="1440" w:hanging="1440"/>
    </w:pPr>
  </w:style>
  <w:style w:type="paragraph" w:customStyle="1" w:styleId="Kop95">
    <w:name w:val="Kop 95"/>
    <w:basedOn w:val="Standaard"/>
    <w:uiPriority w:val="99"/>
    <w:rsid w:val="001C0AB8"/>
    <w:pPr>
      <w:spacing w:line="240" w:lineRule="atLeast"/>
      <w:ind w:left="1584" w:hanging="1584"/>
    </w:pPr>
  </w:style>
  <w:style w:type="character" w:customStyle="1" w:styleId="Saxionkop3Char">
    <w:name w:val="Saxion kop 3 Char"/>
    <w:basedOn w:val="Standaardalinea-lettertype"/>
    <w:link w:val="Saxionkop3"/>
    <w:uiPriority w:val="99"/>
    <w:locked/>
    <w:rsid w:val="001C0AB8"/>
    <w:rPr>
      <w:rFonts w:ascii="Lucida Sans Unicode" w:hAnsi="Lucida Sans Unicode" w:cs="Lucida Sans Unicode"/>
      <w:color w:val="008539"/>
      <w:spacing w:val="2"/>
      <w:lang w:val="nl-NL" w:eastAsia="en-US"/>
    </w:rPr>
  </w:style>
  <w:style w:type="paragraph" w:customStyle="1" w:styleId="Saxionkop3">
    <w:name w:val="Saxion kop 3"/>
    <w:basedOn w:val="Kop3"/>
    <w:link w:val="Saxionkop3Char"/>
    <w:uiPriority w:val="99"/>
    <w:qFormat/>
    <w:rsid w:val="001C0AB8"/>
    <w:rPr>
      <w:b w:val="0"/>
      <w:sz w:val="20"/>
    </w:rPr>
  </w:style>
  <w:style w:type="paragraph" w:styleId="Voetnoottekst">
    <w:name w:val="footnote text"/>
    <w:basedOn w:val="Standaard"/>
    <w:link w:val="VoetnoottekstChar"/>
    <w:uiPriority w:val="99"/>
    <w:rsid w:val="001B06D8"/>
    <w:pPr>
      <w:spacing w:line="240" w:lineRule="atLeast"/>
    </w:pPr>
    <w:rPr>
      <w:rFonts w:ascii="Lucida Bright" w:hAnsi="Lucida Bright"/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1B06D8"/>
    <w:rPr>
      <w:rFonts w:ascii="Lucida Bright" w:hAnsi="Lucida Bright"/>
      <w:spacing w:val="2"/>
      <w:lang w:val="en-US" w:eastAsia="en-US"/>
    </w:rPr>
  </w:style>
  <w:style w:type="character" w:styleId="Voetnootmarkering">
    <w:name w:val="footnote reference"/>
    <w:basedOn w:val="Standaardalinea-lettertype"/>
    <w:rsid w:val="001B06D8"/>
    <w:rPr>
      <w:vertAlign w:val="superscript"/>
    </w:rPr>
  </w:style>
  <w:style w:type="paragraph" w:customStyle="1" w:styleId="Basis01">
    <w:name w:val="Basis01"/>
    <w:basedOn w:val="Standaard"/>
    <w:uiPriority w:val="99"/>
    <w:rsid w:val="005915C7"/>
    <w:pPr>
      <w:spacing w:line="240" w:lineRule="exact"/>
      <w:jc w:val="both"/>
    </w:pPr>
    <w:rPr>
      <w:rFonts w:ascii="Times New Roman" w:hAnsi="Times New Roman"/>
      <w:color w:val="000000"/>
      <w:spacing w:val="0"/>
      <w:sz w:val="20"/>
      <w:lang w:val="nl-NL" w:eastAsia="nl-NL"/>
    </w:rPr>
  </w:style>
  <w:style w:type="character" w:customStyle="1" w:styleId="apple-converted-space">
    <w:name w:val="apple-converted-space"/>
    <w:basedOn w:val="Standaardalinea-lettertype"/>
    <w:rsid w:val="00C65B30"/>
  </w:style>
  <w:style w:type="paragraph" w:customStyle="1" w:styleId="Kop11">
    <w:name w:val="Kop 11"/>
    <w:basedOn w:val="Standaard"/>
    <w:uiPriority w:val="99"/>
    <w:rsid w:val="001D24C1"/>
    <w:pPr>
      <w:spacing w:line="240" w:lineRule="atLeast"/>
    </w:pPr>
  </w:style>
  <w:style w:type="paragraph" w:customStyle="1" w:styleId="Kleurrijkelijst-accent11">
    <w:name w:val="Kleurrijke lijst - accent 11"/>
    <w:basedOn w:val="Standaard"/>
    <w:uiPriority w:val="99"/>
    <w:rsid w:val="007B0A69"/>
    <w:pPr>
      <w:suppressAutoHyphens/>
      <w:spacing w:after="200" w:line="276" w:lineRule="auto"/>
      <w:ind w:left="720"/>
      <w:contextualSpacing/>
    </w:pPr>
    <w:rPr>
      <w:rFonts w:ascii="Calibri" w:hAnsi="Calibri"/>
      <w:spacing w:val="0"/>
      <w:sz w:val="22"/>
      <w:szCs w:val="22"/>
      <w:lang w:val="nl-NL" w:eastAsia="zh-CN"/>
    </w:rPr>
  </w:style>
  <w:style w:type="character" w:customStyle="1" w:styleId="KoptekstChar">
    <w:name w:val="Koptekst Char"/>
    <w:basedOn w:val="Standaardalinea-lettertype"/>
    <w:link w:val="Koptekst"/>
    <w:uiPriority w:val="99"/>
    <w:rsid w:val="009C601E"/>
    <w:rPr>
      <w:rFonts w:ascii="Lucida Sans Unicode" w:hAnsi="Lucida Sans Unicode"/>
      <w:spacing w:val="2"/>
      <w:sz w:val="18"/>
      <w:lang w:val="en-US"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9108B2"/>
    <w:rPr>
      <w:rFonts w:ascii="Lucida Sans Unicode" w:hAnsi="Lucida Sans Unicode"/>
      <w:spacing w:val="2"/>
      <w:sz w:val="18"/>
      <w:lang w:val="en-US" w:eastAsia="en-US"/>
    </w:rPr>
  </w:style>
  <w:style w:type="paragraph" w:customStyle="1" w:styleId="Inhoudtabel">
    <w:name w:val="Inhoud tabel"/>
    <w:basedOn w:val="Standaard"/>
    <w:uiPriority w:val="99"/>
    <w:qFormat/>
    <w:rsid w:val="00802E1B"/>
    <w:pPr>
      <w:widowControl w:val="0"/>
      <w:suppressLineNumbers/>
      <w:suppressAutoHyphens/>
    </w:pPr>
    <w:rPr>
      <w:rFonts w:ascii="Liberation Serif" w:eastAsia="SimSun" w:hAnsi="Liberation Serif" w:cs="Mangal"/>
      <w:color w:val="00000A"/>
      <w:spacing w:val="0"/>
      <w:sz w:val="24"/>
      <w:szCs w:val="24"/>
      <w:lang w:val="nl-NL" w:eastAsia="zh-CN" w:bidi="hi-IN"/>
    </w:rPr>
  </w:style>
  <w:style w:type="character" w:customStyle="1" w:styleId="Kop1Char">
    <w:name w:val="Kop 1 Char"/>
    <w:aliases w:val="heading 1 Char"/>
    <w:basedOn w:val="Standaardalinea-lettertype"/>
    <w:link w:val="Kop1"/>
    <w:rsid w:val="00315463"/>
    <w:rPr>
      <w:rFonts w:ascii="Lucida Sans Unicode" w:hAnsi="Lucida Sans Unicode"/>
      <w:b/>
      <w:color w:val="008539"/>
      <w:spacing w:val="2"/>
      <w:sz w:val="28"/>
      <w:szCs w:val="28"/>
      <w:lang w:val="nl-NL" w:eastAsia="en-US"/>
    </w:rPr>
  </w:style>
  <w:style w:type="character" w:customStyle="1" w:styleId="Kop3Char">
    <w:name w:val="Kop 3 Char"/>
    <w:aliases w:val="heading 3 Char,3scr Char"/>
    <w:basedOn w:val="Standaardalinea-lettertype"/>
    <w:link w:val="Kop3"/>
    <w:rsid w:val="00315463"/>
    <w:rPr>
      <w:rFonts w:ascii="Lucida Sans Unicode" w:hAnsi="Lucida Sans Unicode" w:cs="Lucida Sans Unicode"/>
      <w:b/>
      <w:color w:val="008539"/>
      <w:spacing w:val="2"/>
      <w:sz w:val="18"/>
      <w:lang w:val="nl-NL" w:eastAsia="en-US"/>
    </w:rPr>
  </w:style>
  <w:style w:type="character" w:customStyle="1" w:styleId="Kop4Char">
    <w:name w:val="Kop 4 Char"/>
    <w:basedOn w:val="Standaardalinea-lettertype"/>
    <w:link w:val="Kop4"/>
    <w:rsid w:val="00315463"/>
    <w:rPr>
      <w:rFonts w:ascii="Lucida Sans Unicode" w:hAnsi="Lucida Sans Unicode"/>
      <w:spacing w:val="2"/>
      <w:sz w:val="28"/>
      <w:lang w:val="en-US" w:eastAsia="en-US"/>
    </w:rPr>
  </w:style>
  <w:style w:type="character" w:customStyle="1" w:styleId="Kop1Char1">
    <w:name w:val="Kop 1 Char1"/>
    <w:aliases w:val="heading 1 Char1"/>
    <w:basedOn w:val="Standaardalinea-lettertype"/>
    <w:rsid w:val="00315463"/>
    <w:rPr>
      <w:rFonts w:asciiTheme="majorHAnsi" w:eastAsiaTheme="majorEastAsia" w:hAnsiTheme="majorHAnsi" w:cstheme="majorBidi"/>
      <w:b/>
      <w:bCs/>
      <w:color w:val="365F91" w:themeColor="accent1" w:themeShade="BF"/>
      <w:spacing w:val="2"/>
      <w:sz w:val="28"/>
      <w:szCs w:val="28"/>
      <w:lang w:val="en-US"/>
    </w:rPr>
  </w:style>
  <w:style w:type="character" w:customStyle="1" w:styleId="Kop2Char1">
    <w:name w:val="Kop 2 Char1"/>
    <w:aliases w:val="heading 2 Char1,2scr Char1"/>
    <w:basedOn w:val="Standaardalinea-lettertype"/>
    <w:semiHidden/>
    <w:rsid w:val="00315463"/>
    <w:rPr>
      <w:rFonts w:asciiTheme="majorHAnsi" w:eastAsiaTheme="majorEastAsia" w:hAnsiTheme="majorHAnsi" w:cstheme="majorBidi"/>
      <w:b/>
      <w:bCs/>
      <w:color w:val="4F81BD" w:themeColor="accent1"/>
      <w:spacing w:val="2"/>
      <w:sz w:val="26"/>
      <w:szCs w:val="26"/>
      <w:lang w:val="en-US"/>
    </w:rPr>
  </w:style>
  <w:style w:type="character" w:customStyle="1" w:styleId="Kop3Char1">
    <w:name w:val="Kop 3 Char1"/>
    <w:aliases w:val="heading 3 Char1,3scr Char1"/>
    <w:basedOn w:val="Standaardalinea-lettertype"/>
    <w:semiHidden/>
    <w:rsid w:val="00315463"/>
    <w:rPr>
      <w:rFonts w:asciiTheme="majorHAnsi" w:eastAsiaTheme="majorEastAsia" w:hAnsiTheme="majorHAnsi" w:cstheme="majorBidi"/>
      <w:b/>
      <w:bCs/>
      <w:color w:val="4F81BD" w:themeColor="accent1"/>
      <w:spacing w:val="2"/>
      <w:sz w:val="18"/>
      <w:lang w:val="en-US"/>
    </w:rPr>
  </w:style>
  <w:style w:type="paragraph" w:customStyle="1" w:styleId="default0">
    <w:name w:val="default"/>
    <w:basedOn w:val="Standaard"/>
    <w:rsid w:val="00A715F7"/>
    <w:pPr>
      <w:spacing w:before="100" w:beforeAutospacing="1" w:after="100" w:afterAutospacing="1"/>
    </w:pPr>
    <w:rPr>
      <w:rFonts w:ascii="Times New Roman" w:hAnsi="Times New Roman"/>
      <w:spacing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3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53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5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3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21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973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30047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1052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0792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8011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8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335150">
              <w:marLeft w:val="0"/>
              <w:marRight w:val="0"/>
              <w:marTop w:val="7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155322">
                  <w:marLeft w:val="2805"/>
                  <w:marRight w:val="28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714996">
                      <w:marLeft w:val="285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491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206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142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600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4386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9152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5293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8501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8597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6689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00141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44164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3944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8381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23042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7977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7025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445967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2339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8066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08164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4270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1105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03699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9619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0193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90746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1381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8706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12325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729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568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05052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6975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7510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97271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5234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7565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0432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5888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6789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5421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0443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6560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8715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6591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741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35163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4911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401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65077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6599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7031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63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40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51003">
              <w:marLeft w:val="0"/>
              <w:marRight w:val="0"/>
              <w:marTop w:val="7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402071">
                  <w:marLeft w:val="2805"/>
                  <w:marRight w:val="28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350532">
                      <w:marLeft w:val="285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115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024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583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9236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7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77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25261">
              <w:marLeft w:val="0"/>
              <w:marRight w:val="0"/>
              <w:marTop w:val="7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407939">
                  <w:marLeft w:val="2805"/>
                  <w:marRight w:val="28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583723">
                      <w:marLeft w:val="285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027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966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9865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7948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0815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3804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6832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8520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42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3289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287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39140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9330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8330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21572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0859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5691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23477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9869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6823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01296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6009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275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95808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6368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4365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45391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0210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8026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51101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877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25371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69371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262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4001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0461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4358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96020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80906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986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0786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46755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0628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60029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34040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5665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9551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73124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6544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84642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6573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87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5521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18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D7371D6A0F20459096525632AB047D" ma:contentTypeVersion="10" ma:contentTypeDescription="Een nieuw document maken." ma:contentTypeScope="" ma:versionID="4a3cf6730fd71aee0e99090cced6b9d1">
  <xsd:schema xmlns:xsd="http://www.w3.org/2001/XMLSchema" xmlns:xs="http://www.w3.org/2001/XMLSchema" xmlns:p="http://schemas.microsoft.com/office/2006/metadata/properties" xmlns:ns2="f4faa1d9-1a54-4616-9e37-6beb4fc6116f" xmlns:ns3="e710396f-965a-4521-b06c-2c25848fec15" targetNamespace="http://schemas.microsoft.com/office/2006/metadata/properties" ma:root="true" ma:fieldsID="b4ac5c7a1569c92f877f72698b0caaa9" ns2:_="" ns3:_="">
    <xsd:import namespace="f4faa1d9-1a54-4616-9e37-6beb4fc6116f"/>
    <xsd:import namespace="e710396f-965a-4521-b06c-2c25848fec1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faa1d9-1a54-4616-9e37-6beb4fc6116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10396f-965a-4521-b06c-2c25848fec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4faa1d9-1a54-4616-9e37-6beb4fc6116f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3DA0962D-E706-494F-AE70-DE58EBF548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faa1d9-1a54-4616-9e37-6beb4fc6116f"/>
    <ds:schemaRef ds:uri="e710396f-965a-4521-b06c-2c25848fec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595959-D448-4801-8103-822E8FAAFB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59DAFC-CC42-4E34-ADD4-26B733A5430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CA6C446-AA25-4A85-A20C-44A51693F0A9}">
  <ds:schemaRefs>
    <ds:schemaRef ds:uri="http://schemas.microsoft.com/office/2006/metadata/properties"/>
    <ds:schemaRef ds:uri="http://schemas.microsoft.com/office/infopath/2007/PartnerControls"/>
    <ds:schemaRef ds:uri="f4faa1d9-1a54-4616-9e37-6beb4fc6116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670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Rietveld, M.J. (Marjon)</dc:creator>
  <dc:description/>
  <cp:lastModifiedBy>Rietveld, M.J. (Marjon)</cp:lastModifiedBy>
  <cp:revision>13</cp:revision>
  <cp:lastPrinted>2015-07-02T13:46:00Z</cp:lastPrinted>
  <dcterms:created xsi:type="dcterms:W3CDTF">2019-12-12T13:28:00Z</dcterms:created>
  <dcterms:modified xsi:type="dcterms:W3CDTF">2024-04-16T13:00:00Z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>1</vt:lpwstr>
  </property>
  <property fmtid="{D5CDD505-2E9C-101B-9397-08002B2CF9AE}" pid="3" name="author">
    <vt:lpwstr>UN</vt:lpwstr>
  </property>
  <property fmtid="{D5CDD505-2E9C-101B-9397-08002B2CF9AE}" pid="4" name="location">
    <vt:lpwstr>Saxion</vt:lpwstr>
  </property>
  <property fmtid="{D5CDD505-2E9C-101B-9397-08002B2CF9AE}" pid="5" name="cldocument">
    <vt:lpwstr>31</vt:lpwstr>
  </property>
  <property fmtid="{D5CDD505-2E9C-101B-9397-08002B2CF9AE}" pid="6" name="sax">
    <vt:lpwstr>report</vt:lpwstr>
  </property>
  <property fmtid="{D5CDD505-2E9C-101B-9397-08002B2CF9AE}" pid="7" name="date">
    <vt:lpwstr>13-5-2013</vt:lpwstr>
  </property>
  <property fmtid="{D5CDD505-2E9C-101B-9397-08002B2CF9AE}" pid="8" name="ContentTypeId">
    <vt:lpwstr>0x010100ECA22FB7AFC49C40A7C3FFA9CDF14ED4</vt:lpwstr>
  </property>
  <property fmtid="{D5CDD505-2E9C-101B-9397-08002B2CF9AE}" pid="9" name="Order">
    <vt:r8>3739900</vt:r8>
  </property>
  <property fmtid="{D5CDD505-2E9C-101B-9397-08002B2CF9AE}" pid="10" name="xd_Signature">
    <vt:bool>false</vt:bool>
  </property>
  <property fmtid="{D5CDD505-2E9C-101B-9397-08002B2CF9AE}" pid="11" name="xd_ProgID">
    <vt:lpwstr/>
  </property>
  <property fmtid="{D5CDD505-2E9C-101B-9397-08002B2CF9AE}" pid="12" name="ComplianceAssetId">
    <vt:lpwstr/>
  </property>
  <property fmtid="{D5CDD505-2E9C-101B-9397-08002B2CF9AE}" pid="13" name="TemplateUrl">
    <vt:lpwstr/>
  </property>
</Properties>
</file>