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E277B" w14:textId="77777777" w:rsidR="00CD6569" w:rsidRPr="00DD29C1" w:rsidRDefault="00CD6569" w:rsidP="00CD6569">
      <w:pPr>
        <w:pStyle w:val="Kop1"/>
        <w:jc w:val="center"/>
        <w:rPr>
          <w:rFonts w:ascii="Aptos" w:hAnsi="Aptos"/>
          <w:color w:val="548DD4" w:themeColor="text2" w:themeTint="99"/>
          <w:sz w:val="32"/>
          <w:szCs w:val="32"/>
        </w:rPr>
      </w:pPr>
      <w:r w:rsidRPr="00DD29C1">
        <w:rPr>
          <w:rFonts w:ascii="Aptos" w:hAnsi="Aptos"/>
          <w:color w:val="548DD4" w:themeColor="text2" w:themeTint="99"/>
          <w:sz w:val="32"/>
          <w:szCs w:val="32"/>
        </w:rPr>
        <w:t>Annex 1 Inschrijfformulier</w:t>
      </w:r>
    </w:p>
    <w:p w14:paraId="214D4C30" w14:textId="77777777" w:rsidR="00CD6569" w:rsidRPr="00DD29C1" w:rsidRDefault="00CD6569" w:rsidP="00CD6569">
      <w:pPr>
        <w:rPr>
          <w:rFonts w:ascii="Aptos" w:hAnsi="Aptos"/>
          <w:sz w:val="22"/>
          <w:szCs w:val="22"/>
        </w:rPr>
      </w:pPr>
    </w:p>
    <w:p w14:paraId="2D709140" w14:textId="77777777" w:rsidR="00CD6569" w:rsidRPr="00DD29C1" w:rsidRDefault="00CD6569" w:rsidP="00CD6569">
      <w:pPr>
        <w:pStyle w:val="paragraph"/>
        <w:spacing w:before="0" w:beforeAutospacing="0" w:after="0" w:afterAutospacing="0"/>
        <w:jc w:val="center"/>
        <w:rPr>
          <w:rFonts w:ascii="Aptos" w:eastAsia="Calibri" w:hAnsi="Aptos" w:cs="Calibri"/>
          <w:sz w:val="22"/>
          <w:szCs w:val="22"/>
          <w:lang w:eastAsia="en-US"/>
        </w:rPr>
      </w:pPr>
      <w:r w:rsidRPr="00DD29C1">
        <w:rPr>
          <w:rFonts w:ascii="Aptos" w:eastAsia="Calibri" w:hAnsi="Aptos" w:cs="Calibri"/>
          <w:sz w:val="22"/>
          <w:szCs w:val="22"/>
          <w:lang w:eastAsia="en-US"/>
        </w:rPr>
        <w:t>Aanbestedingsprocedure ten behoeve van:</w:t>
      </w:r>
    </w:p>
    <w:p w14:paraId="5281067C" w14:textId="047139D0" w:rsidR="00CD6569" w:rsidRPr="00DD29C1" w:rsidRDefault="00CD6569" w:rsidP="00CD6569">
      <w:pPr>
        <w:spacing w:after="120"/>
        <w:jc w:val="center"/>
        <w:rPr>
          <w:rFonts w:ascii="Aptos" w:eastAsiaTheme="minorEastAsia" w:hAnsi="Aptos" w:cstheme="minorBidi"/>
          <w:b/>
          <w:bCs/>
          <w:sz w:val="32"/>
          <w:szCs w:val="32"/>
          <w:lang w:eastAsia="en-US"/>
        </w:rPr>
      </w:pPr>
      <w:r w:rsidRPr="00DD29C1">
        <w:rPr>
          <w:rFonts w:ascii="Aptos" w:eastAsiaTheme="minorEastAsia" w:hAnsi="Aptos" w:cstheme="minorBidi"/>
          <w:b/>
          <w:bCs/>
          <w:sz w:val="32"/>
          <w:szCs w:val="32"/>
        </w:rPr>
        <w:t xml:space="preserve">Raamovereenkomst Inhuur  </w:t>
      </w:r>
      <w:r w:rsidR="005450E8" w:rsidRPr="005450E8">
        <w:rPr>
          <w:rFonts w:ascii="Aptos" w:eastAsiaTheme="minorEastAsia" w:hAnsi="Aptos" w:cstheme="minorBidi"/>
          <w:b/>
          <w:bCs/>
          <w:sz w:val="32"/>
          <w:szCs w:val="32"/>
        </w:rPr>
        <w:t xml:space="preserve">Projectleider Veerkrachtige </w:t>
      </w:r>
      <w:proofErr w:type="spellStart"/>
      <w:r w:rsidR="005450E8" w:rsidRPr="005450E8">
        <w:rPr>
          <w:rFonts w:ascii="Aptos" w:eastAsiaTheme="minorEastAsia" w:hAnsi="Aptos" w:cstheme="minorBidi"/>
          <w:b/>
          <w:bCs/>
          <w:sz w:val="32"/>
          <w:szCs w:val="32"/>
        </w:rPr>
        <w:t>supply</w:t>
      </w:r>
      <w:proofErr w:type="spellEnd"/>
      <w:r w:rsidR="005450E8" w:rsidRPr="005450E8">
        <w:rPr>
          <w:rFonts w:ascii="Aptos" w:eastAsiaTheme="minorEastAsia" w:hAnsi="Aptos" w:cstheme="minorBidi"/>
          <w:b/>
          <w:bCs/>
          <w:sz w:val="32"/>
          <w:szCs w:val="32"/>
        </w:rPr>
        <w:t xml:space="preserve"> </w:t>
      </w:r>
      <w:proofErr w:type="spellStart"/>
      <w:r w:rsidR="005450E8" w:rsidRPr="005450E8">
        <w:rPr>
          <w:rFonts w:ascii="Aptos" w:eastAsiaTheme="minorEastAsia" w:hAnsi="Aptos" w:cstheme="minorBidi"/>
          <w:b/>
          <w:bCs/>
          <w:sz w:val="32"/>
          <w:szCs w:val="32"/>
        </w:rPr>
        <w:t>chains</w:t>
      </w:r>
      <w:proofErr w:type="spellEnd"/>
      <w:r w:rsidR="005450E8" w:rsidRPr="005450E8">
        <w:rPr>
          <w:rFonts w:ascii="Aptos" w:eastAsiaTheme="minorEastAsia" w:hAnsi="Aptos" w:cstheme="minorBidi"/>
          <w:b/>
          <w:bCs/>
          <w:sz w:val="32"/>
          <w:szCs w:val="32"/>
        </w:rPr>
        <w:t xml:space="preserve"> en corridors</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D6569" w:rsidRPr="00DD29C1" w14:paraId="3D501F3E" w14:textId="77777777" w:rsidTr="00BE1FBC">
        <w:tc>
          <w:tcPr>
            <w:tcW w:w="8108" w:type="dxa"/>
            <w:tcBorders>
              <w:top w:val="nil"/>
              <w:left w:val="nil"/>
              <w:bottom w:val="nil"/>
              <w:right w:val="nil"/>
            </w:tcBorders>
          </w:tcPr>
          <w:p w14:paraId="3AE2B2C4" w14:textId="77777777" w:rsidR="00CD6569" w:rsidRPr="00DD29C1" w:rsidRDefault="00CD6569" w:rsidP="00BE1FBC">
            <w:pPr>
              <w:widowControl/>
              <w:autoSpaceDN/>
              <w:adjustRightInd/>
              <w:spacing w:line="360" w:lineRule="auto"/>
              <w:jc w:val="both"/>
              <w:rPr>
                <w:rFonts w:ascii="Aptos" w:hAnsi="Aptos" w:cs="Arial"/>
                <w:sz w:val="22"/>
                <w:szCs w:val="22"/>
              </w:rPr>
            </w:pPr>
          </w:p>
          <w:p w14:paraId="25F0DC60" w14:textId="77777777" w:rsidR="00CD6569" w:rsidRPr="00DD29C1" w:rsidRDefault="00CD6569" w:rsidP="00BE1FBC">
            <w:pPr>
              <w:widowControl/>
              <w:autoSpaceDN/>
              <w:adjustRightInd/>
              <w:spacing w:line="360" w:lineRule="auto"/>
              <w:jc w:val="both"/>
              <w:rPr>
                <w:rFonts w:ascii="Aptos" w:hAnsi="Aptos" w:cs="Arial"/>
                <w:sz w:val="22"/>
                <w:szCs w:val="22"/>
              </w:rPr>
            </w:pPr>
            <w:r w:rsidRPr="00DD29C1">
              <w:rPr>
                <w:rFonts w:ascii="Aptos" w:hAnsi="Aptos" w:cs="Arial"/>
                <w:sz w:val="22"/>
                <w:szCs w:val="22"/>
              </w:rPr>
              <w:t>Hierna te noemen Inschrijver:</w:t>
            </w:r>
          </w:p>
        </w:tc>
        <w:tc>
          <w:tcPr>
            <w:tcW w:w="397" w:type="dxa"/>
            <w:tcBorders>
              <w:top w:val="nil"/>
              <w:left w:val="nil"/>
              <w:bottom w:val="nil"/>
              <w:right w:val="nil"/>
            </w:tcBorders>
          </w:tcPr>
          <w:p w14:paraId="24431A2E" w14:textId="77777777" w:rsidR="00CD6569" w:rsidRPr="00DD29C1" w:rsidRDefault="00CD6569" w:rsidP="00BE1FBC">
            <w:pPr>
              <w:widowControl/>
              <w:autoSpaceDN/>
              <w:adjustRightInd/>
              <w:spacing w:line="360" w:lineRule="auto"/>
              <w:jc w:val="right"/>
              <w:rPr>
                <w:rFonts w:ascii="Aptos" w:hAnsi="Aptos" w:cs="Arial"/>
                <w:sz w:val="22"/>
                <w:szCs w:val="22"/>
              </w:rPr>
            </w:pPr>
          </w:p>
        </w:tc>
      </w:tr>
    </w:tbl>
    <w:p w14:paraId="45CB60C5" w14:textId="77777777" w:rsidR="00CD6569" w:rsidRPr="00DD29C1" w:rsidRDefault="00CD6569" w:rsidP="00CD6569">
      <w:pPr>
        <w:widowControl/>
        <w:autoSpaceDN/>
        <w:adjustRightInd/>
        <w:spacing w:line="290" w:lineRule="exact"/>
        <w:jc w:val="both"/>
        <w:rPr>
          <w:rFonts w:ascii="Aptos" w:hAnsi="Aptos"/>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D6569" w:rsidRPr="00DD29C1" w14:paraId="07525694" w14:textId="77777777" w:rsidTr="00BE1FBC">
        <w:tc>
          <w:tcPr>
            <w:tcW w:w="3139" w:type="dxa"/>
            <w:shd w:val="clear" w:color="auto" w:fill="auto"/>
          </w:tcPr>
          <w:p w14:paraId="264C37D7" w14:textId="77777777" w:rsidR="00CD6569" w:rsidRPr="00DD29C1" w:rsidRDefault="00CD6569" w:rsidP="00BE1FBC">
            <w:pPr>
              <w:widowControl/>
              <w:autoSpaceDN/>
              <w:adjustRightInd/>
              <w:spacing w:line="290" w:lineRule="exact"/>
              <w:jc w:val="both"/>
              <w:rPr>
                <w:rFonts w:ascii="Aptos" w:eastAsia="Calibri" w:hAnsi="Aptos" w:cs="Arial"/>
                <w:color w:val="E2002B"/>
                <w:sz w:val="22"/>
                <w:szCs w:val="22"/>
              </w:rPr>
            </w:pPr>
            <w:r w:rsidRPr="00DD29C1">
              <w:rPr>
                <w:rFonts w:ascii="Aptos" w:eastAsia="Calibri" w:hAnsi="Aptos" w:cs="Arial"/>
                <w:sz w:val="22"/>
                <w:szCs w:val="22"/>
              </w:rPr>
              <w:t>Onderneming</w:t>
            </w:r>
            <w:r w:rsidRPr="00DD29C1">
              <w:rPr>
                <w:rFonts w:ascii="Aptos" w:eastAsia="Calibri" w:hAnsi="Aptos" w:cs="Arial"/>
                <w:color w:val="E2002B"/>
                <w:sz w:val="22"/>
                <w:szCs w:val="22"/>
              </w:rPr>
              <w:t xml:space="preserve"> </w:t>
            </w:r>
          </w:p>
        </w:tc>
        <w:tc>
          <w:tcPr>
            <w:tcW w:w="6685" w:type="dxa"/>
            <w:shd w:val="clear" w:color="auto" w:fill="auto"/>
          </w:tcPr>
          <w:p w14:paraId="5506F784"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40DAA2E3" w14:textId="77777777" w:rsidTr="00BE1FBC">
        <w:tc>
          <w:tcPr>
            <w:tcW w:w="3139" w:type="dxa"/>
            <w:shd w:val="clear" w:color="auto" w:fill="auto"/>
          </w:tcPr>
          <w:p w14:paraId="7CD01426"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Statutaire naam bedrijf</w:t>
            </w:r>
          </w:p>
        </w:tc>
        <w:tc>
          <w:tcPr>
            <w:tcW w:w="6685" w:type="dxa"/>
            <w:shd w:val="clear" w:color="auto" w:fill="auto"/>
          </w:tcPr>
          <w:p w14:paraId="55A1F256"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66985BA7" w14:textId="77777777" w:rsidTr="00BE1FBC">
        <w:tc>
          <w:tcPr>
            <w:tcW w:w="3139" w:type="dxa"/>
            <w:shd w:val="clear" w:color="auto" w:fill="auto"/>
          </w:tcPr>
          <w:p w14:paraId="1EA7A98C"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Handelsnaam bedrijf</w:t>
            </w:r>
          </w:p>
        </w:tc>
        <w:tc>
          <w:tcPr>
            <w:tcW w:w="6685" w:type="dxa"/>
            <w:shd w:val="clear" w:color="auto" w:fill="auto"/>
          </w:tcPr>
          <w:p w14:paraId="2120137D"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464D60CC" w14:textId="77777777" w:rsidTr="00BE1FBC">
        <w:tc>
          <w:tcPr>
            <w:tcW w:w="3139" w:type="dxa"/>
            <w:shd w:val="clear" w:color="auto" w:fill="auto"/>
          </w:tcPr>
          <w:p w14:paraId="7E010D2D"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Vestigingsadres</w:t>
            </w:r>
          </w:p>
        </w:tc>
        <w:tc>
          <w:tcPr>
            <w:tcW w:w="6685" w:type="dxa"/>
            <w:shd w:val="clear" w:color="auto" w:fill="auto"/>
          </w:tcPr>
          <w:p w14:paraId="09636CB0"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054147B7" w14:textId="77777777" w:rsidTr="00BE1FBC">
        <w:tc>
          <w:tcPr>
            <w:tcW w:w="3139" w:type="dxa"/>
            <w:tcBorders>
              <w:bottom w:val="single" w:sz="4" w:space="0" w:color="auto"/>
            </w:tcBorders>
            <w:shd w:val="clear" w:color="auto" w:fill="auto"/>
          </w:tcPr>
          <w:p w14:paraId="2187492E"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roofErr w:type="spellStart"/>
            <w:r w:rsidRPr="00DD29C1">
              <w:rPr>
                <w:rFonts w:ascii="Aptos" w:eastAsia="Calibri" w:hAnsi="Aptos" w:cs="Arial"/>
                <w:sz w:val="22"/>
                <w:szCs w:val="22"/>
              </w:rPr>
              <w:t>K.v.K.</w:t>
            </w:r>
            <w:proofErr w:type="spellEnd"/>
            <w:r w:rsidRPr="00DD29C1">
              <w:rPr>
                <w:rFonts w:ascii="Aptos" w:eastAsia="Calibri" w:hAnsi="Aptos" w:cs="Arial"/>
                <w:sz w:val="22"/>
                <w:szCs w:val="22"/>
              </w:rPr>
              <w:t xml:space="preserve"> nummer</w:t>
            </w:r>
          </w:p>
        </w:tc>
        <w:tc>
          <w:tcPr>
            <w:tcW w:w="6685" w:type="dxa"/>
            <w:tcBorders>
              <w:bottom w:val="single" w:sz="4" w:space="0" w:color="auto"/>
            </w:tcBorders>
            <w:shd w:val="clear" w:color="auto" w:fill="auto"/>
          </w:tcPr>
          <w:p w14:paraId="5E0F1FBC"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1EC60D6F" w14:textId="77777777" w:rsidTr="00BE1FBC">
        <w:tc>
          <w:tcPr>
            <w:tcW w:w="3139" w:type="dxa"/>
            <w:tcBorders>
              <w:left w:val="nil"/>
            </w:tcBorders>
            <w:shd w:val="clear" w:color="auto" w:fill="auto"/>
          </w:tcPr>
          <w:p w14:paraId="3468F7D8" w14:textId="77777777" w:rsidR="00CD6569" w:rsidRPr="00DD29C1" w:rsidRDefault="00CD6569" w:rsidP="00BE1FBC">
            <w:pPr>
              <w:widowControl/>
              <w:autoSpaceDN/>
              <w:adjustRightInd/>
              <w:spacing w:line="290" w:lineRule="exact"/>
              <w:jc w:val="both"/>
              <w:rPr>
                <w:rFonts w:ascii="Aptos" w:eastAsia="Calibri" w:hAnsi="Aptos" w:cs="Arial"/>
                <w:color w:val="E2002B"/>
                <w:sz w:val="22"/>
                <w:szCs w:val="22"/>
              </w:rPr>
            </w:pPr>
          </w:p>
        </w:tc>
        <w:tc>
          <w:tcPr>
            <w:tcW w:w="6685" w:type="dxa"/>
            <w:tcBorders>
              <w:right w:val="nil"/>
            </w:tcBorders>
            <w:shd w:val="clear" w:color="auto" w:fill="auto"/>
          </w:tcPr>
          <w:p w14:paraId="39F8F46F"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bl>
    <w:p w14:paraId="2EFE1D43" w14:textId="77777777" w:rsidR="00CD6569" w:rsidRPr="00DD29C1" w:rsidRDefault="00CD6569" w:rsidP="00CD6569">
      <w:pPr>
        <w:jc w:val="both"/>
        <w:rPr>
          <w:rFonts w:ascii="Aptos" w:eastAsia="Calibri" w:hAnsi="Aptos" w:cs="Calibri"/>
          <w:sz w:val="22"/>
          <w:szCs w:val="22"/>
          <w:lang w:eastAsia="en-US"/>
        </w:rPr>
      </w:pPr>
    </w:p>
    <w:p w14:paraId="65B5672F" w14:textId="77777777"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7B4459BA" w14:textId="77777777" w:rsidR="00CD6569" w:rsidRPr="00DD29C1" w:rsidRDefault="00CD6569" w:rsidP="00CD6569">
      <w:pPr>
        <w:jc w:val="both"/>
        <w:rPr>
          <w:rFonts w:ascii="Aptos" w:eastAsia="Calibri" w:hAnsi="Aptos" w:cs="Calibri"/>
          <w:sz w:val="22"/>
          <w:szCs w:val="22"/>
          <w:lang w:eastAsia="en-US"/>
        </w:rPr>
      </w:pPr>
    </w:p>
    <w:p w14:paraId="083324BE" w14:textId="650A216A"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 xml:space="preserve">Verklaart zich door ondertekening dezes bereidt de werkzaamheden ten behoeve van </w:t>
      </w:r>
      <w:r w:rsidRPr="00DD29C1">
        <w:rPr>
          <w:rFonts w:ascii="Aptos" w:eastAsia="Calibri" w:hAnsi="Aptos" w:cs="Calibri"/>
          <w:b/>
          <w:bCs/>
          <w:sz w:val="22"/>
          <w:szCs w:val="22"/>
          <w:lang w:eastAsia="en-US"/>
        </w:rPr>
        <w:t>‘</w:t>
      </w:r>
      <w:r w:rsidR="005450E8" w:rsidRPr="005450E8">
        <w:rPr>
          <w:rFonts w:ascii="Aptos" w:eastAsia="Calibri" w:hAnsi="Aptos" w:cs="Calibri"/>
          <w:b/>
          <w:bCs/>
          <w:sz w:val="22"/>
          <w:szCs w:val="22"/>
          <w:lang w:eastAsia="en-US"/>
        </w:rPr>
        <w:t xml:space="preserve">ROVK Inhuur Projectleider Veerkrachtige </w:t>
      </w:r>
      <w:proofErr w:type="spellStart"/>
      <w:r w:rsidR="005450E8" w:rsidRPr="005450E8">
        <w:rPr>
          <w:rFonts w:ascii="Aptos" w:eastAsia="Calibri" w:hAnsi="Aptos" w:cs="Calibri"/>
          <w:b/>
          <w:bCs/>
          <w:sz w:val="22"/>
          <w:szCs w:val="22"/>
          <w:lang w:eastAsia="en-US"/>
        </w:rPr>
        <w:t>supply</w:t>
      </w:r>
      <w:proofErr w:type="spellEnd"/>
      <w:r w:rsidR="005450E8" w:rsidRPr="005450E8">
        <w:rPr>
          <w:rFonts w:ascii="Aptos" w:eastAsia="Calibri" w:hAnsi="Aptos" w:cs="Calibri"/>
          <w:b/>
          <w:bCs/>
          <w:sz w:val="22"/>
          <w:szCs w:val="22"/>
          <w:lang w:eastAsia="en-US"/>
        </w:rPr>
        <w:t xml:space="preserve"> </w:t>
      </w:r>
      <w:proofErr w:type="spellStart"/>
      <w:r w:rsidR="005450E8" w:rsidRPr="005450E8">
        <w:rPr>
          <w:rFonts w:ascii="Aptos" w:eastAsia="Calibri" w:hAnsi="Aptos" w:cs="Calibri"/>
          <w:b/>
          <w:bCs/>
          <w:sz w:val="22"/>
          <w:szCs w:val="22"/>
          <w:lang w:eastAsia="en-US"/>
        </w:rPr>
        <w:t>chains</w:t>
      </w:r>
      <w:proofErr w:type="spellEnd"/>
      <w:r w:rsidR="005450E8" w:rsidRPr="005450E8">
        <w:rPr>
          <w:rFonts w:ascii="Aptos" w:eastAsia="Calibri" w:hAnsi="Aptos" w:cs="Calibri"/>
          <w:b/>
          <w:bCs/>
          <w:sz w:val="22"/>
          <w:szCs w:val="22"/>
          <w:lang w:eastAsia="en-US"/>
        </w:rPr>
        <w:t xml:space="preserve"> en corridors</w:t>
      </w:r>
      <w:r w:rsidR="005450E8">
        <w:rPr>
          <w:rFonts w:ascii="Aptos" w:eastAsia="Calibri" w:hAnsi="Aptos" w:cs="Calibri"/>
          <w:b/>
          <w:bCs/>
          <w:sz w:val="22"/>
          <w:szCs w:val="22"/>
          <w:lang w:eastAsia="en-US"/>
        </w:rPr>
        <w:t>’</w:t>
      </w:r>
      <w:r w:rsidRPr="00DD29C1">
        <w:rPr>
          <w:rFonts w:ascii="Aptos" w:eastAsia="Calibri" w:hAnsi="Aptos" w:cs="Calibri"/>
          <w:b/>
          <w:bCs/>
          <w:sz w:val="22"/>
          <w:szCs w:val="22"/>
          <w:lang w:eastAsia="en-US"/>
        </w:rPr>
        <w:t xml:space="preserve"> </w:t>
      </w:r>
      <w:r w:rsidRPr="00DD29C1">
        <w:rPr>
          <w:rFonts w:ascii="Aptos" w:eastAsia="Calibri" w:hAnsi="Aptos" w:cs="Calibri"/>
          <w:sz w:val="22"/>
          <w:szCs w:val="22"/>
          <w:lang w:eastAsia="en-US"/>
        </w:rPr>
        <w:t>volgens het gestelde in de Aanbestedingsleidraad en bijbehorende Annexen te verrichten.</w:t>
      </w:r>
    </w:p>
    <w:p w14:paraId="2D153D5B" w14:textId="77777777" w:rsidR="00CD6569" w:rsidRPr="00DD29C1" w:rsidRDefault="00CD6569" w:rsidP="00CD6569">
      <w:pPr>
        <w:jc w:val="both"/>
        <w:rPr>
          <w:rFonts w:ascii="Aptos" w:eastAsia="Calibri" w:hAnsi="Aptos" w:cs="Calibri"/>
          <w:sz w:val="22"/>
          <w:szCs w:val="22"/>
          <w:lang w:eastAsia="en-US"/>
        </w:rPr>
      </w:pPr>
    </w:p>
    <w:p w14:paraId="22DF859B" w14:textId="77777777"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Verklaart daarbij onderstaand uurtarief, conform de Aanbestedingsleidraad, te hanteren:</w:t>
      </w:r>
    </w:p>
    <w:p w14:paraId="741551F7" w14:textId="77777777" w:rsidR="00CD6569" w:rsidRPr="00DD29C1" w:rsidRDefault="00CD6569" w:rsidP="00CD6569">
      <w:pPr>
        <w:rPr>
          <w:rFonts w:ascii="Aptos" w:eastAsia="Calibri" w:hAnsi="Aptos" w:cs="Calibri"/>
          <w:sz w:val="22"/>
          <w:szCs w:val="22"/>
          <w:lang w:eastAsia="en-US"/>
        </w:rPr>
      </w:pPr>
    </w:p>
    <w:p w14:paraId="70F65595" w14:textId="77777777" w:rsidR="00CD6569" w:rsidRPr="00DD29C1" w:rsidRDefault="00CD6569" w:rsidP="00CD6569">
      <w:pPr>
        <w:pStyle w:val="Lijstalinea"/>
        <w:numPr>
          <w:ilvl w:val="0"/>
          <w:numId w:val="29"/>
        </w:numPr>
        <w:rPr>
          <w:rFonts w:ascii="Aptos" w:hAnsi="Aptos" w:cs="Tahoma"/>
          <w:b/>
          <w:u w:val="single"/>
        </w:rPr>
      </w:pPr>
      <w:r w:rsidRPr="00DD29C1">
        <w:rPr>
          <w:rFonts w:ascii="Aptos" w:hAnsi="Aptos" w:cs="Tahoma"/>
          <w:b/>
          <w:u w:val="single"/>
        </w:rPr>
        <w:t xml:space="preserve">Uurtarief </w:t>
      </w:r>
    </w:p>
    <w:p w14:paraId="353E21DA" w14:textId="62CB179B" w:rsidR="00CD6569" w:rsidRPr="00CD6569" w:rsidRDefault="00CD6569" w:rsidP="00CD6569">
      <w:pPr>
        <w:spacing w:after="240"/>
        <w:rPr>
          <w:rFonts w:ascii="Aptos" w:hAnsi="Aptos" w:cs="Tahoma"/>
          <w:bCs/>
          <w:sz w:val="22"/>
          <w:szCs w:val="22"/>
        </w:rPr>
      </w:pPr>
      <w:r w:rsidRPr="00DD29C1">
        <w:rPr>
          <w:rFonts w:ascii="Aptos" w:hAnsi="Aptos" w:cs="Tahoma"/>
          <w:b/>
          <w:sz w:val="22"/>
          <w:szCs w:val="22"/>
        </w:rPr>
        <w:t xml:space="preserve">Naam natuurlijk persoon: </w:t>
      </w:r>
      <w:r>
        <w:rPr>
          <w:rFonts w:ascii="Aptos" w:hAnsi="Aptos" w:cs="Tahoma"/>
          <w:b/>
          <w:sz w:val="22"/>
          <w:szCs w:val="22"/>
        </w:rPr>
        <w:tab/>
      </w:r>
      <w:r w:rsidRPr="00CD6569">
        <w:rPr>
          <w:rFonts w:ascii="Aptos" w:hAnsi="Aptos" w:cs="Tahoma"/>
          <w:bCs/>
          <w:sz w:val="22"/>
          <w:szCs w:val="22"/>
        </w:rPr>
        <w:t>…</w:t>
      </w:r>
      <w:r>
        <w:rPr>
          <w:rFonts w:ascii="Aptos" w:hAnsi="Aptos" w:cs="Tahoma"/>
          <w:bCs/>
          <w:sz w:val="22"/>
          <w:szCs w:val="22"/>
        </w:rPr>
        <w:t>……………………….</w:t>
      </w:r>
      <w:r w:rsidRPr="00CD6569">
        <w:rPr>
          <w:rFonts w:ascii="Aptos" w:hAnsi="Aptos" w:cs="Tahoma"/>
          <w:bCs/>
          <w:sz w:val="22"/>
          <w:szCs w:val="22"/>
        </w:rPr>
        <w:t>……………..</w:t>
      </w:r>
    </w:p>
    <w:p w14:paraId="2BA57141" w14:textId="32D721CE" w:rsidR="00CD6569" w:rsidRPr="00DD29C1" w:rsidRDefault="00CD6569" w:rsidP="00CD6569">
      <w:pPr>
        <w:widowControl/>
        <w:spacing w:after="240"/>
        <w:jc w:val="both"/>
        <w:rPr>
          <w:rFonts w:ascii="Aptos" w:eastAsia="Calibri" w:hAnsi="Aptos" w:cs="Calibri"/>
          <w:sz w:val="22"/>
          <w:szCs w:val="22"/>
          <w:lang w:eastAsia="en-US"/>
        </w:rPr>
      </w:pPr>
      <w:r w:rsidRPr="00DD29C1">
        <w:rPr>
          <w:rFonts w:ascii="Aptos" w:eastAsia="Calibri" w:hAnsi="Aptos" w:cs="Calibri"/>
          <w:b/>
          <w:bCs/>
          <w:sz w:val="22"/>
          <w:szCs w:val="22"/>
          <w:lang w:eastAsia="en-US"/>
        </w:rPr>
        <w:t>Uurtarief</w:t>
      </w:r>
      <w:r w:rsidRPr="00DD29C1">
        <w:rPr>
          <w:rFonts w:ascii="Aptos" w:eastAsia="Calibri" w:hAnsi="Aptos" w:cs="Calibri"/>
          <w:sz w:val="22"/>
          <w:szCs w:val="22"/>
          <w:lang w:eastAsia="en-US"/>
        </w:rPr>
        <w:t xml:space="preserve">: </w:t>
      </w:r>
      <w:r w:rsidRPr="00DD29C1">
        <w:rPr>
          <w:rFonts w:ascii="Aptos" w:hAnsi="Aptos"/>
        </w:rPr>
        <w:tab/>
      </w:r>
      <w:r>
        <w:rPr>
          <w:rFonts w:ascii="Aptos" w:hAnsi="Aptos"/>
        </w:rPr>
        <w:tab/>
      </w:r>
      <w:r>
        <w:rPr>
          <w:rFonts w:ascii="Aptos" w:hAnsi="Aptos"/>
        </w:rPr>
        <w:tab/>
      </w:r>
      <w:r w:rsidRPr="00DD29C1">
        <w:rPr>
          <w:rFonts w:ascii="Aptos" w:eastAsia="Calibri" w:hAnsi="Aptos" w:cs="Calibri"/>
          <w:sz w:val="22"/>
          <w:szCs w:val="22"/>
          <w:lang w:eastAsia="en-US"/>
        </w:rPr>
        <w:t>€ …………………… Exclusief btw</w:t>
      </w:r>
    </w:p>
    <w:p w14:paraId="04F681EA"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p>
    <w:p w14:paraId="7FE2A36E"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r w:rsidRPr="00DD29C1">
        <w:rPr>
          <w:rFonts w:ascii="Aptos" w:hAnsi="Aptos" w:cs="Tahoma"/>
          <w:b/>
          <w:bCs/>
          <w:sz w:val="22"/>
          <w:szCs w:val="22"/>
        </w:rPr>
        <w:t xml:space="preserve">Aldus naar waarheid opgemaakt </w:t>
      </w:r>
    </w:p>
    <w:p w14:paraId="34A4A05B"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AA8A46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 xml:space="preserve">Datum: </w:t>
      </w:r>
      <w:proofErr w:type="spellStart"/>
      <w:r w:rsidRPr="00DD29C1">
        <w:rPr>
          <w:rFonts w:ascii="Aptos" w:hAnsi="Aptos" w:cs="Tahoma"/>
          <w:sz w:val="22"/>
          <w:szCs w:val="22"/>
        </w:rPr>
        <w:t>dd</w:t>
      </w:r>
      <w:proofErr w:type="spellEnd"/>
      <w:r w:rsidRPr="00DD29C1">
        <w:rPr>
          <w:rFonts w:ascii="Aptos" w:hAnsi="Aptos" w:cs="Tahoma"/>
          <w:sz w:val="22"/>
          <w:szCs w:val="22"/>
        </w:rPr>
        <w:t>/mm/</w:t>
      </w:r>
      <w:proofErr w:type="spellStart"/>
      <w:r w:rsidRPr="00DD29C1">
        <w:rPr>
          <w:rFonts w:ascii="Aptos" w:hAnsi="Aptos" w:cs="Tahoma"/>
          <w:sz w:val="22"/>
          <w:szCs w:val="22"/>
        </w:rPr>
        <w:t>jjjj</w:t>
      </w:r>
      <w:proofErr w:type="spellEnd"/>
      <w:r w:rsidRPr="00DD29C1">
        <w:rPr>
          <w:rFonts w:ascii="Aptos" w:hAnsi="Aptos" w:cs="Tahoma"/>
          <w:sz w:val="22"/>
          <w:szCs w:val="22"/>
        </w:rPr>
        <w:t xml:space="preserve"> </w:t>
      </w:r>
    </w:p>
    <w:p w14:paraId="22B7684C"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Plaats: …………………………………………………….</w:t>
      </w:r>
    </w:p>
    <w:p w14:paraId="7128E886"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496D505E"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01B11160"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 xml:space="preserve">Naam organisatie: …………………………………………………………………………………………………… </w:t>
      </w:r>
    </w:p>
    <w:p w14:paraId="00F44095"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355E4A28"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 xml:space="preserve">Wettelijke vertegenwoordiger: de heer / mevrouw ………………………………………………… </w:t>
      </w:r>
    </w:p>
    <w:p w14:paraId="7D4FA99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42983A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7AC3052"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3C6C2D6"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Handtekening ………………………………………………………………………………</w:t>
      </w:r>
    </w:p>
    <w:p w14:paraId="1B2D47C3"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p>
    <w:p w14:paraId="3A1BFDC1" w14:textId="77777777" w:rsidR="00FA40B4" w:rsidRPr="00CD6569" w:rsidRDefault="00FA40B4" w:rsidP="00CD6569"/>
    <w:sectPr w:rsidR="00FA40B4" w:rsidRPr="00CD6569" w:rsidSect="00570ED6">
      <w:headerReference w:type="default" r:id="rId11"/>
      <w:footerReference w:type="default" r:id="rId12"/>
      <w:pgSz w:w="11906" w:h="16838"/>
      <w:pgMar w:top="900"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B514A" w14:textId="77777777" w:rsidR="00570ED6" w:rsidRDefault="00570ED6" w:rsidP="00723D21">
      <w:r>
        <w:separator/>
      </w:r>
    </w:p>
  </w:endnote>
  <w:endnote w:type="continuationSeparator" w:id="0">
    <w:p w14:paraId="30889E6E" w14:textId="77777777" w:rsidR="00570ED6" w:rsidRDefault="00570ED6" w:rsidP="00723D21">
      <w:r>
        <w:continuationSeparator/>
      </w:r>
    </w:p>
  </w:endnote>
  <w:endnote w:type="continuationNotice" w:id="1">
    <w:p w14:paraId="25819102" w14:textId="77777777" w:rsidR="00570ED6" w:rsidRDefault="00570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1EB40" w14:textId="77777777" w:rsidR="00570ED6" w:rsidRDefault="00570ED6" w:rsidP="00723D21">
      <w:r>
        <w:separator/>
      </w:r>
    </w:p>
  </w:footnote>
  <w:footnote w:type="continuationSeparator" w:id="0">
    <w:p w14:paraId="78BB6621" w14:textId="77777777" w:rsidR="00570ED6" w:rsidRDefault="00570ED6" w:rsidP="00723D21">
      <w:r>
        <w:continuationSeparator/>
      </w:r>
    </w:p>
  </w:footnote>
  <w:footnote w:type="continuationNotice" w:id="1">
    <w:p w14:paraId="5A1E67BC" w14:textId="77777777" w:rsidR="00570ED6" w:rsidRDefault="00570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27C6"/>
    <w:rsid w:val="001131B4"/>
    <w:rsid w:val="00115CDF"/>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2F07"/>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0EED"/>
    <w:rsid w:val="0043168B"/>
    <w:rsid w:val="004366ED"/>
    <w:rsid w:val="0043762C"/>
    <w:rsid w:val="0044081D"/>
    <w:rsid w:val="00442B56"/>
    <w:rsid w:val="00444454"/>
    <w:rsid w:val="00444A67"/>
    <w:rsid w:val="00451B57"/>
    <w:rsid w:val="00477DAD"/>
    <w:rsid w:val="00490D12"/>
    <w:rsid w:val="004932B3"/>
    <w:rsid w:val="00493475"/>
    <w:rsid w:val="004B5F7D"/>
    <w:rsid w:val="004B7BA3"/>
    <w:rsid w:val="004C7DEC"/>
    <w:rsid w:val="004D424B"/>
    <w:rsid w:val="004E0CFD"/>
    <w:rsid w:val="004E11AB"/>
    <w:rsid w:val="0052417F"/>
    <w:rsid w:val="00535130"/>
    <w:rsid w:val="005367C3"/>
    <w:rsid w:val="005450E8"/>
    <w:rsid w:val="00552E72"/>
    <w:rsid w:val="005614D0"/>
    <w:rsid w:val="00570ED6"/>
    <w:rsid w:val="00584E0C"/>
    <w:rsid w:val="005864A0"/>
    <w:rsid w:val="00597942"/>
    <w:rsid w:val="00597D2F"/>
    <w:rsid w:val="005A3EB2"/>
    <w:rsid w:val="005A7626"/>
    <w:rsid w:val="005B09C0"/>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93425"/>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1048"/>
    <w:rsid w:val="00A74C6C"/>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54018"/>
    <w:rsid w:val="00B6005D"/>
    <w:rsid w:val="00B61700"/>
    <w:rsid w:val="00B658D3"/>
    <w:rsid w:val="00B750A8"/>
    <w:rsid w:val="00B80984"/>
    <w:rsid w:val="00B875C1"/>
    <w:rsid w:val="00B87ECD"/>
    <w:rsid w:val="00B95B49"/>
    <w:rsid w:val="00BB1E89"/>
    <w:rsid w:val="00BB78ED"/>
    <w:rsid w:val="00BD12CA"/>
    <w:rsid w:val="00BE0CD7"/>
    <w:rsid w:val="00BE1FBC"/>
    <w:rsid w:val="00C00E44"/>
    <w:rsid w:val="00C130C9"/>
    <w:rsid w:val="00C14292"/>
    <w:rsid w:val="00C15329"/>
    <w:rsid w:val="00C31436"/>
    <w:rsid w:val="00C42D54"/>
    <w:rsid w:val="00C72F4C"/>
    <w:rsid w:val="00C73F8A"/>
    <w:rsid w:val="00CB00B2"/>
    <w:rsid w:val="00CB44C1"/>
    <w:rsid w:val="00CB711F"/>
    <w:rsid w:val="00CC1512"/>
    <w:rsid w:val="00CC33D2"/>
    <w:rsid w:val="00CC50A9"/>
    <w:rsid w:val="00CD58B2"/>
    <w:rsid w:val="00CD6569"/>
    <w:rsid w:val="00CE7184"/>
    <w:rsid w:val="00CF34D4"/>
    <w:rsid w:val="00D02E82"/>
    <w:rsid w:val="00D0619B"/>
    <w:rsid w:val="00D231AF"/>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2741B"/>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A40B4"/>
    <w:rsid w:val="00FC1466"/>
    <w:rsid w:val="00FC1F91"/>
    <w:rsid w:val="00FE7F82"/>
    <w:rsid w:val="03873014"/>
    <w:rsid w:val="0DF4BA82"/>
    <w:rsid w:val="12AF2C6B"/>
    <w:rsid w:val="19AB3C52"/>
    <w:rsid w:val="1E992A83"/>
    <w:rsid w:val="268D3285"/>
    <w:rsid w:val="2A3CCE61"/>
    <w:rsid w:val="376749C9"/>
    <w:rsid w:val="433319BA"/>
    <w:rsid w:val="4C9CF01C"/>
    <w:rsid w:val="52092FEE"/>
    <w:rsid w:val="5987DE5A"/>
    <w:rsid w:val="5C3E291B"/>
    <w:rsid w:val="63EE22B4"/>
    <w:rsid w:val="67F0CDAA"/>
    <w:rsid w:val="71BFF183"/>
    <w:rsid w:val="77DAA8A2"/>
    <w:rsid w:val="7E3B9CD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97F05657-9DFD-418E-8097-3F565E8E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3DE4AB60-A474-48FC-A0F6-C96C20A2E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38925E-818D-430E-859B-0D6A5962135F}">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e0dca460-5238-48c1-a1ae-7db07e8206e9"/>
    <ds:schemaRef ds:uri="http://purl.org/dc/dcmitype/"/>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1039</Characters>
  <Application>Microsoft Office Word</Application>
  <DocSecurity>0</DocSecurity>
  <Lines>8</Lines>
  <Paragraphs>2</Paragraphs>
  <ScaleCrop>false</ScaleCrop>
  <Company>Connekt ITS</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dc:creator>
  <cp:keywords/>
  <cp:lastModifiedBy>Aarti Paragh | Connekt</cp:lastModifiedBy>
  <cp:revision>23</cp:revision>
  <cp:lastPrinted>2015-03-04T21:59:00Z</cp:lastPrinted>
  <dcterms:created xsi:type="dcterms:W3CDTF">2023-12-06T20:37:00Z</dcterms:created>
  <dcterms:modified xsi:type="dcterms:W3CDTF">2024-09-04T10:50:00Z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y fmtid="{D5CDD505-2E9C-101B-9397-08002B2CF9AE}" pid="3" name="MediaServiceImageTags">
    <vt:lpwstr/>
  </property>
</Properties>
</file>