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5.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before="15" w:line="240" w:lineRule="exact"/>
        <w:rPr>
          <w:sz w:val="24"/>
          <w:szCs w:val="24"/>
        </w:rPr>
      </w:pPr>
    </w:p>
    <w:p w:rsidR="000A3AFD" w:rsidRPr="005E0F37" w:rsidRDefault="005F4967">
      <w:pPr>
        <w:spacing w:before="7"/>
        <w:ind w:left="1367" w:right="1367"/>
        <w:jc w:val="center"/>
        <w:rPr>
          <w:rFonts w:asciiTheme="minorHAnsi" w:eastAsia="Arial" w:hAnsiTheme="minorHAnsi" w:cs="Arial"/>
          <w:sz w:val="44"/>
          <w:szCs w:val="44"/>
          <w:lang w:val="nl-NL"/>
        </w:rPr>
      </w:pPr>
      <w:r w:rsidRPr="005E0F37">
        <w:rPr>
          <w:rFonts w:asciiTheme="minorHAnsi" w:eastAsia="Arial" w:hAnsiTheme="minorHAnsi" w:cs="Arial"/>
          <w:b/>
          <w:color w:val="363435"/>
          <w:sz w:val="44"/>
          <w:szCs w:val="44"/>
          <w:lang w:val="nl-NL"/>
        </w:rPr>
        <w:t>Standaa</w:t>
      </w:r>
      <w:r w:rsidRPr="005E0F37">
        <w:rPr>
          <w:rFonts w:asciiTheme="minorHAnsi" w:eastAsia="Arial" w:hAnsiTheme="minorHAnsi" w:cs="Arial"/>
          <w:b/>
          <w:color w:val="363435"/>
          <w:spacing w:val="-8"/>
          <w:sz w:val="44"/>
          <w:szCs w:val="44"/>
          <w:lang w:val="nl-NL"/>
        </w:rPr>
        <w:t>r</w:t>
      </w:r>
      <w:r w:rsidRPr="005E0F37">
        <w:rPr>
          <w:rFonts w:asciiTheme="minorHAnsi" w:eastAsia="Arial" w:hAnsiTheme="minorHAnsi" w:cs="Arial"/>
          <w:b/>
          <w:color w:val="363435"/>
          <w:sz w:val="44"/>
          <w:szCs w:val="44"/>
          <w:lang w:val="nl-NL"/>
        </w:rPr>
        <w:t>d Service</w:t>
      </w:r>
      <w:r w:rsidRPr="005E0F37">
        <w:rPr>
          <w:rFonts w:asciiTheme="minorHAnsi" w:eastAsia="Arial" w:hAnsiTheme="minorHAnsi" w:cs="Arial"/>
          <w:b/>
          <w:color w:val="363435"/>
          <w:spacing w:val="-16"/>
          <w:sz w:val="44"/>
          <w:szCs w:val="44"/>
          <w:lang w:val="nl-NL"/>
        </w:rPr>
        <w:t xml:space="preserve"> </w:t>
      </w:r>
      <w:r w:rsidRPr="005E0F37">
        <w:rPr>
          <w:rFonts w:asciiTheme="minorHAnsi" w:eastAsia="Arial" w:hAnsiTheme="minorHAnsi" w:cs="Arial"/>
          <w:b/>
          <w:color w:val="363435"/>
          <w:w w:val="99"/>
          <w:sz w:val="44"/>
          <w:szCs w:val="44"/>
          <w:lang w:val="nl-NL"/>
        </w:rPr>
        <w:t>Ove</w:t>
      </w:r>
      <w:r w:rsidRPr="005E0F37">
        <w:rPr>
          <w:rFonts w:asciiTheme="minorHAnsi" w:eastAsia="Arial" w:hAnsiTheme="minorHAnsi" w:cs="Arial"/>
          <w:b/>
          <w:color w:val="363435"/>
          <w:spacing w:val="-8"/>
          <w:w w:val="99"/>
          <w:sz w:val="44"/>
          <w:szCs w:val="44"/>
          <w:lang w:val="nl-NL"/>
        </w:rPr>
        <w:t>r</w:t>
      </w:r>
      <w:r w:rsidRPr="005E0F37">
        <w:rPr>
          <w:rFonts w:asciiTheme="minorHAnsi" w:eastAsia="Arial" w:hAnsiTheme="minorHAnsi" w:cs="Arial"/>
          <w:b/>
          <w:color w:val="363435"/>
          <w:w w:val="101"/>
          <w:sz w:val="44"/>
          <w:szCs w:val="44"/>
          <w:lang w:val="nl-NL"/>
        </w:rPr>
        <w:t>eenkomst</w:t>
      </w:r>
    </w:p>
    <w:p w:rsidR="000A3AFD" w:rsidRPr="005E0F37" w:rsidRDefault="000A3AFD">
      <w:pPr>
        <w:spacing w:before="5" w:line="120" w:lineRule="exact"/>
        <w:rPr>
          <w:rFonts w:asciiTheme="minorHAnsi" w:hAnsiTheme="minorHAnsi"/>
          <w:sz w:val="12"/>
          <w:szCs w:val="12"/>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5F4967">
      <w:pPr>
        <w:ind w:left="1390" w:right="1390"/>
        <w:jc w:val="center"/>
        <w:rPr>
          <w:rFonts w:asciiTheme="minorHAnsi" w:eastAsia="Arial" w:hAnsiTheme="minorHAnsi" w:cs="Arial"/>
          <w:sz w:val="30"/>
          <w:szCs w:val="30"/>
          <w:lang w:val="nl-NL"/>
        </w:rPr>
      </w:pPr>
      <w:r w:rsidRPr="005E0F37">
        <w:rPr>
          <w:rFonts w:asciiTheme="minorHAnsi" w:eastAsia="Arial" w:hAnsiTheme="minorHAnsi" w:cs="Arial"/>
          <w:b/>
          <w:color w:val="363435"/>
          <w:sz w:val="30"/>
          <w:szCs w:val="30"/>
          <w:lang w:val="nl-NL"/>
        </w:rPr>
        <w:t>Ove</w:t>
      </w:r>
      <w:r w:rsidRPr="005E0F37">
        <w:rPr>
          <w:rFonts w:asciiTheme="minorHAnsi" w:eastAsia="Arial" w:hAnsiTheme="minorHAnsi" w:cs="Arial"/>
          <w:b/>
          <w:color w:val="363435"/>
          <w:spacing w:val="-5"/>
          <w:sz w:val="30"/>
          <w:szCs w:val="30"/>
          <w:lang w:val="nl-NL"/>
        </w:rPr>
        <w:t>r</w:t>
      </w:r>
      <w:r w:rsidRPr="005E0F37">
        <w:rPr>
          <w:rFonts w:asciiTheme="minorHAnsi" w:eastAsia="Arial" w:hAnsiTheme="minorHAnsi" w:cs="Arial"/>
          <w:b/>
          <w:color w:val="363435"/>
          <w:sz w:val="30"/>
          <w:szCs w:val="30"/>
          <w:lang w:val="nl-NL"/>
        </w:rPr>
        <w:t>eenkomst</w:t>
      </w:r>
      <w:r w:rsidRPr="005E0F37">
        <w:rPr>
          <w:rFonts w:asciiTheme="minorHAnsi" w:eastAsia="Arial" w:hAnsiTheme="minorHAnsi" w:cs="Arial"/>
          <w:b/>
          <w:color w:val="363435"/>
          <w:spacing w:val="7"/>
          <w:sz w:val="30"/>
          <w:szCs w:val="30"/>
          <w:lang w:val="nl-NL"/>
        </w:rPr>
        <w:t xml:space="preserve"> </w:t>
      </w:r>
      <w:r w:rsidRPr="005E0F37">
        <w:rPr>
          <w:rFonts w:asciiTheme="minorHAnsi" w:eastAsia="Arial" w:hAnsiTheme="minorHAnsi" w:cs="Arial"/>
          <w:b/>
          <w:color w:val="363435"/>
          <w:sz w:val="30"/>
          <w:szCs w:val="30"/>
          <w:lang w:val="nl-NL"/>
        </w:rPr>
        <w:t>bet</w:t>
      </w:r>
      <w:r w:rsidRPr="005E0F37">
        <w:rPr>
          <w:rFonts w:asciiTheme="minorHAnsi" w:eastAsia="Arial" w:hAnsiTheme="minorHAnsi" w:cs="Arial"/>
          <w:b/>
          <w:color w:val="363435"/>
          <w:spacing w:val="-5"/>
          <w:sz w:val="30"/>
          <w:szCs w:val="30"/>
          <w:lang w:val="nl-NL"/>
        </w:rPr>
        <w:t>r</w:t>
      </w:r>
      <w:r w:rsidRPr="005E0F37">
        <w:rPr>
          <w:rFonts w:asciiTheme="minorHAnsi" w:eastAsia="Arial" w:hAnsiTheme="minorHAnsi" w:cs="Arial"/>
          <w:b/>
          <w:color w:val="363435"/>
          <w:sz w:val="30"/>
          <w:szCs w:val="30"/>
          <w:lang w:val="nl-NL"/>
        </w:rPr>
        <w:t>e</w:t>
      </w:r>
      <w:r w:rsidRPr="005E0F37">
        <w:rPr>
          <w:rFonts w:asciiTheme="minorHAnsi" w:eastAsia="Arial" w:hAnsiTheme="minorHAnsi" w:cs="Arial"/>
          <w:b/>
          <w:color w:val="363435"/>
          <w:spacing w:val="-5"/>
          <w:sz w:val="30"/>
          <w:szCs w:val="30"/>
          <w:lang w:val="nl-NL"/>
        </w:rPr>
        <w:t>f</w:t>
      </w:r>
      <w:r w:rsidRPr="005E0F37">
        <w:rPr>
          <w:rFonts w:asciiTheme="minorHAnsi" w:eastAsia="Arial" w:hAnsiTheme="minorHAnsi" w:cs="Arial"/>
          <w:b/>
          <w:color w:val="363435"/>
          <w:sz w:val="30"/>
          <w:szCs w:val="30"/>
          <w:lang w:val="nl-NL"/>
        </w:rPr>
        <w:t>fende</w:t>
      </w:r>
      <w:r w:rsidRPr="005E0F37">
        <w:rPr>
          <w:rFonts w:asciiTheme="minorHAnsi" w:eastAsia="Arial" w:hAnsiTheme="minorHAnsi" w:cs="Arial"/>
          <w:b/>
          <w:color w:val="363435"/>
          <w:spacing w:val="17"/>
          <w:sz w:val="30"/>
          <w:szCs w:val="30"/>
          <w:lang w:val="nl-NL"/>
        </w:rPr>
        <w:t xml:space="preserve"> </w:t>
      </w:r>
      <w:r w:rsidRPr="005E0F37">
        <w:rPr>
          <w:rFonts w:asciiTheme="minorHAnsi" w:eastAsia="Arial" w:hAnsiTheme="minorHAnsi" w:cs="Arial"/>
          <w:b/>
          <w:color w:val="363435"/>
          <w:sz w:val="30"/>
          <w:szCs w:val="30"/>
          <w:lang w:val="nl-NL"/>
        </w:rPr>
        <w:t>service</w:t>
      </w:r>
      <w:r w:rsidRPr="005E0F37">
        <w:rPr>
          <w:rFonts w:asciiTheme="minorHAnsi" w:eastAsia="Arial" w:hAnsiTheme="minorHAnsi" w:cs="Arial"/>
          <w:b/>
          <w:color w:val="363435"/>
          <w:spacing w:val="-10"/>
          <w:sz w:val="30"/>
          <w:szCs w:val="30"/>
          <w:lang w:val="nl-NL"/>
        </w:rPr>
        <w:t xml:space="preserve"> </w:t>
      </w:r>
      <w:r w:rsidRPr="005E0F37">
        <w:rPr>
          <w:rFonts w:asciiTheme="minorHAnsi" w:eastAsia="Arial" w:hAnsiTheme="minorHAnsi" w:cs="Arial"/>
          <w:b/>
          <w:color w:val="363435"/>
          <w:sz w:val="30"/>
          <w:szCs w:val="30"/>
          <w:lang w:val="nl-NL"/>
        </w:rPr>
        <w:t xml:space="preserve">en </w:t>
      </w:r>
      <w:r w:rsidRPr="005E0F37">
        <w:rPr>
          <w:rFonts w:asciiTheme="minorHAnsi" w:eastAsia="Arial" w:hAnsiTheme="minorHAnsi" w:cs="Arial"/>
          <w:b/>
          <w:color w:val="363435"/>
          <w:w w:val="99"/>
          <w:sz w:val="30"/>
          <w:szCs w:val="30"/>
          <w:lang w:val="nl-NL"/>
        </w:rPr>
        <w:t>onderhoud</w:t>
      </w: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before="18" w:line="200" w:lineRule="exact"/>
        <w:rPr>
          <w:rFonts w:asciiTheme="minorHAnsi" w:hAnsiTheme="minorHAnsi"/>
          <w:lang w:val="nl-NL"/>
        </w:rPr>
      </w:pPr>
    </w:p>
    <w:p w:rsidR="000A3AFD" w:rsidRPr="005E0F37" w:rsidRDefault="005F4967">
      <w:pPr>
        <w:ind w:left="1193" w:right="1193"/>
        <w:jc w:val="center"/>
        <w:rPr>
          <w:rFonts w:asciiTheme="minorHAnsi" w:eastAsia="Arial" w:hAnsiTheme="minorHAnsi" w:cs="Arial"/>
          <w:sz w:val="22"/>
          <w:szCs w:val="22"/>
          <w:lang w:val="nl-NL"/>
        </w:rPr>
      </w:pPr>
      <w:r w:rsidRPr="005E0F37">
        <w:rPr>
          <w:rFonts w:asciiTheme="minorHAnsi" w:eastAsia="Arial" w:hAnsiTheme="minorHAnsi" w:cs="Arial"/>
          <w:b/>
          <w:color w:val="363435"/>
          <w:spacing w:val="-8"/>
          <w:sz w:val="22"/>
          <w:szCs w:val="22"/>
          <w:lang w:val="nl-NL"/>
        </w:rPr>
        <w:t>W</w:t>
      </w:r>
      <w:r w:rsidRPr="005E0F37">
        <w:rPr>
          <w:rFonts w:asciiTheme="minorHAnsi" w:eastAsia="Arial" w:hAnsiTheme="minorHAnsi" w:cs="Arial"/>
          <w:b/>
          <w:color w:val="363435"/>
          <w:sz w:val="22"/>
          <w:szCs w:val="22"/>
          <w:lang w:val="nl-NL"/>
        </w:rPr>
        <w:t>erkg</w:t>
      </w:r>
      <w:r w:rsidRPr="005E0F37">
        <w:rPr>
          <w:rFonts w:asciiTheme="minorHAnsi" w:eastAsia="Arial" w:hAnsiTheme="minorHAnsi" w:cs="Arial"/>
          <w:b/>
          <w:color w:val="363435"/>
          <w:spacing w:val="-4"/>
          <w:sz w:val="22"/>
          <w:szCs w:val="22"/>
          <w:lang w:val="nl-NL"/>
        </w:rPr>
        <w:t>r</w:t>
      </w:r>
      <w:r w:rsidRPr="005E0F37">
        <w:rPr>
          <w:rFonts w:asciiTheme="minorHAnsi" w:eastAsia="Arial" w:hAnsiTheme="minorHAnsi" w:cs="Arial"/>
          <w:b/>
          <w:color w:val="363435"/>
          <w:sz w:val="22"/>
          <w:szCs w:val="22"/>
          <w:lang w:val="nl-NL"/>
        </w:rPr>
        <w:t>oep</w:t>
      </w:r>
      <w:r w:rsidRPr="005E0F37">
        <w:rPr>
          <w:rFonts w:asciiTheme="minorHAnsi" w:eastAsia="Arial" w:hAnsiTheme="minorHAnsi" w:cs="Arial"/>
          <w:b/>
          <w:color w:val="363435"/>
          <w:spacing w:val="9"/>
          <w:sz w:val="22"/>
          <w:szCs w:val="22"/>
          <w:lang w:val="nl-NL"/>
        </w:rPr>
        <w:t xml:space="preserve"> </w:t>
      </w:r>
      <w:r w:rsidRPr="005E0F37">
        <w:rPr>
          <w:rFonts w:asciiTheme="minorHAnsi" w:eastAsia="Arial" w:hAnsiTheme="minorHAnsi" w:cs="Arial"/>
          <w:b/>
          <w:color w:val="363435"/>
          <w:sz w:val="22"/>
          <w:szCs w:val="22"/>
          <w:lang w:val="nl-NL"/>
        </w:rPr>
        <w:t xml:space="preserve">Instrumentatie Beheer Academische Ziekenhuizen </w:t>
      </w:r>
      <w:r w:rsidRPr="005E0F37">
        <w:rPr>
          <w:rFonts w:asciiTheme="minorHAnsi" w:eastAsia="Arial" w:hAnsiTheme="minorHAnsi" w:cs="Arial"/>
          <w:b/>
          <w:color w:val="363435"/>
          <w:w w:val="98"/>
          <w:sz w:val="22"/>
          <w:szCs w:val="22"/>
          <w:lang w:val="nl-NL"/>
        </w:rPr>
        <w:t>(WIBAZ)</w:t>
      </w: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before="3" w:line="200" w:lineRule="exact"/>
        <w:rPr>
          <w:rFonts w:asciiTheme="minorHAnsi" w:hAnsiTheme="minorHAnsi"/>
          <w:lang w:val="nl-NL"/>
        </w:rPr>
      </w:pPr>
    </w:p>
    <w:p w:rsidR="000A3AFD" w:rsidRPr="005E0F37" w:rsidRDefault="005F4967">
      <w:pPr>
        <w:ind w:left="4387" w:right="4387"/>
        <w:jc w:val="center"/>
        <w:rPr>
          <w:rFonts w:asciiTheme="minorHAnsi" w:eastAsia="Arial" w:hAnsiTheme="minorHAnsi" w:cs="Arial"/>
          <w:sz w:val="22"/>
          <w:szCs w:val="22"/>
          <w:lang w:val="nl-NL"/>
        </w:rPr>
      </w:pPr>
      <w:proofErr w:type="spellStart"/>
      <w:r w:rsidRPr="005E0F37">
        <w:rPr>
          <w:rFonts w:asciiTheme="minorHAnsi" w:eastAsia="Arial" w:hAnsiTheme="minorHAnsi" w:cs="Arial"/>
          <w:b/>
          <w:color w:val="363435"/>
          <w:sz w:val="22"/>
          <w:szCs w:val="22"/>
          <w:lang w:val="nl-NL"/>
        </w:rPr>
        <w:t>Nevi</w:t>
      </w:r>
      <w:proofErr w:type="spellEnd"/>
      <w:r w:rsidRPr="005E0F37">
        <w:rPr>
          <w:rFonts w:asciiTheme="minorHAnsi" w:eastAsia="Arial" w:hAnsiTheme="minorHAnsi" w:cs="Arial"/>
          <w:b/>
          <w:color w:val="363435"/>
          <w:spacing w:val="-5"/>
          <w:sz w:val="22"/>
          <w:szCs w:val="22"/>
          <w:lang w:val="nl-NL"/>
        </w:rPr>
        <w:t xml:space="preserve"> </w:t>
      </w:r>
      <w:r w:rsidRPr="005E0F37">
        <w:rPr>
          <w:rFonts w:asciiTheme="minorHAnsi" w:eastAsia="Arial" w:hAnsiTheme="minorHAnsi" w:cs="Arial"/>
          <w:b/>
          <w:color w:val="363435"/>
          <w:w w:val="101"/>
          <w:sz w:val="22"/>
          <w:szCs w:val="22"/>
          <w:lang w:val="nl-NL"/>
        </w:rPr>
        <w:t>Zorg</w:t>
      </w:r>
    </w:p>
    <w:p w:rsidR="000A3AFD" w:rsidRPr="005E0F37" w:rsidRDefault="000A3AFD">
      <w:pPr>
        <w:spacing w:before="9" w:line="120" w:lineRule="exact"/>
        <w:rPr>
          <w:rFonts w:asciiTheme="minorHAnsi" w:hAnsiTheme="minorHAnsi"/>
          <w:sz w:val="13"/>
          <w:szCs w:val="13"/>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5F4967">
      <w:pPr>
        <w:spacing w:line="250" w:lineRule="auto"/>
        <w:ind w:left="1523" w:right="1523"/>
        <w:jc w:val="center"/>
        <w:rPr>
          <w:rFonts w:asciiTheme="minorHAnsi" w:eastAsia="Arial" w:hAnsiTheme="minorHAnsi" w:cs="Arial"/>
          <w:sz w:val="22"/>
          <w:szCs w:val="22"/>
          <w:lang w:val="nl-NL"/>
        </w:rPr>
      </w:pPr>
      <w:r w:rsidRPr="005E0F37">
        <w:rPr>
          <w:rFonts w:asciiTheme="minorHAnsi" w:eastAsia="Arial" w:hAnsiTheme="minorHAnsi" w:cs="Arial"/>
          <w:b/>
          <w:color w:val="363435"/>
          <w:sz w:val="22"/>
          <w:szCs w:val="22"/>
          <w:lang w:val="nl-NL"/>
        </w:rPr>
        <w:t>FHI,</w:t>
      </w:r>
      <w:r w:rsidRPr="005E0F37">
        <w:rPr>
          <w:rFonts w:asciiTheme="minorHAnsi" w:eastAsia="Arial" w:hAnsiTheme="minorHAnsi" w:cs="Arial"/>
          <w:b/>
          <w:color w:val="363435"/>
          <w:spacing w:val="4"/>
          <w:sz w:val="22"/>
          <w:szCs w:val="22"/>
          <w:lang w:val="nl-NL"/>
        </w:rPr>
        <w:t xml:space="preserve"> </w:t>
      </w:r>
      <w:r w:rsidRPr="005E0F37">
        <w:rPr>
          <w:rFonts w:asciiTheme="minorHAnsi" w:eastAsia="Arial" w:hAnsiTheme="minorHAnsi" w:cs="Arial"/>
          <w:b/>
          <w:color w:val="363435"/>
          <w:sz w:val="22"/>
          <w:szCs w:val="22"/>
          <w:lang w:val="nl-NL"/>
        </w:rPr>
        <w:t>federatie</w:t>
      </w:r>
      <w:r w:rsidRPr="005E0F37">
        <w:rPr>
          <w:rFonts w:asciiTheme="minorHAnsi" w:eastAsia="Arial" w:hAnsiTheme="minorHAnsi" w:cs="Arial"/>
          <w:b/>
          <w:color w:val="363435"/>
          <w:spacing w:val="9"/>
          <w:sz w:val="22"/>
          <w:szCs w:val="22"/>
          <w:lang w:val="nl-NL"/>
        </w:rPr>
        <w:t xml:space="preserve"> </w:t>
      </w:r>
      <w:r w:rsidRPr="005E0F37">
        <w:rPr>
          <w:rFonts w:asciiTheme="minorHAnsi" w:eastAsia="Arial" w:hAnsiTheme="minorHAnsi" w:cs="Arial"/>
          <w:b/>
          <w:color w:val="363435"/>
          <w:sz w:val="22"/>
          <w:szCs w:val="22"/>
          <w:lang w:val="nl-NL"/>
        </w:rPr>
        <w:t>van</w:t>
      </w:r>
      <w:r w:rsidRPr="005E0F37">
        <w:rPr>
          <w:rFonts w:asciiTheme="minorHAnsi" w:eastAsia="Arial" w:hAnsiTheme="minorHAnsi" w:cs="Arial"/>
          <w:b/>
          <w:color w:val="363435"/>
          <w:spacing w:val="-11"/>
          <w:sz w:val="22"/>
          <w:szCs w:val="22"/>
          <w:lang w:val="nl-NL"/>
        </w:rPr>
        <w:t xml:space="preserve"> </w:t>
      </w:r>
      <w:r w:rsidRPr="005E0F37">
        <w:rPr>
          <w:rFonts w:asciiTheme="minorHAnsi" w:eastAsia="Arial" w:hAnsiTheme="minorHAnsi" w:cs="Arial"/>
          <w:b/>
          <w:color w:val="363435"/>
          <w:sz w:val="22"/>
          <w:szCs w:val="22"/>
          <w:lang w:val="nl-NL"/>
        </w:rPr>
        <w:t>technologiebranches Nederlandse Brancheorganisatie voor</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z w:val="22"/>
          <w:szCs w:val="22"/>
          <w:lang w:val="nl-NL"/>
        </w:rPr>
        <w:t>Medische</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pacing w:val="-25"/>
          <w:sz w:val="22"/>
          <w:szCs w:val="22"/>
          <w:lang w:val="nl-NL"/>
        </w:rPr>
        <w:t>T</w:t>
      </w:r>
      <w:r w:rsidRPr="005E0F37">
        <w:rPr>
          <w:rFonts w:asciiTheme="minorHAnsi" w:eastAsia="Arial" w:hAnsiTheme="minorHAnsi" w:cs="Arial"/>
          <w:b/>
          <w:color w:val="363435"/>
          <w:sz w:val="22"/>
          <w:szCs w:val="22"/>
          <w:lang w:val="nl-NL"/>
        </w:rPr>
        <w:t>echnologie</w:t>
      </w:r>
      <w:r w:rsidRPr="005E0F37">
        <w:rPr>
          <w:rFonts w:asciiTheme="minorHAnsi" w:eastAsia="Arial" w:hAnsiTheme="minorHAnsi" w:cs="Arial"/>
          <w:b/>
          <w:color w:val="363435"/>
          <w:spacing w:val="-12"/>
          <w:sz w:val="22"/>
          <w:szCs w:val="22"/>
          <w:lang w:val="nl-NL"/>
        </w:rPr>
        <w:t xml:space="preserve"> </w:t>
      </w:r>
      <w:r w:rsidRPr="005E0F37">
        <w:rPr>
          <w:rFonts w:asciiTheme="minorHAnsi" w:eastAsia="Arial" w:hAnsiTheme="minorHAnsi" w:cs="Arial"/>
          <w:b/>
          <w:color w:val="363435"/>
          <w:sz w:val="22"/>
          <w:szCs w:val="22"/>
          <w:lang w:val="nl-NL"/>
        </w:rPr>
        <w:t>Nederlandse Brancheorganisatie voor</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z w:val="22"/>
          <w:szCs w:val="22"/>
          <w:lang w:val="nl-NL"/>
        </w:rPr>
        <w:t xml:space="preserve">Laboratorium </w:t>
      </w:r>
      <w:r w:rsidRPr="005E0F37">
        <w:rPr>
          <w:rFonts w:asciiTheme="minorHAnsi" w:eastAsia="Arial" w:hAnsiTheme="minorHAnsi" w:cs="Arial"/>
          <w:b/>
          <w:color w:val="363435"/>
          <w:spacing w:val="-24"/>
          <w:sz w:val="22"/>
          <w:szCs w:val="22"/>
          <w:lang w:val="nl-NL"/>
        </w:rPr>
        <w:t>T</w:t>
      </w:r>
      <w:r w:rsidRPr="005E0F37">
        <w:rPr>
          <w:rFonts w:asciiTheme="minorHAnsi" w:eastAsia="Arial" w:hAnsiTheme="minorHAnsi" w:cs="Arial"/>
          <w:b/>
          <w:color w:val="363435"/>
          <w:w w:val="99"/>
          <w:sz w:val="22"/>
          <w:szCs w:val="22"/>
          <w:lang w:val="nl-NL"/>
        </w:rPr>
        <w:t>echnologie</w:t>
      </w:r>
    </w:p>
    <w:p w:rsidR="000A3AFD" w:rsidRPr="005E0F37" w:rsidRDefault="000A3AFD">
      <w:pPr>
        <w:spacing w:before="10" w:line="120" w:lineRule="exact"/>
        <w:rPr>
          <w:rFonts w:asciiTheme="minorHAnsi" w:hAnsiTheme="minorHAnsi"/>
          <w:sz w:val="12"/>
          <w:szCs w:val="12"/>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5F4967">
      <w:pPr>
        <w:ind w:left="4583" w:right="4583"/>
        <w:jc w:val="center"/>
        <w:rPr>
          <w:rFonts w:asciiTheme="minorHAnsi" w:eastAsia="Arial" w:hAnsiTheme="minorHAnsi" w:cs="Arial"/>
          <w:sz w:val="18"/>
          <w:szCs w:val="18"/>
          <w:lang w:val="nl-NL"/>
        </w:rPr>
      </w:pPr>
      <w:r w:rsidRPr="005E0F37">
        <w:rPr>
          <w:rFonts w:asciiTheme="minorHAnsi" w:eastAsia="Arial" w:hAnsiTheme="minorHAnsi" w:cs="Arial"/>
          <w:color w:val="363435"/>
          <w:spacing w:val="-10"/>
          <w:sz w:val="18"/>
          <w:szCs w:val="18"/>
          <w:lang w:val="nl-NL"/>
        </w:rPr>
        <w:t>V</w:t>
      </w:r>
      <w:r w:rsidRPr="005E0F37">
        <w:rPr>
          <w:rFonts w:asciiTheme="minorHAnsi" w:eastAsia="Arial" w:hAnsiTheme="minorHAnsi" w:cs="Arial"/>
          <w:color w:val="363435"/>
          <w:sz w:val="18"/>
          <w:szCs w:val="18"/>
          <w:lang w:val="nl-NL"/>
        </w:rPr>
        <w:t>ersie</w:t>
      </w:r>
      <w:r w:rsidRPr="005E0F37">
        <w:rPr>
          <w:rFonts w:asciiTheme="minorHAnsi" w:eastAsia="Arial" w:hAnsiTheme="minorHAnsi" w:cs="Arial"/>
          <w:color w:val="363435"/>
          <w:spacing w:val="-19"/>
          <w:sz w:val="18"/>
          <w:szCs w:val="18"/>
          <w:lang w:val="nl-NL"/>
        </w:rPr>
        <w:t xml:space="preserve"> </w:t>
      </w:r>
      <w:r w:rsidRPr="005E0F37">
        <w:rPr>
          <w:rFonts w:asciiTheme="minorHAnsi" w:eastAsia="Arial" w:hAnsiTheme="minorHAnsi" w:cs="Arial"/>
          <w:color w:val="363435"/>
          <w:sz w:val="18"/>
          <w:szCs w:val="18"/>
          <w:lang w:val="nl-NL"/>
        </w:rPr>
        <w:t>3</w:t>
      </w:r>
    </w:p>
    <w:p w:rsidR="000A3AFD" w:rsidRPr="005E0F37" w:rsidRDefault="005F4967">
      <w:pPr>
        <w:spacing w:before="13"/>
        <w:ind w:left="4196" w:right="4196"/>
        <w:jc w:val="center"/>
        <w:rPr>
          <w:rFonts w:asciiTheme="minorHAnsi" w:eastAsia="Arial" w:hAnsiTheme="minorHAnsi" w:cs="Arial"/>
          <w:sz w:val="18"/>
          <w:szCs w:val="18"/>
          <w:lang w:val="nl-NL"/>
        </w:rPr>
        <w:sectPr w:rsidR="000A3AFD" w:rsidRPr="005E0F37" w:rsidSect="009B37B1">
          <w:headerReference w:type="default" r:id="rId8"/>
          <w:footerReference w:type="default" r:id="rId9"/>
          <w:headerReference w:type="first" r:id="rId10"/>
          <w:pgSz w:w="11920" w:h="16840"/>
          <w:pgMar w:top="1140" w:right="1020" w:bottom="280" w:left="1020" w:header="555" w:footer="1690" w:gutter="0"/>
          <w:pgNumType w:start="1"/>
          <w:cols w:space="720"/>
          <w:titlePg/>
          <w:docGrid w:linePitch="272"/>
        </w:sectPr>
      </w:pPr>
      <w:r w:rsidRPr="005E0F37">
        <w:rPr>
          <w:rFonts w:asciiTheme="minorHAnsi" w:eastAsia="Arial" w:hAnsiTheme="minorHAnsi" w:cs="Arial"/>
          <w:color w:val="363435"/>
          <w:sz w:val="18"/>
          <w:szCs w:val="18"/>
          <w:lang w:val="nl-NL"/>
        </w:rPr>
        <w:t>1 november 2013</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8579E5" w:rsidRDefault="005F4967">
      <w:pPr>
        <w:spacing w:line="200" w:lineRule="exact"/>
        <w:rPr>
          <w:rFonts w:asciiTheme="minorHAnsi" w:hAnsiTheme="minorHAnsi"/>
          <w:lang w:val="nl-NL"/>
        </w:rPr>
      </w:pPr>
      <w:r w:rsidRPr="008579E5">
        <w:rPr>
          <w:rFonts w:asciiTheme="minorHAnsi" w:hAnsiTheme="minorHAnsi"/>
          <w:lang w:val="nl-NL"/>
        </w:rPr>
        <w:t>Opdrachtgever</w:t>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NAW-gegevens</w:t>
      </w:r>
      <w:r w:rsidRPr="008579E5">
        <w:rPr>
          <w:rFonts w:asciiTheme="minorHAnsi" w:hAnsiTheme="minorHAnsi"/>
          <w:lang w:val="nl-NL"/>
        </w:rPr>
        <w:tab/>
      </w:r>
      <w:r w:rsidRPr="008579E5">
        <w:rPr>
          <w:rFonts w:asciiTheme="minorHAnsi" w:hAnsiTheme="minorHAnsi"/>
          <w:lang w:val="nl-NL"/>
        </w:rPr>
        <w:tab/>
        <w:t>:</w:t>
      </w: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 xml:space="preserve">Basisreferentienummer </w:t>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Leverancier</w:t>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Uniek referentienummer</w:t>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NAW Gegevens</w:t>
      </w:r>
      <w:r w:rsidRPr="008579E5">
        <w:rPr>
          <w:rFonts w:asciiTheme="minorHAnsi" w:hAnsiTheme="minorHAnsi"/>
          <w:lang w:val="nl-NL"/>
        </w:rPr>
        <w:tab/>
      </w:r>
      <w:r w:rsidRPr="008579E5">
        <w:rPr>
          <w:rFonts w:asciiTheme="minorHAnsi" w:hAnsiTheme="minorHAnsi"/>
          <w:lang w:val="nl-NL"/>
        </w:rPr>
        <w:tab/>
        <w:t>:</w:t>
      </w: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5F4967">
      <w:pPr>
        <w:spacing w:line="200" w:lineRule="exact"/>
        <w:rPr>
          <w:rFonts w:asciiTheme="minorHAnsi" w:hAnsiTheme="minorHAnsi"/>
          <w:lang w:val="nl-NL"/>
        </w:rPr>
      </w:pPr>
      <w:r w:rsidRPr="008579E5">
        <w:rPr>
          <w:rFonts w:asciiTheme="minorHAnsi" w:hAnsiTheme="minorHAnsi"/>
          <w:lang w:val="nl-NL"/>
        </w:rPr>
        <w:t>Basisreferentienummer</w:t>
      </w:r>
      <w:r w:rsidRPr="008579E5">
        <w:rPr>
          <w:rFonts w:asciiTheme="minorHAnsi" w:hAnsiTheme="minorHAnsi"/>
          <w:lang w:val="nl-NL"/>
        </w:rPr>
        <w:tab/>
        <w:t>:</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FF6C6C" w:rsidRDefault="005F4967" w:rsidP="00FF6C6C">
      <w:pPr>
        <w:ind w:left="114"/>
        <w:rPr>
          <w:rFonts w:ascii="Calibri" w:hAnsi="Calibri" w:cs="Calibri"/>
          <w:lang w:val="nl-NL"/>
        </w:rPr>
      </w:pPr>
      <w:r w:rsidRPr="00FF6C6C">
        <w:rPr>
          <w:rFonts w:ascii="Calibri" w:hAnsi="Calibri" w:cs="Calibri"/>
          <w:lang w:val="nl-NL"/>
        </w:rPr>
        <w:t>Komen als volgt overeen:</w:t>
      </w:r>
    </w:p>
    <w:p w:rsidR="00FF6C6C" w:rsidRDefault="005F4967" w:rsidP="00FF6C6C">
      <w:pPr>
        <w:pStyle w:val="ListParagraph"/>
        <w:numPr>
          <w:ilvl w:val="0"/>
          <w:numId w:val="2"/>
        </w:numPr>
        <w:rPr>
          <w:rFonts w:ascii="Calibri" w:hAnsi="Calibri" w:cs="Calibri"/>
          <w:lang w:val="nl-NL"/>
        </w:rPr>
      </w:pPr>
      <w:r w:rsidRPr="00FF6C6C">
        <w:rPr>
          <w:rFonts w:ascii="Calibri" w:hAnsi="Calibri" w:cs="Calibri"/>
          <w:lang w:val="nl-NL"/>
        </w:rPr>
        <w:t>Opdrachtgever draagt service en onderhoud op aan Leverancier en Leverancier verricht service en onderhoud aan de</w:t>
      </w:r>
      <w:r>
        <w:rPr>
          <w:rFonts w:ascii="Calibri" w:hAnsi="Calibri" w:cs="Calibri"/>
          <w:lang w:val="nl-NL"/>
        </w:rPr>
        <w:t xml:space="preserve"> a</w:t>
      </w:r>
      <w:r w:rsidRPr="00FF6C6C">
        <w:rPr>
          <w:rFonts w:ascii="Calibri" w:hAnsi="Calibri" w:cs="Calibri"/>
          <w:lang w:val="nl-NL"/>
        </w:rPr>
        <w:t>pparatuur.</w:t>
      </w:r>
    </w:p>
    <w:p w:rsidR="000A3AFD" w:rsidRPr="00FF6C6C" w:rsidRDefault="005F4967" w:rsidP="00FF6C6C">
      <w:pPr>
        <w:pStyle w:val="ListParagraph"/>
        <w:numPr>
          <w:ilvl w:val="0"/>
          <w:numId w:val="2"/>
        </w:numPr>
        <w:rPr>
          <w:rFonts w:ascii="Calibri" w:hAnsi="Calibri" w:cs="Calibri"/>
          <w:lang w:val="nl-NL"/>
        </w:rPr>
      </w:pPr>
      <w:r w:rsidRPr="00FF6C6C">
        <w:rPr>
          <w:rFonts w:ascii="Calibri" w:hAnsi="Calibri" w:cs="Calibri"/>
          <w:lang w:val="nl-NL"/>
        </w:rPr>
        <w:t>Deze Standaard Service Overeenkomst zal in beginsel ook van toepassing zijn op verdere en andere serviceovereenkomsten, die in de toekomst tussen partijen tot stand komen.</w:t>
      </w:r>
    </w:p>
    <w:p w:rsidR="000A3AFD" w:rsidRPr="00FF6C6C" w:rsidRDefault="000A3AFD">
      <w:pPr>
        <w:spacing w:line="200" w:lineRule="exact"/>
        <w:rPr>
          <w:rFonts w:ascii="Calibri" w:hAnsi="Calibri" w:cs="Calibri"/>
          <w:lang w:val="nl-NL"/>
        </w:rPr>
      </w:pPr>
    </w:p>
    <w:p w:rsidR="000A3AFD" w:rsidRPr="00FF6C6C" w:rsidRDefault="000A3AFD">
      <w:pPr>
        <w:spacing w:line="200" w:lineRule="exact"/>
        <w:rPr>
          <w:rFonts w:ascii="Calibri" w:hAnsi="Calibri" w:cs="Calibri"/>
          <w:lang w:val="nl-NL"/>
        </w:rPr>
      </w:pPr>
    </w:p>
    <w:p w:rsidR="000A3AFD" w:rsidRPr="00FF6C6C" w:rsidRDefault="005F4967">
      <w:pPr>
        <w:spacing w:line="255" w:lineRule="auto"/>
        <w:ind w:left="114" w:right="363"/>
        <w:rPr>
          <w:rFonts w:ascii="Calibri" w:hAnsi="Calibri" w:cs="Calibri"/>
          <w:lang w:val="nl-NL"/>
        </w:rPr>
      </w:pPr>
      <w:r w:rsidRPr="00FF6C6C">
        <w:rPr>
          <w:rFonts w:ascii="Calibri" w:hAnsi="Calibri" w:cs="Calibri"/>
          <w:lang w:val="nl-NL"/>
        </w:rPr>
        <w:t>Op de Standaard Service Overeenkomst is auteursrecht van toepassing. Leveranciers en zorgaanbieders  mogen gebruik maken van de integrale tekst van de Standaard Service Overeenkomst. Het is nadrukkelijk niet toegestaan wijzigingen aan te brengen in de originele tekst van de Standaard Service Overeenkomst en/of (delen van) de inhoud van de Standaard Service Overeenkomst te kopiëren en in gewijzigde vorm op te nemen in eigen voorwaarden of overeenkomsten.</w:t>
      </w:r>
    </w:p>
    <w:p w:rsidR="000A3AFD" w:rsidRPr="00FF6C6C" w:rsidRDefault="000A3AFD">
      <w:pPr>
        <w:spacing w:line="220" w:lineRule="exact"/>
        <w:rPr>
          <w:rFonts w:ascii="Calibri" w:hAnsi="Calibri" w:cs="Calibri"/>
          <w:lang w:val="nl-NL"/>
        </w:rPr>
      </w:pPr>
    </w:p>
    <w:p w:rsidR="000A3AFD" w:rsidRPr="00FF6C6C" w:rsidRDefault="005F4967">
      <w:pPr>
        <w:spacing w:line="255" w:lineRule="auto"/>
        <w:ind w:left="114" w:right="120"/>
        <w:rPr>
          <w:rFonts w:ascii="Calibri" w:hAnsi="Calibri" w:cs="Calibri"/>
          <w:lang w:val="nl-NL"/>
        </w:rPr>
      </w:pPr>
      <w:r w:rsidRPr="00FF6C6C">
        <w:rPr>
          <w:rFonts w:ascii="Calibri" w:hAnsi="Calibri" w:cs="Calibri"/>
          <w:lang w:val="nl-NL"/>
        </w:rPr>
        <w:t>In overleg kunnen door partijen gewenste en/of noodzakelijk geachte aanpassingen in servicemodules  en eventuele uitsluiting  van bepaalde artikelen uit deze overeenkomst worden overeengekomen.</w:t>
      </w:r>
    </w:p>
    <w:p w:rsidR="000A3AFD" w:rsidRPr="00FF6C6C" w:rsidRDefault="000A3AFD">
      <w:pPr>
        <w:spacing w:line="220" w:lineRule="exact"/>
        <w:rPr>
          <w:rFonts w:ascii="Calibri" w:hAnsi="Calibri" w:cs="Calibri"/>
          <w:lang w:val="nl-NL"/>
        </w:rPr>
      </w:pPr>
    </w:p>
    <w:p w:rsidR="000A3AFD" w:rsidRPr="00FF6C6C" w:rsidRDefault="005F4967">
      <w:pPr>
        <w:spacing w:line="255" w:lineRule="auto"/>
        <w:ind w:left="114" w:right="453"/>
        <w:rPr>
          <w:rFonts w:ascii="Calibri" w:hAnsi="Calibri" w:cs="Calibri"/>
          <w:lang w:val="nl-NL"/>
        </w:rPr>
        <w:sectPr w:rsidR="000A3AFD" w:rsidRPr="00FF6C6C" w:rsidSect="00087EC2">
          <w:pgSz w:w="11920" w:h="16840"/>
          <w:pgMar w:top="1140" w:right="1020" w:bottom="280" w:left="1020" w:header="555" w:footer="1690" w:gutter="0"/>
          <w:cols w:space="720"/>
        </w:sectPr>
      </w:pPr>
      <w:r w:rsidRPr="00FF6C6C">
        <w:rPr>
          <w:rFonts w:ascii="Calibri" w:hAnsi="Calibri" w:cs="Calibri"/>
          <w:lang w:val="nl-NL"/>
        </w:rPr>
        <w:t>Dergelijke aanpassingen en/of uitsluitingen dienen te worden omschreven in bijlage A. Daar waar de inhoud van artikelen onderling strijdig zijn, prevaleren de afspraken uit bijlage A.</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FF6C6C" w:rsidRDefault="005F4967">
      <w:pPr>
        <w:spacing w:before="31"/>
        <w:ind w:left="114"/>
        <w:rPr>
          <w:rFonts w:ascii="Arial" w:eastAsia="Arial" w:hAnsi="Arial" w:cs="Arial"/>
          <w:sz w:val="24"/>
          <w:szCs w:val="24"/>
          <w:lang w:val="nl-NL"/>
        </w:rPr>
      </w:pPr>
      <w:r w:rsidRPr="00FF6C6C">
        <w:rPr>
          <w:rFonts w:ascii="Arial" w:eastAsia="Arial" w:hAnsi="Arial" w:cs="Arial"/>
          <w:color w:val="363435"/>
          <w:sz w:val="24"/>
          <w:szCs w:val="24"/>
          <w:lang w:val="nl-NL"/>
        </w:rPr>
        <w:t>Inhoudsopgave</w:t>
      </w:r>
      <w:r w:rsidRPr="00FF6C6C">
        <w:rPr>
          <w:rFonts w:ascii="Arial" w:eastAsia="Arial" w:hAnsi="Arial" w:cs="Arial"/>
          <w:color w:val="363435"/>
          <w:spacing w:val="16"/>
          <w:sz w:val="24"/>
          <w:szCs w:val="24"/>
          <w:lang w:val="nl-NL"/>
        </w:rPr>
        <w:t xml:space="preserve"> </w:t>
      </w:r>
      <w:r w:rsidRPr="00FF6C6C">
        <w:rPr>
          <w:rFonts w:ascii="Arial" w:eastAsia="Arial" w:hAnsi="Arial" w:cs="Arial"/>
          <w:color w:val="363435"/>
          <w:sz w:val="24"/>
          <w:szCs w:val="24"/>
          <w:lang w:val="nl-NL"/>
        </w:rPr>
        <w:t>Standaa</w:t>
      </w:r>
      <w:r w:rsidRPr="00FF6C6C">
        <w:rPr>
          <w:rFonts w:ascii="Arial" w:eastAsia="Arial" w:hAnsi="Arial" w:cs="Arial"/>
          <w:color w:val="363435"/>
          <w:spacing w:val="-4"/>
          <w:sz w:val="24"/>
          <w:szCs w:val="24"/>
          <w:lang w:val="nl-NL"/>
        </w:rPr>
        <w:t>r</w:t>
      </w:r>
      <w:r w:rsidRPr="00FF6C6C">
        <w:rPr>
          <w:rFonts w:ascii="Arial" w:eastAsia="Arial" w:hAnsi="Arial" w:cs="Arial"/>
          <w:color w:val="363435"/>
          <w:sz w:val="24"/>
          <w:szCs w:val="24"/>
          <w:lang w:val="nl-NL"/>
        </w:rPr>
        <w:t>d</w:t>
      </w:r>
      <w:r w:rsidRPr="00FF6C6C">
        <w:rPr>
          <w:rFonts w:ascii="Arial" w:eastAsia="Arial" w:hAnsi="Arial" w:cs="Arial"/>
          <w:color w:val="363435"/>
          <w:spacing w:val="8"/>
          <w:sz w:val="24"/>
          <w:szCs w:val="24"/>
          <w:lang w:val="nl-NL"/>
        </w:rPr>
        <w:t xml:space="preserve"> </w:t>
      </w:r>
      <w:r w:rsidRPr="00FF6C6C">
        <w:rPr>
          <w:rFonts w:ascii="Arial" w:eastAsia="Arial" w:hAnsi="Arial" w:cs="Arial"/>
          <w:color w:val="363435"/>
          <w:sz w:val="24"/>
          <w:szCs w:val="24"/>
          <w:lang w:val="nl-NL"/>
        </w:rPr>
        <w:t>Service</w:t>
      </w:r>
      <w:r w:rsidRPr="00FF6C6C">
        <w:rPr>
          <w:rFonts w:ascii="Arial" w:eastAsia="Arial" w:hAnsi="Arial" w:cs="Arial"/>
          <w:color w:val="363435"/>
          <w:spacing w:val="-8"/>
          <w:sz w:val="24"/>
          <w:szCs w:val="24"/>
          <w:lang w:val="nl-NL"/>
        </w:rPr>
        <w:t xml:space="preserve"> </w:t>
      </w:r>
      <w:r w:rsidRPr="00FF6C6C">
        <w:rPr>
          <w:rFonts w:ascii="Arial" w:eastAsia="Arial" w:hAnsi="Arial" w:cs="Arial"/>
          <w:color w:val="363435"/>
          <w:sz w:val="24"/>
          <w:szCs w:val="24"/>
          <w:lang w:val="nl-NL"/>
        </w:rPr>
        <w:t>Ove</w:t>
      </w:r>
      <w:r w:rsidRPr="00FF6C6C">
        <w:rPr>
          <w:rFonts w:ascii="Arial" w:eastAsia="Arial" w:hAnsi="Arial" w:cs="Arial"/>
          <w:color w:val="363435"/>
          <w:spacing w:val="-4"/>
          <w:sz w:val="24"/>
          <w:szCs w:val="24"/>
          <w:lang w:val="nl-NL"/>
        </w:rPr>
        <w:t>r</w:t>
      </w:r>
      <w:r w:rsidRPr="00FF6C6C">
        <w:rPr>
          <w:rFonts w:ascii="Arial" w:eastAsia="Arial" w:hAnsi="Arial" w:cs="Arial"/>
          <w:color w:val="363435"/>
          <w:sz w:val="24"/>
          <w:szCs w:val="24"/>
          <w:lang w:val="nl-NL"/>
        </w:rPr>
        <w:t>eenkomst</w:t>
      </w:r>
    </w:p>
    <w:p w:rsidR="000A3AFD" w:rsidRPr="00FF6C6C" w:rsidRDefault="000A3AFD" w:rsidP="00211FA1">
      <w:pPr>
        <w:tabs>
          <w:tab w:val="left" w:pos="9072"/>
          <w:tab w:val="left" w:pos="9639"/>
        </w:tabs>
        <w:spacing w:line="220" w:lineRule="exact"/>
        <w:ind w:right="-28"/>
        <w:rPr>
          <w:sz w:val="22"/>
          <w:szCs w:val="22"/>
          <w:lang w:val="nl-NL"/>
        </w:rPr>
      </w:pPr>
    </w:p>
    <w:p w:rsidR="000A3AFD" w:rsidRPr="00FF6C6C" w:rsidRDefault="005F4967" w:rsidP="00211FA1">
      <w:pPr>
        <w:tabs>
          <w:tab w:val="left" w:pos="9072"/>
          <w:tab w:val="left" w:pos="9498"/>
          <w:tab w:val="left" w:pos="9639"/>
        </w:tabs>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5"/>
          <w:sz w:val="18"/>
          <w:szCs w:val="18"/>
          <w:lang w:val="nl-NL"/>
        </w:rPr>
        <w:t>ONDE</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w w:val="95"/>
          <w:sz w:val="18"/>
          <w:szCs w:val="18"/>
          <w:lang w:val="nl-NL"/>
        </w:rPr>
        <w:t>WERP</w:t>
      </w:r>
      <w:r w:rsidRPr="00FF6C6C">
        <w:rPr>
          <w:rFonts w:ascii="Arial" w:eastAsia="Arial" w:hAnsi="Arial" w:cs="Arial"/>
          <w:color w:val="363435"/>
          <w:spacing w:val="9"/>
          <w:w w:val="95"/>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DOEL</w:t>
      </w:r>
      <w:r w:rsidRPr="00FF6C6C">
        <w:rPr>
          <w:rFonts w:ascii="Arial" w:eastAsia="Arial" w:hAnsi="Arial" w:cs="Arial"/>
          <w:color w:val="363435"/>
          <w:spacing w:val="-20"/>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17"/>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00211FA1">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4</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2.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OMSCHRIJVING</w:t>
      </w:r>
      <w:r w:rsidRPr="00FF6C6C">
        <w:rPr>
          <w:rFonts w:ascii="Arial" w:eastAsia="Arial" w:hAnsi="Arial" w:cs="Arial"/>
          <w:color w:val="363435"/>
          <w:spacing w:val="15"/>
          <w:w w:val="97"/>
          <w:sz w:val="18"/>
          <w:szCs w:val="18"/>
          <w:lang w:val="nl-NL"/>
        </w:rPr>
        <w:t xml:space="preserve"> </w:t>
      </w:r>
      <w:r w:rsidRPr="00FF6C6C">
        <w:rPr>
          <w:rFonts w:ascii="Arial" w:eastAsia="Arial" w:hAnsi="Arial" w:cs="Arial"/>
          <w:color w:val="363435"/>
          <w:w w:val="97"/>
          <w:sz w:val="18"/>
          <w:szCs w:val="18"/>
          <w:lang w:val="nl-NL"/>
        </w:rPr>
        <w:t>MOGELIJKE</w:t>
      </w:r>
      <w:r w:rsidRPr="00FF6C6C">
        <w:rPr>
          <w:rFonts w:ascii="Arial" w:eastAsia="Arial" w:hAnsi="Arial" w:cs="Arial"/>
          <w:color w:val="363435"/>
          <w:spacing w:val="12"/>
          <w:w w:val="97"/>
          <w:sz w:val="18"/>
          <w:szCs w:val="18"/>
          <w:lang w:val="nl-NL"/>
        </w:rPr>
        <w:t xml:space="preserve"> </w:t>
      </w:r>
      <w:r w:rsidRPr="00FF6C6C">
        <w:rPr>
          <w:rFonts w:ascii="Arial" w:eastAsia="Arial" w:hAnsi="Arial" w:cs="Arial"/>
          <w:color w:val="363435"/>
          <w:w w:val="97"/>
          <w:sz w:val="18"/>
          <w:szCs w:val="18"/>
          <w:lang w:val="nl-NL"/>
        </w:rPr>
        <w:t>SE</w:t>
      </w:r>
      <w:r w:rsidRPr="00FF6C6C">
        <w:rPr>
          <w:rFonts w:ascii="Arial" w:eastAsia="Arial" w:hAnsi="Arial" w:cs="Arial"/>
          <w:color w:val="363435"/>
          <w:spacing w:val="-3"/>
          <w:w w:val="97"/>
          <w:sz w:val="18"/>
          <w:szCs w:val="18"/>
          <w:lang w:val="nl-NL"/>
        </w:rPr>
        <w:t>R</w:t>
      </w:r>
      <w:r w:rsidRPr="00FF6C6C">
        <w:rPr>
          <w:rFonts w:ascii="Arial" w:eastAsia="Arial" w:hAnsi="Arial" w:cs="Arial"/>
          <w:color w:val="363435"/>
          <w:w w:val="97"/>
          <w:sz w:val="18"/>
          <w:szCs w:val="18"/>
          <w:lang w:val="nl-NL"/>
        </w:rPr>
        <w:t>VICEMODULES</w:t>
      </w:r>
      <w:r w:rsidRPr="00FF6C6C">
        <w:rPr>
          <w:rFonts w:ascii="Arial" w:eastAsia="Arial" w:hAnsi="Arial" w:cs="Arial"/>
          <w:color w:val="363435"/>
          <w:spacing w:val="3"/>
          <w:w w:val="97"/>
          <w:sz w:val="18"/>
          <w:szCs w:val="18"/>
          <w:lang w:val="nl-NL"/>
        </w:rPr>
        <w:t xml:space="preserve"> </w:t>
      </w:r>
      <w:r w:rsidRPr="00FF6C6C">
        <w:rPr>
          <w:rFonts w:ascii="Arial" w:eastAsia="Arial" w:hAnsi="Arial" w:cs="Arial"/>
          <w:color w:val="363435"/>
          <w:w w:val="97"/>
          <w:sz w:val="12"/>
          <w:szCs w:val="12"/>
          <w:lang w:val="nl-NL"/>
        </w:rPr>
        <w:t>...............................................................................................................................</w:t>
      </w:r>
      <w:r w:rsidRPr="00FF6C6C">
        <w:rPr>
          <w:rFonts w:ascii="Arial" w:eastAsia="Arial" w:hAnsi="Arial" w:cs="Arial"/>
          <w:color w:val="363435"/>
          <w:spacing w:val="-16"/>
          <w:w w:val="97"/>
          <w:sz w:val="12"/>
          <w:szCs w:val="12"/>
          <w:lang w:val="nl-NL"/>
        </w:rPr>
        <w:t xml:space="preserve"> </w:t>
      </w:r>
      <w:r w:rsidR="00211FA1">
        <w:rPr>
          <w:rFonts w:ascii="Arial" w:eastAsia="Arial" w:hAnsi="Arial" w:cs="Arial"/>
          <w:color w:val="363435"/>
          <w:spacing w:val="-16"/>
          <w:w w:val="97"/>
          <w:sz w:val="12"/>
          <w:szCs w:val="12"/>
          <w:lang w:val="nl-NL"/>
        </w:rPr>
        <w:tab/>
      </w:r>
      <w:r w:rsidR="008579E5">
        <w:rPr>
          <w:rFonts w:ascii="Arial" w:eastAsia="Arial" w:hAnsi="Arial" w:cs="Arial"/>
          <w:color w:val="363435"/>
          <w:spacing w:val="-16"/>
          <w:w w:val="97"/>
          <w:sz w:val="12"/>
          <w:szCs w:val="12"/>
          <w:lang w:val="nl-NL"/>
        </w:rPr>
        <w:tab/>
      </w:r>
      <w:r w:rsidRPr="00FF6C6C">
        <w:rPr>
          <w:rFonts w:ascii="Arial" w:eastAsia="Arial" w:hAnsi="Arial" w:cs="Arial"/>
          <w:color w:val="363435"/>
          <w:sz w:val="18"/>
          <w:szCs w:val="18"/>
          <w:lang w:val="nl-NL"/>
        </w:rPr>
        <w:t>4</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pacing w:val="-10"/>
          <w:sz w:val="18"/>
          <w:szCs w:val="18"/>
          <w:lang w:val="nl-NL"/>
        </w:rPr>
        <w:t>V</w:t>
      </w:r>
      <w:r w:rsidRPr="00FF6C6C">
        <w:rPr>
          <w:rFonts w:ascii="Arial" w:eastAsia="Arial" w:hAnsi="Arial" w:cs="Arial"/>
          <w:color w:val="363435"/>
          <w:sz w:val="18"/>
          <w:szCs w:val="18"/>
          <w:lang w:val="nl-NL"/>
        </w:rPr>
        <w:t>eiligheidsinspectie</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sz w:val="12"/>
          <w:szCs w:val="12"/>
          <w:lang w:val="nl-NL"/>
        </w:rPr>
        <w:t>............................................................................................................................................................</w:t>
      </w:r>
      <w:r w:rsidR="008579E5">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4</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2.2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w w:val="101"/>
          <w:sz w:val="18"/>
          <w:szCs w:val="18"/>
          <w:lang w:val="nl-NL"/>
        </w:rPr>
        <w:t>Kwaliteitsmeting</w:t>
      </w:r>
      <w:r w:rsidRPr="00FF6C6C">
        <w:rPr>
          <w:rFonts w:ascii="Arial" w:eastAsia="Arial" w:hAnsi="Arial" w:cs="Arial"/>
          <w:color w:val="363435"/>
          <w:spacing w:val="-35"/>
          <w:sz w:val="18"/>
          <w:szCs w:val="18"/>
          <w:lang w:val="nl-NL"/>
        </w:rPr>
        <w:t xml:space="preserve"> </w:t>
      </w:r>
      <w:r w:rsidRPr="00FF6C6C">
        <w:rPr>
          <w:rFonts w:ascii="Arial" w:eastAsia="Arial" w:hAnsi="Arial" w:cs="Arial"/>
          <w:color w:val="363435"/>
          <w:sz w:val="12"/>
          <w:szCs w:val="12"/>
          <w:lang w:val="nl-NL"/>
        </w:rPr>
        <w:t>....................................................................................................................................................................................................</w:t>
      </w:r>
      <w:r w:rsidR="00211FA1">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5</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2.3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Periodiek onderhoud</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5</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2.4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Cor</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ectief</w:t>
      </w:r>
      <w:r w:rsidRPr="00FF6C6C">
        <w:rPr>
          <w:rFonts w:ascii="Arial" w:eastAsia="Arial" w:hAnsi="Arial" w:cs="Arial"/>
          <w:color w:val="363435"/>
          <w:spacing w:val="9"/>
          <w:sz w:val="18"/>
          <w:szCs w:val="18"/>
          <w:lang w:val="nl-NL"/>
        </w:rPr>
        <w:t xml:space="preserve"> </w:t>
      </w:r>
      <w:r w:rsidRPr="00FF6C6C">
        <w:rPr>
          <w:rFonts w:ascii="Arial" w:eastAsia="Arial" w:hAnsi="Arial" w:cs="Arial"/>
          <w:color w:val="363435"/>
          <w:sz w:val="18"/>
          <w:szCs w:val="18"/>
          <w:lang w:val="nl-NL"/>
        </w:rPr>
        <w:t>onderhoud</w:t>
      </w:r>
      <w:r w:rsidRPr="00FF6C6C">
        <w:rPr>
          <w:rFonts w:ascii="Arial" w:eastAsia="Arial" w:hAnsi="Arial" w:cs="Arial"/>
          <w:color w:val="363435"/>
          <w:spacing w:val="-19"/>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6</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2.5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Kalibratie</w:t>
      </w:r>
      <w:r w:rsidRPr="00FF6C6C">
        <w:rPr>
          <w:rFonts w:ascii="Arial" w:eastAsia="Arial" w:hAnsi="Arial" w:cs="Arial"/>
          <w:color w:val="363435"/>
          <w:spacing w:val="-32"/>
          <w:sz w:val="18"/>
          <w:szCs w:val="18"/>
          <w:lang w:val="nl-NL"/>
        </w:rPr>
        <w:t xml:space="preserve"> </w:t>
      </w:r>
      <w:r w:rsidRPr="00FF6C6C">
        <w:rPr>
          <w:rFonts w:ascii="Arial" w:eastAsia="Arial" w:hAnsi="Arial" w:cs="Arial"/>
          <w:color w:val="363435"/>
          <w:sz w:val="12"/>
          <w:szCs w:val="12"/>
          <w:lang w:val="nl-NL"/>
        </w:rPr>
        <w:t>.....................................................................................................................................................................................................................</w:t>
      </w:r>
      <w:r w:rsidR="00211FA1">
        <w:rPr>
          <w:rFonts w:ascii="Arial" w:eastAsia="Arial" w:hAnsi="Arial" w:cs="Arial"/>
          <w:color w:val="363435"/>
          <w:sz w:val="12"/>
          <w:szCs w:val="12"/>
          <w:lang w:val="nl-NL"/>
        </w:rPr>
        <w:tab/>
      </w:r>
      <w:r w:rsidRPr="00FF6C6C">
        <w:rPr>
          <w:rFonts w:ascii="Arial" w:eastAsia="Arial" w:hAnsi="Arial" w:cs="Arial"/>
          <w:color w:val="363435"/>
          <w:sz w:val="18"/>
          <w:szCs w:val="18"/>
          <w:lang w:val="nl-NL"/>
        </w:rPr>
        <w:t>6</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2.6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pacing w:val="-10"/>
          <w:w w:val="98"/>
          <w:sz w:val="18"/>
          <w:szCs w:val="18"/>
          <w:lang w:val="nl-NL"/>
        </w:rPr>
        <w:t>V</w:t>
      </w:r>
      <w:r w:rsidRPr="00FF6C6C">
        <w:rPr>
          <w:rFonts w:ascii="Arial" w:eastAsia="Arial" w:hAnsi="Arial" w:cs="Arial"/>
          <w:color w:val="363435"/>
          <w:w w:val="98"/>
          <w:sz w:val="18"/>
          <w:szCs w:val="18"/>
          <w:lang w:val="nl-NL"/>
        </w:rPr>
        <w:t>alidatie</w:t>
      </w:r>
      <w:r w:rsidRPr="00FF6C6C">
        <w:rPr>
          <w:rFonts w:ascii="Arial" w:eastAsia="Arial" w:hAnsi="Arial" w:cs="Arial"/>
          <w:color w:val="363435"/>
          <w:spacing w:val="-15"/>
          <w:w w:val="98"/>
          <w:sz w:val="18"/>
          <w:szCs w:val="18"/>
          <w:lang w:val="nl-NL"/>
        </w:rPr>
        <w:t xml:space="preserve"> </w:t>
      </w:r>
      <w:r w:rsidRPr="00FF6C6C">
        <w:rPr>
          <w:rFonts w:ascii="Arial" w:eastAsia="Arial" w:hAnsi="Arial" w:cs="Arial"/>
          <w:color w:val="363435"/>
          <w:w w:val="98"/>
          <w:sz w:val="12"/>
          <w:szCs w:val="12"/>
          <w:lang w:val="nl-NL"/>
        </w:rPr>
        <w:t>.......................................................................................................................................................................................................................</w:t>
      </w:r>
      <w:r w:rsidRPr="00FF6C6C">
        <w:rPr>
          <w:rFonts w:ascii="Arial" w:eastAsia="Arial" w:hAnsi="Arial" w:cs="Arial"/>
          <w:color w:val="363435"/>
          <w:spacing w:val="-16"/>
          <w:w w:val="98"/>
          <w:sz w:val="12"/>
          <w:szCs w:val="12"/>
          <w:lang w:val="nl-NL"/>
        </w:rPr>
        <w:t xml:space="preserve"> </w:t>
      </w:r>
      <w:r w:rsidR="008579E5">
        <w:rPr>
          <w:rFonts w:ascii="Arial" w:eastAsia="Arial" w:hAnsi="Arial" w:cs="Arial"/>
          <w:color w:val="363435"/>
          <w:spacing w:val="-16"/>
          <w:w w:val="98"/>
          <w:sz w:val="12"/>
          <w:szCs w:val="12"/>
          <w:lang w:val="nl-NL"/>
        </w:rPr>
        <w:t xml:space="preserve">      </w:t>
      </w:r>
      <w:r w:rsidR="00211FA1">
        <w:rPr>
          <w:rFonts w:ascii="Arial" w:eastAsia="Arial" w:hAnsi="Arial" w:cs="Arial"/>
          <w:color w:val="363435"/>
          <w:spacing w:val="-16"/>
          <w:w w:val="98"/>
          <w:sz w:val="12"/>
          <w:szCs w:val="12"/>
          <w:lang w:val="nl-NL"/>
        </w:rPr>
        <w:tab/>
      </w:r>
      <w:r w:rsidR="00211FA1">
        <w:rPr>
          <w:rFonts w:ascii="Arial" w:eastAsia="Arial" w:hAnsi="Arial" w:cs="Arial"/>
          <w:color w:val="363435"/>
          <w:spacing w:val="-16"/>
          <w:w w:val="98"/>
          <w:sz w:val="12"/>
          <w:szCs w:val="12"/>
          <w:lang w:val="nl-NL"/>
        </w:rPr>
        <w:tab/>
      </w:r>
      <w:r w:rsidRPr="00FF6C6C">
        <w:rPr>
          <w:rFonts w:ascii="Arial" w:eastAsia="Arial" w:hAnsi="Arial" w:cs="Arial"/>
          <w:color w:val="363435"/>
          <w:sz w:val="18"/>
          <w:szCs w:val="18"/>
          <w:lang w:val="nl-NL"/>
        </w:rPr>
        <w:t>6</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2.7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Ove</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dracht</w:t>
      </w:r>
      <w:r w:rsidRPr="00FF6C6C">
        <w:rPr>
          <w:rFonts w:ascii="Arial" w:eastAsia="Arial" w:hAnsi="Arial" w:cs="Arial"/>
          <w:color w:val="363435"/>
          <w:spacing w:val="7"/>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acceptatie</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na</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uitvoering</w:t>
      </w:r>
      <w:r w:rsidRPr="00FF6C6C">
        <w:rPr>
          <w:rFonts w:ascii="Arial" w:eastAsia="Arial" w:hAnsi="Arial" w:cs="Arial"/>
          <w:color w:val="363435"/>
          <w:spacing w:val="8"/>
          <w:sz w:val="18"/>
          <w:szCs w:val="18"/>
          <w:lang w:val="nl-NL"/>
        </w:rPr>
        <w:t xml:space="preserve"> </w:t>
      </w:r>
      <w:r w:rsidRPr="00FF6C6C">
        <w:rPr>
          <w:rFonts w:ascii="Arial" w:eastAsia="Arial" w:hAnsi="Arial" w:cs="Arial"/>
          <w:color w:val="363435"/>
          <w:w w:val="99"/>
          <w:sz w:val="18"/>
          <w:szCs w:val="18"/>
          <w:lang w:val="nl-NL"/>
        </w:rPr>
        <w:t>werkzaamheden</w:t>
      </w:r>
      <w:r w:rsidRPr="00FF6C6C">
        <w:rPr>
          <w:rFonts w:ascii="Arial" w:eastAsia="Arial" w:hAnsi="Arial" w:cs="Arial"/>
          <w:color w:val="363435"/>
          <w:spacing w:val="-33"/>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6</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2.8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w w:val="99"/>
          <w:sz w:val="18"/>
          <w:szCs w:val="18"/>
          <w:lang w:val="nl-NL"/>
        </w:rPr>
        <w:t>Eerstelijnswerkzaamhede</w:t>
      </w:r>
      <w:r w:rsidRPr="00FF6C6C">
        <w:rPr>
          <w:rFonts w:ascii="Arial" w:eastAsia="Arial" w:hAnsi="Arial" w:cs="Arial"/>
          <w:color w:val="363435"/>
          <w:spacing w:val="-1"/>
          <w:w w:val="99"/>
          <w:sz w:val="18"/>
          <w:szCs w:val="18"/>
          <w:lang w:val="nl-NL"/>
        </w:rPr>
        <w:t>n</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7</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2.9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Onde</w:t>
      </w:r>
      <w:r w:rsidRPr="00FF6C6C">
        <w:rPr>
          <w:rFonts w:ascii="Arial" w:eastAsia="Arial" w:hAnsi="Arial" w:cs="Arial"/>
          <w:color w:val="363435"/>
          <w:spacing w:val="-3"/>
          <w:sz w:val="18"/>
          <w:szCs w:val="18"/>
          <w:lang w:val="nl-NL"/>
        </w:rPr>
        <w:t>r</w:t>
      </w:r>
      <w:r w:rsidRPr="00FF6C6C">
        <w:rPr>
          <w:rFonts w:ascii="Arial" w:eastAsia="Arial" w:hAnsi="Arial" w:cs="Arial"/>
          <w:color w:val="363435"/>
          <w:w w:val="99"/>
          <w:sz w:val="18"/>
          <w:szCs w:val="18"/>
          <w:lang w:val="nl-NL"/>
        </w:rPr>
        <w:t>dele</w:t>
      </w:r>
      <w:r w:rsidRPr="00FF6C6C">
        <w:rPr>
          <w:rFonts w:ascii="Arial" w:eastAsia="Arial" w:hAnsi="Arial" w:cs="Arial"/>
          <w:color w:val="363435"/>
          <w:spacing w:val="1"/>
          <w:w w:val="99"/>
          <w:sz w:val="18"/>
          <w:szCs w:val="18"/>
          <w:lang w:val="nl-NL"/>
        </w:rPr>
        <w:t>n</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7</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2.10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pacing w:val="-20"/>
          <w:sz w:val="18"/>
          <w:szCs w:val="18"/>
          <w:lang w:val="nl-NL"/>
        </w:rPr>
        <w:t>T</w:t>
      </w:r>
      <w:r w:rsidRPr="00FF6C6C">
        <w:rPr>
          <w:rFonts w:ascii="Arial" w:eastAsia="Arial" w:hAnsi="Arial" w:cs="Arial"/>
          <w:color w:val="363435"/>
          <w:sz w:val="18"/>
          <w:szCs w:val="18"/>
          <w:lang w:val="nl-NL"/>
        </w:rPr>
        <w:t>elefonische</w:t>
      </w:r>
      <w:r w:rsidRPr="00FF6C6C">
        <w:rPr>
          <w:rFonts w:ascii="Arial" w:eastAsia="Arial" w:hAnsi="Arial" w:cs="Arial"/>
          <w:color w:val="363435"/>
          <w:spacing w:val="-7"/>
          <w:sz w:val="18"/>
          <w:szCs w:val="18"/>
          <w:lang w:val="nl-NL"/>
        </w:rPr>
        <w:t xml:space="preserve"> </w:t>
      </w:r>
      <w:r w:rsidRPr="00FF6C6C">
        <w:rPr>
          <w:rFonts w:ascii="Arial" w:eastAsia="Arial" w:hAnsi="Arial" w:cs="Arial"/>
          <w:color w:val="363435"/>
          <w:sz w:val="18"/>
          <w:szCs w:val="18"/>
          <w:lang w:val="nl-NL"/>
        </w:rPr>
        <w:t>ondersteunin</w:t>
      </w:r>
      <w:r w:rsidRPr="00FF6C6C">
        <w:rPr>
          <w:rFonts w:ascii="Arial" w:eastAsia="Arial" w:hAnsi="Arial" w:cs="Arial"/>
          <w:color w:val="363435"/>
          <w:spacing w:val="5"/>
          <w:sz w:val="18"/>
          <w:szCs w:val="18"/>
          <w:lang w:val="nl-NL"/>
        </w:rPr>
        <w:t>g</w:t>
      </w:r>
      <w:r w:rsidRPr="00FF6C6C">
        <w:rPr>
          <w:rFonts w:ascii="Arial" w:eastAsia="Arial" w:hAnsi="Arial" w:cs="Arial"/>
          <w:color w:val="363435"/>
          <w:sz w:val="12"/>
          <w:szCs w:val="12"/>
          <w:lang w:val="nl-NL"/>
        </w:rPr>
        <w:t>..........................................................................................................................................................................</w:t>
      </w:r>
      <w:r w:rsidRPr="00FF6C6C">
        <w:rPr>
          <w:rFonts w:ascii="Arial" w:eastAsia="Arial" w:hAnsi="Arial" w:cs="Arial"/>
          <w:color w:val="363435"/>
          <w:spacing w:val="-5"/>
          <w:sz w:val="12"/>
          <w:szCs w:val="12"/>
          <w:lang w:val="nl-NL"/>
        </w:rPr>
        <w:t xml:space="preserve"> </w:t>
      </w:r>
      <w:r w:rsidR="00211FA1">
        <w:rPr>
          <w:rFonts w:ascii="Arial" w:eastAsia="Arial" w:hAnsi="Arial" w:cs="Arial"/>
          <w:color w:val="363435"/>
          <w:spacing w:val="-5"/>
          <w:sz w:val="12"/>
          <w:szCs w:val="12"/>
          <w:lang w:val="nl-NL"/>
        </w:rPr>
        <w:tab/>
      </w:r>
      <w:r w:rsidRPr="00FF6C6C">
        <w:rPr>
          <w:rFonts w:ascii="Arial" w:eastAsia="Arial" w:hAnsi="Arial" w:cs="Arial"/>
          <w:color w:val="363435"/>
          <w:sz w:val="18"/>
          <w:szCs w:val="18"/>
          <w:lang w:val="nl-NL"/>
        </w:rPr>
        <w:t>7</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2.11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Conditierapportag</w:t>
      </w:r>
      <w:r w:rsidRPr="00FF6C6C">
        <w:rPr>
          <w:rFonts w:ascii="Arial" w:eastAsia="Arial" w:hAnsi="Arial" w:cs="Arial"/>
          <w:color w:val="363435"/>
          <w:spacing w:val="12"/>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1"/>
          <w:sz w:val="12"/>
          <w:szCs w:val="12"/>
          <w:lang w:val="nl-NL"/>
        </w:rPr>
        <w:t xml:space="preserve"> </w:t>
      </w:r>
      <w:r w:rsidR="00211FA1">
        <w:rPr>
          <w:rFonts w:ascii="Arial" w:eastAsia="Arial" w:hAnsi="Arial" w:cs="Arial"/>
          <w:color w:val="363435"/>
          <w:spacing w:val="-1"/>
          <w:sz w:val="12"/>
          <w:szCs w:val="12"/>
          <w:lang w:val="nl-NL"/>
        </w:rPr>
        <w:tab/>
      </w:r>
      <w:r w:rsidRPr="00FF6C6C">
        <w:rPr>
          <w:rFonts w:ascii="Arial" w:eastAsia="Arial" w:hAnsi="Arial" w:cs="Arial"/>
          <w:color w:val="363435"/>
          <w:sz w:val="18"/>
          <w:szCs w:val="18"/>
          <w:lang w:val="nl-NL"/>
        </w:rPr>
        <w:t>7</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2.12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Bruikleenapparatuur/-modul</w:t>
      </w:r>
      <w:r w:rsidRPr="00FF6C6C">
        <w:rPr>
          <w:rFonts w:ascii="Arial" w:eastAsia="Arial" w:hAnsi="Arial" w:cs="Arial"/>
          <w:color w:val="363435"/>
          <w:spacing w:val="12"/>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7"/>
          <w:sz w:val="12"/>
          <w:szCs w:val="12"/>
          <w:lang w:val="nl-NL"/>
        </w:rPr>
        <w:t xml:space="preserve"> </w:t>
      </w:r>
      <w:r w:rsidR="00211FA1">
        <w:rPr>
          <w:rFonts w:ascii="Arial" w:eastAsia="Arial" w:hAnsi="Arial" w:cs="Arial"/>
          <w:color w:val="363435"/>
          <w:spacing w:val="7"/>
          <w:sz w:val="12"/>
          <w:szCs w:val="12"/>
          <w:lang w:val="nl-NL"/>
        </w:rPr>
        <w:tab/>
      </w:r>
      <w:r w:rsidRPr="00FF6C6C">
        <w:rPr>
          <w:rFonts w:ascii="Arial" w:eastAsia="Arial" w:hAnsi="Arial" w:cs="Arial"/>
          <w:color w:val="363435"/>
          <w:sz w:val="18"/>
          <w:szCs w:val="18"/>
          <w:lang w:val="nl-NL"/>
        </w:rPr>
        <w:t>8</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2.13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Updat</w:t>
      </w:r>
      <w:r w:rsidRPr="00FF6C6C">
        <w:rPr>
          <w:rFonts w:ascii="Arial" w:eastAsia="Arial" w:hAnsi="Arial" w:cs="Arial"/>
          <w:color w:val="363435"/>
          <w:spacing w:val="11"/>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4"/>
          <w:sz w:val="12"/>
          <w:szCs w:val="12"/>
          <w:lang w:val="nl-NL"/>
        </w:rPr>
        <w:t xml:space="preserve"> </w:t>
      </w:r>
      <w:r w:rsidR="00211FA1">
        <w:rPr>
          <w:rFonts w:ascii="Arial" w:eastAsia="Arial" w:hAnsi="Arial" w:cs="Arial"/>
          <w:color w:val="363435"/>
          <w:spacing w:val="-4"/>
          <w:sz w:val="12"/>
          <w:szCs w:val="12"/>
          <w:lang w:val="nl-NL"/>
        </w:rPr>
        <w:tab/>
      </w:r>
      <w:r w:rsidRPr="00FF6C6C">
        <w:rPr>
          <w:rFonts w:ascii="Arial" w:eastAsia="Arial" w:hAnsi="Arial" w:cs="Arial"/>
          <w:color w:val="363435"/>
          <w:sz w:val="18"/>
          <w:szCs w:val="18"/>
          <w:lang w:val="nl-NL"/>
        </w:rPr>
        <w:t>8</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2.14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Upgrad</w:t>
      </w:r>
      <w:r w:rsidRPr="00FF6C6C">
        <w:rPr>
          <w:rFonts w:ascii="Arial" w:eastAsia="Arial" w:hAnsi="Arial" w:cs="Arial"/>
          <w:color w:val="363435"/>
          <w:spacing w:val="4"/>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9"/>
          <w:sz w:val="12"/>
          <w:szCs w:val="12"/>
          <w:lang w:val="nl-NL"/>
        </w:rPr>
        <w:t xml:space="preserve"> </w:t>
      </w:r>
      <w:r w:rsidR="00211FA1">
        <w:rPr>
          <w:rFonts w:ascii="Arial" w:eastAsia="Arial" w:hAnsi="Arial" w:cs="Arial"/>
          <w:color w:val="363435"/>
          <w:spacing w:val="-9"/>
          <w:sz w:val="12"/>
          <w:szCs w:val="12"/>
          <w:lang w:val="nl-NL"/>
        </w:rPr>
        <w:tab/>
      </w:r>
      <w:r w:rsidRPr="00FF6C6C">
        <w:rPr>
          <w:rFonts w:ascii="Arial" w:eastAsia="Arial" w:hAnsi="Arial" w:cs="Arial"/>
          <w:color w:val="363435"/>
          <w:sz w:val="18"/>
          <w:szCs w:val="18"/>
          <w:lang w:val="nl-NL"/>
        </w:rPr>
        <w:t>8</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2.15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 xml:space="preserve">Remote </w:t>
      </w:r>
      <w:r w:rsidRPr="00FF6C6C">
        <w:rPr>
          <w:rFonts w:ascii="Arial" w:eastAsia="Arial" w:hAnsi="Arial" w:cs="Arial"/>
          <w:color w:val="363435"/>
          <w:w w:val="99"/>
          <w:sz w:val="18"/>
          <w:szCs w:val="18"/>
          <w:lang w:val="nl-NL"/>
        </w:rPr>
        <w:t>Service</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8</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2.16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Uptime</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8</w:t>
      </w:r>
    </w:p>
    <w:p w:rsidR="000A3AFD" w:rsidRPr="00FF6C6C" w:rsidRDefault="005F4967"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Uptime</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definiti</w:t>
      </w:r>
      <w:r w:rsidRPr="00FF6C6C">
        <w:rPr>
          <w:rFonts w:ascii="Arial" w:eastAsia="Arial" w:hAnsi="Arial" w:cs="Arial"/>
          <w:color w:val="363435"/>
          <w:spacing w:val="8"/>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10"/>
          <w:sz w:val="12"/>
          <w:szCs w:val="12"/>
          <w:lang w:val="nl-NL"/>
        </w:rPr>
        <w:t xml:space="preserve"> </w:t>
      </w:r>
      <w:r w:rsidR="00211FA1">
        <w:rPr>
          <w:rFonts w:ascii="Arial" w:eastAsia="Arial" w:hAnsi="Arial" w:cs="Arial"/>
          <w:color w:val="363435"/>
          <w:spacing w:val="-10"/>
          <w:sz w:val="12"/>
          <w:szCs w:val="12"/>
          <w:lang w:val="nl-NL"/>
        </w:rPr>
        <w:tab/>
      </w:r>
      <w:r w:rsidRPr="00FF6C6C">
        <w:rPr>
          <w:rFonts w:ascii="Arial" w:eastAsia="Arial" w:hAnsi="Arial" w:cs="Arial"/>
          <w:color w:val="363435"/>
          <w:sz w:val="18"/>
          <w:szCs w:val="18"/>
          <w:lang w:val="nl-NL"/>
        </w:rPr>
        <w:t>8</w:t>
      </w:r>
    </w:p>
    <w:p w:rsidR="000A3AFD" w:rsidRPr="00FF6C6C" w:rsidRDefault="005F4967"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Normale p</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oductietij</w:t>
      </w:r>
      <w:r w:rsidRPr="00FF6C6C">
        <w:rPr>
          <w:rFonts w:ascii="Arial" w:eastAsia="Arial" w:hAnsi="Arial" w:cs="Arial"/>
          <w:color w:val="363435"/>
          <w:spacing w:val="2"/>
          <w:sz w:val="18"/>
          <w:szCs w:val="18"/>
          <w:lang w:val="nl-NL"/>
        </w:rPr>
        <w:t>d</w:t>
      </w:r>
      <w:r w:rsidRPr="00FF6C6C">
        <w:rPr>
          <w:rFonts w:ascii="Arial" w:eastAsia="Arial" w:hAnsi="Arial" w:cs="Arial"/>
          <w:color w:val="363435"/>
          <w:sz w:val="12"/>
          <w:szCs w:val="12"/>
          <w:lang w:val="nl-NL"/>
        </w:rPr>
        <w:t>........................................................................................................................................................................................</w:t>
      </w:r>
      <w:r w:rsidRPr="00FF6C6C">
        <w:rPr>
          <w:rFonts w:ascii="Arial" w:eastAsia="Arial" w:hAnsi="Arial" w:cs="Arial"/>
          <w:color w:val="363435"/>
          <w:spacing w:val="23"/>
          <w:sz w:val="12"/>
          <w:szCs w:val="12"/>
          <w:lang w:val="nl-NL"/>
        </w:rPr>
        <w:t xml:space="preserve"> </w:t>
      </w:r>
      <w:r w:rsidR="00211FA1">
        <w:rPr>
          <w:rFonts w:ascii="Arial" w:eastAsia="Arial" w:hAnsi="Arial" w:cs="Arial"/>
          <w:color w:val="363435"/>
          <w:spacing w:val="23"/>
          <w:sz w:val="12"/>
          <w:szCs w:val="12"/>
          <w:lang w:val="nl-NL"/>
        </w:rPr>
        <w:tab/>
      </w:r>
      <w:r w:rsidRPr="00FF6C6C">
        <w:rPr>
          <w:rFonts w:ascii="Arial" w:eastAsia="Arial" w:hAnsi="Arial" w:cs="Arial"/>
          <w:color w:val="363435"/>
          <w:sz w:val="18"/>
          <w:szCs w:val="18"/>
          <w:lang w:val="nl-NL"/>
        </w:rPr>
        <w:t>9</w:t>
      </w:r>
    </w:p>
    <w:p w:rsidR="000A3AFD" w:rsidRPr="00FF6C6C" w:rsidRDefault="005F4967"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Downtime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5F4967"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w w:val="101"/>
          <w:sz w:val="18"/>
          <w:szCs w:val="18"/>
          <w:lang w:val="nl-NL"/>
        </w:rPr>
        <w:t>Storing</w:t>
      </w:r>
      <w:r w:rsidRPr="00FF6C6C">
        <w:rPr>
          <w:rFonts w:ascii="Arial" w:eastAsia="Arial" w:hAnsi="Arial" w:cs="Arial"/>
          <w:color w:val="363435"/>
          <w:spacing w:val="-26"/>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5F4967"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w w:val="99"/>
          <w:sz w:val="18"/>
          <w:szCs w:val="18"/>
          <w:lang w:val="nl-NL"/>
        </w:rPr>
        <w:t>Garantie</w:t>
      </w:r>
      <w:r w:rsidRPr="00FF6C6C">
        <w:rPr>
          <w:rFonts w:ascii="Arial" w:eastAsia="Arial" w:hAnsi="Arial" w:cs="Arial"/>
          <w:color w:val="363435"/>
          <w:spacing w:val="-29"/>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5F4967"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2.17 </w:t>
      </w:r>
      <w:r w:rsidR="00C8561C">
        <w:rPr>
          <w:rFonts w:ascii="Arial" w:eastAsia="Arial" w:hAnsi="Arial" w:cs="Arial"/>
          <w:color w:val="363435"/>
          <w:sz w:val="18"/>
          <w:szCs w:val="18"/>
          <w:lang w:val="nl-NL"/>
        </w:rPr>
        <w:t xml:space="preserve">  </w:t>
      </w:r>
      <w:r w:rsidRPr="00FF6C6C">
        <w:rPr>
          <w:rFonts w:ascii="Arial" w:eastAsia="Arial" w:hAnsi="Arial" w:cs="Arial"/>
          <w:color w:val="363435"/>
          <w:sz w:val="18"/>
          <w:szCs w:val="18"/>
          <w:lang w:val="nl-NL"/>
        </w:rPr>
        <w:t>Applicatietraining</w:t>
      </w:r>
      <w:r w:rsidRPr="00FF6C6C">
        <w:rPr>
          <w:rFonts w:ascii="Arial" w:eastAsia="Arial" w:hAnsi="Arial" w:cs="Arial"/>
          <w:color w:val="363435"/>
          <w:spacing w:val="-1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3.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5"/>
          <w:sz w:val="18"/>
          <w:szCs w:val="18"/>
          <w:lang w:val="nl-NL"/>
        </w:rPr>
        <w:t>VERGOEDING,</w:t>
      </w:r>
      <w:r w:rsidRPr="00FF6C6C">
        <w:rPr>
          <w:rFonts w:ascii="Arial" w:eastAsia="Arial" w:hAnsi="Arial" w:cs="Arial"/>
          <w:color w:val="363435"/>
          <w:spacing w:val="2"/>
          <w:w w:val="95"/>
          <w:sz w:val="18"/>
          <w:szCs w:val="18"/>
          <w:lang w:val="nl-NL"/>
        </w:rPr>
        <w:t xml:space="preserve"> </w:t>
      </w:r>
      <w:r w:rsidRPr="00FF6C6C">
        <w:rPr>
          <w:rFonts w:ascii="Arial" w:eastAsia="Arial" w:hAnsi="Arial" w:cs="Arial"/>
          <w:color w:val="363435"/>
          <w:spacing w:val="-9"/>
          <w:w w:val="95"/>
          <w:sz w:val="18"/>
          <w:szCs w:val="18"/>
          <w:lang w:val="nl-NL"/>
        </w:rPr>
        <w:t>F</w:t>
      </w:r>
      <w:r w:rsidRPr="00FF6C6C">
        <w:rPr>
          <w:rFonts w:ascii="Arial" w:eastAsia="Arial" w:hAnsi="Arial" w:cs="Arial"/>
          <w:color w:val="363435"/>
          <w:w w:val="95"/>
          <w:sz w:val="18"/>
          <w:szCs w:val="18"/>
          <w:lang w:val="nl-NL"/>
        </w:rPr>
        <w:t>ACTURERING</w:t>
      </w:r>
      <w:r w:rsidRPr="00FF6C6C">
        <w:rPr>
          <w:rFonts w:ascii="Arial" w:eastAsia="Arial" w:hAnsi="Arial" w:cs="Arial"/>
          <w:color w:val="363435"/>
          <w:spacing w:val="13"/>
          <w:w w:val="95"/>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6"/>
          <w:sz w:val="18"/>
          <w:szCs w:val="18"/>
          <w:lang w:val="nl-NL"/>
        </w:rPr>
        <w:t>BE</w:t>
      </w:r>
      <w:r w:rsidRPr="00FF6C6C">
        <w:rPr>
          <w:rFonts w:ascii="Arial" w:eastAsia="Arial" w:hAnsi="Arial" w:cs="Arial"/>
          <w:color w:val="363435"/>
          <w:spacing w:val="-17"/>
          <w:w w:val="96"/>
          <w:sz w:val="18"/>
          <w:szCs w:val="18"/>
          <w:lang w:val="nl-NL"/>
        </w:rPr>
        <w:t>T</w:t>
      </w:r>
      <w:r w:rsidRPr="00FF6C6C">
        <w:rPr>
          <w:rFonts w:ascii="Arial" w:eastAsia="Arial" w:hAnsi="Arial" w:cs="Arial"/>
          <w:color w:val="363435"/>
          <w:w w:val="98"/>
          <w:sz w:val="18"/>
          <w:szCs w:val="18"/>
          <w:lang w:val="nl-NL"/>
        </w:rPr>
        <w:t>ALING</w:t>
      </w:r>
      <w:r w:rsidRPr="00FF6C6C">
        <w:rPr>
          <w:rFonts w:ascii="Arial" w:eastAsia="Arial" w:hAnsi="Arial" w:cs="Arial"/>
          <w:color w:val="363435"/>
          <w:spacing w:val="-33"/>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4.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ONDERHOUDSWERKZAAMHEDEN</w:t>
      </w:r>
      <w:r w:rsidRPr="00FF6C6C">
        <w:rPr>
          <w:rFonts w:ascii="Arial" w:eastAsia="Arial" w:hAnsi="Arial" w:cs="Arial"/>
          <w:color w:val="363435"/>
          <w:spacing w:val="1"/>
          <w:w w:val="97"/>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9"/>
          <w:sz w:val="18"/>
          <w:szCs w:val="18"/>
          <w:lang w:val="nl-NL"/>
        </w:rPr>
        <w:t>PLANNIN</w:t>
      </w:r>
      <w:r w:rsidRPr="00FF6C6C">
        <w:rPr>
          <w:rFonts w:ascii="Arial" w:eastAsia="Arial" w:hAnsi="Arial" w:cs="Arial"/>
          <w:color w:val="363435"/>
          <w:spacing w:val="10"/>
          <w:w w:val="99"/>
          <w:sz w:val="18"/>
          <w:szCs w:val="18"/>
          <w:lang w:val="nl-NL"/>
        </w:rPr>
        <w:t>G</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6"/>
          <w:w w:val="99"/>
          <w:sz w:val="12"/>
          <w:szCs w:val="12"/>
          <w:lang w:val="nl-NL"/>
        </w:rPr>
        <w:t xml:space="preserve"> </w:t>
      </w:r>
      <w:r w:rsidR="00211FA1">
        <w:rPr>
          <w:rFonts w:ascii="Arial" w:eastAsia="Arial" w:hAnsi="Arial" w:cs="Arial"/>
          <w:color w:val="363435"/>
          <w:spacing w:val="16"/>
          <w:w w:val="99"/>
          <w:sz w:val="12"/>
          <w:szCs w:val="12"/>
          <w:lang w:val="nl-NL"/>
        </w:rPr>
        <w:tab/>
      </w:r>
      <w:r w:rsidRPr="00FF6C6C">
        <w:rPr>
          <w:rFonts w:ascii="Arial" w:eastAsia="Arial" w:hAnsi="Arial" w:cs="Arial"/>
          <w:color w:val="363435"/>
          <w:sz w:val="18"/>
          <w:szCs w:val="18"/>
          <w:lang w:val="nl-NL"/>
        </w:rPr>
        <w:t>10</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5.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9"/>
          <w:sz w:val="18"/>
          <w:szCs w:val="18"/>
          <w:lang w:val="nl-NL"/>
        </w:rPr>
        <w:t>STORINGSMELDIN</w:t>
      </w:r>
      <w:r w:rsidRPr="00FF6C6C">
        <w:rPr>
          <w:rFonts w:ascii="Arial" w:eastAsia="Arial" w:hAnsi="Arial" w:cs="Arial"/>
          <w:color w:val="363435"/>
          <w:spacing w:val="-2"/>
          <w:w w:val="99"/>
          <w:sz w:val="18"/>
          <w:szCs w:val="18"/>
          <w:lang w:val="nl-NL"/>
        </w:rPr>
        <w:t>G</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5"/>
          <w:w w:val="99"/>
          <w:sz w:val="12"/>
          <w:szCs w:val="12"/>
          <w:lang w:val="nl-NL"/>
        </w:rPr>
        <w:t xml:space="preserve"> </w:t>
      </w:r>
      <w:r w:rsidR="00211FA1">
        <w:rPr>
          <w:rFonts w:ascii="Arial" w:eastAsia="Arial" w:hAnsi="Arial" w:cs="Arial"/>
          <w:color w:val="363435"/>
          <w:spacing w:val="15"/>
          <w:w w:val="99"/>
          <w:sz w:val="12"/>
          <w:szCs w:val="12"/>
          <w:lang w:val="nl-NL"/>
        </w:rPr>
        <w:tab/>
      </w:r>
      <w:r w:rsidRPr="00FF6C6C">
        <w:rPr>
          <w:rFonts w:ascii="Arial" w:eastAsia="Arial" w:hAnsi="Arial" w:cs="Arial"/>
          <w:color w:val="363435"/>
          <w:sz w:val="18"/>
          <w:szCs w:val="18"/>
          <w:lang w:val="nl-NL"/>
        </w:rPr>
        <w:t>11</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6.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RESPONSTIJDEN</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11</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7.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VERPLICHTINGEN</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w w:val="96"/>
          <w:sz w:val="18"/>
          <w:szCs w:val="18"/>
          <w:lang w:val="nl-NL"/>
        </w:rPr>
        <w:t>OPDRACHTGEVER</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5"/>
          <w:sz w:val="18"/>
          <w:szCs w:val="18"/>
          <w:lang w:val="nl-NL"/>
        </w:rPr>
        <w:t>LEVERANCIER</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11</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8.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OVERDRACHT</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w w:val="96"/>
          <w:sz w:val="18"/>
          <w:szCs w:val="18"/>
          <w:lang w:val="nl-NL"/>
        </w:rPr>
        <w:t>RECHTEN</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6"/>
          <w:sz w:val="18"/>
          <w:szCs w:val="18"/>
          <w:lang w:val="nl-NL"/>
        </w:rPr>
        <w:t>VERPLICHTINGEN</w:t>
      </w:r>
      <w:r w:rsidRPr="00FF6C6C">
        <w:rPr>
          <w:rFonts w:ascii="Arial" w:eastAsia="Arial" w:hAnsi="Arial" w:cs="Arial"/>
          <w:color w:val="363435"/>
          <w:spacing w:val="-2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12</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9.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GEHEIMHOUDING</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12</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10.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9"/>
          <w:sz w:val="18"/>
          <w:szCs w:val="18"/>
          <w:lang w:val="nl-NL"/>
        </w:rPr>
        <w:t>AANSPRAKELIJKHEI</w:t>
      </w:r>
      <w:r w:rsidRPr="00FF6C6C">
        <w:rPr>
          <w:rFonts w:ascii="Arial" w:eastAsia="Arial" w:hAnsi="Arial" w:cs="Arial"/>
          <w:color w:val="363435"/>
          <w:spacing w:val="9"/>
          <w:w w:val="99"/>
          <w:sz w:val="18"/>
          <w:szCs w:val="18"/>
          <w:lang w:val="nl-NL"/>
        </w:rPr>
        <w:t>D</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1"/>
          <w:w w:val="99"/>
          <w:sz w:val="12"/>
          <w:szCs w:val="12"/>
          <w:lang w:val="nl-NL"/>
        </w:rPr>
        <w:t xml:space="preserve"> </w:t>
      </w:r>
      <w:r w:rsidR="00211FA1">
        <w:rPr>
          <w:rFonts w:ascii="Arial" w:eastAsia="Arial" w:hAnsi="Arial" w:cs="Arial"/>
          <w:color w:val="363435"/>
          <w:spacing w:val="11"/>
          <w:w w:val="99"/>
          <w:sz w:val="12"/>
          <w:szCs w:val="12"/>
          <w:lang w:val="nl-NL"/>
        </w:rPr>
        <w:tab/>
      </w:r>
      <w:r w:rsidRPr="00FF6C6C">
        <w:rPr>
          <w:rFonts w:ascii="Arial" w:eastAsia="Arial" w:hAnsi="Arial" w:cs="Arial"/>
          <w:color w:val="363435"/>
          <w:sz w:val="18"/>
          <w:szCs w:val="18"/>
          <w:lang w:val="nl-NL"/>
        </w:rPr>
        <w:t>13</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11.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DUUR</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26"/>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13</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12.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6"/>
          <w:sz w:val="18"/>
          <w:szCs w:val="18"/>
          <w:lang w:val="nl-NL"/>
        </w:rPr>
        <w:t>TUSSENTIJDSE</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w w:val="96"/>
          <w:sz w:val="18"/>
          <w:szCs w:val="18"/>
          <w:lang w:val="nl-NL"/>
        </w:rPr>
        <w:t>BEEINDIGING</w:t>
      </w:r>
      <w:r w:rsidRPr="00FF6C6C">
        <w:rPr>
          <w:rFonts w:ascii="Arial" w:eastAsia="Arial" w:hAnsi="Arial" w:cs="Arial"/>
          <w:color w:val="363435"/>
          <w:spacing w:val="5"/>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14</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13.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7"/>
          <w:sz w:val="18"/>
          <w:szCs w:val="18"/>
          <w:lang w:val="nl-NL"/>
        </w:rPr>
        <w:t>WIJZIGINGEN</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14</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14.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6"/>
          <w:sz w:val="18"/>
          <w:szCs w:val="18"/>
          <w:lang w:val="nl-NL"/>
        </w:rPr>
        <w:t>TOE</w:t>
      </w:r>
      <w:r w:rsidRPr="00FF6C6C">
        <w:rPr>
          <w:rFonts w:ascii="Arial" w:eastAsia="Arial" w:hAnsi="Arial" w:cs="Arial"/>
          <w:color w:val="363435"/>
          <w:spacing w:val="-12"/>
          <w:w w:val="96"/>
          <w:sz w:val="18"/>
          <w:szCs w:val="18"/>
          <w:lang w:val="nl-NL"/>
        </w:rPr>
        <w:t>P</w:t>
      </w:r>
      <w:r w:rsidRPr="00FF6C6C">
        <w:rPr>
          <w:rFonts w:ascii="Arial" w:eastAsia="Arial" w:hAnsi="Arial" w:cs="Arial"/>
          <w:color w:val="363435"/>
          <w:w w:val="96"/>
          <w:sz w:val="18"/>
          <w:szCs w:val="18"/>
          <w:lang w:val="nl-NL"/>
        </w:rPr>
        <w:t>ASSELIJK</w:t>
      </w:r>
      <w:r w:rsidRPr="00FF6C6C">
        <w:rPr>
          <w:rFonts w:ascii="Arial" w:eastAsia="Arial" w:hAnsi="Arial" w:cs="Arial"/>
          <w:color w:val="363435"/>
          <w:spacing w:val="5"/>
          <w:w w:val="96"/>
          <w:sz w:val="18"/>
          <w:szCs w:val="18"/>
          <w:lang w:val="nl-NL"/>
        </w:rPr>
        <w:t xml:space="preserve"> </w:t>
      </w:r>
      <w:r w:rsidRPr="00FF6C6C">
        <w:rPr>
          <w:rFonts w:ascii="Arial" w:eastAsia="Arial" w:hAnsi="Arial" w:cs="Arial"/>
          <w:color w:val="363435"/>
          <w:w w:val="96"/>
          <w:sz w:val="18"/>
          <w:szCs w:val="18"/>
          <w:lang w:val="nl-NL"/>
        </w:rPr>
        <w:t>RECHT</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7"/>
          <w:sz w:val="18"/>
          <w:szCs w:val="18"/>
          <w:lang w:val="nl-NL"/>
        </w:rPr>
        <w:t>GESCHILLEN</w:t>
      </w:r>
      <w:r w:rsidRPr="00FF6C6C">
        <w:rPr>
          <w:rFonts w:ascii="Arial" w:eastAsia="Arial" w:hAnsi="Arial" w:cs="Arial"/>
          <w:color w:val="363435"/>
          <w:spacing w:val="-37"/>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15</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15.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4"/>
          <w:sz w:val="18"/>
          <w:szCs w:val="18"/>
          <w:lang w:val="nl-NL"/>
        </w:rPr>
        <w:t>OVERIGE</w:t>
      </w:r>
      <w:r w:rsidRPr="00FF6C6C">
        <w:rPr>
          <w:rFonts w:ascii="Arial" w:eastAsia="Arial" w:hAnsi="Arial" w:cs="Arial"/>
          <w:color w:val="363435"/>
          <w:spacing w:val="3"/>
          <w:w w:val="94"/>
          <w:sz w:val="18"/>
          <w:szCs w:val="18"/>
          <w:lang w:val="nl-NL"/>
        </w:rPr>
        <w:t xml:space="preserve"> </w:t>
      </w:r>
      <w:r w:rsidRPr="00FF6C6C">
        <w:rPr>
          <w:rFonts w:ascii="Arial" w:eastAsia="Arial" w:hAnsi="Arial" w:cs="Arial"/>
          <w:color w:val="363435"/>
          <w:w w:val="99"/>
          <w:sz w:val="18"/>
          <w:szCs w:val="18"/>
          <w:lang w:val="nl-NL"/>
        </w:rPr>
        <w:t>VOO</w:t>
      </w:r>
      <w:r w:rsidRPr="00FF6C6C">
        <w:rPr>
          <w:rFonts w:ascii="Arial" w:eastAsia="Arial" w:hAnsi="Arial" w:cs="Arial"/>
          <w:color w:val="363435"/>
          <w:spacing w:val="-3"/>
          <w:w w:val="99"/>
          <w:sz w:val="18"/>
          <w:szCs w:val="18"/>
          <w:lang w:val="nl-NL"/>
        </w:rPr>
        <w:t>R</w:t>
      </w:r>
      <w:r w:rsidRPr="00FF6C6C">
        <w:rPr>
          <w:rFonts w:ascii="Arial" w:eastAsia="Arial" w:hAnsi="Arial" w:cs="Arial"/>
          <w:color w:val="363435"/>
          <w:spacing w:val="-4"/>
          <w:w w:val="99"/>
          <w:sz w:val="18"/>
          <w:szCs w:val="18"/>
          <w:lang w:val="nl-NL"/>
        </w:rPr>
        <w:t>W</w:t>
      </w:r>
      <w:r w:rsidRPr="00FF6C6C">
        <w:rPr>
          <w:rFonts w:ascii="Arial" w:eastAsia="Arial" w:hAnsi="Arial" w:cs="Arial"/>
          <w:color w:val="363435"/>
          <w:w w:val="99"/>
          <w:sz w:val="18"/>
          <w:szCs w:val="18"/>
          <w:lang w:val="nl-NL"/>
        </w:rPr>
        <w:t>AARDE</w:t>
      </w:r>
      <w:r w:rsidRPr="00FF6C6C">
        <w:rPr>
          <w:rFonts w:ascii="Arial" w:eastAsia="Arial" w:hAnsi="Arial" w:cs="Arial"/>
          <w:color w:val="363435"/>
          <w:spacing w:val="3"/>
          <w:w w:val="99"/>
          <w:sz w:val="18"/>
          <w:szCs w:val="18"/>
          <w:lang w:val="nl-NL"/>
        </w:rPr>
        <w:t>N</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
          <w:w w:val="99"/>
          <w:sz w:val="12"/>
          <w:szCs w:val="12"/>
          <w:lang w:val="nl-NL"/>
        </w:rPr>
        <w:t xml:space="preserve"> </w:t>
      </w:r>
      <w:r w:rsidR="00211FA1">
        <w:rPr>
          <w:rFonts w:ascii="Arial" w:eastAsia="Arial" w:hAnsi="Arial" w:cs="Arial"/>
          <w:color w:val="363435"/>
          <w:spacing w:val="-1"/>
          <w:w w:val="99"/>
          <w:sz w:val="12"/>
          <w:szCs w:val="12"/>
          <w:lang w:val="nl-NL"/>
        </w:rPr>
        <w:tab/>
      </w:r>
      <w:r w:rsidRPr="00FF6C6C">
        <w:rPr>
          <w:rFonts w:ascii="Arial" w:eastAsia="Arial" w:hAnsi="Arial" w:cs="Arial"/>
          <w:color w:val="363435"/>
          <w:sz w:val="18"/>
          <w:szCs w:val="18"/>
          <w:lang w:val="nl-NL"/>
        </w:rPr>
        <w:t>15</w:t>
      </w:r>
    </w:p>
    <w:p w:rsidR="000A3AFD" w:rsidRPr="00FF6C6C" w:rsidRDefault="000A3AFD" w:rsidP="00211FA1">
      <w:pPr>
        <w:tabs>
          <w:tab w:val="left" w:pos="9072"/>
          <w:tab w:val="left" w:pos="9498"/>
          <w:tab w:val="left" w:pos="9639"/>
        </w:tabs>
        <w:spacing w:before="13" w:line="220" w:lineRule="exact"/>
        <w:ind w:right="-28"/>
        <w:rPr>
          <w:sz w:val="22"/>
          <w:szCs w:val="22"/>
          <w:lang w:val="nl-NL"/>
        </w:rPr>
      </w:pPr>
    </w:p>
    <w:p w:rsidR="000A3AFD" w:rsidRPr="00FF6C6C" w:rsidRDefault="005F4967" w:rsidP="00211FA1">
      <w:pPr>
        <w:tabs>
          <w:tab w:val="left" w:pos="9072"/>
          <w:tab w:val="left" w:pos="9498"/>
          <w:tab w:val="left" w:pos="9639"/>
        </w:tabs>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A:</w:t>
      </w:r>
      <w:r w:rsidRPr="00FF6C6C">
        <w:rPr>
          <w:rFonts w:ascii="Arial" w:eastAsia="Arial" w:hAnsi="Arial" w:cs="Arial"/>
          <w:color w:val="363435"/>
          <w:spacing w:val="23"/>
          <w:sz w:val="18"/>
          <w:szCs w:val="18"/>
          <w:lang w:val="nl-NL"/>
        </w:rPr>
        <w:t xml:space="preserve"> </w:t>
      </w:r>
      <w:r w:rsidRPr="00FF6C6C">
        <w:rPr>
          <w:rFonts w:ascii="Arial" w:eastAsia="Arial" w:hAnsi="Arial" w:cs="Arial"/>
          <w:color w:val="363435"/>
          <w:w w:val="95"/>
          <w:sz w:val="18"/>
          <w:szCs w:val="18"/>
          <w:lang w:val="nl-NL"/>
        </w:rPr>
        <w:t>SAMENSTELLING</w:t>
      </w:r>
      <w:r w:rsidRPr="00FF6C6C">
        <w:rPr>
          <w:rFonts w:ascii="Arial" w:eastAsia="Arial" w:hAnsi="Arial" w:cs="Arial"/>
          <w:color w:val="363435"/>
          <w:spacing w:val="33"/>
          <w:w w:val="95"/>
          <w:sz w:val="18"/>
          <w:szCs w:val="18"/>
          <w:lang w:val="nl-NL"/>
        </w:rPr>
        <w:t xml:space="preserve"> </w:t>
      </w:r>
      <w:r w:rsidRPr="00FF6C6C">
        <w:rPr>
          <w:rFonts w:ascii="Arial" w:eastAsia="Arial" w:hAnsi="Arial" w:cs="Arial"/>
          <w:color w:val="363435"/>
          <w:w w:val="95"/>
          <w:sz w:val="18"/>
          <w:szCs w:val="18"/>
          <w:lang w:val="nl-NL"/>
        </w:rPr>
        <w:t>S</w:t>
      </w:r>
      <w:r w:rsidRPr="00FF6C6C">
        <w:rPr>
          <w:rFonts w:ascii="Arial" w:eastAsia="Arial" w:hAnsi="Arial" w:cs="Arial"/>
          <w:color w:val="363435"/>
          <w:spacing w:val="-16"/>
          <w:w w:val="95"/>
          <w:sz w:val="18"/>
          <w:szCs w:val="18"/>
          <w:lang w:val="nl-NL"/>
        </w:rPr>
        <w:t>T</w:t>
      </w:r>
      <w:r w:rsidRPr="00FF6C6C">
        <w:rPr>
          <w:rFonts w:ascii="Arial" w:eastAsia="Arial" w:hAnsi="Arial" w:cs="Arial"/>
          <w:color w:val="363435"/>
          <w:w w:val="95"/>
          <w:sz w:val="18"/>
          <w:szCs w:val="18"/>
          <w:lang w:val="nl-NL"/>
        </w:rPr>
        <w:t>ANDAARD</w:t>
      </w:r>
      <w:r w:rsidRPr="00FF6C6C">
        <w:rPr>
          <w:rFonts w:ascii="Arial" w:eastAsia="Arial" w:hAnsi="Arial" w:cs="Arial"/>
          <w:color w:val="363435"/>
          <w:spacing w:val="19"/>
          <w:w w:val="95"/>
          <w:sz w:val="18"/>
          <w:szCs w:val="18"/>
          <w:lang w:val="nl-NL"/>
        </w:rPr>
        <w:t xml:space="preserve"> </w:t>
      </w:r>
      <w:r w:rsidRPr="00FF6C6C">
        <w:rPr>
          <w:rFonts w:ascii="Arial" w:eastAsia="Arial" w:hAnsi="Arial" w:cs="Arial"/>
          <w:color w:val="363435"/>
          <w:w w:val="95"/>
          <w:sz w:val="18"/>
          <w:szCs w:val="18"/>
          <w:lang w:val="nl-NL"/>
        </w:rPr>
        <w:t>SE</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w w:val="95"/>
          <w:sz w:val="18"/>
          <w:szCs w:val="18"/>
          <w:lang w:val="nl-NL"/>
        </w:rPr>
        <w:t>VICE</w:t>
      </w:r>
      <w:r w:rsidRPr="00FF6C6C">
        <w:rPr>
          <w:rFonts w:ascii="Arial" w:eastAsia="Arial" w:hAnsi="Arial" w:cs="Arial"/>
          <w:color w:val="363435"/>
          <w:spacing w:val="-6"/>
          <w:w w:val="9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16</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B:</w:t>
      </w:r>
      <w:r w:rsidRPr="00FF6C6C">
        <w:rPr>
          <w:rFonts w:ascii="Arial" w:eastAsia="Arial" w:hAnsi="Arial" w:cs="Arial"/>
          <w:color w:val="363435"/>
          <w:spacing w:val="24"/>
          <w:sz w:val="18"/>
          <w:szCs w:val="18"/>
          <w:lang w:val="nl-NL"/>
        </w:rPr>
        <w:t xml:space="preserve"> </w:t>
      </w:r>
      <w:r w:rsidRPr="00FF6C6C">
        <w:rPr>
          <w:rFonts w:ascii="Arial" w:eastAsia="Arial" w:hAnsi="Arial" w:cs="Arial"/>
          <w:color w:val="363435"/>
          <w:w w:val="97"/>
          <w:sz w:val="18"/>
          <w:szCs w:val="18"/>
          <w:lang w:val="nl-NL"/>
        </w:rPr>
        <w:t>SAMENWERKINGSAFSPRAKEN</w:t>
      </w:r>
      <w:r w:rsidRPr="00FF6C6C">
        <w:rPr>
          <w:rFonts w:ascii="Arial" w:eastAsia="Arial" w:hAnsi="Arial" w:cs="Arial"/>
          <w:color w:val="363435"/>
          <w:spacing w:val="-3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20</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C:</w:t>
      </w:r>
      <w:r w:rsidRPr="00FF6C6C">
        <w:rPr>
          <w:rFonts w:ascii="Arial" w:eastAsia="Arial" w:hAnsi="Arial" w:cs="Arial"/>
          <w:color w:val="363435"/>
          <w:spacing w:val="14"/>
          <w:sz w:val="18"/>
          <w:szCs w:val="18"/>
          <w:lang w:val="nl-NL"/>
        </w:rPr>
        <w:t xml:space="preserve"> </w:t>
      </w:r>
      <w:r w:rsidRPr="00FF6C6C">
        <w:rPr>
          <w:rFonts w:ascii="Arial" w:eastAsia="Arial" w:hAnsi="Arial" w:cs="Arial"/>
          <w:color w:val="363435"/>
          <w:w w:val="95"/>
          <w:sz w:val="18"/>
          <w:szCs w:val="18"/>
          <w:lang w:val="nl-NL"/>
        </w:rPr>
        <w:t>SOFT</w:t>
      </w:r>
      <w:r w:rsidRPr="00FF6C6C">
        <w:rPr>
          <w:rFonts w:ascii="Arial" w:eastAsia="Arial" w:hAnsi="Arial" w:cs="Arial"/>
          <w:color w:val="363435"/>
          <w:spacing w:val="-4"/>
          <w:w w:val="95"/>
          <w:sz w:val="18"/>
          <w:szCs w:val="18"/>
          <w:lang w:val="nl-NL"/>
        </w:rPr>
        <w:t>W</w:t>
      </w:r>
      <w:r w:rsidRPr="00FF6C6C">
        <w:rPr>
          <w:rFonts w:ascii="Arial" w:eastAsia="Arial" w:hAnsi="Arial" w:cs="Arial"/>
          <w:color w:val="363435"/>
          <w:w w:val="95"/>
          <w:sz w:val="18"/>
          <w:szCs w:val="18"/>
          <w:lang w:val="nl-NL"/>
        </w:rPr>
        <w:t>AREVOO</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spacing w:val="-4"/>
          <w:w w:val="95"/>
          <w:sz w:val="18"/>
          <w:szCs w:val="18"/>
          <w:lang w:val="nl-NL"/>
        </w:rPr>
        <w:t>W</w:t>
      </w:r>
      <w:r w:rsidRPr="00FF6C6C">
        <w:rPr>
          <w:rFonts w:ascii="Arial" w:eastAsia="Arial" w:hAnsi="Arial" w:cs="Arial"/>
          <w:color w:val="363435"/>
          <w:w w:val="95"/>
          <w:sz w:val="18"/>
          <w:szCs w:val="18"/>
          <w:lang w:val="nl-NL"/>
        </w:rPr>
        <w:t>AARDEN</w:t>
      </w:r>
      <w:r w:rsidRPr="00FF6C6C">
        <w:rPr>
          <w:rFonts w:ascii="Arial" w:eastAsia="Arial" w:hAnsi="Arial" w:cs="Arial"/>
          <w:color w:val="363435"/>
          <w:spacing w:val="21"/>
          <w:w w:val="95"/>
          <w:sz w:val="18"/>
          <w:szCs w:val="18"/>
          <w:lang w:val="nl-NL"/>
        </w:rPr>
        <w:t xml:space="preserve"> </w:t>
      </w:r>
      <w:r w:rsidRPr="00FF6C6C">
        <w:rPr>
          <w:rFonts w:ascii="Arial" w:eastAsia="Arial" w:hAnsi="Arial" w:cs="Arial"/>
          <w:color w:val="363435"/>
          <w:sz w:val="18"/>
          <w:szCs w:val="18"/>
          <w:lang w:val="nl-NL"/>
        </w:rPr>
        <w:t>in combinatie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met</w:t>
      </w:r>
      <w:r w:rsidRPr="00FF6C6C">
        <w:rPr>
          <w:rFonts w:ascii="Arial" w:eastAsia="Arial" w:hAnsi="Arial" w:cs="Arial"/>
          <w:color w:val="363435"/>
          <w:spacing w:val="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2"/>
          <w:sz w:val="18"/>
          <w:szCs w:val="18"/>
          <w:lang w:val="nl-NL"/>
        </w:rPr>
        <w:t xml:space="preserve"> </w:t>
      </w:r>
      <w:r w:rsidRPr="00FF6C6C">
        <w:rPr>
          <w:rFonts w:ascii="Arial" w:eastAsia="Arial" w:hAnsi="Arial" w:cs="Arial"/>
          <w:color w:val="363435"/>
          <w:sz w:val="18"/>
          <w:szCs w:val="18"/>
          <w:lang w:val="nl-NL"/>
        </w:rPr>
        <w:t>artikelen 2.13 en</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2.1</w:t>
      </w:r>
      <w:r w:rsidRPr="00FF6C6C">
        <w:rPr>
          <w:rFonts w:ascii="Arial" w:eastAsia="Arial" w:hAnsi="Arial" w:cs="Arial"/>
          <w:color w:val="363435"/>
          <w:spacing w:val="5"/>
          <w:sz w:val="18"/>
          <w:szCs w:val="18"/>
          <w:lang w:val="nl-NL"/>
        </w:rPr>
        <w:t>4</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22</w:t>
      </w:r>
    </w:p>
    <w:p w:rsidR="000A3AFD" w:rsidRPr="00FF6C6C" w:rsidRDefault="005F4967" w:rsidP="00211FA1">
      <w:pPr>
        <w:tabs>
          <w:tab w:val="left" w:pos="9072"/>
          <w:tab w:val="left" w:pos="9498"/>
          <w:tab w:val="left" w:pos="9639"/>
        </w:tabs>
        <w:spacing w:before="13"/>
        <w:ind w:left="114" w:right="-28"/>
        <w:rPr>
          <w:rFonts w:ascii="Arial" w:eastAsia="Arial" w:hAnsi="Arial" w:cs="Arial"/>
          <w:sz w:val="18"/>
          <w:szCs w:val="18"/>
          <w:lang w:val="nl-NL"/>
        </w:rPr>
        <w:sectPr w:rsidR="000A3AFD" w:rsidRPr="00FF6C6C" w:rsidSect="00211FA1">
          <w:pgSz w:w="11920" w:h="16840"/>
          <w:pgMar w:top="1140" w:right="863" w:bottom="280" w:left="1020" w:header="555" w:footer="1690" w:gutter="0"/>
          <w:cols w:space="720"/>
        </w:sect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D:</w:t>
      </w:r>
      <w:r w:rsidRPr="00FF6C6C">
        <w:rPr>
          <w:rFonts w:ascii="Arial" w:eastAsia="Arial" w:hAnsi="Arial" w:cs="Arial"/>
          <w:color w:val="363435"/>
          <w:spacing w:val="13"/>
          <w:sz w:val="18"/>
          <w:szCs w:val="18"/>
          <w:lang w:val="nl-NL"/>
        </w:rPr>
        <w:t xml:space="preserve"> </w:t>
      </w:r>
      <w:r w:rsidRPr="00FF6C6C">
        <w:rPr>
          <w:rFonts w:ascii="Arial" w:eastAsia="Arial" w:hAnsi="Arial" w:cs="Arial"/>
          <w:color w:val="363435"/>
          <w:w w:val="95"/>
          <w:sz w:val="18"/>
          <w:szCs w:val="18"/>
          <w:lang w:val="nl-NL"/>
        </w:rPr>
        <w:t>OVEREENKOMST</w:t>
      </w:r>
      <w:r w:rsidRPr="00FF6C6C">
        <w:rPr>
          <w:rFonts w:ascii="Arial" w:eastAsia="Arial" w:hAnsi="Arial" w:cs="Arial"/>
          <w:color w:val="363435"/>
          <w:spacing w:val="18"/>
          <w:w w:val="95"/>
          <w:sz w:val="18"/>
          <w:szCs w:val="18"/>
          <w:lang w:val="nl-NL"/>
        </w:rPr>
        <w:t xml:space="preserve"> </w:t>
      </w:r>
      <w:r w:rsidRPr="00FF6C6C">
        <w:rPr>
          <w:rFonts w:ascii="Arial" w:eastAsia="Arial" w:hAnsi="Arial" w:cs="Arial"/>
          <w:color w:val="363435"/>
          <w:w w:val="95"/>
          <w:sz w:val="18"/>
          <w:szCs w:val="18"/>
          <w:lang w:val="nl-NL"/>
        </w:rPr>
        <w:t>EXTERNE</w:t>
      </w:r>
      <w:r w:rsidRPr="00FF6C6C">
        <w:rPr>
          <w:rFonts w:ascii="Arial" w:eastAsia="Arial" w:hAnsi="Arial" w:cs="Arial"/>
          <w:color w:val="363435"/>
          <w:spacing w:val="-14"/>
          <w:w w:val="95"/>
          <w:sz w:val="18"/>
          <w:szCs w:val="18"/>
          <w:lang w:val="nl-NL"/>
        </w:rPr>
        <w:t xml:space="preserve"> </w:t>
      </w:r>
      <w:r w:rsidRPr="00FF6C6C">
        <w:rPr>
          <w:rFonts w:ascii="Arial" w:eastAsia="Arial" w:hAnsi="Arial" w:cs="Arial"/>
          <w:color w:val="363435"/>
          <w:w w:val="95"/>
          <w:sz w:val="18"/>
          <w:szCs w:val="18"/>
          <w:lang w:val="nl-NL"/>
        </w:rPr>
        <w:t>VERBINDINGEN</w:t>
      </w:r>
      <w:r w:rsidRPr="00FF6C6C">
        <w:rPr>
          <w:rFonts w:ascii="Arial" w:eastAsia="Arial" w:hAnsi="Arial" w:cs="Arial"/>
          <w:color w:val="363435"/>
          <w:spacing w:val="16"/>
          <w:w w:val="95"/>
          <w:sz w:val="18"/>
          <w:szCs w:val="18"/>
          <w:lang w:val="nl-NL"/>
        </w:rPr>
        <w:t xml:space="preserve"> </w:t>
      </w:r>
      <w:r w:rsidRPr="00FF6C6C">
        <w:rPr>
          <w:rFonts w:ascii="Arial" w:eastAsia="Arial" w:hAnsi="Arial" w:cs="Arial"/>
          <w:color w:val="363435"/>
          <w:sz w:val="18"/>
          <w:szCs w:val="18"/>
          <w:lang w:val="nl-NL"/>
        </w:rPr>
        <w:t>in combinatie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met</w:t>
      </w:r>
      <w:r w:rsidRPr="00FF6C6C">
        <w:rPr>
          <w:rFonts w:ascii="Arial" w:eastAsia="Arial" w:hAnsi="Arial" w:cs="Arial"/>
          <w:color w:val="363435"/>
          <w:spacing w:val="6"/>
          <w:sz w:val="18"/>
          <w:szCs w:val="18"/>
          <w:lang w:val="nl-NL"/>
        </w:rPr>
        <w:t xml:space="preserve"> </w:t>
      </w:r>
      <w:r w:rsidRPr="00FF6C6C">
        <w:rPr>
          <w:rFonts w:ascii="Arial" w:eastAsia="Arial" w:hAnsi="Arial" w:cs="Arial"/>
          <w:color w:val="363435"/>
          <w:sz w:val="18"/>
          <w:szCs w:val="18"/>
          <w:lang w:val="nl-NL"/>
        </w:rPr>
        <w:t xml:space="preserve">artikel 2.15 </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emote</w:t>
      </w:r>
      <w:r w:rsidRPr="00FF6C6C">
        <w:rPr>
          <w:rFonts w:ascii="Arial" w:eastAsia="Arial" w:hAnsi="Arial" w:cs="Arial"/>
          <w:color w:val="363435"/>
          <w:spacing w:val="5"/>
          <w:sz w:val="18"/>
          <w:szCs w:val="18"/>
          <w:lang w:val="nl-NL"/>
        </w:rPr>
        <w:t xml:space="preserve"> </w:t>
      </w:r>
      <w:r w:rsidRPr="00FF6C6C">
        <w:rPr>
          <w:rFonts w:ascii="Arial" w:eastAsia="Arial" w:hAnsi="Arial" w:cs="Arial"/>
          <w:color w:val="363435"/>
          <w:w w:val="99"/>
          <w:sz w:val="18"/>
          <w:szCs w:val="18"/>
          <w:lang w:val="nl-NL"/>
        </w:rPr>
        <w:t>service</w:t>
      </w:r>
      <w:r w:rsidRPr="00FF6C6C">
        <w:rPr>
          <w:rFonts w:ascii="Arial" w:eastAsia="Arial" w:hAnsi="Arial" w:cs="Arial"/>
          <w:color w:val="363435"/>
          <w:spacing w:val="-35"/>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24</w:t>
      </w: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FF6C6C" w:rsidRDefault="005F4967">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 </w:t>
      </w:r>
      <w:r w:rsidRPr="00FF6C6C">
        <w:rPr>
          <w:rFonts w:asciiTheme="minorHAnsi" w:eastAsia="Arial" w:hAnsiTheme="minorHAnsi" w:cs="Arial"/>
          <w:color w:val="363435"/>
          <w:w w:val="95"/>
          <w:sz w:val="24"/>
          <w:szCs w:val="24"/>
          <w:lang w:val="nl-NL"/>
        </w:rPr>
        <w:t>ONDE</w:t>
      </w:r>
      <w:r w:rsidRPr="00FF6C6C">
        <w:rPr>
          <w:rFonts w:asciiTheme="minorHAnsi" w:eastAsia="Arial" w:hAnsiTheme="minorHAnsi" w:cs="Arial"/>
          <w:color w:val="363435"/>
          <w:spacing w:val="-4"/>
          <w:w w:val="95"/>
          <w:sz w:val="24"/>
          <w:szCs w:val="24"/>
          <w:lang w:val="nl-NL"/>
        </w:rPr>
        <w:t>R</w:t>
      </w:r>
      <w:r w:rsidRPr="00FF6C6C">
        <w:rPr>
          <w:rFonts w:asciiTheme="minorHAnsi" w:eastAsia="Arial" w:hAnsiTheme="minorHAnsi" w:cs="Arial"/>
          <w:color w:val="363435"/>
          <w:w w:val="95"/>
          <w:sz w:val="24"/>
          <w:szCs w:val="24"/>
          <w:lang w:val="nl-NL"/>
        </w:rPr>
        <w:t>WERP</w:t>
      </w:r>
      <w:r w:rsidRPr="00FF6C6C">
        <w:rPr>
          <w:rFonts w:asciiTheme="minorHAnsi" w:eastAsia="Arial" w:hAnsiTheme="minorHAnsi" w:cs="Arial"/>
          <w:color w:val="363435"/>
          <w:spacing w:val="12"/>
          <w:w w:val="95"/>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DOEL</w:t>
      </w:r>
      <w:r w:rsidRPr="00FF6C6C">
        <w:rPr>
          <w:rFonts w:asciiTheme="minorHAnsi" w:eastAsia="Arial" w:hAnsiTheme="minorHAnsi" w:cs="Arial"/>
          <w:color w:val="363435"/>
          <w:spacing w:val="-26"/>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sz w:val="24"/>
          <w:szCs w:val="24"/>
          <w:lang w:val="nl-NL"/>
        </w:rPr>
        <w:t>DE</w:t>
      </w:r>
      <w:r w:rsidRPr="00FF6C6C">
        <w:rPr>
          <w:rFonts w:asciiTheme="minorHAnsi" w:eastAsia="Arial" w:hAnsiTheme="minorHAnsi" w:cs="Arial"/>
          <w:color w:val="363435"/>
          <w:spacing w:val="-20"/>
          <w:sz w:val="24"/>
          <w:szCs w:val="24"/>
          <w:lang w:val="nl-NL"/>
        </w:rPr>
        <w:t xml:space="preserve"> </w:t>
      </w:r>
      <w:r w:rsidRPr="00FF6C6C">
        <w:rPr>
          <w:rFonts w:asciiTheme="minorHAnsi" w:eastAsia="Arial" w:hAnsiTheme="minorHAnsi" w:cs="Arial"/>
          <w:color w:val="363435"/>
          <w:sz w:val="24"/>
          <w:szCs w:val="24"/>
          <w:lang w:val="nl-NL"/>
        </w:rPr>
        <w:t>OVEREENKOMST</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56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hetgeen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bijlagen is </w:t>
      </w:r>
      <w:r w:rsidRPr="00FF6C6C">
        <w:rPr>
          <w:rFonts w:asciiTheme="minorHAnsi" w:eastAsia="Arial" w:hAnsiTheme="minorHAnsi" w:cs="Arial"/>
          <w:color w:val="363435"/>
          <w:w w:val="101"/>
          <w:sz w:val="18"/>
          <w:szCs w:val="18"/>
          <w:lang w:val="nl-NL"/>
        </w:rPr>
        <w:t xml:space="preserve">bepaald,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verrichten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noemen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13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vermelding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serienummers</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3"/>
          <w:sz w:val="18"/>
          <w:szCs w:val="18"/>
          <w:lang w:val="nl-NL"/>
        </w:rPr>
        <w:t xml:space="preserve">en/of </w:t>
      </w:r>
      <w:r w:rsidRPr="00FF6C6C">
        <w:rPr>
          <w:rFonts w:asciiTheme="minorHAnsi" w:eastAsia="Arial" w:hAnsiTheme="minorHAnsi" w:cs="Arial"/>
          <w:color w:val="363435"/>
          <w:sz w:val="18"/>
          <w:szCs w:val="18"/>
          <w:lang w:val="nl-NL"/>
        </w:rPr>
        <w:t>systeemnummers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verschillende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locatie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 xml:space="preserve">zich </w:t>
      </w:r>
      <w:r w:rsidRPr="00FF6C6C">
        <w:rPr>
          <w:rFonts w:asciiTheme="minorHAnsi" w:eastAsia="Arial" w:hAnsiTheme="minorHAnsi" w:cs="Arial"/>
          <w:color w:val="363435"/>
          <w:w w:val="102"/>
          <w:sz w:val="18"/>
          <w:szCs w:val="18"/>
          <w:lang w:val="nl-NL"/>
        </w:rPr>
        <w:t>bevindt.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systeem is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functionele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eenheid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vormt.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De </w:t>
      </w:r>
      <w:proofErr w:type="spellStart"/>
      <w:r w:rsidRPr="00FF6C6C">
        <w:rPr>
          <w:rFonts w:asciiTheme="minorHAnsi" w:eastAsia="Arial" w:hAnsiTheme="minorHAnsi" w:cs="Arial"/>
          <w:color w:val="363435"/>
          <w:sz w:val="18"/>
          <w:szCs w:val="18"/>
          <w:lang w:val="nl-NL"/>
        </w:rPr>
        <w:t>apparatuurlijst</w:t>
      </w:r>
      <w:proofErr w:type="spellEnd"/>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toegevoegd.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proofErr w:type="spellStart"/>
      <w:r w:rsidRPr="00FF6C6C">
        <w:rPr>
          <w:rFonts w:asciiTheme="minorHAnsi" w:eastAsia="Arial" w:hAnsiTheme="minorHAnsi" w:cs="Arial"/>
          <w:color w:val="363435"/>
          <w:sz w:val="18"/>
          <w:szCs w:val="18"/>
          <w:lang w:val="nl-NL"/>
        </w:rPr>
        <w:t>apparatuurlijst</w:t>
      </w:r>
      <w:proofErr w:type="spellEnd"/>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omvat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de 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30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L 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natuurlijke persoon,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echtspersoon,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firma, commanditai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entiteit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namens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6"/>
          <w:sz w:val="18"/>
          <w:szCs w:val="18"/>
          <w:lang w:val="nl-NL"/>
        </w:rPr>
        <w:t xml:space="preserve">d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verklaa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diens vertegenwoo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diger(s),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gemachtigde(n)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echtsopvolger(s).</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2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natuurlijke persoon,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echtspersoon,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firma, commanditai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entiteit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 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 sluit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gesloten.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585"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tevens 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alsmede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ingangsdatum</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8"/>
          <w:sz w:val="18"/>
          <w:szCs w:val="18"/>
          <w:lang w:val="nl-NL"/>
        </w:rPr>
        <w:t>aangegeven.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overzicht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servicemodules waarmee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samengesteld, is gegeven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artikel 2.</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66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aangegeven</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welke overige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bijlagen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 bijlagen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beide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ondertekend.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30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kunnen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samenwerking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verrichten. Door </w:t>
      </w:r>
      <w:r w:rsidRPr="00FF6C6C">
        <w:rPr>
          <w:rFonts w:asciiTheme="minorHAnsi" w:eastAsia="Arial" w:hAnsiTheme="minorHAnsi" w:cs="Arial"/>
          <w:color w:val="363435"/>
          <w:w w:val="101"/>
          <w:sz w:val="18"/>
          <w:szCs w:val="18"/>
          <w:lang w:val="nl-NL"/>
        </w:rPr>
        <w:t xml:space="preserve">partijen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welke gezamenlijk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hierbij verwezen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artikel 2 gedefiniee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modules.</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62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samenwerking gemaakte nade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afspraken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den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bijlage B</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2. </w:t>
      </w:r>
      <w:r w:rsidRPr="00FF6C6C">
        <w:rPr>
          <w:rFonts w:asciiTheme="minorHAnsi" w:eastAsia="Arial" w:hAnsiTheme="minorHAnsi" w:cs="Arial"/>
          <w:color w:val="363435"/>
          <w:w w:val="98"/>
          <w:sz w:val="24"/>
          <w:szCs w:val="24"/>
          <w:lang w:val="nl-NL"/>
        </w:rPr>
        <w:t>OMSCHRIJVING</w:t>
      </w:r>
      <w:r w:rsidRPr="00FF6C6C">
        <w:rPr>
          <w:rFonts w:asciiTheme="minorHAnsi" w:eastAsia="Arial" w:hAnsiTheme="minorHAnsi" w:cs="Arial"/>
          <w:color w:val="363435"/>
          <w:spacing w:val="1"/>
          <w:w w:val="98"/>
          <w:sz w:val="24"/>
          <w:szCs w:val="24"/>
          <w:lang w:val="nl-NL"/>
        </w:rPr>
        <w:t xml:space="preserve"> </w:t>
      </w:r>
      <w:r w:rsidRPr="00FF6C6C">
        <w:rPr>
          <w:rFonts w:asciiTheme="minorHAnsi" w:eastAsia="Arial" w:hAnsiTheme="minorHAnsi" w:cs="Arial"/>
          <w:color w:val="363435"/>
          <w:w w:val="98"/>
          <w:sz w:val="24"/>
          <w:szCs w:val="24"/>
          <w:lang w:val="nl-NL"/>
        </w:rPr>
        <w:t>MOGELIJKE</w:t>
      </w:r>
      <w:r w:rsidRPr="00FF6C6C">
        <w:rPr>
          <w:rFonts w:asciiTheme="minorHAnsi" w:eastAsia="Arial" w:hAnsiTheme="minorHAnsi" w:cs="Arial"/>
          <w:color w:val="363435"/>
          <w:spacing w:val="1"/>
          <w:w w:val="98"/>
          <w:sz w:val="24"/>
          <w:szCs w:val="24"/>
          <w:lang w:val="nl-NL"/>
        </w:rPr>
        <w:t xml:space="preserve"> </w:t>
      </w:r>
      <w:r w:rsidRPr="00FF6C6C">
        <w:rPr>
          <w:rFonts w:asciiTheme="minorHAnsi" w:eastAsia="Arial" w:hAnsiTheme="minorHAnsi" w:cs="Arial"/>
          <w:color w:val="363435"/>
          <w:sz w:val="24"/>
          <w:szCs w:val="24"/>
          <w:lang w:val="nl-NL"/>
        </w:rPr>
        <w:t>SE</w:t>
      </w:r>
      <w:r w:rsidRPr="00FF6C6C">
        <w:rPr>
          <w:rFonts w:asciiTheme="minorHAnsi" w:eastAsia="Arial" w:hAnsiTheme="minorHAnsi" w:cs="Arial"/>
          <w:color w:val="363435"/>
          <w:spacing w:val="-4"/>
          <w:sz w:val="24"/>
          <w:szCs w:val="24"/>
          <w:lang w:val="nl-NL"/>
        </w:rPr>
        <w:t>R</w:t>
      </w:r>
      <w:r w:rsidRPr="00FF6C6C">
        <w:rPr>
          <w:rFonts w:asciiTheme="minorHAnsi" w:eastAsia="Arial" w:hAnsiTheme="minorHAnsi" w:cs="Arial"/>
          <w:color w:val="363435"/>
          <w:sz w:val="24"/>
          <w:szCs w:val="24"/>
          <w:lang w:val="nl-NL"/>
        </w:rPr>
        <w:t>VICEMODULES</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114" w:right="20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artikel genoemde modules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omvatten.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totaalprijs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is 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keuze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onderlinge samenhang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tussen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gekozen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modules.</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114" w:right="293"/>
        <w:jc w:val="both"/>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egelgeving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dwingend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alsmede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 normen, 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uitvoeringsbesluiten,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specifiek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10"/>
          <w:sz w:val="18"/>
          <w:szCs w:val="18"/>
          <w:lang w:val="nl-NL"/>
        </w:rPr>
        <w:t>V</w:t>
      </w:r>
      <w:r w:rsidRPr="00FF6C6C">
        <w:rPr>
          <w:rFonts w:asciiTheme="minorHAnsi" w:eastAsia="Arial" w:hAnsiTheme="minorHAnsi" w:cs="Arial"/>
          <w:b/>
          <w:color w:val="363435"/>
          <w:sz w:val="18"/>
          <w:szCs w:val="18"/>
          <w:lang w:val="nl-NL"/>
        </w:rPr>
        <w:t>eiligheidsinspectie</w:t>
      </w:r>
    </w:p>
    <w:p w:rsidR="000A3AFD" w:rsidRPr="00FF6C6C" w:rsidRDefault="005F4967">
      <w:pPr>
        <w:spacing w:before="13" w:line="255" w:lineRule="auto"/>
        <w:ind w:left="567" w:right="22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houdt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toetsing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veiligheidsaspecten conform</w:t>
      </w:r>
      <w:r w:rsidRPr="00FF6C6C">
        <w:rPr>
          <w:rFonts w:asciiTheme="minorHAnsi" w:eastAsia="Arial" w:hAnsiTheme="minorHAnsi" w:cs="Arial"/>
          <w:color w:val="363435"/>
          <w:spacing w:val="19"/>
          <w:sz w:val="18"/>
          <w:szCs w:val="18"/>
          <w:lang w:val="nl-NL"/>
        </w:rPr>
        <w:t xml:space="preserve"> </w:t>
      </w:r>
      <w:proofErr w:type="spellStart"/>
      <w:r w:rsidRPr="00FF6C6C">
        <w:rPr>
          <w:rFonts w:asciiTheme="minorHAnsi" w:eastAsia="Arial" w:hAnsiTheme="minorHAnsi" w:cs="Arial"/>
          <w:color w:val="363435"/>
          <w:w w:val="101"/>
          <w:sz w:val="18"/>
          <w:szCs w:val="18"/>
          <w:lang w:val="nl-NL"/>
        </w:rPr>
        <w:t>fabriekspecificaties</w:t>
      </w:r>
      <w:proofErr w:type="spellEnd"/>
      <w:r w:rsidRPr="00FF6C6C">
        <w:rPr>
          <w:rFonts w:asciiTheme="minorHAnsi" w:eastAsia="Arial" w:hAnsiTheme="minorHAnsi" w:cs="Arial"/>
          <w:color w:val="363435"/>
          <w:w w:val="101"/>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bep</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oefd.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5F4967">
      <w:pPr>
        <w:spacing w:before="38" w:line="255" w:lineRule="auto"/>
        <w:ind w:left="567" w:right="11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werkwijze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meetmethode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een veiligheidschecklist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veiligheidschecklist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veiligheidsmetingen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473"/>
        <w:rPr>
          <w:rFonts w:asciiTheme="minorHAnsi" w:eastAsia="Arial" w:hAnsiTheme="minorHAnsi" w:cs="Arial"/>
          <w:sz w:val="18"/>
          <w:szCs w:val="18"/>
          <w:lang w:val="nl-NL"/>
        </w:rPr>
      </w:pP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uitvoering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32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onveilige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onveilige 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Kwaliteitsmeting</w:t>
      </w:r>
    </w:p>
    <w:p w:rsidR="000A3AFD" w:rsidRPr="00FF6C6C" w:rsidRDefault="005F4967">
      <w:pPr>
        <w:spacing w:before="13" w:line="255" w:lineRule="auto"/>
        <w:ind w:left="567" w:right="9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parameters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elevant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geacht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objectieve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vaststelling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Basis</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efe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entie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vormt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parameters 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acceptatie/ove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name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w:t>
      </w:r>
      <w:r w:rsidRPr="00FF6C6C">
        <w:rPr>
          <w:rFonts w:asciiTheme="minorHAnsi" w:eastAsia="Arial" w:hAnsiTheme="minorHAnsi" w:cs="Arial"/>
          <w:color w:val="363435"/>
          <w:spacing w:val="-3"/>
          <w:w w:val="99"/>
          <w:sz w:val="18"/>
          <w:szCs w:val="18"/>
          <w:lang w:val="nl-NL"/>
        </w:rPr>
        <w:t>f</w:t>
      </w:r>
      <w:r w:rsidRPr="00FF6C6C">
        <w:rPr>
          <w:rFonts w:asciiTheme="minorHAnsi" w:eastAsia="Arial" w:hAnsiTheme="minorHAnsi" w:cs="Arial"/>
          <w:color w:val="363435"/>
          <w:sz w:val="18"/>
          <w:szCs w:val="18"/>
          <w:lang w:val="nl-NL"/>
        </w:rPr>
        <w:t xml:space="preserve">fende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33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werkwijze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meetmethode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een kwaliteitschecklist</w:t>
      </w:r>
      <w:r w:rsidRPr="00FF6C6C">
        <w:rPr>
          <w:rFonts w:asciiTheme="minorHAnsi" w:eastAsia="Arial" w:hAnsiTheme="minorHAnsi" w:cs="Arial"/>
          <w:color w:val="363435"/>
          <w:spacing w:val="28"/>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kwaliteitschecklist</w:t>
      </w:r>
      <w:r w:rsidRPr="00FF6C6C">
        <w:rPr>
          <w:rFonts w:asciiTheme="minorHAnsi" w:eastAsia="Arial" w:hAnsiTheme="minorHAnsi" w:cs="Arial"/>
          <w:color w:val="363435"/>
          <w:spacing w:val="2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5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 xml:space="preserve">ekt.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43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voldaan,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afwijking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Periodiek onderhoud</w:t>
      </w:r>
    </w:p>
    <w:p w:rsidR="000A3AFD" w:rsidRPr="00FF6C6C" w:rsidRDefault="005F4967">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omvat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afstellen, bijstellen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technisch</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schoonmaken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proofErr w:type="spellStart"/>
      <w:r w:rsidRPr="00FF6C6C">
        <w:rPr>
          <w:rFonts w:asciiTheme="minorHAnsi" w:eastAsia="Arial" w:hAnsiTheme="minorHAnsi" w:cs="Arial"/>
          <w:color w:val="363435"/>
          <w:sz w:val="18"/>
          <w:szCs w:val="18"/>
          <w:lang w:val="nl-NL"/>
        </w:rPr>
        <w:t>zonodig</w:t>
      </w:r>
      <w:proofErr w:type="spellEnd"/>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sme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mechanische 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alsmede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delen.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oefd.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periodieke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 xml:space="preserve">noodzakelijk gebleken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binnen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geplande tijdsduur</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kunnen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hiertoe 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artikel 2.9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nacalculatie vervangen.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6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gebeu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fabrieksvoorschriften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hand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duidelijk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 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checklists,</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specificaties,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toegankelijk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Eventuele 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hierin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 in bijlage A.</w:t>
      </w:r>
    </w:p>
    <w:p w:rsidR="000A3AFD" w:rsidRPr="00FF6C6C" w:rsidRDefault="005F4967">
      <w:pPr>
        <w:spacing w:before="37" w:line="440" w:lineRule="exact"/>
        <w:ind w:left="567" w:right="22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 xml:space="preserve">ekt.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uitvoering</w:t>
      </w:r>
    </w:p>
    <w:p w:rsidR="000A3AFD" w:rsidRPr="00FF6C6C" w:rsidRDefault="005F4967">
      <w:pPr>
        <w:spacing w:line="160" w:lineRule="exact"/>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before="13" w:line="220" w:lineRule="exact"/>
        <w:rPr>
          <w:rFonts w:asciiTheme="minorHAnsi" w:hAnsiTheme="minorHAnsi"/>
          <w:sz w:val="22"/>
          <w:szCs w:val="22"/>
          <w:lang w:val="nl-NL"/>
        </w:rPr>
      </w:pPr>
    </w:p>
    <w:p w:rsidR="000A3AFD" w:rsidRPr="00FF6C6C" w:rsidRDefault="005F4967">
      <w:pPr>
        <w:spacing w:line="255" w:lineRule="auto"/>
        <w:ind w:left="567" w:right="32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onveilige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onveilige 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606"/>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tevens geïnformee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geadvisee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eventuele vervolgacties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genoemde bevindingen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 xml:space="preserve">wenselijk </w:t>
      </w:r>
      <w:r w:rsidRPr="00FF6C6C">
        <w:rPr>
          <w:rFonts w:asciiTheme="minorHAnsi" w:eastAsia="Arial" w:hAnsiTheme="minorHAnsi" w:cs="Arial"/>
          <w:color w:val="363435"/>
          <w:w w:val="102"/>
          <w:sz w:val="18"/>
          <w:szCs w:val="18"/>
          <w:lang w:val="nl-NL"/>
        </w:rPr>
        <w:t>acht.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5F4967">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Cor</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ectief</w:t>
      </w:r>
      <w:r w:rsidRPr="00FF6C6C">
        <w:rPr>
          <w:rFonts w:asciiTheme="minorHAnsi" w:eastAsia="Arial" w:hAnsiTheme="minorHAnsi" w:cs="Arial"/>
          <w:b/>
          <w:color w:val="363435"/>
          <w:spacing w:val="9"/>
          <w:sz w:val="18"/>
          <w:szCs w:val="18"/>
          <w:lang w:val="nl-NL"/>
        </w:rPr>
        <w:t xml:space="preserve"> </w:t>
      </w:r>
      <w:r w:rsidRPr="00FF6C6C">
        <w:rPr>
          <w:rFonts w:asciiTheme="minorHAnsi" w:eastAsia="Arial" w:hAnsiTheme="minorHAnsi" w:cs="Arial"/>
          <w:b/>
          <w:color w:val="363435"/>
          <w:sz w:val="18"/>
          <w:szCs w:val="18"/>
          <w:lang w:val="nl-NL"/>
        </w:rPr>
        <w:t>onderhoud</w:t>
      </w:r>
    </w:p>
    <w:p w:rsidR="000A3AFD" w:rsidRPr="00FF6C6C" w:rsidRDefault="005F4967">
      <w:pPr>
        <w:spacing w:before="13" w:line="255" w:lineRule="auto"/>
        <w:ind w:left="567" w:right="9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opspo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aangemelde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Apparatuur </w:t>
      </w:r>
      <w:r w:rsidRPr="00FF6C6C">
        <w:rPr>
          <w:rFonts w:asciiTheme="minorHAnsi" w:eastAsia="Arial" w:hAnsiTheme="minorHAnsi" w:cs="Arial"/>
          <w:color w:val="363435"/>
          <w:sz w:val="18"/>
          <w:szCs w:val="18"/>
          <w:lang w:val="nl-NL"/>
        </w:rPr>
        <w:t>evenals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2"/>
          <w:sz w:val="18"/>
          <w:szCs w:val="18"/>
          <w:lang w:val="nl-NL"/>
        </w:rPr>
        <w:t xml:space="preserve">kwaliteitsmeting </w:t>
      </w:r>
      <w:r w:rsidRPr="00FF6C6C">
        <w:rPr>
          <w:rFonts w:asciiTheme="minorHAnsi" w:eastAsia="Arial" w:hAnsiTheme="minorHAnsi" w:cs="Arial"/>
          <w:color w:val="363435"/>
          <w:sz w:val="18"/>
          <w:szCs w:val="18"/>
          <w:lang w:val="nl-NL"/>
        </w:rPr>
        <w:t>noodzakelijk blijken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geschiedt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locatie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middels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 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eenkomst.</w:t>
      </w:r>
    </w:p>
    <w:p w:rsidR="000A3AFD" w:rsidRPr="00FF6C6C" w:rsidRDefault="005F4967">
      <w:pPr>
        <w:spacing w:before="37" w:line="440" w:lineRule="exact"/>
        <w:ind w:left="567" w:right="242"/>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pacing w:val="-1"/>
          <w:sz w:val="18"/>
          <w:szCs w:val="18"/>
          <w:lang w:val="nl-NL"/>
        </w:rPr>
        <w:t>ec</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beëindigin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werkrappor</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sz w:val="18"/>
          <w:szCs w:val="18"/>
          <w:lang w:val="nl-NL"/>
        </w:rPr>
        <w:t>opgestel</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102"/>
          <w:sz w:val="18"/>
          <w:szCs w:val="18"/>
          <w:lang w:val="nl-NL"/>
        </w:rPr>
        <w:t xml:space="preserve">ekt.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gelimitee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ectieve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onderhoudsacties</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bijlage</w:t>
      </w:r>
    </w:p>
    <w:p w:rsidR="000A3AFD" w:rsidRPr="00FF6C6C" w:rsidRDefault="005F4967">
      <w:pPr>
        <w:spacing w:line="160" w:lineRule="exact"/>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before="13"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Kalibratie</w:t>
      </w:r>
    </w:p>
    <w:p w:rsidR="000A3AFD" w:rsidRPr="00FF6C6C" w:rsidRDefault="005F4967">
      <w:pPr>
        <w:spacing w:before="13" w:line="255" w:lineRule="auto"/>
        <w:ind w:left="567" w:right="20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kalibratie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waarin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functione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apparaat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meetmiddel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w w:val="97"/>
          <w:sz w:val="18"/>
          <w:szCs w:val="18"/>
          <w:lang w:val="nl-NL"/>
        </w:rPr>
        <w:t>daarvan)</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geleken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geldende specificatie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4"/>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8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esultaat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kalibratie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document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document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kalibratie, </w:t>
      </w:r>
      <w:r w:rsidRPr="00FF6C6C">
        <w:rPr>
          <w:rFonts w:asciiTheme="minorHAnsi" w:eastAsia="Arial" w:hAnsiTheme="minorHAnsi" w:cs="Arial"/>
          <w:color w:val="363435"/>
          <w:w w:val="102"/>
          <w:sz w:val="18"/>
          <w:szCs w:val="18"/>
          <w:lang w:val="nl-NL"/>
        </w:rPr>
        <w:t xml:space="preserve">identificatie </w:t>
      </w:r>
      <w:r w:rsidRPr="00FF6C6C">
        <w:rPr>
          <w:rFonts w:asciiTheme="minorHAnsi" w:eastAsia="Arial" w:hAnsiTheme="minorHAnsi" w:cs="Arial"/>
          <w:color w:val="363435"/>
          <w:sz w:val="18"/>
          <w:szCs w:val="18"/>
          <w:lang w:val="nl-NL"/>
        </w:rPr>
        <w:t>apparaat, 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gebruikte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98"/>
          <w:sz w:val="18"/>
          <w:szCs w:val="18"/>
          <w:lang w:val="nl-NL"/>
        </w:rPr>
        <w:t>meetmiddel(en)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hun kalibratiestatus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herleidbaarheid, </w:t>
      </w:r>
      <w:r w:rsidRPr="00FF6C6C">
        <w:rPr>
          <w:rFonts w:asciiTheme="minorHAnsi" w:eastAsia="Arial" w:hAnsiTheme="minorHAnsi" w:cs="Arial"/>
          <w:color w:val="363435"/>
          <w:w w:val="101"/>
          <w:sz w:val="18"/>
          <w:szCs w:val="18"/>
          <w:lang w:val="nl-NL"/>
        </w:rPr>
        <w:t xml:space="preserve">omschrijving </w:t>
      </w:r>
      <w:r w:rsidRPr="00FF6C6C">
        <w:rPr>
          <w:rFonts w:asciiTheme="minorHAnsi" w:eastAsia="Arial" w:hAnsiTheme="minorHAnsi" w:cs="Arial"/>
          <w:color w:val="363435"/>
          <w:sz w:val="18"/>
          <w:szCs w:val="18"/>
          <w:lang w:val="nl-NL"/>
        </w:rPr>
        <w:t>meetcondities,</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kalibratiemethode(n),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kalibratie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opgave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meetonzekerheid, 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uitvoe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der </w:t>
      </w:r>
      <w:r w:rsidRPr="00FF6C6C">
        <w:rPr>
          <w:rFonts w:asciiTheme="minorHAnsi" w:eastAsia="Arial" w:hAnsiTheme="minorHAnsi" w:cs="Arial"/>
          <w:color w:val="363435"/>
          <w:sz w:val="18"/>
          <w:szCs w:val="18"/>
          <w:lang w:val="nl-NL"/>
        </w:rPr>
        <w:t>kalibratie, nummer 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NKO-acc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editatie</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53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justering 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kalibratie moeten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kalibratie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zowel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justering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kalibratiedocument.</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10"/>
          <w:sz w:val="18"/>
          <w:szCs w:val="18"/>
          <w:lang w:val="nl-NL"/>
        </w:rPr>
        <w:t>V</w:t>
      </w:r>
      <w:r w:rsidRPr="00FF6C6C">
        <w:rPr>
          <w:rFonts w:asciiTheme="minorHAnsi" w:eastAsia="Arial" w:hAnsiTheme="minorHAnsi" w:cs="Arial"/>
          <w:b/>
          <w:color w:val="363435"/>
          <w:sz w:val="18"/>
          <w:szCs w:val="18"/>
          <w:lang w:val="nl-NL"/>
        </w:rPr>
        <w:t>alidatie</w:t>
      </w:r>
    </w:p>
    <w:p w:rsidR="000A3AFD" w:rsidRPr="00FF6C6C" w:rsidRDefault="005F4967">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validatie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metingen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verzamelen</w:t>
      </w:r>
    </w:p>
    <w:p w:rsidR="000A3AFD" w:rsidRPr="00FF6C6C" w:rsidRDefault="005F4967">
      <w:pPr>
        <w:spacing w:before="13" w:line="255" w:lineRule="auto"/>
        <w:ind w:left="567" w:right="1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meetgegevens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bepaalde werkwijze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steeds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bedoelde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oplevert.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specifieke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apparaten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toepassingen kunnen hierbij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toepassing </w:t>
      </w:r>
      <w:r w:rsidRPr="00FF6C6C">
        <w:rPr>
          <w:rFonts w:asciiTheme="minorHAnsi" w:eastAsia="Arial" w:hAnsiTheme="minorHAnsi" w:cs="Arial"/>
          <w:color w:val="363435"/>
          <w:sz w:val="18"/>
          <w:szCs w:val="18"/>
          <w:lang w:val="nl-NL"/>
        </w:rPr>
        <w:t>zijn.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9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esultaat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validatierapport.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bevatten: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validatie, 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apparaat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gebruikte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98"/>
          <w:sz w:val="18"/>
          <w:szCs w:val="18"/>
          <w:lang w:val="nl-NL"/>
        </w:rPr>
        <w:t>meetmiddel(en)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hun validatiestatus,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validatiemethode,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validatie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validatie, naam 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validatie, 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validatie, 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kenmerk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wettelijke </w:t>
      </w:r>
      <w:r w:rsidRPr="00FF6C6C">
        <w:rPr>
          <w:rFonts w:asciiTheme="minorHAnsi" w:eastAsia="Arial" w:hAnsiTheme="minorHAnsi" w:cs="Arial"/>
          <w:color w:val="363435"/>
          <w:sz w:val="18"/>
          <w:szCs w:val="18"/>
          <w:lang w:val="nl-NL"/>
        </w:rPr>
        <w:t>validatierichtlijnen. 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bestaat,</w:t>
      </w:r>
    </w:p>
    <w:p w:rsidR="000A3AFD" w:rsidRPr="00FF6C6C" w:rsidRDefault="005F4967">
      <w:pPr>
        <w:spacing w:line="255" w:lineRule="auto"/>
        <w:ind w:left="567" w:right="45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hante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bijlage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510" w:lineRule="auto"/>
        <w:ind w:left="567" w:right="363"/>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pacing w:val="-1"/>
          <w:sz w:val="18"/>
          <w:szCs w:val="18"/>
          <w:lang w:val="nl-NL"/>
        </w:rPr>
        <w:t>ec</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beëindigin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werkrappor</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sz w:val="18"/>
          <w:szCs w:val="18"/>
          <w:lang w:val="nl-NL"/>
        </w:rPr>
        <w:t>opgestel</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102"/>
          <w:sz w:val="18"/>
          <w:szCs w:val="18"/>
          <w:lang w:val="nl-NL"/>
        </w:rPr>
        <w:t xml:space="preserve">ekt.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validatierapport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binnen 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2 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validatie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5F4967">
      <w:pPr>
        <w:spacing w:before="6" w:line="255" w:lineRule="auto"/>
        <w:ind w:left="567" w:right="5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 blijkt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apparaat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technische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specificaties</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w w:val="102"/>
          <w:sz w:val="18"/>
          <w:szCs w:val="18"/>
          <w:lang w:val="nl-NL"/>
        </w:rPr>
        <w:t xml:space="preserve">functioneert,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validatie onderb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validatie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melden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2.7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Ove</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dracht</w:t>
      </w:r>
      <w:r w:rsidRPr="00FF6C6C">
        <w:rPr>
          <w:rFonts w:asciiTheme="minorHAnsi" w:eastAsia="Arial" w:hAnsiTheme="minorHAnsi" w:cs="Arial"/>
          <w:b/>
          <w:color w:val="363435"/>
          <w:spacing w:val="1"/>
          <w:sz w:val="18"/>
          <w:szCs w:val="18"/>
          <w:lang w:val="nl-NL"/>
        </w:rPr>
        <w:t xml:space="preserve"> </w:t>
      </w:r>
      <w:r w:rsidRPr="00FF6C6C">
        <w:rPr>
          <w:rFonts w:asciiTheme="minorHAnsi" w:eastAsia="Arial" w:hAnsiTheme="minorHAnsi" w:cs="Arial"/>
          <w:b/>
          <w:color w:val="363435"/>
          <w:sz w:val="18"/>
          <w:szCs w:val="18"/>
          <w:lang w:val="nl-NL"/>
        </w:rPr>
        <w:t>en acceptatie</w:t>
      </w:r>
      <w:r w:rsidRPr="00FF6C6C">
        <w:rPr>
          <w:rFonts w:asciiTheme="minorHAnsi" w:eastAsia="Arial" w:hAnsiTheme="minorHAnsi" w:cs="Arial"/>
          <w:b/>
          <w:color w:val="363435"/>
          <w:spacing w:val="18"/>
          <w:sz w:val="18"/>
          <w:szCs w:val="18"/>
          <w:lang w:val="nl-NL"/>
        </w:rPr>
        <w:t xml:space="preserve"> </w:t>
      </w:r>
      <w:r w:rsidRPr="00FF6C6C">
        <w:rPr>
          <w:rFonts w:asciiTheme="minorHAnsi" w:eastAsia="Arial" w:hAnsiTheme="minorHAnsi" w:cs="Arial"/>
          <w:b/>
          <w:color w:val="363435"/>
          <w:sz w:val="18"/>
          <w:szCs w:val="18"/>
          <w:lang w:val="nl-NL"/>
        </w:rPr>
        <w:t>na uitvoering</w:t>
      </w:r>
      <w:r w:rsidRPr="00FF6C6C">
        <w:rPr>
          <w:rFonts w:asciiTheme="minorHAnsi" w:eastAsia="Arial" w:hAnsiTheme="minorHAnsi" w:cs="Arial"/>
          <w:b/>
          <w:color w:val="363435"/>
          <w:spacing w:val="-17"/>
          <w:sz w:val="18"/>
          <w:szCs w:val="18"/>
          <w:lang w:val="nl-NL"/>
        </w:rPr>
        <w:t xml:space="preserve"> </w:t>
      </w:r>
      <w:r w:rsidRPr="00FF6C6C">
        <w:rPr>
          <w:rFonts w:asciiTheme="minorHAnsi" w:eastAsia="Arial" w:hAnsiTheme="minorHAnsi" w:cs="Arial"/>
          <w:b/>
          <w:color w:val="363435"/>
          <w:w w:val="101"/>
          <w:sz w:val="18"/>
          <w:szCs w:val="18"/>
          <w:lang w:val="nl-NL"/>
        </w:rPr>
        <w:t>werkzaamheden</w:t>
      </w:r>
    </w:p>
    <w:p w:rsidR="000A3AFD" w:rsidRPr="00FF6C6C" w:rsidRDefault="005F4967">
      <w:pPr>
        <w:spacing w:before="13" w:line="255" w:lineRule="auto"/>
        <w:ind w:left="567" w:right="17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tussen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desgewenst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ervolgens 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vrijgave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delijkheid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vrijgave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weer klinisch</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genomen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geacceptee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4"/>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0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activiteit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datumsticker</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 xml:space="preserve">volgende </w:t>
      </w:r>
      <w:r w:rsidRPr="00FF6C6C">
        <w:rPr>
          <w:rFonts w:asciiTheme="minorHAnsi" w:eastAsia="Arial" w:hAnsiTheme="minorHAnsi" w:cs="Arial"/>
          <w:color w:val="363435"/>
          <w:w w:val="102"/>
          <w:sz w:val="18"/>
          <w:szCs w:val="18"/>
          <w:lang w:val="nl-NL"/>
        </w:rPr>
        <w:t xml:space="preserve">onderhoudsbeurt/ </w:t>
      </w:r>
      <w:r w:rsidRPr="00FF6C6C">
        <w:rPr>
          <w:rFonts w:asciiTheme="minorHAnsi" w:eastAsia="Arial" w:hAnsiTheme="minorHAnsi" w:cs="Arial"/>
          <w:color w:val="363435"/>
          <w:sz w:val="18"/>
          <w:szCs w:val="18"/>
          <w:lang w:val="nl-NL"/>
        </w:rPr>
        <w:t>kalibratie 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EB268F"/>
          <w:sz w:val="18"/>
          <w:szCs w:val="18"/>
          <w:highlight w:val="yellow"/>
          <w:lang w:val="nl-NL"/>
        </w:rPr>
        <w:t>voor….</w:t>
      </w:r>
      <w:r w:rsidRPr="00FF6C6C">
        <w:rPr>
          <w:rFonts w:asciiTheme="minorHAnsi" w:eastAsia="Arial" w:hAnsiTheme="minorHAnsi" w:cs="Arial"/>
          <w:color w:val="EB268F"/>
          <w:spacing w:val="6"/>
          <w:sz w:val="18"/>
          <w:szCs w:val="18"/>
          <w:highlight w:val="yellow"/>
          <w:lang w:val="nl-NL"/>
        </w:rPr>
        <w:t xml:space="preserve"> </w:t>
      </w:r>
      <w:r w:rsidRPr="00FF6C6C">
        <w:rPr>
          <w:rFonts w:asciiTheme="minorHAnsi" w:eastAsia="Arial" w:hAnsiTheme="minorHAnsi" w:cs="Arial"/>
          <w:color w:val="EB268F"/>
          <w:sz w:val="18"/>
          <w:szCs w:val="18"/>
          <w:highlight w:val="yellow"/>
          <w:lang w:val="nl-NL"/>
        </w:rPr>
        <w:t>aangebracht</w:t>
      </w:r>
      <w:r w:rsidRPr="00FF6C6C">
        <w:rPr>
          <w:rFonts w:asciiTheme="minorHAnsi" w:eastAsia="Arial" w:hAnsiTheme="minorHAnsi" w:cs="Arial"/>
          <w:color w:val="363435"/>
          <w:sz w:val="18"/>
          <w:szCs w:val="18"/>
          <w:highlight w:val="yellow"/>
          <w:lang w:val="nl-NL"/>
        </w:rPr>
        <w:t>.</w:t>
      </w:r>
      <w:r w:rsidRPr="00FF6C6C">
        <w:rPr>
          <w:rFonts w:asciiTheme="minorHAnsi" w:eastAsia="Arial" w:hAnsiTheme="minorHAnsi" w:cs="Arial"/>
          <w:color w:val="363435"/>
          <w:sz w:val="18"/>
          <w:szCs w:val="18"/>
          <w:lang w:val="nl-NL"/>
        </w:rPr>
        <w:t xml:space="preserve">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eft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2.1, 2.2, 2.3, 2.5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2.6. De datumstickers</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contactpersoon</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sticker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voorhanden is, 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datumsticker</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5F4967">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2.8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Eerstelijnswerkzaamheden</w:t>
      </w:r>
    </w:p>
    <w:p w:rsidR="000A3AFD" w:rsidRPr="00FF6C6C" w:rsidRDefault="005F4967">
      <w:pPr>
        <w:spacing w:before="13" w:line="255" w:lineRule="auto"/>
        <w:ind w:left="567" w:right="18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Onder </w:t>
      </w:r>
      <w:r w:rsidRPr="00211FA1">
        <w:rPr>
          <w:rFonts w:asciiTheme="minorHAnsi" w:eastAsia="Arial" w:hAnsiTheme="minorHAnsi" w:cs="Arial"/>
          <w:color w:val="363435"/>
          <w:sz w:val="18"/>
          <w:szCs w:val="18"/>
          <w:lang w:val="nl-NL"/>
        </w:rPr>
        <w:t>eerstelijnswerkzaamheden</w:t>
      </w:r>
      <w:r w:rsidRPr="00FF6C6C">
        <w:rPr>
          <w:rFonts w:asciiTheme="minorHAnsi" w:eastAsia="Arial" w:hAnsiTheme="minorHAnsi" w:cs="Arial"/>
          <w:color w:val="363435"/>
          <w:w w:val="9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lokalise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verhelpen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eenvoudige 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zelf,</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mede omvatten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bepaalde onderhoudswerkzaamheden.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is 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kwantiteit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okken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opgeleide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eerste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instantie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analyse-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herstelwerkzaamheden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nade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omschrijving</w:t>
      </w:r>
    </w:p>
    <w:p w:rsidR="000A3AFD" w:rsidRPr="00FF6C6C" w:rsidRDefault="005F4967">
      <w:pPr>
        <w:spacing w:line="255" w:lineRule="auto"/>
        <w:ind w:left="567" w:right="262"/>
        <w:jc w:val="both"/>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opgenomen.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waarbinnen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inschakelen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eactietijd)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bedraagt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 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tussen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eactietijd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1"/>
          <w:sz w:val="18"/>
          <w:szCs w:val="18"/>
          <w:lang w:val="nl-NL"/>
        </w:rPr>
        <w:t xml:space="preserve">vastgelegd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eenkomst.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7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verrichte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vermelden 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onderhoudsadministratie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desbet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87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opget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Opdrachtgever gerapportee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6"/>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50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bepaalde 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materialen.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 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723"/>
        <w:rPr>
          <w:rFonts w:asciiTheme="minorHAnsi" w:eastAsia="Arial" w:hAnsiTheme="minorHAnsi" w:cs="Arial"/>
          <w:sz w:val="18"/>
          <w:szCs w:val="18"/>
          <w:lang w:val="nl-NL"/>
        </w:rPr>
      </w:pP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echnici</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indien noodzakelijk,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opgeleid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geïnstruee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wijze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kunnen verrichten.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specifieke </w:t>
      </w:r>
      <w:r w:rsidRPr="00FF6C6C">
        <w:rPr>
          <w:rFonts w:asciiTheme="minorHAnsi" w:eastAsia="Arial" w:hAnsiTheme="minorHAnsi" w:cs="Arial"/>
          <w:color w:val="363435"/>
          <w:sz w:val="18"/>
          <w:szCs w:val="18"/>
          <w:lang w:val="nl-NL"/>
        </w:rPr>
        <w:t>systeemcursussen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tegen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daarvoor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98"/>
          <w:sz w:val="18"/>
          <w:szCs w:val="18"/>
          <w:lang w:val="nl-NL"/>
        </w:rPr>
        <w:t>ve</w:t>
      </w:r>
      <w:r w:rsidRPr="00FF6C6C">
        <w:rPr>
          <w:rFonts w:asciiTheme="minorHAnsi" w:eastAsia="Arial" w:hAnsiTheme="minorHAnsi" w:cs="Arial"/>
          <w:color w:val="363435"/>
          <w:spacing w:val="-5"/>
          <w:w w:val="98"/>
          <w:sz w:val="18"/>
          <w:szCs w:val="18"/>
          <w:lang w:val="nl-NL"/>
        </w:rPr>
        <w:t>r</w:t>
      </w:r>
      <w:r w:rsidRPr="00FF6C6C">
        <w:rPr>
          <w:rFonts w:asciiTheme="minorHAnsi" w:eastAsia="Arial" w:hAnsiTheme="minorHAnsi" w:cs="Arial"/>
          <w:color w:val="363435"/>
          <w:w w:val="101"/>
          <w:sz w:val="18"/>
          <w:szCs w:val="18"/>
          <w:lang w:val="nl-NL"/>
        </w:rPr>
        <w:t>goeding.</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7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module</w:t>
      </w:r>
      <w:r w:rsidRPr="00211FA1">
        <w:rPr>
          <w:rFonts w:asciiTheme="minorHAnsi" w:eastAsia="Arial" w:hAnsiTheme="minorHAnsi" w:cs="Arial"/>
          <w:color w:val="363435"/>
          <w:sz w:val="18"/>
          <w:szCs w:val="18"/>
          <w:lang w:val="nl-NL"/>
        </w:rPr>
        <w:t xml:space="preserve"> eerstelijnswerkzaamheden</w:t>
      </w:r>
      <w:r w:rsidRPr="00FF6C6C">
        <w:rPr>
          <w:rFonts w:asciiTheme="minorHAnsi" w:eastAsia="Arial" w:hAnsiTheme="minorHAnsi" w:cs="Arial"/>
          <w:color w:val="363435"/>
          <w:w w:val="99"/>
          <w:sz w:val="18"/>
          <w:szCs w:val="18"/>
          <w:lang w:val="nl-NL"/>
        </w:rPr>
        <w:t xml:space="preserve"> </w:t>
      </w:r>
      <w:r w:rsidRPr="00FF6C6C">
        <w:rPr>
          <w:rFonts w:asciiTheme="minorHAnsi" w:eastAsia="Arial" w:hAnsiTheme="minorHAnsi" w:cs="Arial"/>
          <w:color w:val="363435"/>
          <w:sz w:val="18"/>
          <w:szCs w:val="18"/>
          <w:lang w:val="nl-NL"/>
        </w:rPr>
        <w:t>is in principe</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combinatie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module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3"/>
          <w:sz w:val="18"/>
          <w:szCs w:val="18"/>
          <w:lang w:val="nl-NL"/>
        </w:rPr>
        <w:t>cor</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2"/>
          <w:sz w:val="18"/>
          <w:szCs w:val="18"/>
          <w:lang w:val="nl-NL"/>
        </w:rPr>
        <w:t xml:space="preserve">ectief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onderhoud.</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2.9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Onde</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delen</w:t>
      </w:r>
    </w:p>
    <w:p w:rsidR="000A3AFD" w:rsidRPr="00FF6C6C" w:rsidRDefault="005F4967">
      <w:pPr>
        <w:spacing w:before="13" w:line="255" w:lineRule="auto"/>
        <w:ind w:left="567" w:right="26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 xml:space="preserve">eenkomst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moeten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uitgezonde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bijbeho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99"/>
          <w:sz w:val="18"/>
          <w:szCs w:val="18"/>
          <w:lang w:val="nl-NL"/>
        </w:rPr>
        <w:t xml:space="preserve">ende </w:t>
      </w:r>
      <w:r w:rsidRPr="00FF6C6C">
        <w:rPr>
          <w:rFonts w:asciiTheme="minorHAnsi" w:eastAsia="Arial" w:hAnsiTheme="minorHAnsi" w:cs="Arial"/>
          <w:color w:val="363435"/>
          <w:sz w:val="18"/>
          <w:szCs w:val="18"/>
          <w:lang w:val="nl-NL"/>
        </w:rPr>
        <w:t>verbruiksgoede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accessoi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kunnen 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gegarandee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levertijd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onde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99"/>
          <w:sz w:val="18"/>
          <w:szCs w:val="18"/>
          <w:lang w:val="nl-NL"/>
        </w:rPr>
        <w:t xml:space="preserve">delen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levertijd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2.10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20"/>
          <w:sz w:val="18"/>
          <w:szCs w:val="18"/>
          <w:lang w:val="nl-NL"/>
        </w:rPr>
        <w:t>T</w:t>
      </w:r>
      <w:r w:rsidRPr="00FF6C6C">
        <w:rPr>
          <w:rFonts w:asciiTheme="minorHAnsi" w:eastAsia="Arial" w:hAnsiTheme="minorHAnsi" w:cs="Arial"/>
          <w:b/>
          <w:color w:val="363435"/>
          <w:sz w:val="18"/>
          <w:szCs w:val="18"/>
          <w:lang w:val="nl-NL"/>
        </w:rPr>
        <w:t>elefonische</w:t>
      </w:r>
      <w:r w:rsidRPr="00FF6C6C">
        <w:rPr>
          <w:rFonts w:asciiTheme="minorHAnsi" w:eastAsia="Arial" w:hAnsiTheme="minorHAnsi" w:cs="Arial"/>
          <w:b/>
          <w:color w:val="363435"/>
          <w:spacing w:val="-10"/>
          <w:sz w:val="18"/>
          <w:szCs w:val="18"/>
          <w:lang w:val="nl-NL"/>
        </w:rPr>
        <w:t xml:space="preserve"> </w:t>
      </w:r>
      <w:r w:rsidRPr="00FF6C6C">
        <w:rPr>
          <w:rFonts w:asciiTheme="minorHAnsi" w:eastAsia="Arial" w:hAnsiTheme="minorHAnsi" w:cs="Arial"/>
          <w:b/>
          <w:color w:val="363435"/>
          <w:sz w:val="18"/>
          <w:szCs w:val="18"/>
          <w:lang w:val="nl-NL"/>
        </w:rPr>
        <w:t>ondersteuning</w:t>
      </w:r>
    </w:p>
    <w:p w:rsidR="000A3AFD" w:rsidRPr="00FF6C6C" w:rsidRDefault="005F4967">
      <w:pPr>
        <w:spacing w:before="13" w:line="255" w:lineRule="auto"/>
        <w:ind w:left="567" w:right="2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telefonische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hebben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kundige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 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stand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via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coö</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dinator</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indien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maximale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telefonische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geboden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werkdagen,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omt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Conditierapportage</w:t>
      </w:r>
    </w:p>
    <w:p w:rsidR="000A3AFD" w:rsidRPr="00FF6C6C" w:rsidRDefault="005F4967">
      <w:pPr>
        <w:spacing w:before="13" w:line="255" w:lineRule="auto"/>
        <w:ind w:left="567" w:right="51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conditierapportage</w:t>
      </w:r>
      <w:r w:rsidRPr="00FF6C6C">
        <w:rPr>
          <w:rFonts w:asciiTheme="minorHAnsi" w:eastAsia="Arial" w:hAnsiTheme="minorHAnsi" w:cs="Arial"/>
          <w:color w:val="363435"/>
          <w:spacing w:val="3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conditie</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vallende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geeft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gebruikskwaliteit</w:t>
      </w:r>
      <w:r w:rsidRPr="00FF6C6C">
        <w:rPr>
          <w:rFonts w:asciiTheme="minorHAnsi" w:eastAsia="Arial" w:hAnsiTheme="minorHAnsi" w:cs="Arial"/>
          <w:color w:val="363435"/>
          <w:spacing w:val="2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gekoppeld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advies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2"/>
          <w:sz w:val="18"/>
          <w:szCs w:val="18"/>
          <w:lang w:val="nl-NL"/>
        </w:rPr>
        <w:t>en/</w:t>
      </w:r>
    </w:p>
    <w:p w:rsidR="000A3AFD" w:rsidRPr="00FF6C6C" w:rsidRDefault="005F4967">
      <w:pPr>
        <w:spacing w:before="13" w:line="255" w:lineRule="auto"/>
        <w:ind w:left="567" w:right="34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ognose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toekomst,</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vallende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 xml:space="preserve">bijlage </w:t>
      </w:r>
      <w:r w:rsidRPr="00FF6C6C">
        <w:rPr>
          <w:rFonts w:asciiTheme="minorHAnsi" w:eastAsia="Arial" w:hAnsiTheme="minorHAnsi" w:cs="Arial"/>
          <w:color w:val="363435"/>
          <w:w w:val="101"/>
          <w:sz w:val="18"/>
          <w:szCs w:val="18"/>
          <w:lang w:val="nl-NL"/>
        </w:rPr>
        <w:t xml:space="preserve">opgenomen </w:t>
      </w:r>
      <w:r w:rsidRPr="00FF6C6C">
        <w:rPr>
          <w:rFonts w:asciiTheme="minorHAnsi" w:eastAsia="Arial" w:hAnsiTheme="minorHAnsi" w:cs="Arial"/>
          <w:color w:val="363435"/>
          <w:sz w:val="18"/>
          <w:szCs w:val="18"/>
          <w:lang w:val="nl-NL"/>
        </w:rPr>
        <w:t>modules.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onderbouwd</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gegevens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zoals:</w:t>
      </w: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ectieve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acties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rapportageperiode;</w:t>
      </w:r>
    </w:p>
    <w:p w:rsidR="000A3AFD" w:rsidRPr="00FF6C6C" w:rsidRDefault="005F4967">
      <w:pPr>
        <w:spacing w:before="13" w:line="255" w:lineRule="auto"/>
        <w:ind w:left="834" w:right="156" w:hanging="26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samenvatting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verrichte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inclusief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afwijkingen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 geachte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vervolgacties;</w:t>
      </w:r>
    </w:p>
    <w:p w:rsidR="000A3AFD" w:rsidRPr="00FF6C6C" w:rsidRDefault="005F4967">
      <w:pPr>
        <w:ind w:left="567"/>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overzicht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elevante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veiligheidsinspecties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 xml:space="preserve">verrichte </w:t>
      </w:r>
      <w:r w:rsidRPr="00FF6C6C">
        <w:rPr>
          <w:rFonts w:asciiTheme="minorHAnsi" w:eastAsia="Arial" w:hAnsiTheme="minorHAnsi" w:cs="Arial"/>
          <w:color w:val="363435"/>
          <w:w w:val="104"/>
          <w:sz w:val="18"/>
          <w:szCs w:val="18"/>
          <w:lang w:val="nl-NL"/>
        </w:rPr>
        <w:t>cont</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sz w:val="18"/>
          <w:szCs w:val="18"/>
          <w:lang w:val="nl-NL"/>
        </w:rPr>
        <w:t>oles.</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5F4967">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Bruikleenapparatuur/-module</w:t>
      </w:r>
    </w:p>
    <w:p w:rsidR="000A3AFD" w:rsidRPr="00FF6C6C" w:rsidRDefault="005F4967">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Indie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nie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binne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verwacht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eparatietij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aangemeld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1"/>
          <w:sz w:val="18"/>
          <w:szCs w:val="18"/>
          <w:lang w:val="nl-NL"/>
        </w:rPr>
        <w:t>storin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ka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verhelpen, 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ek</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duu</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bruikleenapparaa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bruikleenmodule</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w w:val="101"/>
          <w:sz w:val="18"/>
          <w:szCs w:val="18"/>
          <w:lang w:val="nl-NL"/>
        </w:rPr>
        <w:t xml:space="preserve">de </w:t>
      </w:r>
      <w:r w:rsidRPr="00FF6C6C">
        <w:rPr>
          <w:rFonts w:asciiTheme="minorHAnsi" w:eastAsia="Arial" w:hAnsiTheme="minorHAnsi" w:cs="Arial"/>
          <w:color w:val="363435"/>
          <w:spacing w:val="-1"/>
          <w:sz w:val="18"/>
          <w:szCs w:val="18"/>
          <w:lang w:val="nl-NL"/>
        </w:rPr>
        <w:t>verwacht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eparatietij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he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afgesp</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oke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4"/>
          <w:sz w:val="18"/>
          <w:szCs w:val="18"/>
          <w:lang w:val="nl-NL"/>
        </w:rPr>
        <w:t xml:space="preserve"> </w:t>
      </w:r>
      <w:proofErr w:type="spellStart"/>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proofErr w:type="spellEnd"/>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dez</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w w:val="101"/>
          <w:sz w:val="18"/>
          <w:szCs w:val="18"/>
          <w:lang w:val="nl-NL"/>
        </w:rPr>
        <w:t xml:space="preserve">bruikleenapparatuur/- </w:t>
      </w:r>
      <w:r w:rsidRPr="00FF6C6C">
        <w:rPr>
          <w:rFonts w:asciiTheme="minorHAnsi" w:eastAsia="Arial" w:hAnsiTheme="minorHAnsi" w:cs="Arial"/>
          <w:color w:val="363435"/>
          <w:spacing w:val="-1"/>
          <w:sz w:val="18"/>
          <w:szCs w:val="18"/>
          <w:lang w:val="nl-NL"/>
        </w:rPr>
        <w:t>module</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z w:val="18"/>
          <w:szCs w:val="18"/>
          <w:lang w:val="nl-NL"/>
        </w:rPr>
        <w:t xml:space="preserve">t </w:t>
      </w:r>
      <w:r w:rsidRPr="00FF6C6C">
        <w:rPr>
          <w:rFonts w:asciiTheme="minorHAnsi" w:eastAsia="Arial" w:hAnsiTheme="minorHAnsi" w:cs="Arial"/>
          <w:color w:val="363435"/>
          <w:spacing w:val="-1"/>
          <w:sz w:val="18"/>
          <w:szCs w:val="18"/>
          <w:lang w:val="nl-NL"/>
        </w:rPr>
        <w:t>bruikleenapparaa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bruikleenmodul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bezi</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minimaa</w:t>
      </w:r>
      <w:r w:rsidRPr="00FF6C6C">
        <w:rPr>
          <w:rFonts w:asciiTheme="minorHAnsi" w:eastAsia="Arial" w:hAnsiTheme="minorHAnsi" w:cs="Arial"/>
          <w:color w:val="363435"/>
          <w:sz w:val="18"/>
          <w:szCs w:val="18"/>
          <w:lang w:val="nl-NL"/>
        </w:rPr>
        <w:t>l</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dezelfd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functionalitei</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inzetbaarhei</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als</w:t>
      </w:r>
    </w:p>
    <w:p w:rsidR="000A3AFD" w:rsidRPr="00FF6C6C" w:rsidRDefault="005F4967">
      <w:pPr>
        <w:spacing w:line="255" w:lineRule="auto"/>
        <w:ind w:left="567" w:right="178"/>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he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modul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vervangen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Indie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gee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proofErr w:type="spellStart"/>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proofErr w:type="spellEnd"/>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is vastgelegd</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uitgegaa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proofErr w:type="spellStart"/>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proofErr w:type="spellEnd"/>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w w:val="101"/>
          <w:sz w:val="18"/>
          <w:szCs w:val="18"/>
          <w:lang w:val="nl-NL"/>
        </w:rPr>
        <w:t xml:space="preserve">bruikleenapparatuur/bruikleenmodule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100%</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pacing w:val="-1"/>
          <w:sz w:val="18"/>
          <w:szCs w:val="18"/>
          <w:lang w:val="nl-NL"/>
        </w:rPr>
        <w:t>Partije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kunne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hierbi</w:t>
      </w:r>
      <w:r w:rsidRPr="00FF6C6C">
        <w:rPr>
          <w:rFonts w:asciiTheme="minorHAnsi" w:eastAsia="Arial" w:hAnsiTheme="minorHAnsi" w:cs="Arial"/>
          <w:color w:val="363435"/>
          <w:sz w:val="18"/>
          <w:szCs w:val="18"/>
          <w:lang w:val="nl-NL"/>
        </w:rPr>
        <w:t>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voora</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gegarandee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levertij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w w:val="101"/>
          <w:sz w:val="18"/>
          <w:szCs w:val="18"/>
          <w:lang w:val="nl-NL"/>
        </w:rPr>
        <w:t xml:space="preserve">bruikleenapparatuur/bruikleenmodule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eenkomen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Dez</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pacing w:val="-1"/>
          <w:sz w:val="18"/>
          <w:szCs w:val="18"/>
          <w:lang w:val="nl-NL"/>
        </w:rPr>
        <w:t>gegarandee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levertij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2"/>
          <w:sz w:val="18"/>
          <w:szCs w:val="18"/>
          <w:lang w:val="nl-NL"/>
        </w:rPr>
        <w:t>Update</w:t>
      </w:r>
    </w:p>
    <w:p w:rsidR="000A3AFD" w:rsidRPr="00FF6C6C" w:rsidRDefault="005F4967">
      <w:pPr>
        <w:spacing w:before="13" w:line="255" w:lineRule="auto"/>
        <w:ind w:left="567" w:right="40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aanbevolen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ter</w:t>
      </w:r>
      <w:r w:rsidRPr="00FF6C6C">
        <w:rPr>
          <w:rFonts w:asciiTheme="minorHAnsi" w:eastAsia="Arial" w:hAnsiTheme="minorHAnsi" w:cs="Arial"/>
          <w:color w:val="363435"/>
          <w:sz w:val="18"/>
          <w:szCs w:val="18"/>
          <w:lang w:val="nl-NL"/>
        </w:rPr>
        <w:t xml:space="preserve"> 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bedrijfszekerheid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biedt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functionele </w:t>
      </w:r>
      <w:r w:rsidRPr="00FF6C6C">
        <w:rPr>
          <w:rFonts w:asciiTheme="minorHAnsi" w:eastAsia="Arial" w:hAnsiTheme="minorHAnsi" w:cs="Arial"/>
          <w:color w:val="363435"/>
          <w:sz w:val="18"/>
          <w:szCs w:val="18"/>
          <w:lang w:val="nl-NL"/>
        </w:rPr>
        <w:t>mogelijkheden. 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ontwikkeld,</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 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1"/>
          <w:sz w:val="18"/>
          <w:szCs w:val="18"/>
          <w:lang w:val="nl-NL"/>
        </w:rPr>
        <w:t xml:space="preserve">Apparatuur </w:t>
      </w:r>
      <w:r w:rsidRPr="00FF6C6C">
        <w:rPr>
          <w:rFonts w:asciiTheme="minorHAnsi" w:eastAsia="Arial" w:hAnsiTheme="minorHAnsi" w:cs="Arial"/>
          <w:color w:val="363435"/>
          <w:sz w:val="18"/>
          <w:szCs w:val="18"/>
          <w:lang w:val="nl-NL"/>
        </w:rPr>
        <w:t>geïmplementee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mening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serviceondersteuning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oude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versie</w:t>
      </w:r>
    </w:p>
    <w:p w:rsidR="000A3AFD" w:rsidRPr="00FF6C6C" w:rsidRDefault="005F4967">
      <w:pPr>
        <w:spacing w:line="255" w:lineRule="auto"/>
        <w:ind w:left="567" w:right="31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beho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 xml:space="preserve">updates </w:t>
      </w:r>
      <w:r w:rsidRPr="00FF6C6C">
        <w:rPr>
          <w:rFonts w:asciiTheme="minorHAnsi" w:eastAsia="Arial" w:hAnsiTheme="minorHAnsi" w:cs="Arial"/>
          <w:color w:val="363435"/>
          <w:sz w:val="18"/>
          <w:szCs w:val="18"/>
          <w:lang w:val="nl-NL"/>
        </w:rPr>
        <w:t>installe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Implementatie kan 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vinden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voorafgaande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wijzigingen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veiligheidsupdates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weige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Upgrade</w:t>
      </w:r>
    </w:p>
    <w:p w:rsidR="000A3AFD" w:rsidRPr="00FF6C6C" w:rsidRDefault="005F4967">
      <w:pPr>
        <w:spacing w:before="13" w:line="255" w:lineRule="auto"/>
        <w:ind w:left="567" w:right="65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bestaande 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bestaande </w:t>
      </w:r>
      <w:proofErr w:type="spellStart"/>
      <w:r w:rsidRPr="00FF6C6C">
        <w:rPr>
          <w:rFonts w:asciiTheme="minorHAnsi" w:eastAsia="Arial" w:hAnsiTheme="minorHAnsi" w:cs="Arial"/>
          <w:color w:val="363435"/>
          <w:sz w:val="18"/>
          <w:szCs w:val="18"/>
          <w:lang w:val="nl-NL"/>
        </w:rPr>
        <w:t>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eplatform</w:t>
      </w:r>
      <w:proofErr w:type="spellEnd"/>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bestaande functionaliteit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aangeschafte licenties.</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ontwikkeld,</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p>
    <w:p w:rsidR="000A3AFD" w:rsidRPr="00FF6C6C" w:rsidRDefault="005F4967">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1"/>
          <w:sz w:val="18"/>
          <w:szCs w:val="18"/>
          <w:lang w:val="nl-NL"/>
        </w:rPr>
        <w:t>gesteld.</w:t>
      </w:r>
    </w:p>
    <w:p w:rsidR="000A3AFD" w:rsidRPr="00FF6C6C" w:rsidRDefault="000A3AFD">
      <w:pPr>
        <w:spacing w:before="13" w:line="220" w:lineRule="exact"/>
        <w:rPr>
          <w:rFonts w:asciiTheme="minorHAnsi" w:hAnsiTheme="minorHAnsi"/>
          <w:sz w:val="22"/>
          <w:szCs w:val="22"/>
          <w:lang w:val="nl-NL"/>
        </w:rPr>
      </w:pPr>
    </w:p>
    <w:p w:rsidR="000A3AFD" w:rsidRPr="00FF6C6C" w:rsidRDefault="005F4967">
      <w:pPr>
        <w:spacing w:line="255" w:lineRule="auto"/>
        <w:ind w:left="567" w:right="1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voorafgaande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wijzigingen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mogen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pas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toestemming </w:t>
      </w:r>
      <w:r w:rsidRPr="00FF6C6C">
        <w:rPr>
          <w:rFonts w:asciiTheme="minorHAnsi" w:eastAsia="Arial" w:hAnsiTheme="minorHAnsi" w:cs="Arial"/>
          <w:color w:val="363435"/>
          <w:w w:val="98"/>
          <w:sz w:val="18"/>
          <w:szCs w:val="18"/>
          <w:lang w:val="nl-NL"/>
        </w:rPr>
        <w:t>van</w:t>
      </w: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Remote</w:t>
      </w:r>
      <w:r w:rsidRPr="00FF6C6C">
        <w:rPr>
          <w:rFonts w:asciiTheme="minorHAnsi" w:eastAsia="Arial" w:hAnsiTheme="minorHAnsi" w:cs="Arial"/>
          <w:b/>
          <w:color w:val="363435"/>
          <w:spacing w:val="7"/>
          <w:sz w:val="18"/>
          <w:szCs w:val="18"/>
          <w:lang w:val="nl-NL"/>
        </w:rPr>
        <w:t xml:space="preserve"> </w:t>
      </w:r>
      <w:r w:rsidRPr="00FF6C6C">
        <w:rPr>
          <w:rFonts w:asciiTheme="minorHAnsi" w:eastAsia="Arial" w:hAnsiTheme="minorHAnsi" w:cs="Arial"/>
          <w:b/>
          <w:color w:val="363435"/>
          <w:sz w:val="18"/>
          <w:szCs w:val="18"/>
          <w:lang w:val="nl-NL"/>
        </w:rPr>
        <w:t>Service</w:t>
      </w:r>
    </w:p>
    <w:p w:rsidR="000A3AFD" w:rsidRPr="00FF6C6C" w:rsidRDefault="005F4967">
      <w:pPr>
        <w:spacing w:before="13" w:line="255" w:lineRule="auto"/>
        <w:ind w:left="567" w:right="22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identifice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systeemfouten,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diagnose,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eal- </w:t>
      </w:r>
      <w:r w:rsidRPr="00FF6C6C">
        <w:rPr>
          <w:rFonts w:asciiTheme="minorHAnsi" w:eastAsia="Arial" w:hAnsiTheme="minorHAnsi" w:cs="Arial"/>
          <w:color w:val="363435"/>
          <w:sz w:val="18"/>
          <w:szCs w:val="18"/>
          <w:lang w:val="nl-NL"/>
        </w:rPr>
        <w:t>time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tijdsintervallen monito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updaten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oplossen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oblemen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middels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VPN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w w:val="116"/>
          <w:sz w:val="18"/>
          <w:szCs w:val="18"/>
          <w:lang w:val="nl-NL"/>
        </w:rPr>
        <w:t xml:space="preserve">- </w:t>
      </w:r>
      <w:r w:rsidRPr="00FF6C6C">
        <w:rPr>
          <w:rFonts w:asciiTheme="minorHAnsi" w:eastAsia="Arial" w:hAnsiTheme="minorHAnsi" w:cs="Arial"/>
          <w:color w:val="363435"/>
          <w:sz w:val="18"/>
          <w:szCs w:val="18"/>
          <w:lang w:val="nl-NL"/>
        </w:rPr>
        <w:t>verbinding.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specifieke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afspraken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D.</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Uptime</w:t>
      </w:r>
    </w:p>
    <w:p w:rsidR="000A3AFD" w:rsidRPr="00FF6C6C" w:rsidRDefault="005F4967">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ervoor in dat,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combinatie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2.3, 2.4, 2.9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2.13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voorbehoud</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alle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noodzakelijk geachte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geïmplementee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102"/>
          <w:sz w:val="18"/>
          <w:szCs w:val="18"/>
          <w:lang w:val="nl-NL"/>
        </w:rPr>
        <w:t xml:space="preserve">uptime </w:t>
      </w:r>
      <w:r w:rsidRPr="00FF6C6C">
        <w:rPr>
          <w:rFonts w:asciiTheme="minorHAnsi" w:eastAsia="Arial" w:hAnsiTheme="minorHAnsi" w:cs="Arial"/>
          <w:color w:val="363435"/>
          <w:sz w:val="18"/>
          <w:szCs w:val="18"/>
          <w:lang w:val="nl-NL"/>
        </w:rPr>
        <w:t>(=beschikbaarheid)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gehaald.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jaa</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kwartaal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 tijdseenheid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bijlage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vermeld.</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Implementatie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kan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uptimegarantie.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zich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doet,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melden.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w w:val="105"/>
          <w:sz w:val="18"/>
          <w:szCs w:val="18"/>
          <w:lang w:val="nl-NL"/>
        </w:rPr>
        <w:t>Uptimedefinitie</w:t>
      </w:r>
    </w:p>
    <w:p w:rsidR="000A3AFD" w:rsidRPr="00FF6C6C" w:rsidRDefault="000A3AFD">
      <w:pPr>
        <w:spacing w:before="13" w:line="220" w:lineRule="exact"/>
        <w:rPr>
          <w:rFonts w:asciiTheme="minorHAnsi" w:hAnsiTheme="minorHAnsi"/>
          <w:sz w:val="22"/>
          <w:szCs w:val="22"/>
          <w:lang w:val="nl-NL"/>
        </w:rPr>
      </w:pPr>
    </w:p>
    <w:p w:rsidR="000A3AFD" w:rsidRPr="00FF6C6C" w:rsidRDefault="005F4967">
      <w:pPr>
        <w:ind w:left="2385" w:right="2385"/>
        <w:jc w:val="center"/>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p</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104"/>
          <w:sz w:val="18"/>
          <w:szCs w:val="18"/>
          <w:lang w:val="nl-NL"/>
        </w:rPr>
        <w:t>oductietijd</w:t>
      </w:r>
    </w:p>
    <w:p w:rsidR="000A3AFD" w:rsidRPr="00FF6C6C" w:rsidRDefault="005F4967">
      <w:pPr>
        <w:spacing w:before="13" w:line="255" w:lineRule="auto"/>
        <w:ind w:left="1371" w:right="1371"/>
        <w:jc w:val="center"/>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16"/>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p</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104"/>
          <w:sz w:val="18"/>
          <w:szCs w:val="18"/>
          <w:lang w:val="nl-NL"/>
        </w:rPr>
        <w:t>oductietijd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8" w:line="260" w:lineRule="exact"/>
        <w:rPr>
          <w:rFonts w:asciiTheme="minorHAnsi" w:hAnsiTheme="minorHAnsi"/>
          <w:sz w:val="26"/>
          <w:szCs w:val="26"/>
          <w:lang w:val="nl-NL"/>
        </w:rPr>
      </w:pPr>
    </w:p>
    <w:p w:rsidR="000A3AFD" w:rsidRPr="00211FA1" w:rsidRDefault="005F4967">
      <w:pPr>
        <w:spacing w:before="37"/>
        <w:ind w:left="567"/>
        <w:rPr>
          <w:rFonts w:asciiTheme="minorHAnsi" w:eastAsia="Arial" w:hAnsiTheme="minorHAnsi" w:cs="Arial"/>
          <w:b/>
          <w:sz w:val="18"/>
          <w:szCs w:val="18"/>
          <w:lang w:val="nl-NL"/>
        </w:rPr>
      </w:pPr>
      <w:r w:rsidRPr="00211FA1">
        <w:rPr>
          <w:rFonts w:asciiTheme="minorHAnsi" w:eastAsia="Arial" w:hAnsiTheme="minorHAnsi" w:cs="Arial"/>
          <w:b/>
          <w:color w:val="363435"/>
          <w:sz w:val="18"/>
          <w:szCs w:val="18"/>
          <w:lang w:val="nl-NL"/>
        </w:rPr>
        <w:t>Normale</w:t>
      </w:r>
      <w:r w:rsidRPr="00211FA1">
        <w:rPr>
          <w:rFonts w:asciiTheme="minorHAnsi" w:eastAsia="Arial" w:hAnsiTheme="minorHAnsi" w:cs="Arial"/>
          <w:b/>
          <w:color w:val="363435"/>
          <w:spacing w:val="14"/>
          <w:sz w:val="18"/>
          <w:szCs w:val="18"/>
          <w:lang w:val="nl-NL"/>
        </w:rPr>
        <w:t xml:space="preserve"> </w:t>
      </w:r>
      <w:r w:rsidRPr="00211FA1">
        <w:rPr>
          <w:rFonts w:asciiTheme="minorHAnsi" w:eastAsia="Arial" w:hAnsiTheme="minorHAnsi" w:cs="Arial"/>
          <w:b/>
          <w:color w:val="363435"/>
          <w:w w:val="108"/>
          <w:sz w:val="18"/>
          <w:szCs w:val="18"/>
          <w:lang w:val="nl-NL"/>
        </w:rPr>
        <w:t>p</w:t>
      </w:r>
      <w:r w:rsidRPr="00211FA1">
        <w:rPr>
          <w:rFonts w:asciiTheme="minorHAnsi" w:eastAsia="Arial" w:hAnsiTheme="minorHAnsi" w:cs="Arial"/>
          <w:b/>
          <w:color w:val="363435"/>
          <w:spacing w:val="-3"/>
          <w:w w:val="108"/>
          <w:sz w:val="18"/>
          <w:szCs w:val="18"/>
          <w:lang w:val="nl-NL"/>
        </w:rPr>
        <w:t>r</w:t>
      </w:r>
      <w:r w:rsidRPr="00211FA1">
        <w:rPr>
          <w:rFonts w:asciiTheme="minorHAnsi" w:eastAsia="Arial" w:hAnsiTheme="minorHAnsi" w:cs="Arial"/>
          <w:b/>
          <w:color w:val="363435"/>
          <w:w w:val="108"/>
          <w:sz w:val="18"/>
          <w:szCs w:val="18"/>
          <w:lang w:val="nl-NL"/>
        </w:rPr>
        <w:t>oductietijd</w:t>
      </w:r>
    </w:p>
    <w:p w:rsidR="000A3AFD" w:rsidRPr="00FF6C6C" w:rsidRDefault="005F4967">
      <w:pPr>
        <w:spacing w:before="13" w:line="255" w:lineRule="auto"/>
        <w:ind w:left="567" w:right="99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is 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dekkingsu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211FA1" w:rsidRDefault="005F4967">
      <w:pPr>
        <w:ind w:left="567"/>
        <w:rPr>
          <w:rFonts w:asciiTheme="minorHAnsi" w:eastAsia="Arial" w:hAnsiTheme="minorHAnsi" w:cs="Arial"/>
          <w:b/>
          <w:sz w:val="18"/>
          <w:szCs w:val="18"/>
          <w:lang w:val="nl-NL"/>
        </w:rPr>
      </w:pPr>
      <w:r w:rsidRPr="00211FA1">
        <w:rPr>
          <w:rFonts w:asciiTheme="minorHAnsi" w:eastAsia="Arial" w:hAnsiTheme="minorHAnsi" w:cs="Arial"/>
          <w:b/>
          <w:color w:val="363435"/>
          <w:w w:val="105"/>
          <w:sz w:val="18"/>
          <w:szCs w:val="18"/>
          <w:lang w:val="nl-NL"/>
        </w:rPr>
        <w:t>Downtime</w:t>
      </w:r>
    </w:p>
    <w:p w:rsidR="000A3AFD" w:rsidRPr="00FF6C6C" w:rsidRDefault="005F4967">
      <w:pPr>
        <w:spacing w:before="13" w:line="255" w:lineRule="auto"/>
        <w:ind w:left="567" w:right="88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gaat in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moment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storingsmelding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moment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4"/>
          <w:sz w:val="18"/>
          <w:szCs w:val="18"/>
          <w:lang w:val="nl-NL"/>
        </w:rPr>
        <w:t xml:space="preserve">dat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is opgeheven.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gemeten 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59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opspo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deskundig</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5F4967">
      <w:pPr>
        <w:spacing w:before="13" w:line="255" w:lineRule="auto"/>
        <w:ind w:left="687" w:right="515"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oneigenlijk 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eenstemming</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ekte </w:t>
      </w:r>
      <w:r w:rsidRPr="00FF6C6C">
        <w:rPr>
          <w:rFonts w:asciiTheme="minorHAnsi" w:eastAsia="Arial" w:hAnsiTheme="minorHAnsi" w:cs="Arial"/>
          <w:color w:val="363435"/>
          <w:sz w:val="18"/>
          <w:szCs w:val="18"/>
          <w:lang w:val="nl-NL"/>
        </w:rPr>
        <w:t>gebruiks-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bedieningsvoorschriften;</w:t>
      </w: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inwerkende oorzaken,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toe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ekenen;</w:t>
      </w:r>
    </w:p>
    <w:p w:rsidR="000A3AFD" w:rsidRPr="00FF6C6C" w:rsidRDefault="005F4967">
      <w:pPr>
        <w:spacing w:before="13" w:line="255" w:lineRule="auto"/>
        <w:ind w:left="687" w:right="509"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benodigde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6"/>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evisie alsmede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implemente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upgrades;</w:t>
      </w: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welke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beschikbaar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vangen;</w:t>
      </w:r>
    </w:p>
    <w:p w:rsidR="000A3AFD" w:rsidRPr="00FF6C6C" w:rsidRDefault="005F4967">
      <w:pPr>
        <w:spacing w:before="13" w:line="255" w:lineRule="auto"/>
        <w:ind w:left="687" w:right="421"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indringen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ogrammav</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eemde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elementen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virussen,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wormen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7"/>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ojaanse paa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w w:val="105"/>
          <w:sz w:val="18"/>
          <w:szCs w:val="18"/>
          <w:lang w:val="nl-NL"/>
        </w:rPr>
        <w:t>Storing</w:t>
      </w:r>
    </w:p>
    <w:p w:rsidR="000A3AFD" w:rsidRPr="00FF6C6C" w:rsidRDefault="005F4967">
      <w:pPr>
        <w:spacing w:before="13" w:line="255" w:lineRule="auto"/>
        <w:ind w:left="567" w:right="31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hier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technische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 xml:space="preserve">specificatie,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defect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systeemafwijking,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is.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kunnen gebruiken’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w w:val="102"/>
          <w:sz w:val="18"/>
          <w:szCs w:val="18"/>
          <w:lang w:val="nl-NL"/>
        </w:rPr>
        <w:t>Garantie</w:t>
      </w:r>
    </w:p>
    <w:p w:rsidR="000A3AFD" w:rsidRPr="00FF6C6C" w:rsidRDefault="005F4967">
      <w:pPr>
        <w:spacing w:before="13" w:line="255" w:lineRule="auto"/>
        <w:ind w:left="567" w:right="1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ontstaat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genoemde 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eigt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ondersch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gewenst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fectief,</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werktijden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gewerkt.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De 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ontstane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extra 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5F4967">
      <w:pPr>
        <w:spacing w:line="255" w:lineRule="auto"/>
        <w:ind w:left="567" w:right="20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uptimepe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centage</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jaar/kwartaal/ande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tijdseenheid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9"/>
          <w:sz w:val="18"/>
          <w:szCs w:val="18"/>
          <w:lang w:val="nl-NL"/>
        </w:rPr>
        <w:t xml:space="preserve">dt </w:t>
      </w:r>
      <w:r w:rsidRPr="00FF6C6C">
        <w:rPr>
          <w:rFonts w:asciiTheme="minorHAnsi" w:eastAsia="Arial" w:hAnsiTheme="minorHAnsi" w:cs="Arial"/>
          <w:color w:val="363435"/>
          <w:sz w:val="18"/>
          <w:szCs w:val="18"/>
          <w:lang w:val="nl-NL"/>
        </w:rPr>
        <w:t>gehaald,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partijen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2.17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Applicatietraining</w:t>
      </w:r>
    </w:p>
    <w:p w:rsidR="000A3AFD" w:rsidRPr="00FF6C6C" w:rsidRDefault="005F4967">
      <w:pPr>
        <w:spacing w:before="13" w:line="255" w:lineRule="auto"/>
        <w:ind w:left="567" w:right="2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systeem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gebruiksinstructie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begeleiding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gegeven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w:t>
      </w:r>
      <w:r w:rsidRPr="00FF6C6C">
        <w:rPr>
          <w:rFonts w:asciiTheme="minorHAnsi" w:eastAsia="Arial" w:hAnsiTheme="minorHAnsi" w:cs="Arial"/>
          <w:color w:val="363435"/>
          <w:spacing w:val="-3"/>
          <w:w w:val="99"/>
          <w:sz w:val="18"/>
          <w:szCs w:val="18"/>
          <w:lang w:val="nl-NL"/>
        </w:rPr>
        <w:t>f</w:t>
      </w:r>
      <w:r w:rsidRPr="00FF6C6C">
        <w:rPr>
          <w:rFonts w:asciiTheme="minorHAnsi" w:eastAsia="Arial" w:hAnsiTheme="minorHAnsi" w:cs="Arial"/>
          <w:color w:val="363435"/>
          <w:sz w:val="18"/>
          <w:szCs w:val="18"/>
          <w:lang w:val="nl-NL"/>
        </w:rPr>
        <w:t>fende medewerkers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5F4967">
      <w:pPr>
        <w:spacing w:line="255" w:lineRule="auto"/>
        <w:ind w:left="567" w:right="41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looptijd</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dagen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dagdelen applicatietraining.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applicatietraining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leggen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3. </w:t>
      </w:r>
      <w:r w:rsidRPr="00FF6C6C">
        <w:rPr>
          <w:rFonts w:asciiTheme="minorHAnsi" w:eastAsia="Arial" w:hAnsiTheme="minorHAnsi" w:cs="Arial"/>
          <w:color w:val="363435"/>
          <w:w w:val="95"/>
          <w:sz w:val="24"/>
          <w:szCs w:val="24"/>
          <w:lang w:val="nl-NL"/>
        </w:rPr>
        <w:t>VERGOEDING,</w:t>
      </w:r>
      <w:r w:rsidRPr="00FF6C6C">
        <w:rPr>
          <w:rFonts w:asciiTheme="minorHAnsi" w:eastAsia="Arial" w:hAnsiTheme="minorHAnsi" w:cs="Arial"/>
          <w:color w:val="363435"/>
          <w:spacing w:val="3"/>
          <w:w w:val="95"/>
          <w:sz w:val="24"/>
          <w:szCs w:val="24"/>
          <w:lang w:val="nl-NL"/>
        </w:rPr>
        <w:t xml:space="preserve"> </w:t>
      </w:r>
      <w:r w:rsidRPr="00FF6C6C">
        <w:rPr>
          <w:rFonts w:asciiTheme="minorHAnsi" w:eastAsia="Arial" w:hAnsiTheme="minorHAnsi" w:cs="Arial"/>
          <w:color w:val="363435"/>
          <w:spacing w:val="-12"/>
          <w:w w:val="95"/>
          <w:sz w:val="24"/>
          <w:szCs w:val="24"/>
          <w:lang w:val="nl-NL"/>
        </w:rPr>
        <w:t>F</w:t>
      </w:r>
      <w:r w:rsidRPr="00FF6C6C">
        <w:rPr>
          <w:rFonts w:asciiTheme="minorHAnsi" w:eastAsia="Arial" w:hAnsiTheme="minorHAnsi" w:cs="Arial"/>
          <w:color w:val="363435"/>
          <w:w w:val="95"/>
          <w:sz w:val="24"/>
          <w:szCs w:val="24"/>
          <w:lang w:val="nl-NL"/>
        </w:rPr>
        <w:t>ACTURERING</w:t>
      </w:r>
      <w:r w:rsidRPr="00FF6C6C">
        <w:rPr>
          <w:rFonts w:asciiTheme="minorHAnsi" w:eastAsia="Arial" w:hAnsiTheme="minorHAnsi" w:cs="Arial"/>
          <w:color w:val="363435"/>
          <w:spacing w:val="17"/>
          <w:w w:val="95"/>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BE</w:t>
      </w:r>
      <w:r w:rsidRPr="00FF6C6C">
        <w:rPr>
          <w:rFonts w:asciiTheme="minorHAnsi" w:eastAsia="Arial" w:hAnsiTheme="minorHAnsi" w:cs="Arial"/>
          <w:color w:val="363435"/>
          <w:spacing w:val="-22"/>
          <w:sz w:val="24"/>
          <w:szCs w:val="24"/>
          <w:lang w:val="nl-NL"/>
        </w:rPr>
        <w:t>T</w:t>
      </w:r>
      <w:r w:rsidRPr="00FF6C6C">
        <w:rPr>
          <w:rFonts w:asciiTheme="minorHAnsi" w:eastAsia="Arial" w:hAnsiTheme="minorHAnsi" w:cs="Arial"/>
          <w:color w:val="363435"/>
          <w:sz w:val="24"/>
          <w:szCs w:val="24"/>
          <w:lang w:val="nl-NL"/>
        </w:rPr>
        <w:t>ALING</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3.1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ingevolge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2"/>
          <w:sz w:val="18"/>
          <w:szCs w:val="18"/>
          <w:lang w:val="nl-NL"/>
        </w:rPr>
        <w:t>en/</w:t>
      </w:r>
    </w:p>
    <w:p w:rsidR="000A3AFD" w:rsidRPr="00FF6C6C" w:rsidRDefault="005F4967">
      <w:pPr>
        <w:spacing w:before="13" w:line="255" w:lineRule="auto"/>
        <w:ind w:left="567" w:right="37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verschuldigd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apparaat/systeem</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uitzondering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zij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gedragen. 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exclusief BT</w:t>
      </w:r>
      <w:r w:rsidRPr="00FF6C6C">
        <w:rPr>
          <w:rFonts w:asciiTheme="minorHAnsi" w:eastAsia="Arial" w:hAnsiTheme="minorHAnsi" w:cs="Arial"/>
          <w:color w:val="363435"/>
          <w:spacing w:val="-13"/>
          <w:sz w:val="18"/>
          <w:szCs w:val="18"/>
          <w:lang w:val="nl-NL"/>
        </w:rPr>
        <w:t>W</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83"/>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garantieperiode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defecte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garantie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aankoopsom.</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onderhavige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verschuldigde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96"/>
          <w:sz w:val="18"/>
          <w:szCs w:val="18"/>
          <w:lang w:val="nl-NL"/>
        </w:rPr>
        <w:t>(aanvullende)</w:t>
      </w:r>
      <w:r w:rsidRPr="00FF6C6C">
        <w:rPr>
          <w:rFonts w:asciiTheme="minorHAnsi" w:eastAsia="Arial" w:hAnsiTheme="minorHAnsi" w:cs="Arial"/>
          <w:color w:val="363435"/>
          <w:spacing w:val="2"/>
          <w:w w:val="96"/>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5F4967">
      <w:pPr>
        <w:tabs>
          <w:tab w:val="left" w:pos="560"/>
        </w:tabs>
        <w:spacing w:before="38" w:line="255" w:lineRule="auto"/>
        <w:ind w:left="567" w:right="46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ering</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jaarlijks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factuur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voorzien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opdrachtnummer</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bedragen.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234"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kan,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geldende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prijs</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kalenderjaar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aanpassen.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onderhavige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index</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34"/>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heeft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binnen 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maanden na bekendmaking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verhoging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onderhoudsove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beëindigen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ingang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 xml:space="preserve">datum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kracht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wijzigingen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belastingen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overheidshe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fingen kunnen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tijde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doorbe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geeft.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2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kunnen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lange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vaste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onderhoudsprijs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38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gedekt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welke zich manifeste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binnen 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indien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wijten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gevallen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zullen</w:t>
      </w:r>
    </w:p>
    <w:p w:rsidR="000A3AFD" w:rsidRPr="00FF6C6C" w:rsidRDefault="005F4967">
      <w:pPr>
        <w:spacing w:line="255" w:lineRule="auto"/>
        <w:ind w:left="567" w:right="1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desgewenst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edelijkheid 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aantonen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oorzakelijk verband bestaat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eeds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gedekt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garantietermijn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drie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maanden. Desgewenst kunnen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garantietermijn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afwijkende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garantietermijn 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7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afhandeling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storingsmelding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blijkt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w w:val="101"/>
          <w:sz w:val="18"/>
          <w:szCs w:val="18"/>
          <w:lang w:val="nl-NL"/>
        </w:rPr>
        <w:t>onoo</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deelkundig</w:t>
      </w:r>
      <w:r w:rsidRPr="00FF6C6C">
        <w:rPr>
          <w:rFonts w:asciiTheme="minorHAnsi" w:eastAsia="Arial" w:hAnsiTheme="minorHAnsi" w:cs="Arial"/>
          <w:color w:val="363435"/>
          <w:spacing w:val="4"/>
          <w:w w:val="101"/>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invloeden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onvoldoende </w:t>
      </w:r>
      <w:r w:rsidRPr="00FF6C6C">
        <w:rPr>
          <w:rFonts w:asciiTheme="minorHAnsi" w:eastAsia="Arial" w:hAnsiTheme="minorHAnsi" w:cs="Arial"/>
          <w:color w:val="363435"/>
          <w:sz w:val="18"/>
          <w:szCs w:val="18"/>
          <w:lang w:val="nl-NL"/>
        </w:rPr>
        <w:t>opvolgen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92"/>
          <w:sz w:val="18"/>
          <w:szCs w:val="18"/>
          <w:lang w:val="nl-NL"/>
        </w:rPr>
        <w:t>(zie</w:t>
      </w:r>
      <w:r w:rsidRPr="00FF6C6C">
        <w:rPr>
          <w:rFonts w:asciiTheme="minorHAnsi" w:eastAsia="Arial" w:hAnsiTheme="minorHAnsi" w:cs="Arial"/>
          <w:color w:val="363435"/>
          <w:spacing w:val="4"/>
          <w:w w:val="92"/>
          <w:sz w:val="18"/>
          <w:szCs w:val="18"/>
          <w:lang w:val="nl-NL"/>
        </w:rPr>
        <w:t xml:space="preserve"> </w:t>
      </w:r>
      <w:r w:rsidRPr="00FF6C6C">
        <w:rPr>
          <w:rFonts w:asciiTheme="minorHAnsi" w:eastAsia="Arial" w:hAnsiTheme="minorHAnsi" w:cs="Arial"/>
          <w:color w:val="363435"/>
          <w:sz w:val="18"/>
          <w:szCs w:val="18"/>
          <w:lang w:val="nl-NL"/>
        </w:rPr>
        <w:t>7.1)</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gemaakte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(voorrijden,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werktijd</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b</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99"/>
          <w:sz w:val="18"/>
          <w:szCs w:val="18"/>
          <w:lang w:val="nl-NL"/>
        </w:rPr>
        <w:t>engen.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45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zich, 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binnen 30 dagen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ontvangst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niet-tijdige</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w w:val="101"/>
          <w:sz w:val="18"/>
          <w:szCs w:val="18"/>
          <w:lang w:val="nl-NL"/>
        </w:rPr>
        <w:t xml:space="preserve">betaling,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mede is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contante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aflevering, is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bevoegd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schorten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niet-volledige</w:t>
      </w:r>
    </w:p>
    <w:p w:rsidR="000A3AFD" w:rsidRPr="00FF6C6C" w:rsidRDefault="005F4967">
      <w:pPr>
        <w:spacing w:line="255" w:lineRule="auto"/>
        <w:ind w:left="567" w:right="29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aanmaning,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ontbinden.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niet-tijdige</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w w:val="101"/>
          <w:sz w:val="18"/>
          <w:szCs w:val="18"/>
          <w:lang w:val="nl-NL"/>
        </w:rPr>
        <w:t xml:space="preserve">betaling </w:t>
      </w:r>
      <w:r w:rsidRPr="00FF6C6C">
        <w:rPr>
          <w:rFonts w:asciiTheme="minorHAnsi" w:eastAsia="Arial" w:hAnsiTheme="minorHAnsi" w:cs="Arial"/>
          <w:color w:val="363435"/>
          <w:sz w:val="18"/>
          <w:szCs w:val="18"/>
          <w:lang w:val="nl-NL"/>
        </w:rPr>
        <w:t>is 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daartoe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aanzegging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eist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is,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betaalde 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ente verschuldigd.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laat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schadeve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onverlet.</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150"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3.6</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Om tijdige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afhandeling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waarbo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welke 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 xml:space="preserve">factuur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vermeld.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4. </w:t>
      </w:r>
      <w:r w:rsidRPr="00FF6C6C">
        <w:rPr>
          <w:rFonts w:asciiTheme="minorHAnsi" w:eastAsia="Arial" w:hAnsiTheme="minorHAnsi" w:cs="Arial"/>
          <w:color w:val="363435"/>
          <w:w w:val="97"/>
          <w:sz w:val="24"/>
          <w:szCs w:val="24"/>
          <w:lang w:val="nl-NL"/>
        </w:rPr>
        <w:t>ONDERHOUDSWERKZAAMHEDEN</w:t>
      </w:r>
      <w:r w:rsidRPr="00FF6C6C">
        <w:rPr>
          <w:rFonts w:asciiTheme="minorHAnsi" w:eastAsia="Arial" w:hAnsiTheme="minorHAnsi" w:cs="Arial"/>
          <w:color w:val="363435"/>
          <w:spacing w:val="2"/>
          <w:w w:val="97"/>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PLANNING</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128"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4.1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zulle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doo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verrich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normal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werkdage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tusse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08.3</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17.0</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tenzij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plannen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data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tijden.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4.2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detailplanning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p>
    <w:p w:rsidR="000A3AFD" w:rsidRPr="00FF6C6C" w:rsidRDefault="005F4967">
      <w:pPr>
        <w:spacing w:before="13" w:line="255" w:lineRule="auto"/>
        <w:ind w:left="567" w:right="96"/>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bedrijfsvoering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eist,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tevens 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genoemde werktijden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gewerkt.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echtigd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toeslag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tenzij 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toeslag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jaarlijks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5F4967">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4.3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planning overschrijdt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geb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stellen.</w:t>
      </w:r>
    </w:p>
    <w:p w:rsidR="000A3AFD" w:rsidRPr="00FF6C6C" w:rsidRDefault="005F4967">
      <w:pPr>
        <w:spacing w:before="13" w:line="255" w:lineRule="auto"/>
        <w:ind w:left="567" w:right="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vervolgens</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4"/>
          <w:sz w:val="18"/>
          <w:szCs w:val="18"/>
          <w:lang w:val="nl-NL"/>
        </w:rPr>
        <w:t xml:space="preserve">op </w:t>
      </w:r>
      <w:r w:rsidRPr="00FF6C6C">
        <w:rPr>
          <w:rFonts w:asciiTheme="minorHAnsi" w:eastAsia="Arial" w:hAnsiTheme="minorHAnsi" w:cs="Arial"/>
          <w:color w:val="363435"/>
          <w:sz w:val="18"/>
          <w:szCs w:val="18"/>
          <w:lang w:val="nl-NL"/>
        </w:rPr>
        <w:t>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editering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centage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factuurbedrag</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apparaat 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heeft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editering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daartoe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gedaan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binnen 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30 dagen hiervoor een 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editnota</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2"/>
          <w:sz w:val="18"/>
          <w:szCs w:val="18"/>
          <w:lang w:val="nl-NL"/>
        </w:rPr>
        <w:t>stu</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98"/>
          <w:sz w:val="18"/>
          <w:szCs w:val="18"/>
          <w:lang w:val="nl-NL"/>
        </w:rPr>
        <w:t>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5. STORINGSMELDING</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114" w:right="24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Storingen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97"/>
          <w:sz w:val="18"/>
          <w:szCs w:val="18"/>
          <w:lang w:val="nl-NL"/>
        </w:rPr>
        <w:t>gebruiker(s)</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gestelde contactpersoon/medewerker</w:t>
      </w:r>
      <w:r w:rsidRPr="00FF6C6C">
        <w:rPr>
          <w:rFonts w:asciiTheme="minorHAnsi" w:eastAsia="Arial" w:hAnsiTheme="minorHAnsi" w:cs="Arial"/>
          <w:color w:val="363435"/>
          <w:spacing w:val="45"/>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afgesp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114" w:right="24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Storingen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gestelde </w:t>
      </w:r>
      <w:r w:rsidRPr="00FF6C6C">
        <w:rPr>
          <w:rFonts w:asciiTheme="minorHAnsi" w:eastAsia="Arial" w:hAnsiTheme="minorHAnsi" w:cs="Arial"/>
          <w:color w:val="363435"/>
          <w:w w:val="102"/>
          <w:sz w:val="18"/>
          <w:szCs w:val="18"/>
          <w:lang w:val="nl-NL"/>
        </w:rPr>
        <w:t>contactpersoon/medewerke</w:t>
      </w:r>
      <w:r w:rsidRPr="00FF6C6C">
        <w:rPr>
          <w:rFonts w:asciiTheme="minorHAnsi" w:eastAsia="Arial" w:hAnsiTheme="minorHAnsi" w:cs="Arial"/>
          <w:color w:val="363435"/>
          <w:spacing w:val="-17"/>
          <w:w w:val="102"/>
          <w:sz w:val="18"/>
          <w:szCs w:val="18"/>
          <w:lang w:val="nl-NL"/>
        </w:rPr>
        <w:t>r</w:t>
      </w:r>
      <w:r w:rsidRPr="00FF6C6C">
        <w:rPr>
          <w:rFonts w:asciiTheme="minorHAnsi" w:eastAsia="Arial" w:hAnsiTheme="minorHAnsi" w:cs="Arial"/>
          <w:color w:val="363435"/>
          <w:sz w:val="18"/>
          <w:szCs w:val="18"/>
          <w:lang w:val="nl-NL"/>
        </w:rPr>
        <w:t>.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afdeling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degene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opvraagbaa</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6. RESPONSTIJDEN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40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initiële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telefonisch</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contact</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opneemt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17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on-site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plaatse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begin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53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 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afstand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begin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6.4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vermeld in bijlage A.</w:t>
      </w:r>
    </w:p>
    <w:p w:rsidR="000A3AFD" w:rsidRPr="00FF6C6C" w:rsidRDefault="000A3AFD">
      <w:pPr>
        <w:spacing w:before="13"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10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pacing w:val="-1"/>
          <w:sz w:val="18"/>
          <w:szCs w:val="18"/>
          <w:lang w:val="nl-NL"/>
        </w:rPr>
        <w:t>Partije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kunne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afhandelin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storinge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uiterst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esponstij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en vastlegge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Bi</w:t>
      </w:r>
      <w:r w:rsidRPr="00FF6C6C">
        <w:rPr>
          <w:rFonts w:asciiTheme="minorHAnsi" w:eastAsia="Arial" w:hAnsiTheme="minorHAnsi" w:cs="Arial"/>
          <w:color w:val="363435"/>
          <w:sz w:val="18"/>
          <w:szCs w:val="18"/>
          <w:lang w:val="nl-NL"/>
        </w:rPr>
        <w:t xml:space="preserve">j </w:t>
      </w:r>
      <w:r w:rsidRPr="00FF6C6C">
        <w:rPr>
          <w:rFonts w:asciiTheme="minorHAnsi" w:eastAsia="Arial" w:hAnsiTheme="minorHAnsi" w:cs="Arial"/>
          <w:color w:val="363435"/>
          <w:spacing w:val="-1"/>
          <w:sz w:val="18"/>
          <w:szCs w:val="18"/>
          <w:lang w:val="nl-NL"/>
        </w:rPr>
        <w:t>overschrijdin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esponstij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heef</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pe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 xml:space="preserve">gebeurtenis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kortin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zoal</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bi</w:t>
      </w:r>
      <w:r w:rsidRPr="00FF6C6C">
        <w:rPr>
          <w:rFonts w:asciiTheme="minorHAnsi" w:eastAsia="Arial" w:hAnsiTheme="minorHAnsi" w:cs="Arial"/>
          <w:color w:val="363435"/>
          <w:sz w:val="18"/>
          <w:szCs w:val="18"/>
          <w:lang w:val="nl-NL"/>
        </w:rPr>
        <w:t>j</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99"/>
          <w:sz w:val="18"/>
          <w:szCs w:val="18"/>
          <w:lang w:val="nl-NL"/>
        </w:rPr>
        <w:t xml:space="preserve">ekening </w:t>
      </w:r>
      <w:r w:rsidRPr="00FF6C6C">
        <w:rPr>
          <w:rFonts w:asciiTheme="minorHAnsi" w:eastAsia="Arial" w:hAnsiTheme="minorHAnsi" w:cs="Arial"/>
          <w:color w:val="363435"/>
          <w:spacing w:val="-1"/>
          <w:w w:val="102"/>
          <w:sz w:val="18"/>
          <w:szCs w:val="18"/>
          <w:lang w:val="nl-NL"/>
        </w:rPr>
        <w:t>t</w:t>
      </w:r>
      <w:r w:rsidRPr="00FF6C6C">
        <w:rPr>
          <w:rFonts w:asciiTheme="minorHAnsi" w:eastAsia="Arial" w:hAnsiTheme="minorHAnsi" w:cs="Arial"/>
          <w:color w:val="363435"/>
          <w:w w:val="102"/>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engen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
          <w:sz w:val="18"/>
          <w:szCs w:val="18"/>
          <w:lang w:val="nl-NL"/>
        </w:rPr>
        <w:t xml:space="preserve"> Al</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heef</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c</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editerin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ve</w:t>
      </w:r>
      <w:r w:rsidRPr="00FF6C6C">
        <w:rPr>
          <w:rFonts w:asciiTheme="minorHAnsi" w:eastAsia="Arial" w:hAnsiTheme="minorHAnsi" w:cs="Arial"/>
          <w:color w:val="363435"/>
          <w:spacing w:val="-6"/>
          <w:sz w:val="18"/>
          <w:szCs w:val="18"/>
          <w:lang w:val="nl-NL"/>
        </w:rPr>
        <w:t>r</w:t>
      </w:r>
      <w:r w:rsidRPr="00FF6C6C">
        <w:rPr>
          <w:rFonts w:asciiTheme="minorHAnsi" w:eastAsia="Arial" w:hAnsiTheme="minorHAnsi" w:cs="Arial"/>
          <w:color w:val="363435"/>
          <w:spacing w:val="-1"/>
          <w:sz w:val="18"/>
          <w:szCs w:val="18"/>
          <w:lang w:val="nl-NL"/>
        </w:rPr>
        <w:t>goeding</w:t>
      </w: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1"/>
          <w:sz w:val="18"/>
          <w:szCs w:val="18"/>
          <w:lang w:val="nl-NL"/>
        </w:rPr>
        <w:t>za</w:t>
      </w:r>
      <w:r w:rsidRPr="00FF6C6C">
        <w:rPr>
          <w:rFonts w:asciiTheme="minorHAnsi" w:eastAsia="Arial" w:hAnsiTheme="minorHAnsi" w:cs="Arial"/>
          <w:color w:val="363435"/>
          <w:sz w:val="18"/>
          <w:szCs w:val="18"/>
          <w:lang w:val="nl-NL"/>
        </w:rPr>
        <w:t>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Leverancier 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daarto</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gedaa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verzoe</w:t>
      </w:r>
      <w:r w:rsidRPr="00FF6C6C">
        <w:rPr>
          <w:rFonts w:asciiTheme="minorHAnsi" w:eastAsia="Arial" w:hAnsiTheme="minorHAnsi" w:cs="Arial"/>
          <w:color w:val="363435"/>
          <w:sz w:val="18"/>
          <w:szCs w:val="18"/>
          <w:lang w:val="nl-NL"/>
        </w:rPr>
        <w:t>k</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binne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uiterlij</w:t>
      </w:r>
      <w:r w:rsidRPr="00FF6C6C">
        <w:rPr>
          <w:rFonts w:asciiTheme="minorHAnsi" w:eastAsia="Arial" w:hAnsiTheme="minorHAnsi" w:cs="Arial"/>
          <w:color w:val="363435"/>
          <w:sz w:val="18"/>
          <w:szCs w:val="18"/>
          <w:lang w:val="nl-NL"/>
        </w:rPr>
        <w:t>k</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3</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dage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hiervoo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c</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editnot</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w w:val="102"/>
          <w:sz w:val="18"/>
          <w:szCs w:val="18"/>
          <w:lang w:val="nl-NL"/>
        </w:rPr>
        <w:t>stu</w:t>
      </w:r>
      <w:r w:rsidRPr="00FF6C6C">
        <w:rPr>
          <w:rFonts w:asciiTheme="minorHAnsi" w:eastAsia="Arial" w:hAnsiTheme="minorHAnsi" w:cs="Arial"/>
          <w:color w:val="363435"/>
          <w:spacing w:val="-4"/>
          <w:w w:val="102"/>
          <w:sz w:val="18"/>
          <w:szCs w:val="18"/>
          <w:lang w:val="nl-NL"/>
        </w:rPr>
        <w:t>r</w:t>
      </w:r>
      <w:r w:rsidRPr="00FF6C6C">
        <w:rPr>
          <w:rFonts w:asciiTheme="minorHAnsi" w:eastAsia="Arial" w:hAnsiTheme="minorHAnsi" w:cs="Arial"/>
          <w:color w:val="363435"/>
          <w:spacing w:val="-1"/>
          <w:w w:val="98"/>
          <w:sz w:val="18"/>
          <w:szCs w:val="18"/>
          <w:lang w:val="nl-NL"/>
        </w:rPr>
        <w:t xml:space="preserve">en. </w:t>
      </w:r>
      <w:r w:rsidRPr="00FF6C6C">
        <w:rPr>
          <w:rFonts w:asciiTheme="minorHAnsi" w:eastAsia="Arial" w:hAnsiTheme="minorHAnsi" w:cs="Arial"/>
          <w:color w:val="363435"/>
          <w:w w:val="99"/>
          <w:sz w:val="18"/>
          <w:szCs w:val="18"/>
          <w:lang w:val="nl-NL"/>
        </w:rPr>
        <w:t>Leverancier</w:t>
      </w:r>
      <w:r w:rsidRPr="00FF6C6C">
        <w:rPr>
          <w:rFonts w:asciiTheme="minorHAnsi" w:eastAsia="Arial" w:hAnsiTheme="minorHAnsi" w:cs="Arial"/>
          <w:color w:val="363435"/>
          <w:sz w:val="18"/>
          <w:szCs w:val="18"/>
          <w:lang w:val="nl-NL"/>
        </w:rPr>
        <w:t xml:space="preserve"> is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verschuldigd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hij aannemelijk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kan maken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gevolg</w:t>
      </w: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overmacht.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7. </w:t>
      </w:r>
      <w:r w:rsidRPr="00FF6C6C">
        <w:rPr>
          <w:rFonts w:asciiTheme="minorHAnsi" w:eastAsia="Arial" w:hAnsiTheme="minorHAnsi" w:cs="Arial"/>
          <w:color w:val="363435"/>
          <w:w w:val="96"/>
          <w:sz w:val="24"/>
          <w:szCs w:val="24"/>
          <w:lang w:val="nl-NL"/>
        </w:rPr>
        <w:t>VERPLICHTINGEN</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w w:val="96"/>
          <w:sz w:val="24"/>
          <w:szCs w:val="24"/>
          <w:lang w:val="nl-NL"/>
        </w:rPr>
        <w:t>OPDRACHTGEVER</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LEVERANCIER</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37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ekken </w:t>
      </w:r>
      <w:r w:rsidRPr="00FF6C6C">
        <w:rPr>
          <w:rFonts w:asciiTheme="minorHAnsi" w:eastAsia="Arial" w:hAnsiTheme="minorHAnsi" w:cs="Arial"/>
          <w:color w:val="363435"/>
          <w:w w:val="101"/>
          <w:sz w:val="18"/>
          <w:szCs w:val="18"/>
          <w:lang w:val="nl-NL"/>
        </w:rPr>
        <w:t xml:space="preserve">voorschriften </w:t>
      </w:r>
      <w:r w:rsidRPr="00FF6C6C">
        <w:rPr>
          <w:rFonts w:asciiTheme="minorHAnsi" w:eastAsia="Arial" w:hAnsiTheme="minorHAnsi" w:cs="Arial"/>
          <w:color w:val="363435"/>
          <w:sz w:val="18"/>
          <w:szCs w:val="18"/>
          <w:lang w:val="nl-NL"/>
        </w:rPr>
        <w:t>behandelen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gebruiken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dagelijkse 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van</w:t>
      </w:r>
    </w:p>
    <w:p w:rsidR="000A3AFD" w:rsidRPr="00FF6C6C" w:rsidRDefault="005F4967">
      <w:pPr>
        <w:spacing w:line="255" w:lineRule="auto"/>
        <w:ind w:left="567" w:right="55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97"/>
          <w:sz w:val="18"/>
          <w:szCs w:val="18"/>
          <w:lang w:val="nl-NL"/>
        </w:rPr>
        <w:t>(tijdelijke)</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opslag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onderzoeksgegevens.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draagt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hiervoor volledige </w:t>
      </w:r>
      <w:r w:rsidRPr="00FF6C6C">
        <w:rPr>
          <w:rFonts w:asciiTheme="minorHAnsi" w:eastAsia="Arial" w:hAnsiTheme="minorHAnsi" w:cs="Arial"/>
          <w:color w:val="363435"/>
          <w:w w:val="101"/>
          <w:sz w:val="18"/>
          <w:szCs w:val="18"/>
          <w:lang w:val="nl-NL"/>
        </w:rPr>
        <w:t>verantwoo</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delijkheid.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5F4967">
      <w:pPr>
        <w:tabs>
          <w:tab w:val="left" w:pos="560"/>
        </w:tabs>
        <w:spacing w:before="38" w:line="255" w:lineRule="auto"/>
        <w:ind w:left="567" w:right="24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nodige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medewerking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faciliteiten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verlenen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z w:val="18"/>
          <w:szCs w:val="18"/>
          <w:lang w:val="nl-NL"/>
        </w:rPr>
        <w:t xml:space="preserve"> 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nodig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biedt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personeel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geschikte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werkruimte,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schoon,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vrij van besmettingsgevaar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toegankelijk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verschaft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 toegang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ruimten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verband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moeten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eden.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23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WIP-richtlijn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‘Mic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obiologische</w:t>
      </w:r>
      <w:r w:rsidRPr="00FF6C6C">
        <w:rPr>
          <w:rFonts w:asciiTheme="minorHAnsi" w:eastAsia="Arial" w:hAnsiTheme="minorHAnsi" w:cs="Arial"/>
          <w:color w:val="363435"/>
          <w:spacing w:val="43"/>
          <w:sz w:val="18"/>
          <w:szCs w:val="18"/>
          <w:lang w:val="nl-NL"/>
        </w:rPr>
        <w:t xml:space="preserve"> </w:t>
      </w:r>
      <w:r w:rsidRPr="00FF6C6C">
        <w:rPr>
          <w:rFonts w:asciiTheme="minorHAnsi" w:eastAsia="Arial" w:hAnsiTheme="minorHAnsi" w:cs="Arial"/>
          <w:color w:val="363435"/>
          <w:sz w:val="18"/>
          <w:szCs w:val="18"/>
          <w:lang w:val="nl-NL"/>
        </w:rPr>
        <w:t>veiligheid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medische-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laboratoriumapparatuur’</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maart</w:t>
      </w:r>
    </w:p>
    <w:p w:rsidR="000A3AFD" w:rsidRPr="00FF6C6C" w:rsidRDefault="005F4967">
      <w:pPr>
        <w:spacing w:line="255" w:lineRule="auto"/>
        <w:ind w:left="567" w:right="15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2009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aanvullende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strijdigheid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gelden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boven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WI</w:t>
      </w:r>
      <w:r w:rsidRPr="00FF6C6C">
        <w:rPr>
          <w:rFonts w:asciiTheme="minorHAnsi" w:eastAsia="Arial" w:hAnsiTheme="minorHAnsi" w:cs="Arial"/>
          <w:color w:val="363435"/>
          <w:spacing w:val="-32"/>
          <w:sz w:val="18"/>
          <w:szCs w:val="18"/>
          <w:lang w:val="nl-NL"/>
        </w:rPr>
        <w:t>P</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3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annule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afspraken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minimaal drie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werkdagen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en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geschieden.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32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ervoor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aangebouwde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welke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onderhoudscontract</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vallen,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geldende fabrieksspecificaties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bruikbaarheid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deugdelijkheid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verwijde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belemme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7.6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medewerkers 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geldende 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aanvullende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2"/>
          <w:sz w:val="18"/>
          <w:szCs w:val="18"/>
          <w:lang w:val="nl-NL"/>
        </w:rPr>
        <w:t>instructies</w:t>
      </w:r>
    </w:p>
    <w:p w:rsidR="000A3AFD" w:rsidRPr="00FF6C6C" w:rsidRDefault="005F4967">
      <w:pPr>
        <w:spacing w:before="13" w:line="255" w:lineRule="auto"/>
        <w:ind w:left="567" w:right="11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gvuldig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gaan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patiëntengegevens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tijde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vert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ouwelijk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behandelen.</w:t>
      </w:r>
    </w:p>
    <w:p w:rsidR="000A3AFD" w:rsidRPr="00FF6C6C" w:rsidRDefault="000A3AFD">
      <w:pPr>
        <w:spacing w:line="220" w:lineRule="exact"/>
        <w:rPr>
          <w:rFonts w:asciiTheme="minorHAnsi" w:hAnsiTheme="minorHAnsi"/>
          <w:sz w:val="22"/>
          <w:szCs w:val="22"/>
          <w:lang w:val="nl-NL"/>
        </w:rPr>
      </w:pPr>
    </w:p>
    <w:p w:rsidR="000A3AFD" w:rsidRPr="00FF6C6C" w:rsidRDefault="005F4967">
      <w:pPr>
        <w:tabs>
          <w:tab w:val="left" w:pos="560"/>
        </w:tabs>
        <w:spacing w:line="255" w:lineRule="auto"/>
        <w:ind w:left="567" w:right="63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7.7</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garandeert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medewerkers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ingezet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voldoende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gekwalificee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blijven. 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eveneens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ingeschakeld. 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inzage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geven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kwalificatie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alsook</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aantonen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4"/>
          <w:sz w:val="18"/>
          <w:szCs w:val="18"/>
          <w:lang w:val="nl-NL"/>
        </w:rPr>
        <w:t xml:space="preserve">dat </w:t>
      </w:r>
      <w:r w:rsidRPr="00FF6C6C">
        <w:rPr>
          <w:rFonts w:asciiTheme="minorHAnsi" w:eastAsia="Arial" w:hAnsiTheme="minorHAnsi" w:cs="Arial"/>
          <w:color w:val="363435"/>
          <w:sz w:val="18"/>
          <w:szCs w:val="18"/>
          <w:lang w:val="nl-NL"/>
        </w:rPr>
        <w:t>bovenbedoelde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medewerkers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kwalificatie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voldoen/blijven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voldoen.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8. </w:t>
      </w:r>
      <w:r w:rsidRPr="00FF6C6C">
        <w:rPr>
          <w:rFonts w:asciiTheme="minorHAnsi" w:eastAsia="Arial" w:hAnsiTheme="minorHAnsi" w:cs="Arial"/>
          <w:color w:val="363435"/>
          <w:w w:val="96"/>
          <w:sz w:val="24"/>
          <w:szCs w:val="24"/>
          <w:lang w:val="nl-NL"/>
        </w:rPr>
        <w:t>OVERDRACHT</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w w:val="96"/>
          <w:sz w:val="24"/>
          <w:szCs w:val="24"/>
          <w:lang w:val="nl-NL"/>
        </w:rPr>
        <w:t>RECHTEN</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VERPLICHTINGEN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114" w:right="44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mogen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voortvloeiende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verplichtingen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gedeeltelijk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zonder voorafgaande 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toestemming </w:t>
      </w:r>
      <w:r w:rsidRPr="00FF6C6C">
        <w:rPr>
          <w:rFonts w:asciiTheme="minorHAnsi" w:eastAsia="Arial" w:hAnsiTheme="minorHAnsi" w:cs="Arial"/>
          <w:color w:val="363435"/>
          <w:sz w:val="18"/>
          <w:szCs w:val="18"/>
          <w:lang w:val="nl-NL"/>
        </w:rPr>
        <w:t>kunnen 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weige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9. GEHEIMHOUDING</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114" w:right="20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geheimhouding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acht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nemen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bedrijfsinformatie,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 xml:space="preserve">meest ruime </w:t>
      </w:r>
      <w:r w:rsidRPr="00FF6C6C">
        <w:rPr>
          <w:rFonts w:asciiTheme="minorHAnsi" w:eastAsia="Arial" w:hAnsiTheme="minorHAnsi" w:cs="Arial"/>
          <w:color w:val="363435"/>
          <w:w w:val="98"/>
          <w:sz w:val="18"/>
          <w:szCs w:val="18"/>
          <w:lang w:val="nl-NL"/>
        </w:rPr>
        <w:t>zin</w:t>
      </w:r>
      <w:r w:rsidRPr="00FF6C6C">
        <w:rPr>
          <w:rFonts w:asciiTheme="minorHAnsi" w:eastAsia="Arial" w:hAnsiTheme="minorHAnsi" w:cs="Arial"/>
          <w:color w:val="363435"/>
          <w:sz w:val="18"/>
          <w:szCs w:val="18"/>
          <w:lang w:val="nl-NL"/>
        </w:rPr>
        <w:t xml:space="preserv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gehouden zodanige maat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geheimhouding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 gegevens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verzeke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114" w:right="99"/>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enstaande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plicht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zelf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1"/>
          <w:sz w:val="18"/>
          <w:szCs w:val="18"/>
          <w:lang w:val="nl-NL"/>
        </w:rPr>
        <w:t xml:space="preserve">okken </w:t>
      </w:r>
      <w:r w:rsidRPr="00FF6C6C">
        <w:rPr>
          <w:rFonts w:asciiTheme="minorHAnsi" w:eastAsia="Arial" w:hAnsiTheme="minorHAnsi" w:cs="Arial"/>
          <w:color w:val="363435"/>
          <w:sz w:val="18"/>
          <w:szCs w:val="18"/>
          <w:lang w:val="nl-NL"/>
        </w:rPr>
        <w:t>is 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gehinde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verweer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indien hij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mag gebruiken. 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laatste </w:t>
      </w:r>
      <w:r w:rsidRPr="00FF6C6C">
        <w:rPr>
          <w:rFonts w:asciiTheme="minorHAnsi" w:eastAsia="Arial" w:hAnsiTheme="minorHAnsi" w:cs="Arial"/>
          <w:color w:val="363435"/>
          <w:w w:val="99"/>
          <w:sz w:val="18"/>
          <w:szCs w:val="18"/>
          <w:lang w:val="nl-NL"/>
        </w:rPr>
        <w:t xml:space="preserve">geval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zich beperken 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informatie.</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8" w:line="200" w:lineRule="exact"/>
        <w:rPr>
          <w:rFonts w:asciiTheme="minorHAnsi" w:hAnsiTheme="minorHAnsi"/>
          <w:lang w:val="nl-NL"/>
        </w:rPr>
      </w:pPr>
    </w:p>
    <w:p w:rsidR="000A3AFD" w:rsidRPr="00FF6C6C" w:rsidRDefault="005F4967">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10. AANSPRAKELIJKHEID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51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hem 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 xml:space="preserve">Schade </w:t>
      </w:r>
      <w:r w:rsidRPr="00FF6C6C">
        <w:rPr>
          <w:rFonts w:asciiTheme="minorHAnsi" w:eastAsia="Arial" w:hAnsiTheme="minorHAnsi" w:cs="Arial"/>
          <w:color w:val="363435"/>
          <w:w w:val="101"/>
          <w:sz w:val="18"/>
          <w:szCs w:val="18"/>
          <w:lang w:val="nl-NL"/>
        </w:rPr>
        <w:t xml:space="preserve">die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lijdt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waarvoor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gelet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aansprakelijk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gehouden,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volgens onderstaande bepalingen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W</w:t>
      </w:r>
      <w:r w:rsidRPr="00FF6C6C">
        <w:rPr>
          <w:rFonts w:asciiTheme="minorHAnsi" w:eastAsia="Arial" w:hAnsiTheme="minorHAnsi" w:cs="Arial"/>
          <w:color w:val="363435"/>
          <w:sz w:val="18"/>
          <w:szCs w:val="18"/>
          <w:lang w:val="nl-NL"/>
        </w:rPr>
        <w:t>erkzaamheden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delijkheid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uitvoert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laat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geschieden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risico.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hiervoor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aansprakelijkheid.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23"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Schade waarvoor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aansprakelijk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maximaal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96"/>
          <w:sz w:val="18"/>
          <w:szCs w:val="18"/>
          <w:lang w:val="nl-NL"/>
        </w:rPr>
        <w:t>EURO</w:t>
      </w:r>
      <w:r w:rsidRPr="00FF6C6C">
        <w:rPr>
          <w:rFonts w:asciiTheme="minorHAnsi" w:eastAsia="Arial" w:hAnsiTheme="minorHAnsi" w:cs="Arial"/>
          <w:color w:val="363435"/>
          <w:spacing w:val="2"/>
          <w:w w:val="96"/>
          <w:sz w:val="18"/>
          <w:szCs w:val="18"/>
          <w:lang w:val="nl-NL"/>
        </w:rPr>
        <w:t xml:space="preserve"> </w:t>
      </w:r>
      <w:r w:rsidRPr="00FF6C6C">
        <w:rPr>
          <w:rFonts w:asciiTheme="minorHAnsi" w:eastAsia="Arial" w:hAnsiTheme="minorHAnsi" w:cs="Arial"/>
          <w:color w:val="363435"/>
          <w:sz w:val="18"/>
          <w:szCs w:val="18"/>
          <w:lang w:val="nl-NL"/>
        </w:rPr>
        <w:t>1.200.000,-</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afwijking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5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zich genoegzaam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verzeke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tegen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aansprakelijkheid 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artikel 10 lid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1.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kader personenschade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zaakschade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installaties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eigendommen 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letsel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ingevolge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personen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zich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bedient;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naast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heeft volledig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hersteld, 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totaal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maximaal 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hiervoor vermeld. 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vervanging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systemen noodzakelijk mocht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blijken,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7"/>
          <w:sz w:val="18"/>
          <w:szCs w:val="18"/>
          <w:lang w:val="nl-NL"/>
        </w:rPr>
        <w:t xml:space="preserve">dit </w:t>
      </w:r>
      <w:r w:rsidRPr="00FF6C6C">
        <w:rPr>
          <w:rFonts w:asciiTheme="minorHAnsi" w:eastAsia="Arial" w:hAnsiTheme="minorHAnsi" w:cs="Arial"/>
          <w:color w:val="363435"/>
          <w:sz w:val="18"/>
          <w:szCs w:val="18"/>
          <w:lang w:val="nl-NL"/>
        </w:rPr>
        <w:t>geschieden tegen 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normaal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achten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afschrijvingen.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3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Gevolgschade 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aanmerking. Onder gevolgschade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wegens winstderving,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inkomstenderving,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oductieverlies,</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stagnatie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vertraging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bedrijfsp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verlies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inclusief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opbouw</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daarvan,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gemiste </w:t>
      </w:r>
      <w:r w:rsidRPr="00FF6C6C">
        <w:rPr>
          <w:rFonts w:asciiTheme="minorHAnsi" w:eastAsia="Arial" w:hAnsiTheme="minorHAnsi" w:cs="Arial"/>
          <w:color w:val="363435"/>
          <w:sz w:val="18"/>
          <w:szCs w:val="18"/>
          <w:lang w:val="nl-NL"/>
        </w:rPr>
        <w:t>besparingen, gemiste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geefs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gemaakte arbeidskosten,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toename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operationele </w:t>
      </w:r>
      <w:r w:rsidRPr="00FF6C6C">
        <w:rPr>
          <w:rFonts w:asciiTheme="minorHAnsi" w:eastAsia="Arial" w:hAnsiTheme="minorHAnsi" w:cs="Arial"/>
          <w:color w:val="363435"/>
          <w:w w:val="101"/>
          <w:sz w:val="18"/>
          <w:szCs w:val="18"/>
          <w:lang w:val="nl-NL"/>
        </w:rPr>
        <w:t xml:space="preserve">kosten, </w:t>
      </w:r>
      <w:r w:rsidRPr="00FF6C6C">
        <w:rPr>
          <w:rFonts w:asciiTheme="minorHAnsi" w:eastAsia="Arial" w:hAnsiTheme="minorHAnsi" w:cs="Arial"/>
          <w:color w:val="363435"/>
          <w:sz w:val="18"/>
          <w:szCs w:val="18"/>
          <w:lang w:val="nl-NL"/>
        </w:rPr>
        <w:t>meerkosten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inkoop</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elders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verschuldigde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kortingen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boetes.</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Onderschrijding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beschikbaarheid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artikel </w:t>
      </w:r>
      <w:r w:rsidRPr="00FF6C6C">
        <w:rPr>
          <w:rFonts w:asciiTheme="minorHAnsi" w:eastAsia="Arial" w:hAnsiTheme="minorHAnsi" w:cs="Arial"/>
          <w:color w:val="363435"/>
          <w:w w:val="101"/>
          <w:sz w:val="18"/>
          <w:szCs w:val="18"/>
          <w:lang w:val="nl-NL"/>
        </w:rPr>
        <w:t>uitgesloten.</w:t>
      </w:r>
    </w:p>
    <w:p w:rsidR="000A3AFD" w:rsidRPr="00FF6C6C" w:rsidRDefault="000A3AFD">
      <w:pPr>
        <w:spacing w:before="13" w:line="220" w:lineRule="exact"/>
        <w:rPr>
          <w:rFonts w:asciiTheme="minorHAnsi" w:hAnsiTheme="minorHAnsi"/>
          <w:sz w:val="22"/>
          <w:szCs w:val="22"/>
          <w:lang w:val="nl-NL"/>
        </w:rPr>
      </w:pPr>
    </w:p>
    <w:p w:rsidR="000A3AFD" w:rsidRPr="00FF6C6C" w:rsidRDefault="005F4967">
      <w:pPr>
        <w:spacing w:line="255" w:lineRule="auto"/>
        <w:ind w:left="567" w:right="474"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gaande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artikel bepaalde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gebeurtenis.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schade </w:t>
      </w:r>
      <w:r w:rsidRPr="00FF6C6C">
        <w:rPr>
          <w:rFonts w:asciiTheme="minorHAnsi" w:eastAsia="Arial" w:hAnsiTheme="minorHAnsi" w:cs="Arial"/>
          <w:color w:val="363435"/>
          <w:sz w:val="18"/>
          <w:szCs w:val="18"/>
          <w:lang w:val="nl-NL"/>
        </w:rPr>
        <w:t>vervalt, indien 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binnen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ontdekking</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oep</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gedaan.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Schade 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aanmerking, indien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later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twaalf</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maanden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afgifte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mededeling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edelijkerwijs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verwijt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gemaakt.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47"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okken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tevens beho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conce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waarvan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kunnen tegen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dezelfde verweermiddelen aanvoe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aanvoe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an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 genoemde 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tezamen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hoge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maximaal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 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2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aansprakelijkheid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geschiktheid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deugdelijkheid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ontwerpen,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tekeningen, 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materialen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vanwege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4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enkele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aansprakelijkheid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onjuiste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veiligheidsrisico</w:t>
      </w:r>
      <w:r w:rsidRPr="00FF6C6C">
        <w:rPr>
          <w:rFonts w:asciiTheme="minorHAnsi" w:eastAsia="Arial" w:hAnsiTheme="minorHAnsi" w:cs="Arial"/>
          <w:color w:val="363435"/>
          <w:spacing w:val="-13"/>
          <w:sz w:val="18"/>
          <w:szCs w:val="18"/>
          <w:lang w:val="nl-NL"/>
        </w:rPr>
        <w:t>’</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welke 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voortkomen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11. DUUR</w:t>
      </w:r>
      <w:r w:rsidRPr="00FF6C6C">
        <w:rPr>
          <w:rFonts w:asciiTheme="minorHAnsi" w:eastAsia="Arial" w:hAnsiTheme="minorHAnsi" w:cs="Arial"/>
          <w:color w:val="363435"/>
          <w:spacing w:val="-14"/>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sz w:val="24"/>
          <w:szCs w:val="24"/>
          <w:lang w:val="nl-NL"/>
        </w:rPr>
        <w:t>DE</w:t>
      </w:r>
      <w:r w:rsidRPr="00FF6C6C">
        <w:rPr>
          <w:rFonts w:asciiTheme="minorHAnsi" w:eastAsia="Arial" w:hAnsiTheme="minorHAnsi" w:cs="Arial"/>
          <w:color w:val="363435"/>
          <w:spacing w:val="-20"/>
          <w:sz w:val="24"/>
          <w:szCs w:val="24"/>
          <w:lang w:val="nl-NL"/>
        </w:rPr>
        <w:t xml:space="preserve"> </w:t>
      </w:r>
      <w:r w:rsidRPr="00FF6C6C">
        <w:rPr>
          <w:rFonts w:asciiTheme="minorHAnsi" w:eastAsia="Arial" w:hAnsiTheme="minorHAnsi" w:cs="Arial"/>
          <w:color w:val="363435"/>
          <w:sz w:val="24"/>
          <w:szCs w:val="24"/>
          <w:lang w:val="nl-NL"/>
        </w:rPr>
        <w:t>OVEREENKOMST</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05" w:hanging="454"/>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b/>
          <w:color w:val="363435"/>
          <w:sz w:val="18"/>
          <w:szCs w:val="18"/>
          <w:lang w:val="nl-NL"/>
        </w:rPr>
        <w:t xml:space="preserve">11.1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onbepaalde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aangegaan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einddatum</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nemen.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5F4967">
      <w:pPr>
        <w:spacing w:before="38" w:line="255" w:lineRule="auto"/>
        <w:ind w:left="567" w:right="8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11.2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ervoor in dat,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oductiestop</w:t>
      </w:r>
      <w:r w:rsidRPr="00FF6C6C">
        <w:rPr>
          <w:rFonts w:asciiTheme="minorHAnsi" w:eastAsia="Arial" w:hAnsiTheme="minorHAnsi" w:cs="Arial"/>
          <w:color w:val="363435"/>
          <w:spacing w:val="3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heeft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sluiten. Leverancier kan indien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verlangt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verstrijken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gaan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nader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68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11.3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tijdelijke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definitieve 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gebruikstelling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duur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duur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definitief</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door</w:t>
      </w: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wijze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vastgesteld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in bijlage A</w:t>
      </w:r>
    </w:p>
    <w:p w:rsidR="000A3AFD" w:rsidRPr="00FF6C6C" w:rsidRDefault="005F4967">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bepaald.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beginsel 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rato</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gemaakte afspraken.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12. </w:t>
      </w:r>
      <w:r w:rsidRPr="00FF6C6C">
        <w:rPr>
          <w:rFonts w:asciiTheme="minorHAnsi" w:eastAsia="Arial" w:hAnsiTheme="minorHAnsi" w:cs="Arial"/>
          <w:color w:val="363435"/>
          <w:w w:val="96"/>
          <w:sz w:val="24"/>
          <w:szCs w:val="24"/>
          <w:lang w:val="nl-NL"/>
        </w:rPr>
        <w:t>TUSSENTIJDSE</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BEEINDIGING</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35"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kunnen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beëindigen 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kalenderjaar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minimale looptijd</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opzegtermijn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maanden,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 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specifiek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afgeweken.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348"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tekortschiet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toege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blijvend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onmogelijk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ingang beëindigd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blijvend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onmogelijk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kan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plaatsvinden nadat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 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vijfenzeventig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aaneengesloten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kalende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dagen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is,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76"/>
        <w:rPr>
          <w:rFonts w:asciiTheme="minorHAnsi" w:eastAsia="Arial" w:hAnsiTheme="minorHAnsi" w:cs="Arial"/>
          <w:sz w:val="18"/>
          <w:szCs w:val="18"/>
          <w:lang w:val="nl-NL"/>
        </w:rPr>
      </w:pP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an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tekortschieten</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ekenbaar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is, is sprake, indien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2"/>
          <w:sz w:val="18"/>
          <w:szCs w:val="18"/>
          <w:lang w:val="nl-NL"/>
        </w:rPr>
        <w:t>te</w:t>
      </w:r>
      <w:r w:rsidRPr="00FF6C6C">
        <w:rPr>
          <w:rFonts w:asciiTheme="minorHAnsi" w:eastAsia="Arial" w:hAnsiTheme="minorHAnsi" w:cs="Arial"/>
          <w:color w:val="363435"/>
          <w:sz w:val="18"/>
          <w:szCs w:val="18"/>
          <w:lang w:val="nl-NL"/>
        </w:rPr>
        <w:t xml:space="preserve"> wijten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schuld,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krachtens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echtshandeling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verkeer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geldende opvattingen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zijn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ofwel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overmacht.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zodanige omstandigheid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oorlog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4"/>
          <w:sz w:val="18"/>
          <w:szCs w:val="18"/>
          <w:lang w:val="nl-NL"/>
        </w:rPr>
        <w:t xml:space="preserve">of </w:t>
      </w:r>
      <w:r w:rsidRPr="00FF6C6C">
        <w:rPr>
          <w:rFonts w:asciiTheme="minorHAnsi" w:eastAsia="Arial" w:hAnsiTheme="minorHAnsi" w:cs="Arial"/>
          <w:color w:val="363435"/>
          <w:w w:val="101"/>
          <w:sz w:val="18"/>
          <w:szCs w:val="18"/>
          <w:lang w:val="nl-NL"/>
        </w:rPr>
        <w:t>brand.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94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voorts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beide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ingang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w w:val="101"/>
          <w:sz w:val="18"/>
          <w:szCs w:val="18"/>
          <w:lang w:val="nl-NL"/>
        </w:rPr>
        <w:t>beëindigd:</w:t>
      </w: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indien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faillissement is geraakt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surseance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verleend;</w:t>
      </w:r>
    </w:p>
    <w:p w:rsidR="000A3AFD" w:rsidRPr="00FF6C6C" w:rsidRDefault="005F4967">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beslag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gehele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vermogen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w w:val="101"/>
          <w:sz w:val="18"/>
          <w:szCs w:val="18"/>
          <w:lang w:val="nl-NL"/>
        </w:rPr>
        <w:t>gelegd;</w:t>
      </w:r>
    </w:p>
    <w:p w:rsidR="000A3AFD" w:rsidRPr="00FF6C6C" w:rsidRDefault="005F4967">
      <w:pPr>
        <w:spacing w:before="13" w:line="255" w:lineRule="auto"/>
        <w:ind w:left="834" w:right="520" w:hanging="26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echtspersoon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liquidatie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aangevangen,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 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ontbinding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ingesteld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ontbindingsbesluit</w:t>
      </w:r>
      <w:r w:rsidRPr="00FF6C6C">
        <w:rPr>
          <w:rFonts w:asciiTheme="minorHAnsi" w:eastAsia="Arial" w:hAnsiTheme="minorHAnsi" w:cs="Arial"/>
          <w:color w:val="363435"/>
          <w:spacing w:val="29"/>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genomen.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2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ingeb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ekestelling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doch</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zonder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echterlijke tussenkomst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ingang 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beëindigen, indien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verplichtingen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nakomt,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tenminste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dertig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dagen.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5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Daar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originele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elkaar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informe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gemaakt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 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heeft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gedeeltelijk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beëindigen.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geschiedt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aangetekende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brief</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wederpartij.</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13. WIJZIGINGEN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Wijzigingen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slechts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geldig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tussen</w:t>
      </w:r>
    </w:p>
    <w:p w:rsidR="000A3AFD" w:rsidRPr="00FF6C6C" w:rsidRDefault="005F4967">
      <w:pPr>
        <w:spacing w:before="13"/>
        <w:ind w:left="114"/>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8" w:line="200" w:lineRule="exact"/>
        <w:rPr>
          <w:rFonts w:asciiTheme="minorHAnsi" w:hAnsiTheme="minorHAnsi"/>
          <w:lang w:val="nl-NL"/>
        </w:rPr>
      </w:pPr>
    </w:p>
    <w:p w:rsidR="000A3AFD" w:rsidRPr="00FF6C6C" w:rsidRDefault="005F4967">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14. </w:t>
      </w:r>
      <w:r w:rsidRPr="00FF6C6C">
        <w:rPr>
          <w:rFonts w:asciiTheme="minorHAnsi" w:eastAsia="Arial" w:hAnsiTheme="minorHAnsi" w:cs="Arial"/>
          <w:color w:val="363435"/>
          <w:w w:val="96"/>
          <w:sz w:val="24"/>
          <w:szCs w:val="24"/>
          <w:lang w:val="nl-NL"/>
        </w:rPr>
        <w:t>TOE</w:t>
      </w:r>
      <w:r w:rsidRPr="00FF6C6C">
        <w:rPr>
          <w:rFonts w:asciiTheme="minorHAnsi" w:eastAsia="Arial" w:hAnsiTheme="minorHAnsi" w:cs="Arial"/>
          <w:color w:val="363435"/>
          <w:spacing w:val="-17"/>
          <w:w w:val="96"/>
          <w:sz w:val="24"/>
          <w:szCs w:val="24"/>
          <w:lang w:val="nl-NL"/>
        </w:rPr>
        <w:t>P</w:t>
      </w:r>
      <w:r w:rsidRPr="00FF6C6C">
        <w:rPr>
          <w:rFonts w:asciiTheme="minorHAnsi" w:eastAsia="Arial" w:hAnsiTheme="minorHAnsi" w:cs="Arial"/>
          <w:color w:val="363435"/>
          <w:w w:val="96"/>
          <w:sz w:val="24"/>
          <w:szCs w:val="24"/>
          <w:lang w:val="nl-NL"/>
        </w:rPr>
        <w:t>ASSELIJK</w:t>
      </w:r>
      <w:r w:rsidRPr="00FF6C6C">
        <w:rPr>
          <w:rFonts w:asciiTheme="minorHAnsi" w:eastAsia="Arial" w:hAnsiTheme="minorHAnsi" w:cs="Arial"/>
          <w:color w:val="363435"/>
          <w:spacing w:val="7"/>
          <w:w w:val="96"/>
          <w:sz w:val="24"/>
          <w:szCs w:val="24"/>
          <w:lang w:val="nl-NL"/>
        </w:rPr>
        <w:t xml:space="preserve"> </w:t>
      </w:r>
      <w:r w:rsidRPr="00FF6C6C">
        <w:rPr>
          <w:rFonts w:asciiTheme="minorHAnsi" w:eastAsia="Arial" w:hAnsiTheme="minorHAnsi" w:cs="Arial"/>
          <w:color w:val="363435"/>
          <w:w w:val="96"/>
          <w:sz w:val="24"/>
          <w:szCs w:val="24"/>
          <w:lang w:val="nl-NL"/>
        </w:rPr>
        <w:t>RECHT</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GESCHILLEN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6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daaruit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voortvloeien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Nederlands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van </w:t>
      </w:r>
      <w:r w:rsidRPr="00FF6C6C">
        <w:rPr>
          <w:rFonts w:asciiTheme="minorHAnsi" w:eastAsia="Arial" w:hAnsiTheme="minorHAnsi" w:cs="Arial"/>
          <w:color w:val="363435"/>
          <w:w w:val="101"/>
          <w:sz w:val="18"/>
          <w:szCs w:val="18"/>
          <w:lang w:val="nl-NL"/>
        </w:rPr>
        <w:t>toepassing.</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13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geschillen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aanleiding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daaruit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voortvloeiende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tussen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mochten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ontstaan,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aanhangig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gemaakt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bevoegde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ondissement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waar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statutair</w:t>
      </w:r>
      <w:r w:rsidRPr="00FF6C6C">
        <w:rPr>
          <w:rFonts w:asciiTheme="minorHAnsi" w:eastAsia="Arial" w:hAnsiTheme="minorHAnsi" w:cs="Arial"/>
          <w:color w:val="363435"/>
          <w:spacing w:val="13"/>
          <w:sz w:val="18"/>
          <w:szCs w:val="18"/>
          <w:lang w:val="nl-NL"/>
        </w:rPr>
        <w:t xml:space="preserve"> </w:t>
      </w:r>
      <w:proofErr w:type="spellStart"/>
      <w:r w:rsidRPr="00FF6C6C">
        <w:rPr>
          <w:rFonts w:asciiTheme="minorHAnsi" w:eastAsia="Arial" w:hAnsiTheme="minorHAnsi" w:cs="Arial"/>
          <w:color w:val="363435"/>
          <w:sz w:val="18"/>
          <w:szCs w:val="18"/>
          <w:lang w:val="nl-NL"/>
        </w:rPr>
        <w:t>danwel</w:t>
      </w:r>
      <w:proofErr w:type="spellEnd"/>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feitelijk</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1"/>
          <w:sz w:val="18"/>
          <w:szCs w:val="18"/>
          <w:lang w:val="nl-NL"/>
        </w:rPr>
        <w:t>gevestigd.</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538"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kunnen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gaande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lid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onderworpen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 arbitrage volgens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maken akte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comp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omis</w:t>
      </w:r>
      <w:r w:rsidRPr="00FF6C6C">
        <w:rPr>
          <w:rFonts w:asciiTheme="minorHAnsi" w:eastAsia="Arial" w:hAnsiTheme="minorHAnsi" w:cs="Arial"/>
          <w:color w:val="363435"/>
          <w:spacing w:val="2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bindend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advies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gevraagd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6"/>
          <w:sz w:val="18"/>
          <w:szCs w:val="18"/>
          <w:lang w:val="nl-NL"/>
        </w:rPr>
        <w:t>dt.</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aanwezig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zulks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stelt.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5F4967">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15. </w:t>
      </w:r>
      <w:r w:rsidRPr="00FF6C6C">
        <w:rPr>
          <w:rFonts w:asciiTheme="minorHAnsi" w:eastAsia="Arial" w:hAnsiTheme="minorHAnsi" w:cs="Arial"/>
          <w:color w:val="363435"/>
          <w:w w:val="94"/>
          <w:sz w:val="24"/>
          <w:szCs w:val="24"/>
          <w:lang w:val="nl-NL"/>
        </w:rPr>
        <w:t>OVERIGE</w:t>
      </w:r>
      <w:r w:rsidRPr="00FF6C6C">
        <w:rPr>
          <w:rFonts w:asciiTheme="minorHAnsi" w:eastAsia="Arial" w:hAnsiTheme="minorHAnsi" w:cs="Arial"/>
          <w:color w:val="363435"/>
          <w:spacing w:val="4"/>
          <w:w w:val="94"/>
          <w:sz w:val="24"/>
          <w:szCs w:val="24"/>
          <w:lang w:val="nl-NL"/>
        </w:rPr>
        <w:t xml:space="preserve"> </w:t>
      </w:r>
      <w:r w:rsidRPr="00FF6C6C">
        <w:rPr>
          <w:rFonts w:asciiTheme="minorHAnsi" w:eastAsia="Arial" w:hAnsiTheme="minorHAnsi" w:cs="Arial"/>
          <w:color w:val="363435"/>
          <w:sz w:val="24"/>
          <w:szCs w:val="24"/>
          <w:lang w:val="nl-NL"/>
        </w:rPr>
        <w:t>VOO</w:t>
      </w:r>
      <w:r w:rsidRPr="00FF6C6C">
        <w:rPr>
          <w:rFonts w:asciiTheme="minorHAnsi" w:eastAsia="Arial" w:hAnsiTheme="minorHAnsi" w:cs="Arial"/>
          <w:color w:val="363435"/>
          <w:spacing w:val="-4"/>
          <w:sz w:val="24"/>
          <w:szCs w:val="24"/>
          <w:lang w:val="nl-NL"/>
        </w:rPr>
        <w:t>R</w:t>
      </w:r>
      <w:r w:rsidRPr="00FF6C6C">
        <w:rPr>
          <w:rFonts w:asciiTheme="minorHAnsi" w:eastAsia="Arial" w:hAnsiTheme="minorHAnsi" w:cs="Arial"/>
          <w:color w:val="363435"/>
          <w:spacing w:val="-6"/>
          <w:sz w:val="24"/>
          <w:szCs w:val="24"/>
          <w:lang w:val="nl-NL"/>
        </w:rPr>
        <w:t>W</w:t>
      </w:r>
      <w:r w:rsidRPr="00FF6C6C">
        <w:rPr>
          <w:rFonts w:asciiTheme="minorHAnsi" w:eastAsia="Arial" w:hAnsiTheme="minorHAnsi" w:cs="Arial"/>
          <w:color w:val="363435"/>
          <w:sz w:val="24"/>
          <w:szCs w:val="24"/>
          <w:lang w:val="nl-NL"/>
        </w:rPr>
        <w:t>AARDEN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2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is bevoegd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vragen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legitimatie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1"/>
          <w:sz w:val="18"/>
          <w:szCs w:val="18"/>
          <w:lang w:val="nl-NL"/>
        </w:rPr>
        <w:t>okken</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48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zich voo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9"/>
          <w:sz w:val="18"/>
          <w:szCs w:val="18"/>
          <w:lang w:val="nl-NL"/>
        </w:rPr>
        <w:t xml:space="preserve">dt </w:t>
      </w:r>
      <w:r w:rsidRPr="00FF6C6C">
        <w:rPr>
          <w:rFonts w:asciiTheme="minorHAnsi" w:eastAsia="Arial" w:hAnsiTheme="minorHAnsi" w:cs="Arial"/>
          <w:color w:val="363435"/>
          <w:sz w:val="18"/>
          <w:szCs w:val="18"/>
          <w:lang w:val="nl-NL"/>
        </w:rPr>
        <w:t>gemaakt,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gebouwen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geldende 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eglementen, 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inzake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veiligheid, gezondheid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milieu,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zich dienove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gedragen.</w:t>
      </w:r>
    </w:p>
    <w:p w:rsidR="000A3AFD" w:rsidRPr="00FF6C6C" w:rsidRDefault="005F4967">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eglementen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ruimschoots</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aan</w:t>
      </w:r>
    </w:p>
    <w:p w:rsidR="000A3AFD" w:rsidRPr="00FF6C6C" w:rsidRDefault="005F4967">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beschikbaar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inzage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geven.</w:t>
      </w:r>
    </w:p>
    <w:p w:rsidR="000A3AFD" w:rsidRPr="00FF6C6C" w:rsidRDefault="000A3AFD">
      <w:pPr>
        <w:spacing w:before="13" w:line="220" w:lineRule="exact"/>
        <w:rPr>
          <w:rFonts w:asciiTheme="minorHAnsi" w:hAnsiTheme="minorHAnsi"/>
          <w:sz w:val="22"/>
          <w:szCs w:val="22"/>
          <w:lang w:val="nl-NL"/>
        </w:rPr>
      </w:pPr>
    </w:p>
    <w:p w:rsidR="000A3AFD" w:rsidRPr="00FF6C6C" w:rsidRDefault="005F4967">
      <w:pPr>
        <w:spacing w:line="255" w:lineRule="auto"/>
        <w:ind w:left="567" w:right="20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houden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intellectuele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industriële eigendom,</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totstandb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enging</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bijvoorbeeld</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tekeningen, schema</w:t>
      </w:r>
      <w:r w:rsidRPr="00FF6C6C">
        <w:rPr>
          <w:rFonts w:asciiTheme="minorHAnsi" w:eastAsia="Arial" w:hAnsiTheme="minorHAnsi" w:cs="Arial"/>
          <w:color w:val="363435"/>
          <w:spacing w:val="-13"/>
          <w:sz w:val="18"/>
          <w:szCs w:val="18"/>
          <w:lang w:val="nl-NL"/>
        </w:rPr>
        <w:t>’</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ontwerpen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mag </w:t>
      </w:r>
      <w:r w:rsidRPr="00FF6C6C">
        <w:rPr>
          <w:rFonts w:asciiTheme="minorHAnsi" w:eastAsia="Arial" w:hAnsiTheme="minorHAnsi" w:cs="Arial"/>
          <w:color w:val="363435"/>
          <w:w w:val="101"/>
          <w:sz w:val="18"/>
          <w:szCs w:val="18"/>
          <w:lang w:val="nl-NL"/>
        </w:rPr>
        <w:t xml:space="preserve">slechts </w:t>
      </w:r>
      <w:r w:rsidRPr="00FF6C6C">
        <w:rPr>
          <w:rFonts w:asciiTheme="minorHAnsi" w:eastAsia="Arial" w:hAnsiTheme="minorHAnsi" w:cs="Arial"/>
          <w:color w:val="363435"/>
          <w:sz w:val="18"/>
          <w:szCs w:val="18"/>
          <w:lang w:val="nl-NL"/>
        </w:rPr>
        <w:t>binnen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stand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gebruikt.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schade </w:t>
      </w:r>
      <w:proofErr w:type="spellStart"/>
      <w:r w:rsidRPr="00FF6C6C">
        <w:rPr>
          <w:rFonts w:asciiTheme="minorHAnsi" w:eastAsia="Arial" w:hAnsiTheme="minorHAnsi" w:cs="Arial"/>
          <w:color w:val="363435"/>
          <w:sz w:val="18"/>
          <w:szCs w:val="18"/>
          <w:lang w:val="nl-NL"/>
        </w:rPr>
        <w:t>tengevolge</w:t>
      </w:r>
      <w:proofErr w:type="spellEnd"/>
      <w:r w:rsidRPr="00FF6C6C">
        <w:rPr>
          <w:rFonts w:asciiTheme="minorHAnsi" w:eastAsia="Arial" w:hAnsiTheme="minorHAnsi" w:cs="Arial"/>
          <w:color w:val="363435"/>
          <w:sz w:val="18"/>
          <w:szCs w:val="18"/>
          <w:lang w:val="nl-NL"/>
        </w:rPr>
        <w:t xml:space="preserv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euk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genoemde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oorzakende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aansprakelijk.</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32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tevens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in bijlage C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afspraak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eenkomstbijlage.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wijzigingen </w:t>
      </w:r>
      <w:r w:rsidRPr="00FF6C6C">
        <w:rPr>
          <w:rFonts w:asciiTheme="minorHAnsi" w:eastAsia="Arial" w:hAnsiTheme="minorHAnsi" w:cs="Arial"/>
          <w:color w:val="363435"/>
          <w:w w:val="101"/>
          <w:sz w:val="18"/>
          <w:szCs w:val="18"/>
          <w:lang w:val="nl-NL"/>
        </w:rPr>
        <w:t xml:space="preserve">die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opzichte</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dienen</w:t>
      </w:r>
    </w:p>
    <w:p w:rsidR="000A3AFD" w:rsidRPr="00FF6C6C" w:rsidRDefault="005F4967">
      <w:pPr>
        <w:spacing w:line="255" w:lineRule="auto"/>
        <w:ind w:left="567" w:right="15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eenkomstbijlage.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strijdigheid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tussen 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bepalingen 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bepalingen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wijzigingen, 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evaleert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laatste.</w:t>
      </w:r>
    </w:p>
    <w:p w:rsidR="000A3AFD" w:rsidRPr="00FF6C6C" w:rsidRDefault="000A3AFD">
      <w:pPr>
        <w:spacing w:line="220" w:lineRule="exact"/>
        <w:rPr>
          <w:rFonts w:asciiTheme="minorHAnsi" w:hAnsiTheme="minorHAnsi"/>
          <w:sz w:val="22"/>
          <w:szCs w:val="22"/>
          <w:lang w:val="nl-NL"/>
        </w:rPr>
      </w:pPr>
    </w:p>
    <w:p w:rsidR="000A3AFD" w:rsidRPr="00FF6C6C" w:rsidRDefault="005F4967">
      <w:pPr>
        <w:spacing w:line="255" w:lineRule="auto"/>
        <w:ind w:left="567" w:right="20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evisiewerkzaamheden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slijtage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oudering</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98"/>
          <w:sz w:val="18"/>
          <w:szCs w:val="18"/>
          <w:lang w:val="nl-NL"/>
        </w:rPr>
        <w:t>van</w:t>
      </w:r>
      <w:r w:rsidRPr="00FF6C6C">
        <w:rPr>
          <w:rFonts w:asciiTheme="minorHAnsi" w:eastAsia="Arial" w:hAnsiTheme="minorHAnsi" w:cs="Arial"/>
          <w:color w:val="363435"/>
          <w:sz w:val="18"/>
          <w:szCs w:val="18"/>
          <w:lang w:val="nl-NL"/>
        </w:rPr>
        <w:t xml:space="preserve">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normaal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voorkomen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verhelpen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noodzakelijk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lange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normale 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bruikbaarheid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houden.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Revisiewerkzaamheden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vallen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comme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ciële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basis aangeboden.</w:t>
      </w:r>
    </w:p>
    <w:p w:rsidR="000A3AFD" w:rsidRPr="00FF6C6C" w:rsidRDefault="000A3AFD">
      <w:pPr>
        <w:spacing w:line="220" w:lineRule="exact"/>
        <w:rPr>
          <w:rFonts w:asciiTheme="minorHAnsi" w:hAnsiTheme="minorHAnsi"/>
          <w:sz w:val="22"/>
          <w:szCs w:val="22"/>
          <w:lang w:val="nl-NL"/>
        </w:rPr>
      </w:pPr>
    </w:p>
    <w:p w:rsidR="000A3AFD" w:rsidRPr="00FF6C6C" w:rsidRDefault="005F4967">
      <w:pPr>
        <w:ind w:left="114"/>
        <w:rPr>
          <w:rFonts w:asciiTheme="minorHAnsi" w:eastAsia="Arial" w:hAnsiTheme="minorHAnsi" w:cs="Arial"/>
          <w:color w:val="363435"/>
          <w:sz w:val="18"/>
          <w:szCs w:val="18"/>
          <w:lang w:val="nl-NL"/>
        </w:rPr>
      </w:pPr>
      <w:r w:rsidRPr="00FF6C6C">
        <w:rPr>
          <w:rFonts w:asciiTheme="minorHAnsi" w:eastAsia="Arial" w:hAnsiTheme="minorHAnsi" w:cs="Arial"/>
          <w:b/>
          <w:color w:val="363435"/>
          <w:sz w:val="18"/>
          <w:szCs w:val="18"/>
          <w:lang w:val="nl-NL"/>
        </w:rPr>
        <w:t xml:space="preserve">15.6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 is gehouden aan de Gedragscode Medische Hulpmiddelen, welke van kracht is per 1 januari 2012.</w:t>
      </w:r>
    </w:p>
    <w:p w:rsidR="000A3AFD" w:rsidRPr="00FF6C6C" w:rsidRDefault="005F4967" w:rsidP="00FF6C6C">
      <w:pPr>
        <w:spacing w:before="13" w:line="254" w:lineRule="auto"/>
        <w:ind w:left="567" w:right="295"/>
        <w:rPr>
          <w:rFonts w:asciiTheme="minorHAnsi" w:eastAsia="Arial" w:hAnsiTheme="minorHAnsi" w:cs="Arial"/>
          <w:color w:val="363435"/>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 xml:space="preserve">Voor nadere informatie zie: </w:t>
      </w:r>
      <w:hyperlink r:id="rId11" w:history="1">
        <w:r w:rsidRPr="00FF6C6C">
          <w:rPr>
            <w:rFonts w:asciiTheme="minorHAnsi" w:eastAsia="Arial" w:hAnsiTheme="minorHAnsi" w:cs="Arial"/>
            <w:color w:val="363435"/>
            <w:sz w:val="18"/>
            <w:szCs w:val="18"/>
            <w:lang w:val="nl-NL"/>
          </w:rPr>
          <w:t>www.gmh.nu.</w:t>
        </w:r>
      </w:hyperlink>
      <w:r w:rsidRPr="00FF6C6C">
        <w:rPr>
          <w:rFonts w:asciiTheme="minorHAnsi" w:eastAsia="Arial" w:hAnsiTheme="minorHAnsi" w:cs="Arial"/>
          <w:color w:val="363435"/>
          <w:sz w:val="18"/>
          <w:szCs w:val="18"/>
          <w:lang w:val="nl-NL"/>
        </w:rPr>
        <w:t xml:space="preserve"> Instellingen zullen de Gedragscode voor zover op hen van toepassing naleven en erop toezien dat hun medewerkers dan wel de zorgprofessionals die onder hun verantwoordelijkheid werken de Gedragscode</w:t>
      </w:r>
      <w:r w:rsid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z w:val="18"/>
          <w:szCs w:val="18"/>
          <w:lang w:val="nl-NL"/>
        </w:rPr>
        <w:t>naleven.</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871314" w:rsidRDefault="005F4967">
      <w:pPr>
        <w:spacing w:before="31"/>
        <w:ind w:left="114"/>
        <w:rPr>
          <w:rFonts w:asciiTheme="minorHAnsi" w:eastAsia="Arial" w:hAnsiTheme="minorHAnsi" w:cs="Arial"/>
          <w:sz w:val="24"/>
          <w:szCs w:val="24"/>
          <w:lang w:val="nl-NL"/>
        </w:rPr>
      </w:pPr>
      <w:r w:rsidRPr="00871314">
        <w:rPr>
          <w:rFonts w:asciiTheme="minorHAnsi" w:eastAsia="Arial" w:hAnsiTheme="minorHAnsi" w:cs="Arial"/>
          <w:color w:val="363435"/>
          <w:sz w:val="24"/>
          <w:szCs w:val="24"/>
          <w:lang w:val="nl-NL"/>
        </w:rPr>
        <w:t>BIJLAGE</w:t>
      </w:r>
      <w:r w:rsidRPr="00871314">
        <w:rPr>
          <w:rFonts w:asciiTheme="minorHAnsi" w:eastAsia="Arial" w:hAnsiTheme="minorHAnsi" w:cs="Arial"/>
          <w:color w:val="363435"/>
          <w:spacing w:val="-20"/>
          <w:sz w:val="24"/>
          <w:szCs w:val="24"/>
          <w:lang w:val="nl-NL"/>
        </w:rPr>
        <w:t xml:space="preserve"> </w:t>
      </w:r>
      <w:r w:rsidRPr="00871314">
        <w:rPr>
          <w:rFonts w:asciiTheme="minorHAnsi" w:eastAsia="Arial" w:hAnsiTheme="minorHAnsi" w:cs="Arial"/>
          <w:color w:val="363435"/>
          <w:sz w:val="24"/>
          <w:szCs w:val="24"/>
          <w:lang w:val="nl-NL"/>
        </w:rPr>
        <w:t>A:</w:t>
      </w:r>
      <w:r w:rsidRPr="00871314">
        <w:rPr>
          <w:rFonts w:asciiTheme="minorHAnsi" w:eastAsia="Arial" w:hAnsiTheme="minorHAnsi" w:cs="Arial"/>
          <w:color w:val="363435"/>
          <w:spacing w:val="-5"/>
          <w:sz w:val="24"/>
          <w:szCs w:val="24"/>
          <w:lang w:val="nl-NL"/>
        </w:rPr>
        <w:t xml:space="preserve"> </w:t>
      </w:r>
      <w:r w:rsidRPr="00871314">
        <w:rPr>
          <w:rFonts w:asciiTheme="minorHAnsi" w:eastAsia="Arial" w:hAnsiTheme="minorHAnsi" w:cs="Arial"/>
          <w:color w:val="363435"/>
          <w:w w:val="95"/>
          <w:sz w:val="24"/>
          <w:szCs w:val="24"/>
          <w:lang w:val="nl-NL"/>
        </w:rPr>
        <w:t>SAMENSTELLING</w:t>
      </w:r>
      <w:r w:rsidRPr="00871314">
        <w:rPr>
          <w:rFonts w:asciiTheme="minorHAnsi" w:eastAsia="Arial" w:hAnsiTheme="minorHAnsi" w:cs="Arial"/>
          <w:color w:val="363435"/>
          <w:spacing w:val="44"/>
          <w:w w:val="95"/>
          <w:sz w:val="24"/>
          <w:szCs w:val="24"/>
          <w:lang w:val="nl-NL"/>
        </w:rPr>
        <w:t xml:space="preserve"> </w:t>
      </w:r>
      <w:r w:rsidRPr="00871314">
        <w:rPr>
          <w:rFonts w:asciiTheme="minorHAnsi" w:eastAsia="Arial" w:hAnsiTheme="minorHAnsi" w:cs="Arial"/>
          <w:color w:val="363435"/>
          <w:w w:val="95"/>
          <w:sz w:val="24"/>
          <w:szCs w:val="24"/>
          <w:lang w:val="nl-NL"/>
        </w:rPr>
        <w:t>S</w:t>
      </w:r>
      <w:r w:rsidRPr="00871314">
        <w:rPr>
          <w:rFonts w:asciiTheme="minorHAnsi" w:eastAsia="Arial" w:hAnsiTheme="minorHAnsi" w:cs="Arial"/>
          <w:color w:val="363435"/>
          <w:spacing w:val="-21"/>
          <w:w w:val="95"/>
          <w:sz w:val="24"/>
          <w:szCs w:val="24"/>
          <w:lang w:val="nl-NL"/>
        </w:rPr>
        <w:t>T</w:t>
      </w:r>
      <w:r w:rsidRPr="00871314">
        <w:rPr>
          <w:rFonts w:asciiTheme="minorHAnsi" w:eastAsia="Arial" w:hAnsiTheme="minorHAnsi" w:cs="Arial"/>
          <w:color w:val="363435"/>
          <w:w w:val="95"/>
          <w:sz w:val="24"/>
          <w:szCs w:val="24"/>
          <w:lang w:val="nl-NL"/>
        </w:rPr>
        <w:t>ANDAARD</w:t>
      </w:r>
      <w:r w:rsidRPr="00871314">
        <w:rPr>
          <w:rFonts w:asciiTheme="minorHAnsi" w:eastAsia="Arial" w:hAnsiTheme="minorHAnsi" w:cs="Arial"/>
          <w:color w:val="363435"/>
          <w:spacing w:val="27"/>
          <w:w w:val="95"/>
          <w:sz w:val="24"/>
          <w:szCs w:val="24"/>
          <w:lang w:val="nl-NL"/>
        </w:rPr>
        <w:t xml:space="preserve"> </w:t>
      </w:r>
      <w:r w:rsidRPr="00871314">
        <w:rPr>
          <w:rFonts w:asciiTheme="minorHAnsi" w:eastAsia="Arial" w:hAnsiTheme="minorHAnsi" w:cs="Arial"/>
          <w:color w:val="363435"/>
          <w:w w:val="95"/>
          <w:sz w:val="24"/>
          <w:szCs w:val="24"/>
          <w:lang w:val="nl-NL"/>
        </w:rPr>
        <w:t>SE</w:t>
      </w:r>
      <w:r w:rsidRPr="00871314">
        <w:rPr>
          <w:rFonts w:asciiTheme="minorHAnsi" w:eastAsia="Arial" w:hAnsiTheme="minorHAnsi" w:cs="Arial"/>
          <w:color w:val="363435"/>
          <w:spacing w:val="-4"/>
          <w:w w:val="95"/>
          <w:sz w:val="24"/>
          <w:szCs w:val="24"/>
          <w:lang w:val="nl-NL"/>
        </w:rPr>
        <w:t>R</w:t>
      </w:r>
      <w:r w:rsidRPr="00871314">
        <w:rPr>
          <w:rFonts w:asciiTheme="minorHAnsi" w:eastAsia="Arial" w:hAnsiTheme="minorHAnsi" w:cs="Arial"/>
          <w:color w:val="363435"/>
          <w:w w:val="95"/>
          <w:sz w:val="24"/>
          <w:szCs w:val="24"/>
          <w:lang w:val="nl-NL"/>
        </w:rPr>
        <w:t>VICE</w:t>
      </w:r>
      <w:r w:rsidRPr="00871314">
        <w:rPr>
          <w:rFonts w:asciiTheme="minorHAnsi" w:eastAsia="Arial" w:hAnsiTheme="minorHAnsi" w:cs="Arial"/>
          <w:color w:val="363435"/>
          <w:spacing w:val="-7"/>
          <w:w w:val="95"/>
          <w:sz w:val="24"/>
          <w:szCs w:val="24"/>
          <w:lang w:val="nl-NL"/>
        </w:rPr>
        <w:t xml:space="preserve"> </w:t>
      </w:r>
      <w:r w:rsidRPr="00871314">
        <w:rPr>
          <w:rFonts w:asciiTheme="minorHAnsi" w:eastAsia="Arial" w:hAnsiTheme="minorHAnsi" w:cs="Arial"/>
          <w:color w:val="363435"/>
          <w:sz w:val="24"/>
          <w:szCs w:val="24"/>
          <w:lang w:val="nl-NL"/>
        </w:rPr>
        <w:t>OVEREENKOMST</w:t>
      </w:r>
    </w:p>
    <w:p w:rsidR="000A3AFD" w:rsidRPr="00871314" w:rsidRDefault="000A3AFD">
      <w:pPr>
        <w:spacing w:line="220" w:lineRule="exact"/>
        <w:rPr>
          <w:rFonts w:asciiTheme="minorHAnsi" w:hAnsiTheme="minorHAnsi"/>
          <w:sz w:val="22"/>
          <w:szCs w:val="22"/>
          <w:lang w:val="nl-NL"/>
        </w:rPr>
      </w:pPr>
    </w:p>
    <w:p w:rsidR="000A3AFD" w:rsidRPr="00EF15D3" w:rsidRDefault="005F4967">
      <w:pPr>
        <w:spacing w:line="324" w:lineRule="auto"/>
        <w:ind w:left="114" w:right="1866"/>
        <w:rPr>
          <w:rFonts w:asciiTheme="minorHAnsi" w:eastAsia="Arial" w:hAnsiTheme="minorHAnsi" w:cs="Arial"/>
          <w:lang w:val="nl-NL"/>
        </w:rPr>
      </w:pPr>
      <w:r w:rsidRPr="00EF15D3">
        <w:rPr>
          <w:rFonts w:asciiTheme="minorHAnsi" w:eastAsia="Arial" w:hAnsiTheme="minorHAnsi" w:cs="Arial"/>
          <w:color w:val="363435"/>
          <w:lang w:val="nl-NL"/>
        </w:rPr>
        <w:t>Aanvullende</w:t>
      </w:r>
      <w:r w:rsidRPr="00EF15D3">
        <w:rPr>
          <w:rFonts w:asciiTheme="minorHAnsi" w:eastAsia="Arial" w:hAnsiTheme="minorHAnsi" w:cs="Arial"/>
          <w:color w:val="363435"/>
          <w:spacing w:val="-20"/>
          <w:lang w:val="nl-NL"/>
        </w:rPr>
        <w:t xml:space="preserve"> </w:t>
      </w:r>
      <w:r w:rsidRPr="00EF15D3">
        <w:rPr>
          <w:rFonts w:asciiTheme="minorHAnsi" w:eastAsia="Arial" w:hAnsiTheme="minorHAnsi" w:cs="Arial"/>
          <w:color w:val="363435"/>
          <w:lang w:val="nl-NL"/>
        </w:rPr>
        <w:t>afspraken/bepalingen</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‘Standaard Se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vice</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1"/>
          <w:lang w:val="nl-NL"/>
        </w:rPr>
        <w:t>r</w:t>
      </w:r>
      <w:r w:rsidRPr="00EF15D3">
        <w:rPr>
          <w:rFonts w:asciiTheme="minorHAnsi" w:eastAsia="Arial" w:hAnsiTheme="minorHAnsi" w:cs="Arial"/>
          <w:color w:val="363435"/>
          <w:lang w:val="nl-NL"/>
        </w:rPr>
        <w:t>eenkomst’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versie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 xml:space="preserve">3 </w:t>
      </w:r>
      <w:r w:rsidRPr="00EF15D3">
        <w:rPr>
          <w:rFonts w:asciiTheme="minorHAnsi" w:eastAsia="Arial" w:hAnsiTheme="minorHAnsi" w:cs="Arial"/>
          <w:color w:val="363435"/>
          <w:w w:val="92"/>
          <w:lang w:val="nl-NL"/>
        </w:rPr>
        <w:t>(SSO)</w:t>
      </w:r>
      <w:r w:rsidRPr="00EF15D3">
        <w:rPr>
          <w:rFonts w:asciiTheme="minorHAnsi" w:eastAsia="Arial" w:hAnsiTheme="minorHAnsi" w:cs="Arial"/>
          <w:color w:val="363435"/>
          <w:spacing w:val="4"/>
          <w:w w:val="92"/>
          <w:lang w:val="nl-NL"/>
        </w:rPr>
        <w:t xml:space="preserve"> </w:t>
      </w:r>
      <w:r w:rsidRPr="00EF15D3">
        <w:rPr>
          <w:rFonts w:asciiTheme="minorHAnsi" w:eastAsia="Arial" w:hAnsiTheme="minorHAnsi" w:cs="Arial"/>
          <w:color w:val="363435"/>
          <w:lang w:val="nl-NL"/>
        </w:rPr>
        <w:t xml:space="preserve">tussen instelling  </w:t>
      </w:r>
      <w:r w:rsidR="00753F82" w:rsidRPr="00753F82">
        <w:rPr>
          <w:rFonts w:asciiTheme="minorHAnsi" w:eastAsia="Arial" w:hAnsiTheme="minorHAnsi" w:cs="Arial"/>
          <w:i/>
          <w:color w:val="363435"/>
          <w:lang w:val="nl-NL"/>
        </w:rPr>
        <w:t>Erasmus universitair Medisch Centrum</w:t>
      </w:r>
      <w:bookmarkStart w:id="0" w:name="_GoBack"/>
      <w:bookmarkEnd w:id="0"/>
      <w:r w:rsidRPr="00EF15D3">
        <w:rPr>
          <w:rFonts w:asciiTheme="minorHAnsi" w:eastAsia="Arial" w:hAnsiTheme="minorHAnsi" w:cs="Arial"/>
          <w:color w:val="363435"/>
          <w:lang w:val="nl-NL"/>
        </w:rPr>
        <w:t>, hie</w:t>
      </w:r>
      <w:r w:rsidRPr="00EF15D3">
        <w:rPr>
          <w:rFonts w:asciiTheme="minorHAnsi" w:eastAsia="Arial" w:hAnsiTheme="minorHAnsi" w:cs="Arial"/>
          <w:color w:val="363435"/>
          <w:spacing w:val="1"/>
          <w:lang w:val="nl-NL"/>
        </w:rPr>
        <w:t>r</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noemen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00871314" w:rsidRPr="00EF15D3">
        <w:rPr>
          <w:rFonts w:asciiTheme="minorHAnsi" w:eastAsia="Arial" w:hAnsiTheme="minorHAnsi" w:cs="Arial"/>
          <w:color w:val="363435"/>
          <w:lang w:val="nl-NL"/>
        </w:rPr>
        <w:t xml:space="preserve"> </w:t>
      </w:r>
      <w:r w:rsidR="00EF15D3" w:rsidRPr="00EF15D3">
        <w:rPr>
          <w:rFonts w:asciiTheme="minorHAnsi" w:eastAsia="Arial" w:hAnsiTheme="minorHAnsi" w:cs="Arial"/>
          <w:i/>
          <w:color w:val="363435"/>
          <w:highlight w:val="lightGray"/>
          <w:lang w:val="nl-NL"/>
        </w:rPr>
        <w:t>Tekst</w:t>
      </w:r>
    </w:p>
    <w:p w:rsidR="000A3AFD" w:rsidRPr="00EF15D3" w:rsidRDefault="005F4967" w:rsidP="00FF6C6C">
      <w:pPr>
        <w:spacing w:before="2"/>
        <w:ind w:left="113"/>
        <w:rPr>
          <w:rFonts w:asciiTheme="minorHAnsi" w:eastAsia="Arial" w:hAnsiTheme="minorHAnsi" w:cs="Arial"/>
          <w:lang w:val="nl-NL"/>
        </w:rPr>
      </w:pPr>
      <w:r w:rsidRPr="00EF15D3">
        <w:rPr>
          <w:rFonts w:asciiTheme="minorHAnsi" w:eastAsia="Arial" w:hAnsiTheme="minorHAnsi" w:cs="Arial"/>
          <w:color w:val="363435"/>
          <w:lang w:val="nl-NL"/>
        </w:rPr>
        <w:t xml:space="preserve">en  </w:t>
      </w:r>
      <w:r>
        <w:rPr>
          <w:rFonts w:asciiTheme="minorHAnsi" w:eastAsia="Arial" w:hAnsiTheme="minorHAnsi" w:cs="Arial"/>
          <w:i/>
          <w:color w:val="363435"/>
          <w:highlight w:val="lightGray"/>
          <w:lang w:val="nl-NL"/>
        </w:rPr>
        <w:t>T</w:t>
      </w:r>
      <w:r w:rsidRPr="00EF15D3">
        <w:rPr>
          <w:rFonts w:asciiTheme="minorHAnsi" w:eastAsia="Arial" w:hAnsiTheme="minorHAnsi" w:cs="Arial"/>
          <w:i/>
          <w:color w:val="363435"/>
          <w:highlight w:val="lightGray"/>
          <w:lang w:val="nl-NL"/>
        </w:rPr>
        <w:t>ekst</w:t>
      </w:r>
      <w:r w:rsidR="00EE7E8A" w:rsidRPr="00EF15D3">
        <w:rPr>
          <w:rFonts w:asciiTheme="minorHAnsi" w:eastAsia="Arial" w:hAnsiTheme="minorHAnsi" w:cs="Arial"/>
          <w:i/>
          <w:color w:val="363435"/>
          <w:lang w:val="nl-NL"/>
        </w:rPr>
        <w:t xml:space="preserve"> </w:t>
      </w:r>
      <w:r w:rsidR="00EE7E8A" w:rsidRPr="00EF15D3">
        <w:rPr>
          <w:rFonts w:asciiTheme="minorHAnsi" w:eastAsia="Arial" w:hAnsiTheme="minorHAnsi" w:cs="Arial"/>
          <w:color w:val="363435"/>
          <w:spacing w:val="1"/>
          <w:lang w:val="nl-NL"/>
        </w:rPr>
        <w:t xml:space="preserve"> </w:t>
      </w:r>
      <w:r w:rsidR="00EE7E8A" w:rsidRPr="00EF15D3">
        <w:rPr>
          <w:rFonts w:asciiTheme="minorHAnsi" w:eastAsia="Arial" w:hAnsiTheme="minorHAnsi" w:cs="Arial"/>
          <w:color w:val="363435"/>
          <w:lang w:val="nl-NL"/>
        </w:rPr>
        <w:t>, hie</w:t>
      </w:r>
      <w:r w:rsidR="00EE7E8A" w:rsidRPr="00EF15D3">
        <w:rPr>
          <w:rFonts w:asciiTheme="minorHAnsi" w:eastAsia="Arial" w:hAnsiTheme="minorHAnsi" w:cs="Arial"/>
          <w:color w:val="363435"/>
          <w:spacing w:val="1"/>
          <w:lang w:val="nl-NL"/>
        </w:rPr>
        <w:t>r</w:t>
      </w:r>
      <w:r w:rsidR="00EE7E8A" w:rsidRPr="00EF15D3">
        <w:rPr>
          <w:rFonts w:asciiTheme="minorHAnsi" w:eastAsia="Arial" w:hAnsiTheme="minorHAnsi" w:cs="Arial"/>
          <w:color w:val="363435"/>
          <w:lang w:val="nl-NL"/>
        </w:rPr>
        <w:t>na</w:t>
      </w:r>
      <w:r w:rsidR="00EE7E8A" w:rsidRPr="00EF15D3">
        <w:rPr>
          <w:rFonts w:asciiTheme="minorHAnsi" w:eastAsia="Arial" w:hAnsiTheme="minorHAnsi" w:cs="Arial"/>
          <w:color w:val="363435"/>
          <w:spacing w:val="-14"/>
          <w:lang w:val="nl-NL"/>
        </w:rPr>
        <w:t xml:space="preserve"> </w:t>
      </w:r>
      <w:r w:rsidR="00EE7E8A" w:rsidRPr="00EF15D3">
        <w:rPr>
          <w:rFonts w:asciiTheme="minorHAnsi" w:eastAsia="Arial" w:hAnsiTheme="minorHAnsi" w:cs="Arial"/>
          <w:color w:val="363435"/>
          <w:lang w:val="nl-NL"/>
        </w:rPr>
        <w:t>te</w:t>
      </w:r>
      <w:r w:rsidR="00EE7E8A" w:rsidRPr="00EF15D3">
        <w:rPr>
          <w:rFonts w:asciiTheme="minorHAnsi" w:eastAsia="Arial" w:hAnsiTheme="minorHAnsi" w:cs="Arial"/>
          <w:color w:val="363435"/>
          <w:spacing w:val="3"/>
          <w:lang w:val="nl-NL"/>
        </w:rPr>
        <w:t xml:space="preserve"> </w:t>
      </w:r>
      <w:r w:rsidR="00EE7E8A" w:rsidRPr="00EF15D3">
        <w:rPr>
          <w:rFonts w:asciiTheme="minorHAnsi" w:eastAsia="Arial" w:hAnsiTheme="minorHAnsi" w:cs="Arial"/>
          <w:color w:val="363435"/>
          <w:lang w:val="nl-NL"/>
        </w:rPr>
        <w:t>noemen</w:t>
      </w:r>
      <w:r w:rsidR="00EE7E8A" w:rsidRPr="00EF15D3">
        <w:rPr>
          <w:rFonts w:asciiTheme="minorHAnsi" w:eastAsia="Arial" w:hAnsiTheme="minorHAnsi" w:cs="Arial"/>
          <w:color w:val="363435"/>
          <w:spacing w:val="-6"/>
          <w:lang w:val="nl-NL"/>
        </w:rPr>
        <w:t xml:space="preserve"> </w:t>
      </w:r>
      <w:r w:rsidR="00EE7E8A" w:rsidRPr="00EF15D3">
        <w:rPr>
          <w:rFonts w:asciiTheme="minorHAnsi" w:eastAsia="Arial" w:hAnsiTheme="minorHAnsi" w:cs="Arial"/>
          <w:color w:val="363435"/>
          <w:lang w:val="nl-NL"/>
        </w:rPr>
        <w:t>Leverancie</w:t>
      </w:r>
      <w:r w:rsidR="00EE7E8A" w:rsidRPr="00EF15D3">
        <w:rPr>
          <w:rFonts w:asciiTheme="minorHAnsi" w:eastAsia="Arial" w:hAnsiTheme="minorHAnsi" w:cs="Arial"/>
          <w:color w:val="363435"/>
          <w:spacing w:val="-17"/>
          <w:lang w:val="nl-NL"/>
        </w:rPr>
        <w:t>r</w:t>
      </w:r>
      <w:r w:rsidR="00EE7E8A" w:rsidRPr="00EF15D3">
        <w:rPr>
          <w:rFonts w:asciiTheme="minorHAnsi" w:eastAsia="Arial" w:hAnsiTheme="minorHAnsi" w:cs="Arial"/>
          <w:color w:val="363435"/>
          <w:lang w:val="nl-NL"/>
        </w:rPr>
        <w:t>.</w:t>
      </w:r>
    </w:p>
    <w:p w:rsidR="000A3AFD" w:rsidRPr="00FF6C6C" w:rsidRDefault="000A3AFD">
      <w:pPr>
        <w:spacing w:before="3" w:line="120" w:lineRule="exact"/>
        <w:rPr>
          <w:sz w:val="13"/>
          <w:szCs w:val="13"/>
          <w:lang w:val="nl-NL"/>
        </w:rPr>
      </w:pPr>
    </w:p>
    <w:p w:rsidR="000A3AFD" w:rsidRPr="00FF6C6C" w:rsidRDefault="000A3AFD">
      <w:pPr>
        <w:spacing w:line="200" w:lineRule="exact"/>
        <w:rPr>
          <w:lang w:val="nl-NL"/>
        </w:rPr>
      </w:pPr>
    </w:p>
    <w:p w:rsidR="000A3AFD" w:rsidRPr="00871314" w:rsidRDefault="005F4967">
      <w:pPr>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A.    </w:t>
      </w:r>
      <w:r w:rsidRPr="00871314">
        <w:rPr>
          <w:rFonts w:asciiTheme="minorHAnsi" w:eastAsia="Arial" w:hAnsiTheme="minorHAnsi" w:cs="Arial"/>
          <w:b/>
          <w:color w:val="363435"/>
          <w:spacing w:val="24"/>
          <w:lang w:val="nl-NL"/>
        </w:rPr>
        <w:t xml:space="preserve"> </w:t>
      </w:r>
      <w:r w:rsidRPr="00871314">
        <w:rPr>
          <w:rFonts w:asciiTheme="minorHAnsi" w:eastAsia="Arial" w:hAnsiTheme="minorHAnsi" w:cs="Arial"/>
          <w:b/>
          <w:color w:val="363435"/>
          <w:lang w:val="nl-NL"/>
        </w:rPr>
        <w:t>Algemeen</w:t>
      </w:r>
    </w:p>
    <w:p w:rsidR="000A3AFD" w:rsidRPr="00871314" w:rsidRDefault="005F4967">
      <w:pPr>
        <w:spacing w:before="13" w:line="255" w:lineRule="auto"/>
        <w:ind w:left="114" w:right="598"/>
        <w:rPr>
          <w:rFonts w:asciiTheme="minorHAnsi" w:eastAsia="Arial" w:hAnsiTheme="minorHAnsi" w:cs="Arial"/>
          <w:lang w:val="nl-NL"/>
        </w:rPr>
      </w:pP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het</w:t>
      </w:r>
      <w:r w:rsidRPr="00871314">
        <w:rPr>
          <w:rFonts w:asciiTheme="minorHAnsi" w:eastAsia="Arial" w:hAnsiTheme="minorHAnsi" w:cs="Arial"/>
          <w:color w:val="363435"/>
          <w:spacing w:val="3"/>
          <w:lang w:val="nl-NL"/>
        </w:rPr>
        <w:t xml:space="preserve"> </w:t>
      </w:r>
      <w:r w:rsidRPr="00871314">
        <w:rPr>
          <w:rFonts w:asciiTheme="minorHAnsi" w:eastAsia="Arial" w:hAnsiTheme="minorHAnsi" w:cs="Arial"/>
          <w:color w:val="363435"/>
          <w:lang w:val="nl-NL"/>
        </w:rPr>
        <w:t>afsluiten van</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vervalt</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iede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w:t>
      </w:r>
      <w:r w:rsidRPr="00871314">
        <w:rPr>
          <w:rFonts w:asciiTheme="minorHAnsi" w:eastAsia="Arial" w:hAnsiTheme="minorHAnsi" w:cs="Arial"/>
          <w:color w:val="363435"/>
          <w:spacing w:val="-8"/>
          <w:lang w:val="nl-NL"/>
        </w:rPr>
        <w:t xml:space="preserve"> </w:t>
      </w:r>
      <w:r w:rsidRPr="00871314">
        <w:rPr>
          <w:rFonts w:asciiTheme="minorHAnsi" w:eastAsia="Arial" w:hAnsiTheme="minorHAnsi" w:cs="Arial"/>
          <w:color w:val="363435"/>
          <w:lang w:val="nl-NL"/>
        </w:rPr>
        <w:t>eventuele</w:t>
      </w:r>
      <w:r w:rsidRPr="00871314">
        <w:rPr>
          <w:rFonts w:asciiTheme="minorHAnsi" w:eastAsia="Arial" w:hAnsiTheme="minorHAnsi" w:cs="Arial"/>
          <w:color w:val="363435"/>
          <w:spacing w:val="-8"/>
          <w:lang w:val="nl-NL"/>
        </w:rPr>
        <w:t xml:space="preserve"> </w:t>
      </w:r>
      <w:r w:rsidRPr="00871314">
        <w:rPr>
          <w:rFonts w:asciiTheme="minorHAnsi" w:eastAsia="Arial" w:hAnsiTheme="minorHAnsi" w:cs="Arial"/>
          <w:color w:val="363435"/>
          <w:lang w:val="nl-NL"/>
        </w:rPr>
        <w:t>ande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tussen Opdrachtgever</w:t>
      </w:r>
      <w:r w:rsidRPr="00871314">
        <w:rPr>
          <w:rFonts w:asciiTheme="minorHAnsi" w:eastAsia="Arial" w:hAnsiTheme="minorHAnsi" w:cs="Arial"/>
          <w:color w:val="363435"/>
          <w:spacing w:val="12"/>
          <w:lang w:val="nl-NL"/>
        </w:rPr>
        <w:t xml:space="preserve"> </w:t>
      </w:r>
      <w:r w:rsidRPr="00871314">
        <w:rPr>
          <w:rFonts w:asciiTheme="minorHAnsi" w:eastAsia="Arial" w:hAnsiTheme="minorHAnsi" w:cs="Arial"/>
          <w:color w:val="363435"/>
          <w:lang w:val="nl-NL"/>
        </w:rPr>
        <w:t>en Leverancier</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bet</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ekking</w:t>
      </w:r>
      <w:r w:rsidRPr="00871314">
        <w:rPr>
          <w:rFonts w:asciiTheme="minorHAnsi" w:eastAsia="Arial" w:hAnsiTheme="minorHAnsi" w:cs="Arial"/>
          <w:color w:val="363435"/>
          <w:spacing w:val="14"/>
          <w:lang w:val="nl-NL"/>
        </w:rPr>
        <w:t xml:space="preserve"> </w:t>
      </w:r>
      <w:r w:rsidRPr="00871314">
        <w:rPr>
          <w:rFonts w:asciiTheme="minorHAnsi" w:eastAsia="Arial" w:hAnsiTheme="minorHAnsi" w:cs="Arial"/>
          <w:color w:val="363435"/>
          <w:lang w:val="nl-NL"/>
        </w:rPr>
        <w:t>tot</w:t>
      </w:r>
      <w:r w:rsidRPr="00871314">
        <w:rPr>
          <w:rFonts w:asciiTheme="minorHAnsi" w:eastAsia="Arial" w:hAnsiTheme="minorHAnsi" w:cs="Arial"/>
          <w:color w:val="363435"/>
          <w:spacing w:val="16"/>
          <w:lang w:val="nl-NL"/>
        </w:rPr>
        <w:t xml:space="preserve"> </w:t>
      </w:r>
      <w:r w:rsidRPr="00871314">
        <w:rPr>
          <w:rFonts w:asciiTheme="minorHAnsi" w:eastAsia="Arial" w:hAnsiTheme="minorHAnsi" w:cs="Arial"/>
          <w:color w:val="363435"/>
          <w:lang w:val="nl-NL"/>
        </w:rPr>
        <w:t>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genoemde apparatuur/systemen/installaties.</w:t>
      </w:r>
      <w:r w:rsidRPr="00871314">
        <w:rPr>
          <w:rFonts w:asciiTheme="minorHAnsi" w:eastAsia="Arial" w:hAnsiTheme="minorHAnsi" w:cs="Arial"/>
          <w:color w:val="363435"/>
          <w:spacing w:val="26"/>
          <w:lang w:val="nl-NL"/>
        </w:rPr>
        <w:t xml:space="preserve"> </w:t>
      </w:r>
      <w:r w:rsidRPr="00871314">
        <w:rPr>
          <w:rFonts w:asciiTheme="minorHAnsi" w:eastAsia="Arial" w:hAnsiTheme="minorHAnsi" w:cs="Arial"/>
          <w:color w:val="363435"/>
          <w:lang w:val="nl-NL"/>
        </w:rPr>
        <w:t>Daar</w:t>
      </w:r>
      <w:r w:rsidRPr="00871314">
        <w:rPr>
          <w:rFonts w:asciiTheme="minorHAnsi" w:eastAsia="Arial" w:hAnsiTheme="minorHAnsi" w:cs="Arial"/>
          <w:color w:val="363435"/>
          <w:spacing w:val="-12"/>
          <w:lang w:val="nl-NL"/>
        </w:rPr>
        <w:t xml:space="preserve"> </w:t>
      </w:r>
      <w:r w:rsidRPr="00871314">
        <w:rPr>
          <w:rFonts w:asciiTheme="minorHAnsi" w:eastAsia="Arial" w:hAnsiTheme="minorHAnsi" w:cs="Arial"/>
          <w:color w:val="363435"/>
          <w:lang w:val="nl-NL"/>
        </w:rPr>
        <w:t>waar bepalingen 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bijlage strijdig</w:t>
      </w:r>
      <w:r w:rsidRPr="00871314">
        <w:rPr>
          <w:rFonts w:asciiTheme="minorHAnsi" w:eastAsia="Arial" w:hAnsiTheme="minorHAnsi" w:cs="Arial"/>
          <w:color w:val="363435"/>
          <w:spacing w:val="16"/>
          <w:lang w:val="nl-NL"/>
        </w:rPr>
        <w:t xml:space="preserve"> </w:t>
      </w:r>
      <w:r w:rsidRPr="00871314">
        <w:rPr>
          <w:rFonts w:asciiTheme="minorHAnsi" w:eastAsia="Arial" w:hAnsiTheme="minorHAnsi" w:cs="Arial"/>
          <w:color w:val="363435"/>
          <w:lang w:val="nl-NL"/>
        </w:rPr>
        <w:t>zijn</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die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in 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SSO,</w:t>
      </w:r>
      <w:r w:rsidRPr="00871314">
        <w:rPr>
          <w:rFonts w:asciiTheme="minorHAnsi" w:eastAsia="Arial" w:hAnsiTheme="minorHAnsi" w:cs="Arial"/>
          <w:color w:val="363435"/>
          <w:spacing w:val="-13"/>
          <w:lang w:val="nl-NL"/>
        </w:rPr>
        <w:t xml:space="preserve"> </w:t>
      </w:r>
      <w:r w:rsidRPr="00871314">
        <w:rPr>
          <w:rFonts w:asciiTheme="minorHAnsi" w:eastAsia="Arial" w:hAnsiTheme="minorHAnsi" w:cs="Arial"/>
          <w:color w:val="363435"/>
          <w:lang w:val="nl-NL"/>
        </w:rPr>
        <w:t>zijn</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bepalingen 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 xml:space="preserve">bijlage </w:t>
      </w:r>
      <w:r w:rsidRPr="00871314">
        <w:rPr>
          <w:rFonts w:asciiTheme="minorHAnsi" w:eastAsia="Arial" w:hAnsiTheme="minorHAnsi" w:cs="Arial"/>
          <w:color w:val="363435"/>
          <w:w w:val="101"/>
          <w:lang w:val="nl-NL"/>
        </w:rPr>
        <w:t>doorslaggevend.</w:t>
      </w:r>
    </w:p>
    <w:p w:rsidR="000A3AFD" w:rsidRPr="00871314" w:rsidRDefault="000A3AFD">
      <w:pPr>
        <w:spacing w:line="220" w:lineRule="exact"/>
        <w:rPr>
          <w:rFonts w:asciiTheme="minorHAnsi" w:hAnsiTheme="minorHAnsi"/>
          <w:lang w:val="nl-NL"/>
        </w:rPr>
      </w:pPr>
    </w:p>
    <w:p w:rsidR="000A3AFD" w:rsidRPr="00FF6C6C" w:rsidRDefault="000A3AFD">
      <w:pPr>
        <w:spacing w:before="1" w:line="140" w:lineRule="exact"/>
        <w:rPr>
          <w:sz w:val="14"/>
          <w:szCs w:val="14"/>
          <w:lang w:val="nl-NL"/>
        </w:rPr>
      </w:pPr>
    </w:p>
    <w:p w:rsidR="000A3AFD" w:rsidRPr="00871314" w:rsidRDefault="005F4967">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B.    </w:t>
      </w:r>
      <w:r w:rsidRPr="00871314">
        <w:rPr>
          <w:rFonts w:asciiTheme="minorHAnsi" w:eastAsia="Arial" w:hAnsiTheme="minorHAnsi" w:cs="Arial"/>
          <w:b/>
          <w:color w:val="363435"/>
          <w:spacing w:val="24"/>
          <w:lang w:val="nl-NL"/>
        </w:rPr>
        <w:t xml:space="preserve"> </w:t>
      </w:r>
      <w:r w:rsidRPr="00871314">
        <w:rPr>
          <w:rFonts w:asciiTheme="minorHAnsi" w:eastAsia="Arial" w:hAnsiTheme="minorHAnsi" w:cs="Arial"/>
          <w:b/>
          <w:color w:val="363435"/>
          <w:lang w:val="nl-NL"/>
        </w:rPr>
        <w:t>Apparatuur/systemen/installaties waa</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op</w:t>
      </w:r>
      <w:r w:rsidRPr="00871314">
        <w:rPr>
          <w:rFonts w:asciiTheme="minorHAnsi" w:eastAsia="Arial" w:hAnsiTheme="minorHAnsi" w:cs="Arial"/>
          <w:b/>
          <w:color w:val="363435"/>
          <w:spacing w:val="12"/>
          <w:lang w:val="nl-NL"/>
        </w:rPr>
        <w:t xml:space="preserve"> </w:t>
      </w:r>
      <w:r w:rsidRPr="00871314">
        <w:rPr>
          <w:rFonts w:asciiTheme="minorHAnsi" w:eastAsia="Arial" w:hAnsiTheme="minorHAnsi" w:cs="Arial"/>
          <w:b/>
          <w:color w:val="363435"/>
          <w:lang w:val="nl-NL"/>
        </w:rPr>
        <w:t>deze</w:t>
      </w:r>
      <w:r w:rsidRPr="00871314">
        <w:rPr>
          <w:rFonts w:asciiTheme="minorHAnsi" w:eastAsia="Arial" w:hAnsiTheme="minorHAnsi" w:cs="Arial"/>
          <w:b/>
          <w:color w:val="363435"/>
          <w:spacing w:val="8"/>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eenkomst</w:t>
      </w:r>
      <w:r w:rsidRPr="00871314">
        <w:rPr>
          <w:rFonts w:asciiTheme="minorHAnsi" w:eastAsia="Arial" w:hAnsiTheme="minorHAnsi" w:cs="Arial"/>
          <w:b/>
          <w:color w:val="363435"/>
          <w:spacing w:val="5"/>
          <w:lang w:val="nl-NL"/>
        </w:rPr>
        <w:t xml:space="preserve"> </w:t>
      </w:r>
      <w:r w:rsidRPr="00871314">
        <w:rPr>
          <w:rFonts w:asciiTheme="minorHAnsi" w:eastAsia="Arial" w:hAnsiTheme="minorHAnsi" w:cs="Arial"/>
          <w:b/>
          <w:color w:val="363435"/>
          <w:lang w:val="nl-NL"/>
        </w:rPr>
        <w:t>bet</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ekking</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w w:val="101"/>
          <w:lang w:val="nl-NL"/>
        </w:rPr>
        <w:t>heeft</w:t>
      </w:r>
    </w:p>
    <w:p w:rsidR="000A3AFD" w:rsidRPr="00871314" w:rsidRDefault="005F4967">
      <w:pPr>
        <w:spacing w:before="13" w:line="200" w:lineRule="exact"/>
        <w:ind w:left="114"/>
        <w:rPr>
          <w:rFonts w:asciiTheme="minorHAnsi" w:eastAsia="Arial" w:hAnsiTheme="minorHAnsi" w:cs="Arial"/>
          <w:lang w:val="nl-NL"/>
        </w:rPr>
      </w:pPr>
      <w:r w:rsidRPr="00871314">
        <w:rPr>
          <w:rFonts w:asciiTheme="minorHAnsi" w:eastAsia="Arial" w:hAnsiTheme="minorHAnsi" w:cs="Arial"/>
          <w:color w:val="363435"/>
          <w:spacing w:val="-1"/>
          <w:position w:val="-1"/>
          <w:lang w:val="nl-NL"/>
        </w:rPr>
        <w:t>D</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8"/>
          <w:position w:val="-1"/>
          <w:lang w:val="nl-NL"/>
        </w:rPr>
        <w:t xml:space="preserve"> </w:t>
      </w:r>
      <w:r w:rsidRPr="00871314">
        <w:rPr>
          <w:rFonts w:asciiTheme="minorHAnsi" w:eastAsia="Arial" w:hAnsiTheme="minorHAnsi" w:cs="Arial"/>
          <w:color w:val="363435"/>
          <w:spacing w:val="-1"/>
          <w:position w:val="-1"/>
          <w:lang w:val="nl-NL"/>
        </w:rPr>
        <w:t>apparatuur/systemen/installatie</w:t>
      </w:r>
      <w:r w:rsidRPr="00871314">
        <w:rPr>
          <w:rFonts w:asciiTheme="minorHAnsi" w:eastAsia="Arial" w:hAnsiTheme="minorHAnsi" w:cs="Arial"/>
          <w:color w:val="363435"/>
          <w:position w:val="-1"/>
          <w:lang w:val="nl-NL"/>
        </w:rPr>
        <w:t>s</w:t>
      </w:r>
      <w:r w:rsidRPr="00871314">
        <w:rPr>
          <w:rFonts w:asciiTheme="minorHAnsi" w:eastAsia="Arial" w:hAnsiTheme="minorHAnsi" w:cs="Arial"/>
          <w:color w:val="363435"/>
          <w:spacing w:val="25"/>
          <w:position w:val="-1"/>
          <w:lang w:val="nl-NL"/>
        </w:rPr>
        <w:t xml:space="preserve"> </w:t>
      </w:r>
      <w:r w:rsidRPr="00871314">
        <w:rPr>
          <w:rFonts w:asciiTheme="minorHAnsi" w:eastAsia="Arial" w:hAnsiTheme="minorHAnsi" w:cs="Arial"/>
          <w:color w:val="363435"/>
          <w:spacing w:val="-1"/>
          <w:position w:val="-1"/>
          <w:lang w:val="nl-NL"/>
        </w:rPr>
        <w:t>waa</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o</w:t>
      </w:r>
      <w:r w:rsidRPr="00871314">
        <w:rPr>
          <w:rFonts w:asciiTheme="minorHAnsi" w:eastAsia="Arial" w:hAnsiTheme="minorHAnsi" w:cs="Arial"/>
          <w:color w:val="363435"/>
          <w:position w:val="-1"/>
          <w:lang w:val="nl-NL"/>
        </w:rPr>
        <w:t>p</w:t>
      </w:r>
      <w:r w:rsidRPr="00871314">
        <w:rPr>
          <w:rFonts w:asciiTheme="minorHAnsi" w:eastAsia="Arial" w:hAnsiTheme="minorHAnsi" w:cs="Arial"/>
          <w:color w:val="363435"/>
          <w:spacing w:val="3"/>
          <w:position w:val="-1"/>
          <w:lang w:val="nl-NL"/>
        </w:rPr>
        <w:t xml:space="preserve"> </w:t>
      </w:r>
      <w:r w:rsidRPr="00871314">
        <w:rPr>
          <w:rFonts w:asciiTheme="minorHAnsi" w:eastAsia="Arial" w:hAnsiTheme="minorHAnsi" w:cs="Arial"/>
          <w:color w:val="363435"/>
          <w:spacing w:val="-1"/>
          <w:position w:val="-1"/>
          <w:lang w:val="nl-NL"/>
        </w:rPr>
        <w:t>dez</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5"/>
          <w:position w:val="-1"/>
          <w:lang w:val="nl-NL"/>
        </w:rPr>
        <w:t xml:space="preserve"> </w:t>
      </w:r>
      <w:r w:rsidRPr="00871314">
        <w:rPr>
          <w:rFonts w:asciiTheme="minorHAnsi" w:eastAsia="Arial" w:hAnsiTheme="minorHAnsi" w:cs="Arial"/>
          <w:color w:val="363435"/>
          <w:spacing w:val="-1"/>
          <w:position w:val="-1"/>
          <w:lang w:val="nl-NL"/>
        </w:rPr>
        <w:t>ove</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eenkoms</w:t>
      </w:r>
      <w:r w:rsidRPr="00871314">
        <w:rPr>
          <w:rFonts w:asciiTheme="minorHAnsi" w:eastAsia="Arial" w:hAnsiTheme="minorHAnsi" w:cs="Arial"/>
          <w:color w:val="363435"/>
          <w:position w:val="-1"/>
          <w:lang w:val="nl-NL"/>
        </w:rPr>
        <w:t>t</w:t>
      </w:r>
      <w:r w:rsidRPr="00871314">
        <w:rPr>
          <w:rFonts w:asciiTheme="minorHAnsi" w:eastAsia="Arial" w:hAnsiTheme="minorHAnsi" w:cs="Arial"/>
          <w:color w:val="363435"/>
          <w:spacing w:val="3"/>
          <w:position w:val="-1"/>
          <w:lang w:val="nl-NL"/>
        </w:rPr>
        <w:t xml:space="preserve"> </w:t>
      </w:r>
      <w:r w:rsidRPr="00871314">
        <w:rPr>
          <w:rFonts w:asciiTheme="minorHAnsi" w:eastAsia="Arial" w:hAnsiTheme="minorHAnsi" w:cs="Arial"/>
          <w:color w:val="363435"/>
          <w:spacing w:val="-1"/>
          <w:position w:val="-1"/>
          <w:lang w:val="nl-NL"/>
        </w:rPr>
        <w:t>bet</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ekkin</w:t>
      </w:r>
      <w:r w:rsidRPr="00871314">
        <w:rPr>
          <w:rFonts w:asciiTheme="minorHAnsi" w:eastAsia="Arial" w:hAnsiTheme="minorHAnsi" w:cs="Arial"/>
          <w:color w:val="363435"/>
          <w:position w:val="-1"/>
          <w:lang w:val="nl-NL"/>
        </w:rPr>
        <w:t>g</w:t>
      </w:r>
      <w:r w:rsidRPr="00871314">
        <w:rPr>
          <w:rFonts w:asciiTheme="minorHAnsi" w:eastAsia="Arial" w:hAnsiTheme="minorHAnsi" w:cs="Arial"/>
          <w:color w:val="363435"/>
          <w:spacing w:val="13"/>
          <w:position w:val="-1"/>
          <w:lang w:val="nl-NL"/>
        </w:rPr>
        <w:t xml:space="preserve"> </w:t>
      </w:r>
      <w:r w:rsidRPr="00871314">
        <w:rPr>
          <w:rFonts w:asciiTheme="minorHAnsi" w:eastAsia="Arial" w:hAnsiTheme="minorHAnsi" w:cs="Arial"/>
          <w:color w:val="363435"/>
          <w:spacing w:val="-1"/>
          <w:position w:val="-1"/>
          <w:lang w:val="nl-NL"/>
        </w:rPr>
        <w:t>heeft</w:t>
      </w:r>
      <w:r w:rsidRPr="00871314">
        <w:rPr>
          <w:rFonts w:asciiTheme="minorHAnsi" w:eastAsia="Arial" w:hAnsiTheme="minorHAnsi" w:cs="Arial"/>
          <w:color w:val="363435"/>
          <w:position w:val="-1"/>
          <w:lang w:val="nl-NL"/>
        </w:rPr>
        <w:t>,</w:t>
      </w:r>
      <w:r w:rsidRPr="00871314">
        <w:rPr>
          <w:rFonts w:asciiTheme="minorHAnsi" w:eastAsia="Arial" w:hAnsiTheme="minorHAnsi" w:cs="Arial"/>
          <w:color w:val="363435"/>
          <w:spacing w:val="-1"/>
          <w:position w:val="-1"/>
          <w:lang w:val="nl-NL"/>
        </w:rPr>
        <w:t xml:space="preserve"> i</w:t>
      </w:r>
      <w:r w:rsidRPr="00871314">
        <w:rPr>
          <w:rFonts w:asciiTheme="minorHAnsi" w:eastAsia="Arial" w:hAnsiTheme="minorHAnsi" w:cs="Arial"/>
          <w:color w:val="363435"/>
          <w:position w:val="-1"/>
          <w:lang w:val="nl-NL"/>
        </w:rPr>
        <w:t>s</w:t>
      </w:r>
      <w:r w:rsidRPr="00871314">
        <w:rPr>
          <w:rFonts w:asciiTheme="minorHAnsi" w:eastAsia="Arial" w:hAnsiTheme="minorHAnsi" w:cs="Arial"/>
          <w:color w:val="363435"/>
          <w:spacing w:val="-1"/>
          <w:position w:val="-1"/>
          <w:lang w:val="nl-NL"/>
        </w:rPr>
        <w:t xml:space="preserve"> wee</w:t>
      </w:r>
      <w:r w:rsidRPr="00871314">
        <w:rPr>
          <w:rFonts w:asciiTheme="minorHAnsi" w:eastAsia="Arial" w:hAnsiTheme="minorHAnsi" w:cs="Arial"/>
          <w:color w:val="363435"/>
          <w:spacing w:val="-6"/>
          <w:position w:val="-1"/>
          <w:lang w:val="nl-NL"/>
        </w:rPr>
        <w:t>r</w:t>
      </w:r>
      <w:r w:rsidRPr="00871314">
        <w:rPr>
          <w:rFonts w:asciiTheme="minorHAnsi" w:eastAsia="Arial" w:hAnsiTheme="minorHAnsi" w:cs="Arial"/>
          <w:color w:val="363435"/>
          <w:spacing w:val="-1"/>
          <w:position w:val="-1"/>
          <w:lang w:val="nl-NL"/>
        </w:rPr>
        <w:t>gegeve</w:t>
      </w:r>
      <w:r w:rsidRPr="00871314">
        <w:rPr>
          <w:rFonts w:asciiTheme="minorHAnsi" w:eastAsia="Arial" w:hAnsiTheme="minorHAnsi" w:cs="Arial"/>
          <w:color w:val="363435"/>
          <w:position w:val="-1"/>
          <w:lang w:val="nl-NL"/>
        </w:rPr>
        <w:t>n</w:t>
      </w:r>
      <w:r w:rsidRPr="00871314">
        <w:rPr>
          <w:rFonts w:asciiTheme="minorHAnsi" w:eastAsia="Arial" w:hAnsiTheme="minorHAnsi" w:cs="Arial"/>
          <w:color w:val="363435"/>
          <w:spacing w:val="-12"/>
          <w:position w:val="-1"/>
          <w:lang w:val="nl-NL"/>
        </w:rPr>
        <w:t xml:space="preserve"> </w:t>
      </w:r>
      <w:r w:rsidRPr="00871314">
        <w:rPr>
          <w:rFonts w:asciiTheme="minorHAnsi" w:eastAsia="Arial" w:hAnsiTheme="minorHAnsi" w:cs="Arial"/>
          <w:color w:val="363435"/>
          <w:spacing w:val="-1"/>
          <w:position w:val="-1"/>
          <w:lang w:val="nl-NL"/>
        </w:rPr>
        <w:t>i</w:t>
      </w:r>
      <w:r w:rsidRPr="00871314">
        <w:rPr>
          <w:rFonts w:asciiTheme="minorHAnsi" w:eastAsia="Arial" w:hAnsiTheme="minorHAnsi" w:cs="Arial"/>
          <w:color w:val="363435"/>
          <w:position w:val="-1"/>
          <w:lang w:val="nl-NL"/>
        </w:rPr>
        <w:t>n</w:t>
      </w:r>
      <w:r w:rsidRPr="00871314">
        <w:rPr>
          <w:rFonts w:asciiTheme="minorHAnsi" w:eastAsia="Arial" w:hAnsiTheme="minorHAnsi" w:cs="Arial"/>
          <w:color w:val="363435"/>
          <w:spacing w:val="-1"/>
          <w:position w:val="-1"/>
          <w:lang w:val="nl-NL"/>
        </w:rPr>
        <w:t xml:space="preserve"> onderstaand</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spacing w:val="-1"/>
          <w:w w:val="101"/>
          <w:position w:val="-1"/>
          <w:lang w:val="nl-NL"/>
        </w:rPr>
        <w:t>tabel:</w:t>
      </w:r>
    </w:p>
    <w:p w:rsidR="000A3AFD" w:rsidRPr="00FF6C6C" w:rsidRDefault="000A3AFD">
      <w:pPr>
        <w:spacing w:before="7"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1687"/>
        <w:gridCol w:w="1310"/>
        <w:gridCol w:w="1333"/>
        <w:gridCol w:w="1321"/>
        <w:gridCol w:w="1334"/>
        <w:gridCol w:w="1309"/>
        <w:gridCol w:w="1308"/>
      </w:tblGrid>
      <w:tr w:rsidR="003015CC" w:rsidTr="00087EC2">
        <w:tc>
          <w:tcPr>
            <w:tcW w:w="1687"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76"/>
              <w:ind w:left="68"/>
              <w:rPr>
                <w:rFonts w:asciiTheme="minorHAnsi" w:eastAsia="Arial" w:hAnsiTheme="minorHAnsi" w:cs="Arial"/>
                <w:sz w:val="18"/>
                <w:szCs w:val="18"/>
              </w:rPr>
            </w:pPr>
            <w:proofErr w:type="spellStart"/>
            <w:r w:rsidRPr="00871314">
              <w:rPr>
                <w:rFonts w:asciiTheme="minorHAnsi" w:eastAsia="Arial" w:hAnsiTheme="minorHAnsi" w:cs="Arial"/>
                <w:color w:val="363435"/>
                <w:w w:val="104"/>
                <w:sz w:val="18"/>
                <w:szCs w:val="18"/>
              </w:rPr>
              <w:t>Omschrijving</w:t>
            </w:r>
            <w:proofErr w:type="spellEnd"/>
          </w:p>
          <w:p w:rsidR="000A3AFD" w:rsidRPr="00871314" w:rsidRDefault="005F4967">
            <w:pPr>
              <w:spacing w:before="14"/>
              <w:ind w:left="68"/>
              <w:rPr>
                <w:rFonts w:asciiTheme="minorHAnsi" w:eastAsia="Arial" w:hAnsiTheme="minorHAnsi" w:cs="Arial"/>
                <w:sz w:val="18"/>
                <w:szCs w:val="18"/>
              </w:rPr>
            </w:pPr>
            <w:proofErr w:type="spellStart"/>
            <w:r w:rsidRPr="00871314">
              <w:rPr>
                <w:rFonts w:asciiTheme="minorHAnsi" w:eastAsia="Arial" w:hAnsiTheme="minorHAnsi" w:cs="Arial"/>
                <w:color w:val="363435"/>
                <w:w w:val="104"/>
                <w:sz w:val="18"/>
                <w:szCs w:val="18"/>
              </w:rPr>
              <w:t>Apparatuur</w:t>
            </w:r>
            <w:proofErr w:type="spellEnd"/>
          </w:p>
        </w:tc>
        <w:tc>
          <w:tcPr>
            <w:tcW w:w="1310"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76"/>
              <w:ind w:left="81"/>
              <w:rPr>
                <w:rFonts w:asciiTheme="minorHAnsi" w:eastAsia="Arial" w:hAnsiTheme="minorHAnsi" w:cs="Arial"/>
                <w:sz w:val="18"/>
                <w:szCs w:val="18"/>
              </w:rPr>
            </w:pPr>
            <w:r w:rsidRPr="00871314">
              <w:rPr>
                <w:rFonts w:asciiTheme="minorHAnsi" w:eastAsia="Arial" w:hAnsiTheme="minorHAnsi" w:cs="Arial"/>
                <w:color w:val="363435"/>
                <w:w w:val="105"/>
                <w:sz w:val="18"/>
                <w:szCs w:val="18"/>
              </w:rPr>
              <w:t>Model</w:t>
            </w:r>
          </w:p>
        </w:tc>
        <w:tc>
          <w:tcPr>
            <w:tcW w:w="1333"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76"/>
              <w:ind w:left="92"/>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Serie</w:t>
            </w:r>
            <w:r w:rsidRPr="00871314">
              <w:rPr>
                <w:rFonts w:asciiTheme="minorHAnsi" w:eastAsia="Arial" w:hAnsiTheme="minorHAnsi" w:cs="Arial"/>
                <w:color w:val="363435"/>
                <w:w w:val="103"/>
                <w:sz w:val="18"/>
                <w:szCs w:val="18"/>
              </w:rPr>
              <w:t>nummer</w:t>
            </w:r>
            <w:proofErr w:type="spellEnd"/>
          </w:p>
        </w:tc>
        <w:tc>
          <w:tcPr>
            <w:tcW w:w="1321"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76" w:line="258" w:lineRule="auto"/>
              <w:ind w:left="80" w:right="67"/>
              <w:rPr>
                <w:rFonts w:asciiTheme="minorHAnsi" w:eastAsia="Arial" w:hAnsiTheme="minorHAnsi" w:cs="Arial"/>
                <w:sz w:val="18"/>
                <w:szCs w:val="18"/>
              </w:rPr>
            </w:pPr>
            <w:proofErr w:type="spellStart"/>
            <w:r w:rsidRPr="00871314">
              <w:rPr>
                <w:rFonts w:asciiTheme="minorHAnsi" w:eastAsia="Arial" w:hAnsiTheme="minorHAnsi" w:cs="Arial"/>
                <w:color w:val="363435"/>
                <w:spacing w:val="-3"/>
                <w:w w:val="103"/>
                <w:sz w:val="18"/>
                <w:szCs w:val="18"/>
              </w:rPr>
              <w:t>Systeemnum</w:t>
            </w:r>
            <w:proofErr w:type="spellEnd"/>
            <w:r w:rsidRPr="00871314">
              <w:rPr>
                <w:rFonts w:asciiTheme="minorHAnsi" w:eastAsia="Arial" w:hAnsiTheme="minorHAnsi" w:cs="Arial"/>
                <w:color w:val="363435"/>
                <w:w w:val="120"/>
                <w:sz w:val="18"/>
                <w:szCs w:val="18"/>
              </w:rPr>
              <w:t xml:space="preserve">- </w:t>
            </w:r>
            <w:proofErr w:type="spellStart"/>
            <w:r w:rsidRPr="00871314">
              <w:rPr>
                <w:rFonts w:asciiTheme="minorHAnsi" w:eastAsia="Arial" w:hAnsiTheme="minorHAnsi" w:cs="Arial"/>
                <w:color w:val="363435"/>
                <w:spacing w:val="-3"/>
                <w:sz w:val="18"/>
                <w:szCs w:val="18"/>
              </w:rPr>
              <w:t>me</w:t>
            </w:r>
            <w:r w:rsidRPr="00871314">
              <w:rPr>
                <w:rFonts w:asciiTheme="minorHAnsi" w:eastAsia="Arial" w:hAnsiTheme="minorHAnsi" w:cs="Arial"/>
                <w:color w:val="363435"/>
                <w:sz w:val="18"/>
                <w:szCs w:val="18"/>
              </w:rPr>
              <w:t>r</w:t>
            </w:r>
            <w:proofErr w:type="spellEnd"/>
            <w:r w:rsidRPr="00871314">
              <w:rPr>
                <w:rFonts w:asciiTheme="minorHAnsi" w:eastAsia="Arial" w:hAnsiTheme="minorHAnsi" w:cs="Arial"/>
                <w:color w:val="363435"/>
                <w:spacing w:val="3"/>
                <w:sz w:val="18"/>
                <w:szCs w:val="18"/>
              </w:rPr>
              <w:t xml:space="preserve"> </w:t>
            </w:r>
            <w:proofErr w:type="spellStart"/>
            <w:r w:rsidRPr="00871314">
              <w:rPr>
                <w:rFonts w:asciiTheme="minorHAnsi" w:eastAsia="Arial" w:hAnsiTheme="minorHAnsi" w:cs="Arial"/>
                <w:color w:val="363435"/>
                <w:spacing w:val="-3"/>
                <w:w w:val="102"/>
                <w:sz w:val="18"/>
                <w:szCs w:val="18"/>
              </w:rPr>
              <w:t>Leverancier</w:t>
            </w:r>
            <w:proofErr w:type="spellEnd"/>
          </w:p>
        </w:tc>
        <w:tc>
          <w:tcPr>
            <w:tcW w:w="13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76" w:line="258" w:lineRule="auto"/>
              <w:ind w:left="80" w:right="504"/>
              <w:rPr>
                <w:rFonts w:asciiTheme="minorHAnsi" w:eastAsia="Arial" w:hAnsiTheme="minorHAnsi" w:cs="Arial"/>
                <w:sz w:val="18"/>
                <w:szCs w:val="18"/>
              </w:rPr>
            </w:pPr>
            <w:proofErr w:type="spellStart"/>
            <w:r w:rsidRPr="00871314">
              <w:rPr>
                <w:rFonts w:asciiTheme="minorHAnsi" w:eastAsia="Arial" w:hAnsiTheme="minorHAnsi" w:cs="Arial"/>
                <w:color w:val="363435"/>
                <w:w w:val="102"/>
                <w:sz w:val="18"/>
                <w:szCs w:val="18"/>
              </w:rPr>
              <w:t>Inventaris</w:t>
            </w:r>
            <w:proofErr w:type="spellEnd"/>
            <w:r w:rsidRPr="00871314">
              <w:rPr>
                <w:rFonts w:asciiTheme="minorHAnsi" w:eastAsia="Arial" w:hAnsiTheme="minorHAnsi" w:cs="Arial"/>
                <w:color w:val="363435"/>
                <w:w w:val="102"/>
                <w:sz w:val="18"/>
                <w:szCs w:val="18"/>
              </w:rPr>
              <w:t xml:space="preserve"> </w:t>
            </w:r>
            <w:proofErr w:type="spellStart"/>
            <w:r w:rsidRPr="00871314">
              <w:rPr>
                <w:rFonts w:asciiTheme="minorHAnsi" w:eastAsia="Arial" w:hAnsiTheme="minorHAnsi" w:cs="Arial"/>
                <w:color w:val="363435"/>
                <w:w w:val="103"/>
                <w:sz w:val="18"/>
                <w:szCs w:val="18"/>
              </w:rPr>
              <w:t>nummer</w:t>
            </w:r>
            <w:proofErr w:type="spellEnd"/>
          </w:p>
        </w:tc>
        <w:tc>
          <w:tcPr>
            <w:tcW w:w="1309"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76"/>
              <w:ind w:left="67"/>
              <w:rPr>
                <w:rFonts w:asciiTheme="minorHAnsi" w:eastAsia="Arial" w:hAnsiTheme="minorHAnsi" w:cs="Arial"/>
                <w:sz w:val="18"/>
                <w:szCs w:val="18"/>
              </w:rPr>
            </w:pPr>
            <w:proofErr w:type="spellStart"/>
            <w:r w:rsidRPr="00871314">
              <w:rPr>
                <w:rFonts w:asciiTheme="minorHAnsi" w:eastAsia="Arial" w:hAnsiTheme="minorHAnsi" w:cs="Arial"/>
                <w:color w:val="363435"/>
                <w:w w:val="104"/>
                <w:sz w:val="18"/>
                <w:szCs w:val="18"/>
              </w:rPr>
              <w:t>Locatie</w:t>
            </w:r>
            <w:proofErr w:type="spellEnd"/>
          </w:p>
        </w:tc>
        <w:tc>
          <w:tcPr>
            <w:tcW w:w="1308"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76"/>
              <w:ind w:left="79"/>
              <w:rPr>
                <w:rFonts w:asciiTheme="minorHAnsi" w:eastAsia="Arial" w:hAnsiTheme="minorHAnsi" w:cs="Arial"/>
                <w:sz w:val="18"/>
                <w:szCs w:val="18"/>
              </w:rPr>
            </w:pPr>
            <w:proofErr w:type="spellStart"/>
            <w:r w:rsidRPr="00871314">
              <w:rPr>
                <w:rFonts w:asciiTheme="minorHAnsi" w:eastAsia="Arial" w:hAnsiTheme="minorHAnsi" w:cs="Arial"/>
                <w:color w:val="363435"/>
                <w:w w:val="104"/>
                <w:sz w:val="18"/>
                <w:szCs w:val="18"/>
              </w:rPr>
              <w:t>Kosten</w:t>
            </w:r>
            <w:proofErr w:type="spellEnd"/>
          </w:p>
        </w:tc>
      </w:tr>
      <w:tr w:rsidR="003015CC" w:rsidTr="00087EC2">
        <w:tc>
          <w:tcPr>
            <w:tcW w:w="1687" w:type="dxa"/>
            <w:vMerge w:val="restart"/>
            <w:tcBorders>
              <w:top w:val="single" w:sz="4" w:space="0" w:color="96989A"/>
              <w:left w:val="single" w:sz="4" w:space="0" w:color="96989A"/>
              <w:right w:val="single" w:sz="4" w:space="0" w:color="96989A"/>
            </w:tcBorders>
            <w:shd w:val="clear" w:color="auto" w:fill="E5E6E7"/>
          </w:tcPr>
          <w:p w:rsidR="000A3AFD" w:rsidRPr="00871314" w:rsidRDefault="00753F82">
            <w:pPr>
              <w:rPr>
                <w:rFonts w:asciiTheme="minorHAnsi" w:hAnsiTheme="minorHAnsi"/>
                <w:sz w:val="18"/>
                <w:szCs w:val="18"/>
              </w:rPr>
            </w:pPr>
            <w:r>
              <w:rPr>
                <w:rFonts w:asciiTheme="minorHAnsi" w:hAnsiTheme="minorHAnsi"/>
                <w:sz w:val="18"/>
                <w:szCs w:val="18"/>
              </w:rPr>
              <w:t>(</w:t>
            </w:r>
            <w:proofErr w:type="spellStart"/>
            <w:r>
              <w:rPr>
                <w:rFonts w:asciiTheme="minorHAnsi" w:hAnsiTheme="minorHAnsi"/>
                <w:sz w:val="18"/>
                <w:szCs w:val="18"/>
              </w:rPr>
              <w:t>Revisie</w:t>
            </w:r>
            <w:proofErr w:type="spellEnd"/>
            <w:r>
              <w:rPr>
                <w:rFonts w:asciiTheme="minorHAnsi" w:hAnsiTheme="minorHAnsi"/>
                <w:sz w:val="18"/>
                <w:szCs w:val="18"/>
              </w:rPr>
              <w:t xml:space="preserve">) </w:t>
            </w:r>
            <w:proofErr w:type="spellStart"/>
            <w:r>
              <w:rPr>
                <w:rFonts w:asciiTheme="minorHAnsi" w:hAnsiTheme="minorHAnsi"/>
                <w:sz w:val="18"/>
                <w:szCs w:val="18"/>
              </w:rPr>
              <w:t>stikstofvaten</w:t>
            </w:r>
            <w:proofErr w:type="spellEnd"/>
          </w:p>
        </w:tc>
        <w:tc>
          <w:tcPr>
            <w:tcW w:w="1310"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c>
          <w:tcPr>
            <w:tcW w:w="1333"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21"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34"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09"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c>
          <w:tcPr>
            <w:tcW w:w="1308"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r>
      <w:tr w:rsidR="003015CC"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87EC2" w:rsidRDefault="00087EC2"/>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3015CC"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A3AFD" w:rsidRDefault="000A3AFD"/>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3015CC"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A3AFD" w:rsidRDefault="000A3AFD"/>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3015CC" w:rsidTr="00087EC2">
        <w:tc>
          <w:tcPr>
            <w:tcW w:w="1687" w:type="dxa"/>
            <w:vMerge/>
            <w:tcBorders>
              <w:left w:val="single" w:sz="4" w:space="0" w:color="96989A"/>
              <w:bottom w:val="single" w:sz="4" w:space="0" w:color="96989A"/>
              <w:right w:val="single" w:sz="4" w:space="0" w:color="96989A"/>
            </w:tcBorders>
            <w:shd w:val="clear" w:color="auto" w:fill="E5E6E7"/>
          </w:tcPr>
          <w:p w:rsidR="000A3AFD" w:rsidRDefault="000A3AFD"/>
        </w:tc>
        <w:tc>
          <w:tcPr>
            <w:tcW w:w="1310" w:type="dxa"/>
            <w:vMerge/>
            <w:tcBorders>
              <w:left w:val="single" w:sz="4" w:space="0" w:color="96989A"/>
              <w:bottom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21"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34"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09" w:type="dxa"/>
            <w:vMerge/>
            <w:tcBorders>
              <w:left w:val="single" w:sz="4" w:space="0" w:color="96989A"/>
              <w:bottom w:val="single" w:sz="4" w:space="0" w:color="96989A"/>
              <w:right w:val="single" w:sz="4" w:space="0" w:color="96989A"/>
            </w:tcBorders>
            <w:shd w:val="clear" w:color="auto" w:fill="E5E6E7"/>
          </w:tcPr>
          <w:p w:rsidR="000A3AFD" w:rsidRDefault="000A3AFD"/>
        </w:tc>
        <w:tc>
          <w:tcPr>
            <w:tcW w:w="1308" w:type="dxa"/>
            <w:vMerge/>
            <w:tcBorders>
              <w:left w:val="single" w:sz="4" w:space="0" w:color="96989A"/>
              <w:bottom w:val="single" w:sz="4" w:space="0" w:color="96989A"/>
              <w:right w:val="single" w:sz="4" w:space="0" w:color="96989A"/>
            </w:tcBorders>
            <w:shd w:val="clear" w:color="auto" w:fill="E5E6E7"/>
          </w:tcPr>
          <w:p w:rsidR="000A3AFD" w:rsidRDefault="000A3AFD"/>
        </w:tc>
      </w:tr>
    </w:tbl>
    <w:p w:rsidR="000A3AFD" w:rsidRDefault="000A3AFD">
      <w:pPr>
        <w:spacing w:before="6" w:line="120" w:lineRule="exact"/>
        <w:rPr>
          <w:sz w:val="13"/>
          <w:szCs w:val="13"/>
        </w:rPr>
      </w:pPr>
    </w:p>
    <w:p w:rsidR="00871314" w:rsidRDefault="005F4967">
      <w:pPr>
        <w:spacing w:line="250" w:lineRule="auto"/>
        <w:ind w:left="114" w:right="310"/>
        <w:rPr>
          <w:rFonts w:asciiTheme="minorHAnsi" w:eastAsia="Arial" w:hAnsiTheme="minorHAnsi" w:cs="Arial"/>
          <w:color w:val="363435"/>
          <w:lang w:val="nl-NL"/>
        </w:rPr>
      </w:pPr>
      <w:r>
        <w:rPr>
          <w:rFonts w:asciiTheme="minorHAnsi" w:eastAsia="Arial" w:hAnsiTheme="minorHAnsi" w:cs="Arial"/>
          <w:color w:val="363435"/>
          <w:lang w:val="nl-NL"/>
        </w:rPr>
        <w:t xml:space="preserve">Het totaalbedrag van deze overeenkomst bedraagt:  </w:t>
      </w:r>
      <w:r w:rsidRPr="00871314">
        <w:rPr>
          <w:rFonts w:asciiTheme="minorHAnsi" w:eastAsia="Arial" w:hAnsiTheme="minorHAnsi" w:cs="Arial"/>
          <w:color w:val="363435"/>
          <w:highlight w:val="lightGray"/>
          <w:lang w:val="nl-NL"/>
        </w:rPr>
        <w:t xml:space="preserve">Tekst </w:t>
      </w:r>
      <w:r>
        <w:rPr>
          <w:rFonts w:asciiTheme="minorHAnsi" w:eastAsia="Arial" w:hAnsiTheme="minorHAnsi" w:cs="Arial"/>
          <w:color w:val="363435"/>
          <w:lang w:val="nl-NL"/>
        </w:rPr>
        <w:t xml:space="preserve">(excl. Btw) per jaar. Prijspeil  </w:t>
      </w:r>
      <w:r w:rsidRPr="00871314">
        <w:rPr>
          <w:rFonts w:asciiTheme="minorHAnsi" w:eastAsia="Arial" w:hAnsiTheme="minorHAnsi" w:cs="Arial"/>
          <w:color w:val="363435"/>
          <w:highlight w:val="lightGray"/>
          <w:lang w:val="nl-NL"/>
        </w:rPr>
        <w:t>Tekst</w:t>
      </w:r>
      <w:r>
        <w:rPr>
          <w:rFonts w:asciiTheme="minorHAnsi" w:eastAsia="Arial" w:hAnsiTheme="minorHAnsi" w:cs="Arial"/>
          <w:color w:val="363435"/>
          <w:lang w:val="nl-NL"/>
        </w:rPr>
        <w:t>.</w:t>
      </w:r>
    </w:p>
    <w:p w:rsidR="00871314" w:rsidRDefault="00871314">
      <w:pPr>
        <w:spacing w:line="250" w:lineRule="auto"/>
        <w:ind w:left="114" w:right="310"/>
        <w:rPr>
          <w:rFonts w:asciiTheme="minorHAnsi" w:eastAsia="Arial" w:hAnsiTheme="minorHAnsi" w:cs="Arial"/>
          <w:color w:val="363435"/>
          <w:lang w:val="nl-NL"/>
        </w:rPr>
      </w:pPr>
    </w:p>
    <w:p w:rsidR="00871314" w:rsidRDefault="005F4967">
      <w:pPr>
        <w:spacing w:line="250" w:lineRule="auto"/>
        <w:ind w:left="114" w:right="310"/>
        <w:rPr>
          <w:rFonts w:asciiTheme="minorHAnsi" w:eastAsia="Arial" w:hAnsiTheme="minorHAnsi" w:cs="Arial"/>
          <w:color w:val="363435"/>
          <w:lang w:val="nl-NL"/>
        </w:rPr>
      </w:pPr>
      <w:r>
        <w:rPr>
          <w:rFonts w:asciiTheme="minorHAnsi" w:eastAsia="Arial" w:hAnsiTheme="minorHAnsi" w:cs="Arial"/>
          <w:color w:val="363435"/>
          <w:lang w:val="nl-NL"/>
        </w:rPr>
        <w:t xml:space="preserve">Dit bedrag kan vanaf  </w:t>
      </w:r>
      <w:r w:rsidRPr="00211FA1">
        <w:rPr>
          <w:rFonts w:asciiTheme="minorHAnsi" w:eastAsia="Arial" w:hAnsiTheme="minorHAnsi" w:cs="Arial"/>
          <w:color w:val="363435"/>
          <w:highlight w:val="lightGray"/>
          <w:lang w:val="nl-NL"/>
        </w:rPr>
        <w:t>Tekst</w:t>
      </w:r>
      <w:r>
        <w:rPr>
          <w:rFonts w:asciiTheme="minorHAnsi" w:eastAsia="Arial" w:hAnsiTheme="minorHAnsi" w:cs="Arial"/>
          <w:color w:val="363435"/>
          <w:lang w:val="nl-NL"/>
        </w:rPr>
        <w:t xml:space="preserve">  jaarlijks worden </w:t>
      </w:r>
      <w:r w:rsidRPr="00871314">
        <w:rPr>
          <w:rFonts w:asciiTheme="minorHAnsi" w:eastAsia="Arial" w:hAnsiTheme="minorHAnsi" w:cs="Arial"/>
          <w:color w:val="363435"/>
          <w:lang w:val="nl-NL"/>
        </w:rPr>
        <w:t>geïndexee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d</w:t>
      </w:r>
      <w:r w:rsidRPr="00871314">
        <w:rPr>
          <w:rFonts w:asciiTheme="minorHAnsi" w:eastAsia="Arial" w:hAnsiTheme="minorHAnsi" w:cs="Arial"/>
          <w:color w:val="363435"/>
          <w:spacing w:val="-12"/>
          <w:lang w:val="nl-NL"/>
        </w:rPr>
        <w:t xml:space="preserve"> </w:t>
      </w:r>
      <w:r w:rsidRPr="00871314">
        <w:rPr>
          <w:rFonts w:asciiTheme="minorHAnsi" w:eastAsia="Arial" w:hAnsiTheme="minorHAnsi" w:cs="Arial"/>
          <w:color w:val="363435"/>
          <w:lang w:val="nl-NL"/>
        </w:rPr>
        <w:t>volgens 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eengekomen</w:t>
      </w:r>
      <w:r w:rsidRPr="00871314">
        <w:rPr>
          <w:rFonts w:asciiTheme="minorHAnsi" w:eastAsia="Arial" w:hAnsiTheme="minorHAnsi" w:cs="Arial"/>
          <w:color w:val="363435"/>
          <w:spacing w:val="-14"/>
          <w:lang w:val="nl-NL"/>
        </w:rPr>
        <w:t xml:space="preserve"> </w:t>
      </w:r>
      <w:r w:rsidRPr="00871314">
        <w:rPr>
          <w:rFonts w:asciiTheme="minorHAnsi" w:eastAsia="Arial" w:hAnsiTheme="minorHAnsi" w:cs="Arial"/>
          <w:color w:val="363435"/>
          <w:w w:val="101"/>
          <w:lang w:val="nl-NL"/>
        </w:rPr>
        <w:t xml:space="preserve">prijsindex </w:t>
      </w:r>
      <w:r w:rsidRPr="00871314">
        <w:rPr>
          <w:rFonts w:asciiTheme="minorHAnsi" w:eastAsia="Arial" w:hAnsiTheme="minorHAnsi" w:cs="Arial"/>
          <w:color w:val="363435"/>
          <w:lang w:val="nl-NL"/>
        </w:rPr>
        <w:t>tenzij</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er</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sprake is van</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een</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ande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prijsafspraak zoals</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gesteld</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in artikel 3.3.</w:t>
      </w:r>
    </w:p>
    <w:p w:rsidR="00211FA1" w:rsidRDefault="00211FA1">
      <w:pPr>
        <w:spacing w:line="250" w:lineRule="auto"/>
        <w:ind w:left="114" w:right="310"/>
        <w:rPr>
          <w:rFonts w:asciiTheme="minorHAnsi" w:eastAsia="Arial" w:hAnsiTheme="minorHAnsi" w:cs="Arial"/>
          <w:color w:val="363435"/>
          <w:lang w:val="nl-NL"/>
        </w:rPr>
      </w:pPr>
    </w:p>
    <w:p w:rsidR="00211FA1" w:rsidRPr="00871314" w:rsidRDefault="005F4967" w:rsidP="00211FA1">
      <w:pPr>
        <w:spacing w:line="200" w:lineRule="exact"/>
        <w:ind w:left="114"/>
        <w:rPr>
          <w:rFonts w:asciiTheme="minorHAnsi" w:eastAsia="Arial" w:hAnsiTheme="minorHAnsi" w:cs="Arial"/>
        </w:rPr>
      </w:pPr>
      <w:proofErr w:type="spellStart"/>
      <w:r w:rsidRPr="00871314">
        <w:rPr>
          <w:rFonts w:asciiTheme="minorHAnsi" w:eastAsia="Arial" w:hAnsiTheme="minorHAnsi" w:cs="Arial"/>
          <w:b/>
          <w:color w:val="363435"/>
          <w:position w:val="-1"/>
        </w:rPr>
        <w:t>Gegevens</w:t>
      </w:r>
      <w:proofErr w:type="spellEnd"/>
      <w:r w:rsidRPr="00871314">
        <w:rPr>
          <w:rFonts w:asciiTheme="minorHAnsi" w:eastAsia="Arial" w:hAnsiTheme="minorHAnsi" w:cs="Arial"/>
          <w:b/>
          <w:color w:val="363435"/>
          <w:spacing w:val="-9"/>
          <w:position w:val="-1"/>
        </w:rPr>
        <w:t xml:space="preserve"> </w:t>
      </w:r>
      <w:proofErr w:type="spellStart"/>
      <w:r w:rsidRPr="00871314">
        <w:rPr>
          <w:rFonts w:asciiTheme="minorHAnsi" w:eastAsia="Arial" w:hAnsiTheme="minorHAnsi" w:cs="Arial"/>
          <w:b/>
          <w:color w:val="363435"/>
          <w:position w:val="-1"/>
        </w:rPr>
        <w:t>Opdrachtgever</w:t>
      </w:r>
      <w:proofErr w:type="spellEnd"/>
      <w:r w:rsidRPr="00871314">
        <w:rPr>
          <w:rFonts w:asciiTheme="minorHAnsi" w:eastAsia="Arial" w:hAnsiTheme="minorHAnsi" w:cs="Arial"/>
          <w:b/>
          <w:color w:val="363435"/>
          <w:position w:val="-1"/>
        </w:rPr>
        <w:t xml:space="preserve"> </w:t>
      </w:r>
      <w:proofErr w:type="spellStart"/>
      <w:r w:rsidRPr="00871314">
        <w:rPr>
          <w:rFonts w:asciiTheme="minorHAnsi" w:eastAsia="Arial" w:hAnsiTheme="minorHAnsi" w:cs="Arial"/>
          <w:b/>
          <w:color w:val="363435"/>
          <w:position w:val="-1"/>
        </w:rPr>
        <w:t>en</w:t>
      </w:r>
      <w:proofErr w:type="spellEnd"/>
      <w:r w:rsidRPr="00871314">
        <w:rPr>
          <w:rFonts w:asciiTheme="minorHAnsi" w:eastAsia="Arial" w:hAnsiTheme="minorHAnsi" w:cs="Arial"/>
          <w:b/>
          <w:color w:val="363435"/>
          <w:position w:val="-1"/>
        </w:rPr>
        <w:t xml:space="preserve"> </w:t>
      </w:r>
      <w:proofErr w:type="spellStart"/>
      <w:r w:rsidRPr="00871314">
        <w:rPr>
          <w:rFonts w:asciiTheme="minorHAnsi" w:eastAsia="Arial" w:hAnsiTheme="minorHAnsi" w:cs="Arial"/>
          <w:b/>
          <w:color w:val="363435"/>
          <w:position w:val="-1"/>
        </w:rPr>
        <w:t>Leverancier</w:t>
      </w:r>
      <w:proofErr w:type="spellEnd"/>
    </w:p>
    <w:p w:rsidR="00211FA1" w:rsidRDefault="00211FA1" w:rsidP="00211FA1">
      <w:pPr>
        <w:spacing w:before="7" w:line="260" w:lineRule="exact"/>
        <w:rPr>
          <w:sz w:val="26"/>
          <w:szCs w:val="26"/>
        </w:rPr>
      </w:pPr>
    </w:p>
    <w:tbl>
      <w:tblPr>
        <w:tblW w:w="0" w:type="auto"/>
        <w:tblInd w:w="108" w:type="dxa"/>
        <w:tblLayout w:type="fixed"/>
        <w:tblCellMar>
          <w:left w:w="0" w:type="dxa"/>
          <w:right w:w="0" w:type="dxa"/>
        </w:tblCellMar>
        <w:tblLook w:val="01E0" w:firstRow="1" w:lastRow="1" w:firstColumn="1" w:lastColumn="1" w:noHBand="0" w:noVBand="0"/>
      </w:tblPr>
      <w:tblGrid>
        <w:gridCol w:w="4365"/>
        <w:gridCol w:w="5272"/>
      </w:tblGrid>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O</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de</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nummer</w:t>
            </w:r>
            <w:proofErr w:type="spellEnd"/>
            <w:r w:rsidRPr="00871314">
              <w:rPr>
                <w:rFonts w:asciiTheme="minorHAnsi" w:eastAsia="Arial" w:hAnsiTheme="minorHAnsi" w:cs="Arial"/>
                <w:color w:val="363435"/>
                <w:spacing w:val="-1"/>
                <w:sz w:val="18"/>
                <w:szCs w:val="18"/>
              </w:rPr>
              <w:t xml:space="preserve"> </w:t>
            </w:r>
            <w:proofErr w:type="spellStart"/>
            <w:r w:rsidRPr="00871314">
              <w:rPr>
                <w:rFonts w:asciiTheme="minorHAnsi" w:eastAsia="Arial" w:hAnsiTheme="minorHAnsi" w:cs="Arial"/>
                <w:color w:val="363435"/>
                <w:w w:val="101"/>
                <w:sz w:val="18"/>
                <w:szCs w:val="18"/>
              </w:rPr>
              <w:t>Opdrachtgever</w:t>
            </w:r>
            <w:proofErr w:type="spellEnd"/>
            <w:r w:rsidRPr="00871314">
              <w:rPr>
                <w:rFonts w:asciiTheme="minorHAnsi" w:eastAsia="Arial"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Ingangsdatum</w:t>
            </w:r>
            <w:proofErr w:type="spellEnd"/>
            <w:r w:rsidRPr="00871314">
              <w:rPr>
                <w:rFonts w:asciiTheme="minorHAnsi" w:eastAsia="Arial" w:hAnsiTheme="minorHAnsi" w:cs="Arial"/>
                <w:color w:val="363435"/>
                <w:spacing w:val="11"/>
                <w:sz w:val="18"/>
                <w:szCs w:val="18"/>
              </w:rPr>
              <w:t xml:space="preserve"> </w:t>
            </w:r>
            <w:proofErr w:type="spellStart"/>
            <w:r w:rsidRPr="00871314">
              <w:rPr>
                <w:rFonts w:asciiTheme="minorHAnsi" w:eastAsia="Arial" w:hAnsiTheme="minorHAnsi" w:cs="Arial"/>
                <w:color w:val="363435"/>
                <w:w w:val="99"/>
                <w:sz w:val="18"/>
                <w:szCs w:val="18"/>
              </w:rPr>
              <w:t>ove</w:t>
            </w:r>
            <w:r w:rsidRPr="00871314">
              <w:rPr>
                <w:rFonts w:asciiTheme="minorHAnsi" w:eastAsia="Arial" w:hAnsiTheme="minorHAnsi" w:cs="Arial"/>
                <w:color w:val="363435"/>
                <w:spacing w:val="-3"/>
                <w:w w:val="99"/>
                <w:sz w:val="18"/>
                <w:szCs w:val="18"/>
              </w:rPr>
              <w:t>r</w:t>
            </w:r>
            <w:r w:rsidRPr="00871314">
              <w:rPr>
                <w:rFonts w:asciiTheme="minorHAnsi" w:eastAsia="Arial" w:hAnsiTheme="minorHAnsi" w:cs="Arial"/>
                <w:color w:val="363435"/>
                <w:w w:val="101"/>
                <w:sz w:val="18"/>
                <w:szCs w:val="18"/>
              </w:rPr>
              <w:t>eenkomst</w:t>
            </w:r>
            <w:proofErr w:type="spellEnd"/>
            <w:r w:rsidRPr="00871314">
              <w:rPr>
                <w:rFonts w:asciiTheme="minorHAnsi" w:eastAsia="Arial"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Einddatum</w:t>
            </w:r>
            <w:proofErr w:type="spellEnd"/>
            <w:r w:rsidRPr="00871314">
              <w:rPr>
                <w:rFonts w:asciiTheme="minorHAnsi" w:eastAsia="Arial" w:hAnsiTheme="minorHAnsi" w:cs="Arial"/>
                <w:color w:val="363435"/>
                <w:spacing w:val="9"/>
                <w:sz w:val="18"/>
                <w:szCs w:val="18"/>
              </w:rPr>
              <w:t xml:space="preserve"> </w:t>
            </w:r>
            <w:proofErr w:type="spellStart"/>
            <w:r w:rsidRPr="00871314">
              <w:rPr>
                <w:rFonts w:asciiTheme="minorHAnsi" w:eastAsia="Arial" w:hAnsiTheme="minorHAnsi" w:cs="Arial"/>
                <w:color w:val="363435"/>
                <w:w w:val="99"/>
                <w:sz w:val="18"/>
                <w:szCs w:val="18"/>
              </w:rPr>
              <w:t>ove</w:t>
            </w:r>
            <w:r w:rsidRPr="00871314">
              <w:rPr>
                <w:rFonts w:asciiTheme="minorHAnsi" w:eastAsia="Arial" w:hAnsiTheme="minorHAnsi" w:cs="Arial"/>
                <w:color w:val="363435"/>
                <w:spacing w:val="-3"/>
                <w:w w:val="99"/>
                <w:sz w:val="18"/>
                <w:szCs w:val="18"/>
              </w:rPr>
              <w:t>r</w:t>
            </w:r>
            <w:r w:rsidRPr="00871314">
              <w:rPr>
                <w:rFonts w:asciiTheme="minorHAnsi" w:eastAsia="Arial" w:hAnsiTheme="minorHAnsi" w:cs="Arial"/>
                <w:color w:val="363435"/>
                <w:w w:val="101"/>
                <w:sz w:val="18"/>
                <w:szCs w:val="18"/>
              </w:rPr>
              <w:t>eenkomst</w:t>
            </w:r>
            <w:proofErr w:type="spellEnd"/>
            <w:r w:rsidRPr="00871314">
              <w:rPr>
                <w:rFonts w:asciiTheme="minorHAnsi" w:eastAsia="Arial"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Contactpersoon</w:t>
            </w:r>
            <w:proofErr w:type="spellEnd"/>
            <w:r w:rsidRPr="00871314">
              <w:rPr>
                <w:rFonts w:asciiTheme="minorHAnsi" w:eastAsia="Arial" w:hAnsiTheme="minorHAnsi" w:cs="Arial"/>
                <w:color w:val="363435"/>
                <w:sz w:val="18"/>
                <w:szCs w:val="18"/>
              </w:rPr>
              <w:t>/-(</w:t>
            </w:r>
            <w:proofErr w:type="spellStart"/>
            <w:r w:rsidRPr="00871314">
              <w:rPr>
                <w:rFonts w:asciiTheme="minorHAnsi" w:eastAsia="Arial" w:hAnsiTheme="minorHAnsi" w:cs="Arial"/>
                <w:color w:val="363435"/>
                <w:sz w:val="18"/>
                <w:szCs w:val="18"/>
              </w:rPr>
              <w:t>personen</w:t>
            </w:r>
            <w:proofErr w:type="spellEnd"/>
            <w:r w:rsidRPr="00871314">
              <w:rPr>
                <w:rFonts w:asciiTheme="minorHAnsi" w:eastAsia="Arial" w:hAnsiTheme="minorHAnsi" w:cs="Arial"/>
                <w:color w:val="363435"/>
                <w:sz w:val="18"/>
                <w:szCs w:val="18"/>
              </w:rPr>
              <w:t>)</w:t>
            </w:r>
            <w:r w:rsidRPr="00871314">
              <w:rPr>
                <w:rFonts w:asciiTheme="minorHAnsi" w:eastAsia="Arial" w:hAnsiTheme="minorHAnsi" w:cs="Arial"/>
                <w:color w:val="363435"/>
                <w:spacing w:val="23"/>
                <w:sz w:val="18"/>
                <w:szCs w:val="18"/>
              </w:rPr>
              <w:t xml:space="preserve"> </w:t>
            </w:r>
            <w:proofErr w:type="spellStart"/>
            <w:r w:rsidRPr="00871314">
              <w:rPr>
                <w:rFonts w:asciiTheme="minorHAnsi" w:eastAsia="Arial" w:hAnsiTheme="minorHAnsi" w:cs="Arial"/>
                <w:color w:val="363435"/>
                <w:w w:val="101"/>
                <w:sz w:val="18"/>
                <w:szCs w:val="18"/>
              </w:rPr>
              <w:t>Opdrachtgever</w:t>
            </w:r>
            <w:proofErr w:type="spellEnd"/>
            <w:r w:rsidRPr="00871314">
              <w:rPr>
                <w:rFonts w:asciiTheme="minorHAnsi" w:eastAsia="Arial"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Contactpersoon</w:t>
            </w:r>
            <w:proofErr w:type="spellEnd"/>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sz w:val="18"/>
                <w:szCs w:val="18"/>
              </w:rPr>
              <w:t xml:space="preserve">is </w:t>
            </w:r>
            <w:proofErr w:type="spellStart"/>
            <w:r w:rsidRPr="00871314">
              <w:rPr>
                <w:rFonts w:asciiTheme="minorHAnsi" w:eastAsia="Arial" w:hAnsiTheme="minorHAnsi" w:cs="Arial"/>
                <w:color w:val="363435"/>
                <w:sz w:val="18"/>
                <w:szCs w:val="18"/>
              </w:rPr>
              <w:t>werkzaam</w:t>
            </w:r>
            <w:proofErr w:type="spellEnd"/>
            <w:r w:rsidRPr="00871314">
              <w:rPr>
                <w:rFonts w:asciiTheme="minorHAnsi" w:eastAsia="Arial" w:hAnsiTheme="minorHAnsi" w:cs="Arial"/>
                <w:color w:val="363435"/>
                <w:spacing w:val="-8"/>
                <w:sz w:val="18"/>
                <w:szCs w:val="18"/>
              </w:rPr>
              <w:t xml:space="preserve"> </w:t>
            </w:r>
            <w:proofErr w:type="spellStart"/>
            <w:r w:rsidRPr="00871314">
              <w:rPr>
                <w:rFonts w:asciiTheme="minorHAnsi" w:eastAsia="Arial" w:hAnsiTheme="minorHAnsi" w:cs="Arial"/>
                <w:color w:val="363435"/>
                <w:w w:val="102"/>
                <w:sz w:val="18"/>
                <w:szCs w:val="18"/>
              </w:rPr>
              <w:t>bij</w:t>
            </w:r>
            <w:proofErr w:type="spellEnd"/>
            <w:r w:rsidRPr="00871314">
              <w:rPr>
                <w:rFonts w:asciiTheme="minorHAnsi" w:eastAsia="Arial" w:hAnsiTheme="minorHAnsi" w:cs="Arial"/>
                <w:color w:val="363435"/>
                <w:w w:val="102"/>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pacing w:val="-19"/>
                <w:w w:val="97"/>
                <w:sz w:val="18"/>
                <w:szCs w:val="18"/>
              </w:rPr>
              <w:t>T</w:t>
            </w:r>
            <w:r w:rsidRPr="00871314">
              <w:rPr>
                <w:rFonts w:asciiTheme="minorHAnsi" w:eastAsia="Arial" w:hAnsiTheme="minorHAnsi" w:cs="Arial"/>
                <w:color w:val="363435"/>
                <w:w w:val="97"/>
                <w:sz w:val="18"/>
                <w:szCs w:val="18"/>
              </w:rPr>
              <w:t>elefoonnummer</w:t>
            </w:r>
            <w:proofErr w:type="spellEnd"/>
            <w:r w:rsidRPr="00871314">
              <w:rPr>
                <w:rFonts w:asciiTheme="minorHAnsi" w:eastAsia="Arial" w:hAnsiTheme="minorHAnsi" w:cs="Arial"/>
                <w:color w:val="363435"/>
                <w:w w:val="97"/>
                <w:sz w:val="18"/>
                <w:szCs w:val="18"/>
              </w:rPr>
              <w:t>(s)</w:t>
            </w:r>
            <w:r w:rsidRPr="00871314">
              <w:rPr>
                <w:rFonts w:asciiTheme="minorHAnsi" w:eastAsia="Arial" w:hAnsiTheme="minorHAnsi" w:cs="Arial"/>
                <w:color w:val="363435"/>
                <w:spacing w:val="12"/>
                <w:w w:val="97"/>
                <w:sz w:val="18"/>
                <w:szCs w:val="18"/>
              </w:rPr>
              <w:t xml:space="preserve"> </w:t>
            </w:r>
            <w:proofErr w:type="spellStart"/>
            <w:r w:rsidRPr="00871314">
              <w:rPr>
                <w:rFonts w:asciiTheme="minorHAnsi" w:eastAsia="Arial" w:hAnsiTheme="minorHAnsi" w:cs="Arial"/>
                <w:color w:val="363435"/>
                <w:sz w:val="18"/>
                <w:szCs w:val="18"/>
              </w:rPr>
              <w:t>contactpersoon</w:t>
            </w:r>
            <w:proofErr w:type="spellEnd"/>
            <w:r w:rsidRPr="00871314">
              <w:rPr>
                <w:rFonts w:asciiTheme="minorHAnsi" w:eastAsia="Arial" w:hAnsiTheme="minorHAnsi" w:cs="Arial"/>
                <w:color w:val="363435"/>
                <w:spacing w:val="25"/>
                <w:sz w:val="18"/>
                <w:szCs w:val="18"/>
              </w:rPr>
              <w:t xml:space="preserve"> </w:t>
            </w:r>
            <w:proofErr w:type="spellStart"/>
            <w:r w:rsidRPr="00871314">
              <w:rPr>
                <w:rFonts w:asciiTheme="minorHAnsi" w:eastAsia="Arial" w:hAnsiTheme="minorHAnsi" w:cs="Arial"/>
                <w:color w:val="363435"/>
                <w:w w:val="101"/>
                <w:sz w:val="18"/>
                <w:szCs w:val="18"/>
              </w:rPr>
              <w:t>Opdrachtgever</w:t>
            </w:r>
            <w:proofErr w:type="spellEnd"/>
            <w:r w:rsidRPr="00871314">
              <w:rPr>
                <w:rFonts w:asciiTheme="minorHAnsi" w:eastAsia="Arial"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Faxnummer</w:t>
            </w:r>
            <w:proofErr w:type="spellEnd"/>
            <w:r w:rsidRPr="00871314">
              <w:rPr>
                <w:rFonts w:asciiTheme="minorHAnsi" w:eastAsia="Arial" w:hAnsiTheme="minorHAnsi" w:cs="Arial"/>
                <w:color w:val="363435"/>
                <w:spacing w:val="-10"/>
                <w:sz w:val="18"/>
                <w:szCs w:val="18"/>
              </w:rPr>
              <w:t xml:space="preserve"> </w:t>
            </w:r>
            <w:proofErr w:type="spellStart"/>
            <w:r w:rsidRPr="00871314">
              <w:rPr>
                <w:rFonts w:asciiTheme="minorHAnsi" w:eastAsia="Arial" w:hAnsiTheme="minorHAnsi" w:cs="Arial"/>
                <w:color w:val="363435"/>
                <w:sz w:val="18"/>
                <w:szCs w:val="18"/>
              </w:rPr>
              <w:t>contactpersoon</w:t>
            </w:r>
            <w:proofErr w:type="spellEnd"/>
            <w:r w:rsidRPr="00871314">
              <w:rPr>
                <w:rFonts w:asciiTheme="minorHAnsi" w:eastAsia="Arial" w:hAnsiTheme="minorHAnsi" w:cs="Arial"/>
                <w:color w:val="363435"/>
                <w:spacing w:val="25"/>
                <w:sz w:val="18"/>
                <w:szCs w:val="18"/>
              </w:rPr>
              <w:t xml:space="preserve"> </w:t>
            </w:r>
            <w:proofErr w:type="spellStart"/>
            <w:r w:rsidRPr="00871314">
              <w:rPr>
                <w:rFonts w:asciiTheme="minorHAnsi" w:eastAsia="Arial" w:hAnsiTheme="minorHAnsi" w:cs="Arial"/>
                <w:color w:val="363435"/>
                <w:w w:val="101"/>
                <w:sz w:val="18"/>
                <w:szCs w:val="18"/>
              </w:rPr>
              <w:t>Opdrachtgever</w:t>
            </w:r>
            <w:proofErr w:type="spellEnd"/>
            <w:r w:rsidRPr="00871314">
              <w:rPr>
                <w:rFonts w:asciiTheme="minorHAnsi" w:eastAsia="Arial"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 xml:space="preserve">E-mail </w:t>
            </w:r>
            <w:proofErr w:type="spellStart"/>
            <w:r w:rsidRPr="00871314">
              <w:rPr>
                <w:rFonts w:asciiTheme="minorHAnsi" w:eastAsia="Arial" w:hAnsiTheme="minorHAnsi" w:cs="Arial"/>
                <w:color w:val="363435"/>
                <w:sz w:val="18"/>
                <w:szCs w:val="18"/>
              </w:rPr>
              <w:t>contactpersoon</w:t>
            </w:r>
            <w:proofErr w:type="spellEnd"/>
            <w:r w:rsidRPr="00871314">
              <w:rPr>
                <w:rFonts w:asciiTheme="minorHAnsi" w:eastAsia="Arial" w:hAnsiTheme="minorHAnsi" w:cs="Arial"/>
                <w:color w:val="363435"/>
                <w:spacing w:val="25"/>
                <w:sz w:val="18"/>
                <w:szCs w:val="18"/>
              </w:rPr>
              <w:t xml:space="preserve"> </w:t>
            </w:r>
            <w:proofErr w:type="spellStart"/>
            <w:r w:rsidRPr="00871314">
              <w:rPr>
                <w:rFonts w:asciiTheme="minorHAnsi" w:eastAsia="Arial" w:hAnsiTheme="minorHAnsi" w:cs="Arial"/>
                <w:color w:val="363435"/>
                <w:w w:val="101"/>
                <w:sz w:val="18"/>
                <w:szCs w:val="18"/>
              </w:rPr>
              <w:t>Opdrachtgever</w:t>
            </w:r>
            <w:proofErr w:type="spellEnd"/>
            <w:r w:rsidRPr="00871314">
              <w:rPr>
                <w:rFonts w:asciiTheme="minorHAnsi" w:eastAsia="Arial"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bl>
    <w:p w:rsidR="00211FA1" w:rsidRPr="00871314" w:rsidRDefault="00211FA1" w:rsidP="00211FA1">
      <w:pPr>
        <w:spacing w:line="140" w:lineRule="exact"/>
        <w:rPr>
          <w:rFonts w:asciiTheme="minorHAnsi" w:hAnsiTheme="minorHAnsi"/>
          <w:sz w:val="14"/>
          <w:szCs w:val="14"/>
        </w:rPr>
      </w:pPr>
    </w:p>
    <w:p w:rsidR="00211FA1" w:rsidRPr="00871314" w:rsidRDefault="00211FA1" w:rsidP="00211FA1">
      <w:pPr>
        <w:spacing w:line="140" w:lineRule="exact"/>
        <w:rPr>
          <w:rFonts w:asciiTheme="minorHAnsi" w:hAnsiTheme="minorHAnsi"/>
          <w:sz w:val="14"/>
          <w:szCs w:val="14"/>
        </w:rPr>
      </w:pPr>
    </w:p>
    <w:tbl>
      <w:tblPr>
        <w:tblW w:w="0" w:type="auto"/>
        <w:tblInd w:w="108" w:type="dxa"/>
        <w:tblLayout w:type="fixed"/>
        <w:tblCellMar>
          <w:left w:w="0" w:type="dxa"/>
          <w:right w:w="0" w:type="dxa"/>
        </w:tblCellMar>
        <w:tblLook w:val="01E0" w:firstRow="1" w:lastRow="1" w:firstColumn="1" w:lastColumn="1" w:noHBand="0" w:noVBand="0"/>
      </w:tblPr>
      <w:tblGrid>
        <w:gridCol w:w="4365"/>
        <w:gridCol w:w="5272"/>
      </w:tblGrid>
      <w:tr w:rsidR="003015C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color w:val="363435"/>
                <w:spacing w:val="-20"/>
                <w:sz w:val="18"/>
                <w:szCs w:val="18"/>
                <w:lang w:val="nl-NL"/>
              </w:rPr>
            </w:pPr>
            <w:proofErr w:type="spellStart"/>
            <w:r w:rsidRPr="00871314">
              <w:rPr>
                <w:rFonts w:asciiTheme="minorHAnsi" w:eastAsia="Arial" w:hAnsiTheme="minorHAnsi" w:cs="Arial"/>
                <w:color w:val="363435"/>
                <w:sz w:val="18"/>
                <w:szCs w:val="18"/>
              </w:rPr>
              <w:t>Naam</w:t>
            </w:r>
            <w:proofErr w:type="spellEnd"/>
            <w:r w:rsidRPr="00871314">
              <w:rPr>
                <w:rFonts w:asciiTheme="minorHAnsi" w:eastAsia="Arial" w:hAnsiTheme="minorHAnsi" w:cs="Arial"/>
                <w:color w:val="363435"/>
                <w:spacing w:val="-5"/>
                <w:sz w:val="18"/>
                <w:szCs w:val="18"/>
              </w:rPr>
              <w:t xml:space="preserve"> </w:t>
            </w:r>
            <w:proofErr w:type="spellStart"/>
            <w:r w:rsidRPr="00871314">
              <w:rPr>
                <w:rFonts w:asciiTheme="minorHAnsi" w:eastAsia="Arial" w:hAnsiTheme="minorHAnsi" w:cs="Arial"/>
                <w:color w:val="363435"/>
                <w:sz w:val="18"/>
                <w:szCs w:val="18"/>
              </w:rPr>
              <w:t>Leverancier</w:t>
            </w:r>
            <w:proofErr w:type="spellEnd"/>
            <w:r w:rsidRPr="00871314">
              <w:rPr>
                <w:rFonts w:asciiTheme="minorHAnsi" w:eastAsia="Arial" w:hAnsiTheme="minorHAnsi" w:cs="Arial"/>
                <w:color w:val="363435"/>
                <w:sz w:val="18"/>
                <w:szCs w:val="18"/>
              </w:rPr>
              <w:t>:</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3015CC" w:rsidRPr="00753F82"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elefoonnummer</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Leverancier</w:t>
            </w:r>
          </w:p>
          <w:p w:rsidR="00211FA1" w:rsidRPr="00871314" w:rsidRDefault="005F4967" w:rsidP="00C8561C">
            <w:pPr>
              <w:spacing w:before="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w w:val="103"/>
                <w:sz w:val="18"/>
                <w:szCs w:val="18"/>
                <w:lang w:val="nl-NL"/>
              </w:rPr>
              <w:t>-tijden: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3015CC" w:rsidRPr="00753F82"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elefoonnummer</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Leverancier</w:t>
            </w:r>
          </w:p>
          <w:p w:rsidR="00211FA1" w:rsidRPr="00871314" w:rsidRDefault="005F4967" w:rsidP="00C8561C">
            <w:pPr>
              <w:spacing w:before="68"/>
              <w:ind w:left="80"/>
              <w:rPr>
                <w:rFonts w:asciiTheme="minorHAnsi" w:eastAsia="Arial" w:hAnsiTheme="minorHAnsi" w:cs="Arial"/>
                <w:color w:val="363435"/>
                <w:spacing w:val="-20"/>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w w:val="103"/>
                <w:sz w:val="18"/>
                <w:szCs w:val="18"/>
                <w:lang w:val="nl-NL"/>
              </w:rPr>
              <w:t>-tijden: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3015CC" w:rsidRPr="00753F82"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5F4967" w:rsidP="00C8561C">
            <w:pPr>
              <w:spacing w:before="68" w:line="250" w:lineRule="auto"/>
              <w:ind w:left="80" w:right="597"/>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deze</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SSO</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w w:val="101"/>
                <w:sz w:val="18"/>
                <w:szCs w:val="18"/>
                <w:lang w:val="nl-NL"/>
              </w:rPr>
              <w:t>beho</w:t>
            </w:r>
            <w:r w:rsidRPr="00871314">
              <w:rPr>
                <w:rFonts w:asciiTheme="minorHAnsi" w:eastAsia="Arial" w:hAnsiTheme="minorHAnsi" w:cs="Arial"/>
                <w:color w:val="363435"/>
                <w:spacing w:val="-3"/>
                <w:w w:val="101"/>
                <w:sz w:val="18"/>
                <w:szCs w:val="18"/>
                <w:lang w:val="nl-NL"/>
              </w:rPr>
              <w:t>r</w:t>
            </w:r>
            <w:r w:rsidRPr="00871314">
              <w:rPr>
                <w:rFonts w:asciiTheme="minorHAnsi" w:eastAsia="Arial" w:hAnsiTheme="minorHAnsi" w:cs="Arial"/>
                <w:color w:val="363435"/>
                <w:w w:val="99"/>
                <w:sz w:val="18"/>
                <w:szCs w:val="18"/>
                <w:lang w:val="nl-NL"/>
              </w:rPr>
              <w:t xml:space="preserve">ende </w:t>
            </w:r>
            <w:r w:rsidRPr="00871314">
              <w:rPr>
                <w:rFonts w:asciiTheme="minorHAnsi" w:eastAsia="Arial" w:hAnsiTheme="minorHAnsi" w:cs="Arial"/>
                <w:color w:val="363435"/>
                <w:sz w:val="18"/>
                <w:szCs w:val="18"/>
                <w:lang w:val="nl-NL"/>
              </w:rPr>
              <w:t>overige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bijlagen: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bl>
    <w:p w:rsidR="00211FA1" w:rsidRPr="00871314" w:rsidRDefault="00211FA1">
      <w:pPr>
        <w:spacing w:line="250" w:lineRule="auto"/>
        <w:ind w:left="114" w:right="310"/>
        <w:rPr>
          <w:rFonts w:asciiTheme="minorHAnsi" w:eastAsia="Arial" w:hAnsiTheme="minorHAnsi" w:cs="Arial"/>
          <w:lang w:val="nl-NL"/>
        </w:rPr>
        <w:sectPr w:rsidR="00211FA1" w:rsidRPr="00871314" w:rsidSect="00087EC2">
          <w:footerReference w:type="default" r:id="rId12"/>
          <w:pgSz w:w="11920" w:h="16840"/>
          <w:pgMar w:top="1140" w:right="1020" w:bottom="280" w:left="1020" w:header="555" w:footer="1690" w:gutter="0"/>
          <w:pgNumType w:start="16"/>
          <w:cols w:space="720"/>
        </w:sect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7" w:line="260" w:lineRule="exact"/>
        <w:rPr>
          <w:sz w:val="26"/>
          <w:szCs w:val="26"/>
          <w:lang w:val="nl-NL"/>
        </w:rPr>
      </w:pPr>
    </w:p>
    <w:p w:rsidR="000A3AFD" w:rsidRPr="00871314" w:rsidRDefault="005F4967">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C.    </w:t>
      </w:r>
      <w:r w:rsidRPr="00871314">
        <w:rPr>
          <w:rFonts w:asciiTheme="minorHAnsi" w:eastAsia="Arial" w:hAnsiTheme="minorHAnsi" w:cs="Arial"/>
          <w:b/>
          <w:color w:val="363435"/>
          <w:spacing w:val="25"/>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eengekomen</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modules</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uit</w:t>
      </w:r>
      <w:r w:rsidRPr="00871314">
        <w:rPr>
          <w:rFonts w:asciiTheme="minorHAnsi" w:eastAsia="Arial" w:hAnsiTheme="minorHAnsi" w:cs="Arial"/>
          <w:b/>
          <w:color w:val="363435"/>
          <w:spacing w:val="-4"/>
          <w:lang w:val="nl-NL"/>
        </w:rPr>
        <w:t xml:space="preserve"> </w:t>
      </w:r>
      <w:r w:rsidRPr="00871314">
        <w:rPr>
          <w:rFonts w:asciiTheme="minorHAnsi" w:eastAsia="Arial" w:hAnsiTheme="minorHAnsi" w:cs="Arial"/>
          <w:b/>
          <w:color w:val="363435"/>
          <w:lang w:val="nl-NL"/>
        </w:rPr>
        <w:t>de</w:t>
      </w:r>
      <w:r w:rsidRPr="00871314">
        <w:rPr>
          <w:rFonts w:asciiTheme="minorHAnsi" w:eastAsia="Arial" w:hAnsiTheme="minorHAnsi" w:cs="Arial"/>
          <w:b/>
          <w:color w:val="363435"/>
          <w:spacing w:val="2"/>
          <w:lang w:val="nl-NL"/>
        </w:rPr>
        <w:t xml:space="preserve"> </w:t>
      </w:r>
      <w:r w:rsidRPr="00871314">
        <w:rPr>
          <w:rFonts w:asciiTheme="minorHAnsi" w:eastAsia="Arial" w:hAnsiTheme="minorHAnsi" w:cs="Arial"/>
          <w:b/>
          <w:color w:val="363435"/>
          <w:lang w:val="nl-NL"/>
        </w:rPr>
        <w:t>SSO</w:t>
      </w:r>
    </w:p>
    <w:p w:rsidR="000A3AFD" w:rsidRPr="00871314" w:rsidRDefault="005F4967">
      <w:pPr>
        <w:spacing w:before="13" w:line="200" w:lineRule="exact"/>
        <w:ind w:left="114"/>
        <w:rPr>
          <w:rFonts w:asciiTheme="minorHAnsi" w:eastAsia="Arial" w:hAnsiTheme="minorHAnsi" w:cs="Arial"/>
          <w:lang w:val="nl-NL"/>
        </w:rPr>
      </w:pPr>
      <w:r w:rsidRPr="00871314">
        <w:rPr>
          <w:rFonts w:asciiTheme="minorHAnsi" w:eastAsia="Arial" w:hAnsiTheme="minorHAnsi" w:cs="Arial"/>
          <w:color w:val="363435"/>
          <w:position w:val="-1"/>
          <w:lang w:val="nl-NL"/>
        </w:rPr>
        <w:t>Onderstaande servicemodules maken onde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deel</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position w:val="-1"/>
          <w:lang w:val="nl-NL"/>
        </w:rPr>
        <w:t>uit</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van</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deze</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ove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eenkomst</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w w:val="92"/>
          <w:position w:val="-1"/>
          <w:lang w:val="nl-NL"/>
        </w:rPr>
        <w:t>(zie</w:t>
      </w:r>
      <w:r w:rsidRPr="00871314">
        <w:rPr>
          <w:rFonts w:asciiTheme="minorHAnsi" w:eastAsia="Arial" w:hAnsiTheme="minorHAnsi" w:cs="Arial"/>
          <w:color w:val="363435"/>
          <w:spacing w:val="4"/>
          <w:w w:val="92"/>
          <w:position w:val="-1"/>
          <w:lang w:val="nl-NL"/>
        </w:rPr>
        <w:t xml:space="preserve"> </w:t>
      </w:r>
      <w:r w:rsidRPr="00871314">
        <w:rPr>
          <w:rFonts w:asciiTheme="minorHAnsi" w:eastAsia="Arial" w:hAnsiTheme="minorHAnsi" w:cs="Arial"/>
          <w:color w:val="363435"/>
          <w:position w:val="-1"/>
          <w:lang w:val="nl-NL"/>
        </w:rPr>
        <w:t>artikel 2):</w:t>
      </w:r>
    </w:p>
    <w:p w:rsidR="000A3AFD" w:rsidRPr="00FF6C6C" w:rsidRDefault="000A3AFD">
      <w:pPr>
        <w:spacing w:before="7"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242"/>
        <w:gridCol w:w="3685"/>
        <w:gridCol w:w="3685"/>
      </w:tblGrid>
      <w:tr w:rsidR="003015CC" w:rsidTr="00087EC2">
        <w:tc>
          <w:tcPr>
            <w:tcW w:w="2242"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Artikelnummer</w:t>
            </w:r>
            <w:proofErr w:type="spellEnd"/>
          </w:p>
        </w:tc>
        <w:tc>
          <w:tcPr>
            <w:tcW w:w="3685"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106"/>
              <w:rPr>
                <w:rFonts w:asciiTheme="minorHAnsi" w:eastAsia="Arial" w:hAnsiTheme="minorHAnsi" w:cs="Arial"/>
                <w:sz w:val="18"/>
                <w:szCs w:val="18"/>
              </w:rPr>
            </w:pPr>
            <w:proofErr w:type="spellStart"/>
            <w:r w:rsidRPr="00871314">
              <w:rPr>
                <w:rFonts w:asciiTheme="minorHAnsi" w:eastAsia="Arial" w:hAnsiTheme="minorHAnsi" w:cs="Arial"/>
                <w:color w:val="363435"/>
                <w:w w:val="101"/>
                <w:sz w:val="18"/>
                <w:szCs w:val="18"/>
              </w:rPr>
              <w:t>Omschrijving</w:t>
            </w:r>
            <w:proofErr w:type="spellEnd"/>
          </w:p>
        </w:tc>
        <w:tc>
          <w:tcPr>
            <w:tcW w:w="3685"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106"/>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Eventueel</w:t>
            </w:r>
            <w:proofErr w:type="spellEnd"/>
            <w:r w:rsidRPr="00871314">
              <w:rPr>
                <w:rFonts w:asciiTheme="minorHAnsi" w:eastAsia="Arial" w:hAnsiTheme="minorHAnsi" w:cs="Arial"/>
                <w:color w:val="363435"/>
                <w:spacing w:val="-16"/>
                <w:sz w:val="18"/>
                <w:szCs w:val="18"/>
              </w:rPr>
              <w:t xml:space="preserve"> </w:t>
            </w:r>
            <w:proofErr w:type="spellStart"/>
            <w:r w:rsidRPr="00871314">
              <w:rPr>
                <w:rFonts w:asciiTheme="minorHAnsi" w:eastAsia="Arial" w:hAnsiTheme="minorHAnsi" w:cs="Arial"/>
                <w:color w:val="363435"/>
                <w:sz w:val="18"/>
                <w:szCs w:val="18"/>
              </w:rPr>
              <w:t>gewijzigde</w:t>
            </w:r>
            <w:proofErr w:type="spellEnd"/>
            <w:r w:rsidRPr="00871314">
              <w:rPr>
                <w:rFonts w:asciiTheme="minorHAnsi" w:eastAsia="Arial" w:hAnsiTheme="minorHAnsi" w:cs="Arial"/>
                <w:color w:val="363435"/>
                <w:spacing w:val="8"/>
                <w:sz w:val="18"/>
                <w:szCs w:val="18"/>
              </w:rPr>
              <w:t xml:space="preserve"> </w:t>
            </w:r>
            <w:proofErr w:type="spellStart"/>
            <w:r w:rsidRPr="00871314">
              <w:rPr>
                <w:rFonts w:asciiTheme="minorHAnsi" w:eastAsia="Arial" w:hAnsiTheme="minorHAnsi" w:cs="Arial"/>
                <w:color w:val="363435"/>
                <w:sz w:val="18"/>
                <w:szCs w:val="18"/>
              </w:rPr>
              <w:t>afspraken</w:t>
            </w:r>
            <w:proofErr w:type="spellEnd"/>
          </w:p>
        </w:tc>
      </w:tr>
      <w:tr w:rsidR="003015CC" w:rsidTr="00087EC2">
        <w:tc>
          <w:tcPr>
            <w:tcW w:w="2242"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rPr>
            </w:pPr>
          </w:p>
        </w:tc>
        <w:tc>
          <w:tcPr>
            <w:tcW w:w="3685"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rPr>
            </w:pPr>
          </w:p>
        </w:tc>
        <w:tc>
          <w:tcPr>
            <w:tcW w:w="3685"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rPr>
            </w:pPr>
          </w:p>
        </w:tc>
      </w:tr>
      <w:tr w:rsidR="003015CC"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3015CC"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3015CC"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3015CC" w:rsidTr="00087EC2">
        <w:tc>
          <w:tcPr>
            <w:tcW w:w="2242"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3685" w:type="dxa"/>
            <w:vMerge/>
            <w:tcBorders>
              <w:left w:val="single" w:sz="4" w:space="0" w:color="96989A"/>
              <w:bottom w:val="single" w:sz="4" w:space="0" w:color="96989A"/>
              <w:right w:val="single" w:sz="4" w:space="0" w:color="96989A"/>
            </w:tcBorders>
            <w:shd w:val="clear" w:color="auto" w:fill="E5E6E7"/>
          </w:tcPr>
          <w:p w:rsidR="000A3AFD" w:rsidRDefault="000A3AFD"/>
        </w:tc>
        <w:tc>
          <w:tcPr>
            <w:tcW w:w="3685" w:type="dxa"/>
            <w:vMerge/>
            <w:tcBorders>
              <w:left w:val="single" w:sz="4" w:space="0" w:color="96989A"/>
              <w:bottom w:val="single" w:sz="4" w:space="0" w:color="96989A"/>
              <w:right w:val="single" w:sz="4" w:space="0" w:color="96989A"/>
            </w:tcBorders>
            <w:shd w:val="clear" w:color="auto" w:fill="E5E6E7"/>
          </w:tcPr>
          <w:p w:rsidR="000A3AFD" w:rsidRDefault="000A3AFD"/>
        </w:tc>
      </w:tr>
    </w:tbl>
    <w:p w:rsidR="000A3AFD" w:rsidRDefault="000A3AFD">
      <w:pPr>
        <w:spacing w:before="7" w:line="100" w:lineRule="exact"/>
        <w:rPr>
          <w:sz w:val="10"/>
          <w:szCs w:val="10"/>
        </w:rPr>
      </w:pPr>
    </w:p>
    <w:p w:rsidR="000A3AFD" w:rsidRDefault="000A3AFD">
      <w:pPr>
        <w:spacing w:line="200" w:lineRule="exact"/>
      </w:pPr>
    </w:p>
    <w:p w:rsidR="000A3AFD" w:rsidRDefault="000A3AFD">
      <w:pPr>
        <w:spacing w:line="200" w:lineRule="exact"/>
      </w:pPr>
    </w:p>
    <w:p w:rsidR="000A3AFD" w:rsidRPr="00871314" w:rsidRDefault="005F4967">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D.    </w:t>
      </w:r>
      <w:r w:rsidRPr="00871314">
        <w:rPr>
          <w:rFonts w:asciiTheme="minorHAnsi" w:eastAsia="Arial" w:hAnsiTheme="minorHAnsi" w:cs="Arial"/>
          <w:b/>
          <w:color w:val="363435"/>
          <w:spacing w:val="25"/>
          <w:lang w:val="nl-NL"/>
        </w:rPr>
        <w:t xml:space="preserve"> </w:t>
      </w:r>
      <w:r w:rsidRPr="00871314">
        <w:rPr>
          <w:rFonts w:asciiTheme="minorHAnsi" w:eastAsia="Arial" w:hAnsiTheme="minorHAnsi" w:cs="Arial"/>
          <w:b/>
          <w:color w:val="363435"/>
          <w:w w:val="98"/>
          <w:lang w:val="nl-NL"/>
        </w:rPr>
        <w:t>Aanvullende</w:t>
      </w:r>
      <w:r w:rsidRPr="00871314">
        <w:rPr>
          <w:rFonts w:asciiTheme="minorHAnsi" w:eastAsia="Arial" w:hAnsiTheme="minorHAnsi" w:cs="Arial"/>
          <w:b/>
          <w:color w:val="363435"/>
          <w:spacing w:val="1"/>
          <w:w w:val="98"/>
          <w:lang w:val="nl-NL"/>
        </w:rPr>
        <w:t xml:space="preserve"> </w:t>
      </w:r>
      <w:r w:rsidRPr="00871314">
        <w:rPr>
          <w:rFonts w:asciiTheme="minorHAnsi" w:eastAsia="Arial" w:hAnsiTheme="minorHAnsi" w:cs="Arial"/>
          <w:b/>
          <w:color w:val="363435"/>
          <w:lang w:val="nl-NL"/>
        </w:rPr>
        <w:t>gegevens</w:t>
      </w:r>
      <w:r w:rsidRPr="00871314">
        <w:rPr>
          <w:rFonts w:asciiTheme="minorHAnsi" w:eastAsia="Arial" w:hAnsiTheme="minorHAnsi" w:cs="Arial"/>
          <w:b/>
          <w:color w:val="363435"/>
          <w:spacing w:val="-8"/>
          <w:lang w:val="nl-NL"/>
        </w:rPr>
        <w:t xml:space="preserve"> </w:t>
      </w:r>
      <w:r w:rsidRPr="00871314">
        <w:rPr>
          <w:rFonts w:asciiTheme="minorHAnsi" w:eastAsia="Arial" w:hAnsiTheme="minorHAnsi" w:cs="Arial"/>
          <w:b/>
          <w:color w:val="363435"/>
          <w:lang w:val="nl-NL"/>
        </w:rPr>
        <w:t>met</w:t>
      </w:r>
      <w:r w:rsidRPr="00871314">
        <w:rPr>
          <w:rFonts w:asciiTheme="minorHAnsi" w:eastAsia="Arial" w:hAnsiTheme="minorHAnsi" w:cs="Arial"/>
          <w:b/>
          <w:color w:val="363435"/>
          <w:spacing w:val="10"/>
          <w:lang w:val="nl-NL"/>
        </w:rPr>
        <w:t xml:space="preserve"> </w:t>
      </w:r>
      <w:r w:rsidRPr="00871314">
        <w:rPr>
          <w:rFonts w:asciiTheme="minorHAnsi" w:eastAsia="Arial" w:hAnsiTheme="minorHAnsi" w:cs="Arial"/>
          <w:b/>
          <w:color w:val="363435"/>
          <w:lang w:val="nl-NL"/>
        </w:rPr>
        <w:t>bet</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ekking</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tot</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de</w:t>
      </w:r>
      <w:r w:rsidRPr="00871314">
        <w:rPr>
          <w:rFonts w:asciiTheme="minorHAnsi" w:eastAsia="Arial" w:hAnsiTheme="minorHAnsi" w:cs="Arial"/>
          <w:b/>
          <w:color w:val="363435"/>
          <w:spacing w:val="2"/>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eengekomen</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servicemodules</w:t>
      </w:r>
      <w:r w:rsidRPr="00871314">
        <w:rPr>
          <w:rFonts w:asciiTheme="minorHAnsi" w:eastAsia="Arial" w:hAnsiTheme="minorHAnsi" w:cs="Arial"/>
          <w:b/>
          <w:color w:val="363435"/>
          <w:spacing w:val="-14"/>
          <w:lang w:val="nl-NL"/>
        </w:rPr>
        <w:t xml:space="preserve"> </w:t>
      </w:r>
      <w:r w:rsidRPr="00871314">
        <w:rPr>
          <w:rFonts w:asciiTheme="minorHAnsi" w:eastAsia="Arial" w:hAnsiTheme="minorHAnsi" w:cs="Arial"/>
          <w:b/>
          <w:color w:val="363435"/>
          <w:lang w:val="nl-NL"/>
        </w:rPr>
        <w:t>en standaa</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d afspraken:</w:t>
      </w:r>
    </w:p>
    <w:p w:rsidR="000A3AFD" w:rsidRDefault="000A3AFD">
      <w:pPr>
        <w:spacing w:before="2"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1134"/>
        <w:gridCol w:w="8504"/>
      </w:tblGrid>
      <w:tr w:rsidR="003015CC" w:rsidRPr="00753F82"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rsidP="003C033A">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specifiek</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normen,</w:t>
            </w:r>
            <w:r w:rsidRPr="00871314">
              <w:rPr>
                <w:rFonts w:asciiTheme="minorHAnsi" w:eastAsia="Arial" w:hAnsiTheme="minorHAnsi" w:cs="Arial"/>
                <w:color w:val="363435"/>
                <w:spacing w:val="20"/>
                <w:sz w:val="18"/>
                <w:szCs w:val="18"/>
                <w:lang w:val="nl-NL"/>
              </w:rPr>
              <w:t xml:space="preserve"> </w:t>
            </w:r>
            <w:r w:rsidRPr="00871314">
              <w:rPr>
                <w:rFonts w:asciiTheme="minorHAnsi" w:eastAsia="Arial" w:hAnsiTheme="minorHAnsi" w:cs="Arial"/>
                <w:color w:val="363435"/>
                <w:w w:val="106"/>
                <w:sz w:val="18"/>
                <w:szCs w:val="18"/>
                <w:lang w:val="nl-NL"/>
              </w:rPr>
              <w:t>voorschriften</w:t>
            </w:r>
            <w:r w:rsidRPr="00871314">
              <w:rPr>
                <w:rFonts w:asciiTheme="minorHAnsi" w:eastAsia="Arial" w:hAnsiTheme="minorHAnsi" w:cs="Arial"/>
                <w:color w:val="363435"/>
                <w:spacing w:val="-3"/>
                <w:w w:val="106"/>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w w:val="105"/>
                <w:sz w:val="18"/>
                <w:szCs w:val="18"/>
                <w:lang w:val="nl-NL"/>
              </w:rPr>
              <w:t>uitvoeringsbesluiten</w:t>
            </w:r>
            <w:r w:rsidR="00087EC2" w:rsidRPr="00871314">
              <w:rPr>
                <w:rFonts w:asciiTheme="minorHAnsi" w:eastAsia="Arial" w:hAnsiTheme="minorHAnsi" w:cs="Arial"/>
                <w:color w:val="363435"/>
                <w:w w:val="105"/>
                <w:sz w:val="18"/>
                <w:szCs w:val="18"/>
                <w:lang w:val="nl-NL"/>
              </w:rPr>
              <w:br/>
            </w:r>
            <w:r w:rsidR="003C033A"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2.1:</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pacing w:val="-10"/>
                <w:w w:val="104"/>
                <w:sz w:val="18"/>
                <w:szCs w:val="18"/>
                <w:lang w:val="nl-NL"/>
              </w:rPr>
              <w:t>V</w:t>
            </w:r>
            <w:r w:rsidRPr="00871314">
              <w:rPr>
                <w:rFonts w:asciiTheme="minorHAnsi" w:eastAsia="Arial" w:hAnsiTheme="minorHAnsi" w:cs="Arial"/>
                <w:color w:val="363435"/>
                <w:w w:val="104"/>
                <w:sz w:val="18"/>
                <w:szCs w:val="18"/>
                <w:lang w:val="nl-NL"/>
              </w:rPr>
              <w:t>eiligheidsinspectie.</w:t>
            </w:r>
            <w:r w:rsidRPr="00871314">
              <w:rPr>
                <w:rFonts w:asciiTheme="minorHAnsi" w:eastAsia="Arial" w:hAnsiTheme="minorHAnsi" w:cs="Arial"/>
                <w:color w:val="363435"/>
                <w:spacing w:val="-2"/>
                <w:w w:val="104"/>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087EC2"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w w:val="105"/>
                <w:sz w:val="18"/>
                <w:szCs w:val="18"/>
                <w:lang w:val="nl-NL"/>
              </w:rPr>
              <w:t>Kwaliteitsmeting.</w:t>
            </w:r>
            <w:r w:rsidRPr="00871314">
              <w:rPr>
                <w:rFonts w:asciiTheme="minorHAnsi" w:eastAsia="Arial" w:hAnsiTheme="minorHAnsi" w:cs="Arial"/>
                <w:color w:val="363435"/>
                <w:spacing w:val="-2"/>
                <w:w w:val="105"/>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087EC2"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2.3:</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Periodiek</w:t>
            </w:r>
            <w:r w:rsidRPr="00871314">
              <w:rPr>
                <w:rFonts w:asciiTheme="minorHAnsi" w:eastAsia="Arial" w:hAnsiTheme="minorHAnsi" w:cs="Arial"/>
                <w:color w:val="363435"/>
                <w:spacing w:val="30"/>
                <w:sz w:val="18"/>
                <w:szCs w:val="18"/>
                <w:lang w:val="nl-NL"/>
              </w:rPr>
              <w:t xml:space="preserve"> </w:t>
            </w:r>
            <w:r w:rsidRPr="00871314">
              <w:rPr>
                <w:rFonts w:asciiTheme="minorHAnsi" w:eastAsia="Arial" w:hAnsiTheme="minorHAnsi" w:cs="Arial"/>
                <w:color w:val="363435"/>
                <w:sz w:val="18"/>
                <w:szCs w:val="18"/>
                <w:lang w:val="nl-NL"/>
              </w:rPr>
              <w:t>Onderhoud.</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087EC2"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2.4:</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Cor</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ectief</w:t>
            </w:r>
            <w:r w:rsidRPr="00871314">
              <w:rPr>
                <w:rFonts w:asciiTheme="minorHAnsi" w:eastAsia="Arial" w:hAnsiTheme="minorHAnsi" w:cs="Arial"/>
                <w:color w:val="363435"/>
                <w:spacing w:val="41"/>
                <w:sz w:val="18"/>
                <w:szCs w:val="18"/>
                <w:lang w:val="nl-NL"/>
              </w:rPr>
              <w:t xml:space="preserve"> </w:t>
            </w:r>
            <w:r w:rsidRPr="00871314">
              <w:rPr>
                <w:rFonts w:asciiTheme="minorHAnsi" w:eastAsia="Arial" w:hAnsiTheme="minorHAnsi" w:cs="Arial"/>
                <w:color w:val="363435"/>
                <w:sz w:val="18"/>
                <w:szCs w:val="18"/>
                <w:lang w:val="nl-NL"/>
              </w:rPr>
              <w:t>Onderhoud.</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gelimitee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aantal</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cor</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ectieve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w w:val="101"/>
                <w:sz w:val="18"/>
                <w:szCs w:val="18"/>
                <w:lang w:val="nl-NL"/>
              </w:rPr>
              <w:t>onderhoudsacties</w:t>
            </w:r>
          </w:p>
          <w:p w:rsidR="00087EC2"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2.8:</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25"/>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41"/>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w w:val="101"/>
                <w:sz w:val="18"/>
                <w:szCs w:val="18"/>
                <w:lang w:val="nl-NL"/>
              </w:rPr>
              <w:t>Opdrachtgever</w:t>
            </w:r>
          </w:p>
          <w:p w:rsidR="00087EC2"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aan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Opdrachtgever</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uitvoe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1"/>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p>
          <w:p w:rsidR="00087EC2"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afwijkende</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eactietermijn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met</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bet</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ekking</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tot</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inschakeling 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Leverancier</w:t>
            </w:r>
          </w:p>
          <w:p w:rsidR="00087EC2"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2.9:</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w w:val="103"/>
                <w:sz w:val="18"/>
                <w:szCs w:val="18"/>
              </w:rPr>
            </w:pPr>
            <w:proofErr w:type="spellStart"/>
            <w:r w:rsidRPr="00871314">
              <w:rPr>
                <w:rFonts w:asciiTheme="minorHAnsi" w:eastAsia="Arial" w:hAnsiTheme="minorHAnsi" w:cs="Arial"/>
                <w:color w:val="363435"/>
                <w:sz w:val="18"/>
                <w:szCs w:val="18"/>
              </w:rPr>
              <w:t>Gegarandee</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de</w:t>
            </w:r>
            <w:proofErr w:type="spellEnd"/>
            <w:r w:rsidRPr="00871314">
              <w:rPr>
                <w:rFonts w:asciiTheme="minorHAnsi" w:eastAsia="Arial" w:hAnsiTheme="minorHAnsi" w:cs="Arial"/>
                <w:color w:val="363435"/>
                <w:spacing w:val="29"/>
                <w:sz w:val="18"/>
                <w:szCs w:val="18"/>
              </w:rPr>
              <w:t xml:space="preserve"> </w:t>
            </w:r>
            <w:proofErr w:type="spellStart"/>
            <w:r w:rsidRPr="00871314">
              <w:rPr>
                <w:rFonts w:asciiTheme="minorHAnsi" w:eastAsia="Arial" w:hAnsiTheme="minorHAnsi" w:cs="Arial"/>
                <w:color w:val="363435"/>
                <w:sz w:val="18"/>
                <w:szCs w:val="18"/>
              </w:rPr>
              <w:t>levertijd</w:t>
            </w:r>
            <w:proofErr w:type="spellEnd"/>
            <w:r w:rsidRPr="00871314">
              <w:rPr>
                <w:rFonts w:asciiTheme="minorHAnsi" w:eastAsia="Arial" w:hAnsiTheme="minorHAnsi" w:cs="Arial"/>
                <w:color w:val="363435"/>
                <w:spacing w:val="31"/>
                <w:sz w:val="18"/>
                <w:szCs w:val="18"/>
              </w:rPr>
              <w:t xml:space="preserve"> </w:t>
            </w:r>
            <w:proofErr w:type="spellStart"/>
            <w:r w:rsidRPr="00871314">
              <w:rPr>
                <w:rFonts w:asciiTheme="minorHAnsi" w:eastAsia="Arial" w:hAnsiTheme="minorHAnsi" w:cs="Arial"/>
                <w:color w:val="363435"/>
                <w:w w:val="105"/>
                <w:sz w:val="18"/>
                <w:szCs w:val="18"/>
              </w:rPr>
              <w:t>onde</w:t>
            </w:r>
            <w:r w:rsidRPr="00871314">
              <w:rPr>
                <w:rFonts w:asciiTheme="minorHAnsi" w:eastAsia="Arial" w:hAnsiTheme="minorHAnsi" w:cs="Arial"/>
                <w:color w:val="363435"/>
                <w:spacing w:val="-3"/>
                <w:w w:val="105"/>
                <w:sz w:val="18"/>
                <w:szCs w:val="18"/>
              </w:rPr>
              <w:t>r</w:t>
            </w:r>
            <w:r w:rsidRPr="00871314">
              <w:rPr>
                <w:rFonts w:asciiTheme="minorHAnsi" w:eastAsia="Arial" w:hAnsiTheme="minorHAnsi" w:cs="Arial"/>
                <w:color w:val="363435"/>
                <w:w w:val="103"/>
                <w:sz w:val="18"/>
                <w:szCs w:val="18"/>
              </w:rPr>
              <w:t>delen</w:t>
            </w:r>
            <w:proofErr w:type="spellEnd"/>
          </w:p>
          <w:p w:rsidR="00087EC2" w:rsidRPr="00871314" w:rsidRDefault="005F4967">
            <w:pPr>
              <w:spacing w:before="68"/>
              <w:ind w:left="80"/>
              <w:rPr>
                <w:rFonts w:asciiTheme="minorHAnsi" w:eastAsia="Arial" w:hAnsiTheme="minorHAnsi" w:cs="Arial"/>
                <w:sz w:val="18"/>
                <w:szCs w:val="18"/>
              </w:rPr>
            </w:pPr>
            <w:r w:rsidRPr="00871314">
              <w:rPr>
                <w:rFonts w:asciiTheme="minorHAnsi" w:eastAsia="Arial" w:hAnsiTheme="minorHAnsi" w:cs="Arial"/>
                <w:color w:val="363435"/>
                <w:w w:val="105"/>
                <w:sz w:val="18"/>
                <w:szCs w:val="18"/>
                <w:highlight w:val="lightGray"/>
                <w:lang w:val="nl-NL"/>
              </w:rPr>
              <w:t>Tekst</w:t>
            </w:r>
          </w:p>
        </w:tc>
      </w:tr>
      <w:tr w:rsidR="003015CC" w:rsidRPr="00753F82"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579E5" w:rsidRDefault="005F4967">
            <w:pPr>
              <w:spacing w:before="68"/>
              <w:ind w:left="80"/>
              <w:rPr>
                <w:rFonts w:asciiTheme="minorHAnsi" w:eastAsia="Arial" w:hAnsiTheme="minorHAnsi" w:cs="Arial"/>
                <w:color w:val="363435"/>
                <w:w w:val="98"/>
                <w:sz w:val="18"/>
                <w:szCs w:val="18"/>
                <w:lang w:val="nl-NL"/>
              </w:rPr>
            </w:pPr>
            <w:r w:rsidRPr="008579E5">
              <w:rPr>
                <w:rFonts w:asciiTheme="minorHAnsi" w:eastAsia="Arial" w:hAnsiTheme="minorHAnsi" w:cs="Arial"/>
                <w:color w:val="363435"/>
                <w:sz w:val="18"/>
                <w:szCs w:val="18"/>
                <w:lang w:val="nl-NL"/>
              </w:rPr>
              <w:t>Omschrijving</w:t>
            </w:r>
            <w:r w:rsidRPr="008579E5">
              <w:rPr>
                <w:rFonts w:asciiTheme="minorHAnsi" w:eastAsia="Arial" w:hAnsiTheme="minorHAnsi" w:cs="Arial"/>
                <w:color w:val="363435"/>
                <w:spacing w:val="10"/>
                <w:sz w:val="18"/>
                <w:szCs w:val="18"/>
                <w:lang w:val="nl-NL"/>
              </w:rPr>
              <w:t xml:space="preserve"> </w:t>
            </w:r>
            <w:r w:rsidRPr="008579E5">
              <w:rPr>
                <w:rFonts w:asciiTheme="minorHAnsi" w:eastAsia="Arial" w:hAnsiTheme="minorHAnsi" w:cs="Arial"/>
                <w:color w:val="363435"/>
                <w:sz w:val="18"/>
                <w:szCs w:val="18"/>
                <w:lang w:val="nl-NL"/>
              </w:rPr>
              <w:t>verbruiksartikelen en</w:t>
            </w:r>
            <w:r w:rsidRPr="008579E5">
              <w:rPr>
                <w:rFonts w:asciiTheme="minorHAnsi" w:eastAsia="Arial" w:hAnsiTheme="minorHAnsi" w:cs="Arial"/>
                <w:color w:val="363435"/>
                <w:spacing w:val="-4"/>
                <w:sz w:val="18"/>
                <w:szCs w:val="18"/>
                <w:lang w:val="nl-NL"/>
              </w:rPr>
              <w:t xml:space="preserve"> </w:t>
            </w:r>
            <w:r w:rsidRPr="008579E5">
              <w:rPr>
                <w:rFonts w:asciiTheme="minorHAnsi" w:eastAsia="Arial" w:hAnsiTheme="minorHAnsi" w:cs="Arial"/>
                <w:color w:val="363435"/>
                <w:w w:val="101"/>
                <w:sz w:val="18"/>
                <w:szCs w:val="18"/>
                <w:lang w:val="nl-NL"/>
              </w:rPr>
              <w:t>accessoi</w:t>
            </w:r>
            <w:r w:rsidRPr="008579E5">
              <w:rPr>
                <w:rFonts w:asciiTheme="minorHAnsi" w:eastAsia="Arial" w:hAnsiTheme="minorHAnsi" w:cs="Arial"/>
                <w:color w:val="363435"/>
                <w:spacing w:val="-3"/>
                <w:w w:val="101"/>
                <w:sz w:val="18"/>
                <w:szCs w:val="18"/>
                <w:lang w:val="nl-NL"/>
              </w:rPr>
              <w:t>r</w:t>
            </w:r>
            <w:r w:rsidRPr="008579E5">
              <w:rPr>
                <w:rFonts w:asciiTheme="minorHAnsi" w:eastAsia="Arial" w:hAnsiTheme="minorHAnsi" w:cs="Arial"/>
                <w:color w:val="363435"/>
                <w:w w:val="98"/>
                <w:sz w:val="18"/>
                <w:szCs w:val="18"/>
                <w:lang w:val="nl-NL"/>
              </w:rPr>
              <w:t>es</w:t>
            </w:r>
          </w:p>
          <w:p w:rsidR="00087EC2" w:rsidRPr="008579E5"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2.10:</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elefonische</w:t>
            </w:r>
            <w:r w:rsidRPr="00871314">
              <w:rPr>
                <w:rFonts w:asciiTheme="minorHAnsi" w:eastAsia="Arial" w:hAnsiTheme="minorHAnsi" w:cs="Arial"/>
                <w:color w:val="363435"/>
                <w:spacing w:val="33"/>
                <w:sz w:val="18"/>
                <w:szCs w:val="18"/>
                <w:lang w:val="nl-NL"/>
              </w:rPr>
              <w:t xml:space="preserve"> </w:t>
            </w:r>
            <w:r w:rsidRPr="00871314">
              <w:rPr>
                <w:rFonts w:asciiTheme="minorHAnsi" w:eastAsia="Arial" w:hAnsiTheme="minorHAnsi" w:cs="Arial"/>
                <w:color w:val="363435"/>
                <w:sz w:val="18"/>
                <w:szCs w:val="18"/>
                <w:lang w:val="nl-NL"/>
              </w:rPr>
              <w:t>ondersteuning:</w:t>
            </w:r>
            <w:r w:rsidRPr="00871314">
              <w:rPr>
                <w:rFonts w:asciiTheme="minorHAnsi" w:eastAsia="Arial" w:hAnsiTheme="minorHAnsi" w:cs="Arial"/>
                <w:color w:val="363435"/>
                <w:spacing w:val="48"/>
                <w:sz w:val="18"/>
                <w:szCs w:val="18"/>
                <w:lang w:val="nl-NL"/>
              </w:rPr>
              <w:t xml:space="preserve"> </w:t>
            </w:r>
            <w:r w:rsidRPr="00871314">
              <w:rPr>
                <w:rFonts w:asciiTheme="minorHAnsi" w:eastAsia="Arial" w:hAnsiTheme="minorHAnsi" w:cs="Arial"/>
                <w:color w:val="363435"/>
                <w:sz w:val="18"/>
                <w:szCs w:val="18"/>
                <w:lang w:val="nl-NL"/>
              </w:rPr>
              <w:t xml:space="preserve">Maximale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esponstijd</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telefonische</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w w:val="101"/>
                <w:sz w:val="18"/>
                <w:szCs w:val="18"/>
                <w:lang w:val="nl-NL"/>
              </w:rPr>
              <w:t>ondersteuning</w:t>
            </w:r>
          </w:p>
          <w:p w:rsidR="00087EC2"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RPr="00753F82"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rsidP="00087EC2">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Gedu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ende:     </w:t>
            </w:r>
            <w:r w:rsidR="003C033A"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3"/>
                <w:sz w:val="18"/>
                <w:szCs w:val="18"/>
                <w:lang w:val="nl-NL"/>
              </w:rPr>
              <w:t xml:space="preserve"> </w:t>
            </w:r>
            <w:r w:rsidRPr="00871314">
              <w:rPr>
                <w:rFonts w:asciiTheme="minorHAnsi" w:eastAsia="Arial" w:hAnsiTheme="minorHAnsi" w:cs="Arial"/>
                <w:color w:val="363435"/>
                <w:sz w:val="18"/>
                <w:szCs w:val="18"/>
                <w:lang w:val="nl-NL"/>
              </w:rPr>
              <w:t>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p>
        </w:tc>
      </w:tr>
      <w:tr w:rsidR="003015CC" w:rsidRPr="00753F82"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Artikel 2.12: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w w:val="103"/>
                <w:sz w:val="18"/>
                <w:szCs w:val="18"/>
                <w:lang w:val="nl-NL"/>
              </w:rPr>
              <w:t>Bruikleenapparatuu</w:t>
            </w:r>
            <w:r w:rsidRPr="00871314">
              <w:rPr>
                <w:rFonts w:asciiTheme="minorHAnsi" w:eastAsia="Arial" w:hAnsiTheme="minorHAnsi" w:cs="Arial"/>
                <w:color w:val="363435"/>
                <w:spacing w:val="-18"/>
                <w:w w:val="103"/>
                <w:sz w:val="18"/>
                <w:szCs w:val="18"/>
                <w:lang w:val="nl-NL"/>
              </w:rPr>
              <w:t>r</w:t>
            </w:r>
            <w:r w:rsidRPr="00871314">
              <w:rPr>
                <w:rFonts w:asciiTheme="minorHAnsi" w:eastAsia="Arial" w:hAnsiTheme="minorHAnsi" w:cs="Arial"/>
                <w:color w:val="363435"/>
                <w:w w:val="103"/>
                <w:sz w:val="18"/>
                <w:szCs w:val="18"/>
                <w:lang w:val="nl-NL"/>
              </w:rPr>
              <w:t>.</w:t>
            </w:r>
            <w:r w:rsidRPr="00871314">
              <w:rPr>
                <w:rFonts w:asciiTheme="minorHAnsi" w:eastAsia="Arial" w:hAnsiTheme="minorHAnsi" w:cs="Arial"/>
                <w:color w:val="363435"/>
                <w:spacing w:val="14"/>
                <w:w w:val="103"/>
                <w:sz w:val="18"/>
                <w:szCs w:val="18"/>
                <w:lang w:val="nl-NL"/>
              </w:rPr>
              <w:t xml:space="preserve"> </w:t>
            </w: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erwachte</w:t>
            </w:r>
            <w:r w:rsidRPr="00871314">
              <w:rPr>
                <w:rFonts w:asciiTheme="minorHAnsi" w:eastAsia="Arial" w:hAnsiTheme="minorHAnsi" w:cs="Arial"/>
                <w:color w:val="363435"/>
                <w:spacing w:val="-3"/>
                <w:sz w:val="18"/>
                <w:szCs w:val="18"/>
                <w:lang w:val="nl-NL"/>
              </w:rPr>
              <w:t xml:space="preserve"> r</w:t>
            </w:r>
            <w:r w:rsidRPr="00871314">
              <w:rPr>
                <w:rFonts w:asciiTheme="minorHAnsi" w:eastAsia="Arial" w:hAnsiTheme="minorHAnsi" w:cs="Arial"/>
                <w:color w:val="363435"/>
                <w:sz w:val="18"/>
                <w:szCs w:val="18"/>
                <w:lang w:val="nl-NL"/>
              </w:rPr>
              <w:t xml:space="preserve">eparatietijd                 </w:t>
            </w:r>
            <w:r w:rsidR="003C033A"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37"/>
                <w:sz w:val="18"/>
                <w:szCs w:val="18"/>
                <w:lang w:val="nl-NL"/>
              </w:rPr>
              <w:t xml:space="preserve"> </w:t>
            </w:r>
            <w:r w:rsidRPr="00871314">
              <w:rPr>
                <w:rFonts w:asciiTheme="minorHAnsi" w:eastAsia="Arial" w:hAnsiTheme="minorHAnsi" w:cs="Arial"/>
                <w:color w:val="363435"/>
                <w:w w:val="101"/>
                <w:sz w:val="18"/>
                <w:szCs w:val="18"/>
                <w:lang w:val="nl-NL"/>
              </w:rPr>
              <w:t>werku</w:t>
            </w:r>
            <w:r w:rsidRPr="00871314">
              <w:rPr>
                <w:rFonts w:asciiTheme="minorHAnsi" w:eastAsia="Arial" w:hAnsiTheme="minorHAnsi" w:cs="Arial"/>
                <w:color w:val="363435"/>
                <w:spacing w:val="-3"/>
                <w:w w:val="101"/>
                <w:sz w:val="18"/>
                <w:szCs w:val="18"/>
                <w:lang w:val="nl-NL"/>
              </w:rPr>
              <w:t>r</w:t>
            </w:r>
            <w:r w:rsidRPr="00871314">
              <w:rPr>
                <w:rFonts w:asciiTheme="minorHAnsi" w:eastAsia="Arial" w:hAnsiTheme="minorHAnsi" w:cs="Arial"/>
                <w:color w:val="363435"/>
                <w:w w:val="101"/>
                <w:sz w:val="18"/>
                <w:szCs w:val="18"/>
                <w:lang w:val="nl-NL"/>
              </w:rPr>
              <w:t>en/werkdagen</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94"/>
              <w:ind w:left="80"/>
              <w:rPr>
                <w:rFonts w:asciiTheme="minorHAnsi" w:eastAsia="Arial" w:hAnsiTheme="minorHAnsi" w:cs="Arial"/>
                <w:sz w:val="18"/>
                <w:szCs w:val="18"/>
                <w:lang w:val="nl-NL"/>
              </w:rPr>
            </w:pPr>
            <w:proofErr w:type="spellStart"/>
            <w:r w:rsidRPr="00871314">
              <w:rPr>
                <w:rFonts w:asciiTheme="minorHAnsi" w:eastAsia="Arial" w:hAnsiTheme="minorHAnsi" w:cs="Arial"/>
                <w:color w:val="363435"/>
                <w:sz w:val="18"/>
                <w:szCs w:val="18"/>
                <w:lang w:val="nl-NL"/>
              </w:rPr>
              <w:t>Beschikbaarheidpe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centage</w:t>
            </w:r>
            <w:proofErr w:type="spellEnd"/>
            <w:r w:rsidRPr="00871314">
              <w:rPr>
                <w:rFonts w:asciiTheme="minorHAnsi" w:eastAsia="Arial" w:hAnsiTheme="minorHAnsi" w:cs="Arial"/>
                <w:color w:val="363435"/>
                <w:spacing w:val="22"/>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bruikleenapparatuur</w:t>
            </w:r>
            <w:r w:rsidR="00087EC2" w:rsidRPr="00871314">
              <w:rPr>
                <w:rFonts w:asciiTheme="minorHAnsi" w:eastAsia="Arial" w:hAnsiTheme="minorHAnsi" w:cs="Arial"/>
                <w:color w:val="363435"/>
                <w:sz w:val="18"/>
                <w:szCs w:val="18"/>
                <w:lang w:val="nl-NL"/>
              </w:rPr>
              <w:t xml:space="preserve"> </w:t>
            </w:r>
            <w:r w:rsidR="003C033A" w:rsidRPr="00871314">
              <w:rPr>
                <w:rFonts w:asciiTheme="minorHAnsi" w:eastAsia="Arial" w:hAnsiTheme="minorHAnsi" w:cs="Arial"/>
                <w:color w:val="363435"/>
                <w:w w:val="105"/>
                <w:sz w:val="18"/>
                <w:szCs w:val="18"/>
                <w:highlight w:val="lightGray"/>
                <w:lang w:val="nl-NL"/>
              </w:rPr>
              <w:t>Tekst</w:t>
            </w:r>
          </w:p>
        </w:tc>
      </w:tr>
      <w:tr w:rsidR="003015C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5F496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Gegarandee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levertijd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bruikleenapparatuur</w:t>
            </w:r>
            <w:r w:rsidR="00087EC2" w:rsidRPr="00871314">
              <w:rPr>
                <w:rFonts w:asciiTheme="minorHAnsi" w:eastAsia="Arial" w:hAnsiTheme="minorHAnsi" w:cs="Arial"/>
                <w:color w:val="363435"/>
                <w:sz w:val="18"/>
                <w:szCs w:val="18"/>
                <w:lang w:val="nl-NL"/>
              </w:rPr>
              <w:t xml:space="preserve"> </w:t>
            </w:r>
            <w:r w:rsidR="003C033A" w:rsidRPr="00871314">
              <w:rPr>
                <w:rFonts w:asciiTheme="minorHAnsi" w:eastAsia="Arial" w:hAnsiTheme="minorHAnsi" w:cs="Arial"/>
                <w:color w:val="363435"/>
                <w:w w:val="105"/>
                <w:sz w:val="18"/>
                <w:szCs w:val="18"/>
                <w:highlight w:val="lightGray"/>
                <w:lang w:val="nl-NL"/>
              </w:rPr>
              <w:t>Tekst</w:t>
            </w:r>
          </w:p>
        </w:tc>
      </w:tr>
    </w:tbl>
    <w:p w:rsidR="000A3AFD" w:rsidRPr="00087EC2" w:rsidRDefault="000A3AFD">
      <w:pPr>
        <w:rPr>
          <w:lang w:val="nl-NL"/>
        </w:rPr>
        <w:sectPr w:rsidR="000A3AFD" w:rsidRPr="00087EC2" w:rsidSect="00087EC2">
          <w:pgSz w:w="11920" w:h="16840"/>
          <w:pgMar w:top="1140" w:right="1020" w:bottom="280" w:left="1020" w:header="555" w:footer="1690" w:gutter="0"/>
          <w:cols w:space="720"/>
        </w:sectPr>
      </w:pPr>
    </w:p>
    <w:tbl>
      <w:tblPr>
        <w:tblpPr w:leftFromText="181" w:rightFromText="181" w:vertAnchor="text" w:tblpX="109" w:tblpY="1"/>
        <w:tblOverlap w:val="never"/>
        <w:tblW w:w="0" w:type="auto"/>
        <w:tblBorders>
          <w:top w:val="single" w:sz="4" w:space="0" w:color="96989A"/>
          <w:left w:val="single" w:sz="4" w:space="0" w:color="96989A"/>
          <w:bottom w:val="single" w:sz="4" w:space="0" w:color="96989A"/>
          <w:right w:val="single" w:sz="4" w:space="0" w:color="96989A"/>
          <w:insideH w:val="single" w:sz="4" w:space="0" w:color="96989A"/>
          <w:insideV w:val="single" w:sz="4" w:space="0" w:color="96989A"/>
        </w:tblBorders>
        <w:tblLayout w:type="fixed"/>
        <w:tblCellMar>
          <w:left w:w="0" w:type="dxa"/>
          <w:right w:w="0" w:type="dxa"/>
        </w:tblCellMar>
        <w:tblLook w:val="01E0" w:firstRow="1" w:lastRow="1" w:firstColumn="1" w:lastColumn="1" w:noHBand="0" w:noVBand="0"/>
      </w:tblPr>
      <w:tblGrid>
        <w:gridCol w:w="1134"/>
        <w:gridCol w:w="8504"/>
      </w:tblGrid>
      <w:tr w:rsidR="003015CC" w:rsidRPr="00753F82" w:rsidTr="005E0F37">
        <w:tc>
          <w:tcPr>
            <w:tcW w:w="1134" w:type="dxa"/>
          </w:tcPr>
          <w:p w:rsidR="003C033A" w:rsidRPr="00871314" w:rsidRDefault="005F4967"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lastRenderedPageBreak/>
              <w:t>Artikel 2.16:</w:t>
            </w:r>
          </w:p>
        </w:tc>
        <w:tc>
          <w:tcPr>
            <w:tcW w:w="8504" w:type="dxa"/>
          </w:tcPr>
          <w:p w:rsidR="003C033A" w:rsidRPr="00871314" w:rsidRDefault="005F4967" w:rsidP="005E0F3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Uptime.</w:t>
            </w:r>
            <w:r w:rsidRPr="00871314">
              <w:rPr>
                <w:rFonts w:asciiTheme="minorHAnsi" w:eastAsia="Arial" w:hAnsiTheme="minorHAnsi" w:cs="Arial"/>
                <w:color w:val="363435"/>
                <w:spacing w:val="25"/>
                <w:sz w:val="18"/>
                <w:szCs w:val="18"/>
                <w:lang w:val="nl-NL"/>
              </w:rPr>
              <w:t xml:space="preserve"> </w:t>
            </w:r>
            <w:r w:rsidRPr="00871314">
              <w:rPr>
                <w:rFonts w:asciiTheme="minorHAnsi" w:eastAsia="Arial" w:hAnsiTheme="minorHAnsi" w:cs="Arial"/>
                <w:color w:val="363435"/>
                <w:sz w:val="18"/>
                <w:szCs w:val="18"/>
                <w:lang w:val="nl-NL"/>
              </w:rPr>
              <w:t>Uptime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 xml:space="preserve">(beschikbaarheid)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per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jaar/kwartaal/ande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w w:val="101"/>
                <w:sz w:val="18"/>
                <w:szCs w:val="18"/>
                <w:lang w:val="nl-NL"/>
              </w:rPr>
              <w:t>tijdseenheid</w:t>
            </w:r>
          </w:p>
        </w:tc>
      </w:tr>
      <w:tr w:rsidR="003015CC"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871314" w:rsidRDefault="005F4967" w:rsidP="005E0F37">
            <w:pPr>
              <w:spacing w:before="94"/>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Normale</w:t>
            </w:r>
            <w:proofErr w:type="spellEnd"/>
            <w:r w:rsidRPr="00871314">
              <w:rPr>
                <w:rFonts w:asciiTheme="minorHAnsi" w:eastAsia="Arial" w:hAnsiTheme="minorHAnsi" w:cs="Arial"/>
                <w:color w:val="363435"/>
                <w:sz w:val="18"/>
                <w:szCs w:val="18"/>
              </w:rPr>
              <w:t xml:space="preserve"> </w:t>
            </w:r>
            <w:proofErr w:type="spellStart"/>
            <w:r w:rsidRPr="00871314">
              <w:rPr>
                <w:rFonts w:asciiTheme="minorHAnsi" w:eastAsia="Arial" w:hAnsiTheme="minorHAnsi" w:cs="Arial"/>
                <w:color w:val="363435"/>
                <w:w w:val="104"/>
                <w:sz w:val="18"/>
                <w:szCs w:val="18"/>
              </w:rPr>
              <w:t>p</w:t>
            </w:r>
            <w:r w:rsidRPr="00871314">
              <w:rPr>
                <w:rFonts w:asciiTheme="minorHAnsi" w:eastAsia="Arial" w:hAnsiTheme="minorHAnsi" w:cs="Arial"/>
                <w:color w:val="363435"/>
                <w:spacing w:val="-3"/>
                <w:w w:val="104"/>
                <w:sz w:val="18"/>
                <w:szCs w:val="18"/>
              </w:rPr>
              <w:t>r</w:t>
            </w:r>
            <w:r w:rsidRPr="00871314">
              <w:rPr>
                <w:rFonts w:asciiTheme="minorHAnsi" w:eastAsia="Arial" w:hAnsiTheme="minorHAnsi" w:cs="Arial"/>
                <w:color w:val="363435"/>
                <w:w w:val="104"/>
                <w:sz w:val="18"/>
                <w:szCs w:val="18"/>
              </w:rPr>
              <w:t>oductietijd</w:t>
            </w:r>
            <w:proofErr w:type="spellEnd"/>
            <w:r w:rsidRPr="00871314">
              <w:rPr>
                <w:rFonts w:asciiTheme="minorHAnsi" w:eastAsia="Arial" w:hAnsiTheme="minorHAnsi" w:cs="Arial"/>
                <w:color w:val="363435"/>
                <w:w w:val="104"/>
                <w:sz w:val="18"/>
                <w:szCs w:val="18"/>
              </w:rPr>
              <w:t xml:space="preserve"> </w:t>
            </w:r>
            <w:r w:rsidRPr="00871314">
              <w:rPr>
                <w:rFonts w:asciiTheme="minorHAnsi" w:eastAsia="Arial" w:hAnsiTheme="minorHAnsi" w:cs="Arial"/>
                <w:color w:val="363435"/>
                <w:w w:val="105"/>
                <w:sz w:val="18"/>
                <w:szCs w:val="18"/>
                <w:highlight w:val="lightGray"/>
                <w:lang w:val="nl-NL"/>
              </w:rPr>
              <w:t>Tekst</w:t>
            </w:r>
          </w:p>
        </w:tc>
      </w:tr>
      <w:tr w:rsidR="003015CC" w:rsidTr="005E0F37">
        <w:tc>
          <w:tcPr>
            <w:tcW w:w="1134" w:type="dxa"/>
          </w:tcPr>
          <w:p w:rsidR="003C033A" w:rsidRPr="00871314" w:rsidRDefault="003C033A" w:rsidP="005E0F37">
            <w:pPr>
              <w:rPr>
                <w:rFonts w:asciiTheme="minorHAnsi" w:hAnsiTheme="minorHAnsi"/>
              </w:rPr>
            </w:pPr>
          </w:p>
        </w:tc>
        <w:tc>
          <w:tcPr>
            <w:tcW w:w="8504" w:type="dxa"/>
          </w:tcPr>
          <w:p w:rsidR="003C033A" w:rsidRPr="00871314" w:rsidRDefault="005F4967"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p</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oductietijd</w:t>
            </w:r>
            <w:r w:rsidRPr="00871314">
              <w:rPr>
                <w:rFonts w:asciiTheme="minorHAnsi" w:eastAsia="Arial" w:hAnsiTheme="minorHAnsi" w:cs="Arial"/>
                <w:color w:val="363435"/>
                <w:spacing w:val="39"/>
                <w:sz w:val="18"/>
                <w:szCs w:val="18"/>
                <w:lang w:val="nl-NL"/>
              </w:rPr>
              <w:t xml:space="preserve"> </w:t>
            </w:r>
            <w:r w:rsidRPr="00871314">
              <w:rPr>
                <w:rFonts w:asciiTheme="minorHAnsi" w:eastAsia="Arial" w:hAnsiTheme="minorHAnsi" w:cs="Arial"/>
                <w:color w:val="363435"/>
                <w:sz w:val="18"/>
                <w:szCs w:val="18"/>
                <w:lang w:val="nl-NL"/>
              </w:rPr>
              <w:t>indien afwijkend</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dekkingsu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w w:val="99"/>
                <w:sz w:val="18"/>
                <w:szCs w:val="18"/>
                <w:lang w:val="nl-NL"/>
              </w:rPr>
              <w:t>ove</w:t>
            </w:r>
            <w:r w:rsidRPr="00871314">
              <w:rPr>
                <w:rFonts w:asciiTheme="minorHAnsi" w:eastAsia="Arial" w:hAnsiTheme="minorHAnsi" w:cs="Arial"/>
                <w:color w:val="363435"/>
                <w:spacing w:val="-3"/>
                <w:w w:val="99"/>
                <w:sz w:val="18"/>
                <w:szCs w:val="18"/>
                <w:lang w:val="nl-NL"/>
              </w:rPr>
              <w:t>r</w:t>
            </w:r>
            <w:r w:rsidRPr="00871314">
              <w:rPr>
                <w:rFonts w:asciiTheme="minorHAnsi" w:eastAsia="Arial" w:hAnsiTheme="minorHAnsi" w:cs="Arial"/>
                <w:color w:val="363435"/>
                <w:w w:val="101"/>
                <w:sz w:val="18"/>
                <w:szCs w:val="18"/>
                <w:lang w:val="nl-NL"/>
              </w:rPr>
              <w:t>eenkomst</w:t>
            </w:r>
          </w:p>
          <w:p w:rsidR="003C033A" w:rsidRPr="00871314" w:rsidRDefault="005F4967"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RPr="00753F82"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871314" w:rsidRDefault="005F4967" w:rsidP="003C033A">
            <w:pPr>
              <w:spacing w:before="94"/>
              <w:ind w:left="80"/>
              <w:rPr>
                <w:rFonts w:asciiTheme="minorHAnsi" w:eastAsia="Arial" w:hAnsiTheme="minorHAnsi" w:cs="Arial"/>
                <w:color w:val="363435"/>
                <w:w w:val="102"/>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onderschrijding</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w w:val="102"/>
                <w:sz w:val="18"/>
                <w:szCs w:val="18"/>
                <w:lang w:val="nl-NL"/>
              </w:rPr>
              <w:t xml:space="preserve">uptime </w:t>
            </w:r>
            <w:r w:rsidRPr="00871314">
              <w:rPr>
                <w:rFonts w:asciiTheme="minorHAnsi" w:eastAsia="Arial" w:hAnsiTheme="minorHAnsi" w:cs="Arial"/>
                <w:color w:val="363435"/>
                <w:w w:val="105"/>
                <w:sz w:val="18"/>
                <w:szCs w:val="18"/>
                <w:highlight w:val="lightGray"/>
                <w:lang w:val="nl-NL"/>
              </w:rPr>
              <w:t>Tekst</w:t>
            </w:r>
          </w:p>
        </w:tc>
      </w:tr>
      <w:tr w:rsidR="003015CC" w:rsidTr="005E0F37">
        <w:tc>
          <w:tcPr>
            <w:tcW w:w="1134" w:type="dxa"/>
          </w:tcPr>
          <w:p w:rsidR="003C033A"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2.17:</w:t>
            </w:r>
          </w:p>
        </w:tc>
        <w:tc>
          <w:tcPr>
            <w:tcW w:w="8504" w:type="dxa"/>
          </w:tcPr>
          <w:p w:rsidR="003C033A" w:rsidRPr="00871314" w:rsidRDefault="005F4967"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w w:val="105"/>
                <w:sz w:val="18"/>
                <w:szCs w:val="18"/>
                <w:lang w:val="nl-NL"/>
              </w:rPr>
              <w:t>Applicatietraining.</w:t>
            </w:r>
            <w:r w:rsidRPr="00871314">
              <w:rPr>
                <w:rFonts w:asciiTheme="minorHAnsi" w:eastAsia="Arial" w:hAnsiTheme="minorHAnsi" w:cs="Arial"/>
                <w:color w:val="363435"/>
                <w:spacing w:val="-2"/>
                <w:w w:val="105"/>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omvang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inhoud</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w w:val="101"/>
                <w:sz w:val="18"/>
                <w:szCs w:val="18"/>
                <w:lang w:val="nl-NL"/>
              </w:rPr>
              <w:t>applicatietraining</w:t>
            </w:r>
          </w:p>
          <w:p w:rsidR="003C033A" w:rsidRPr="00871314" w:rsidRDefault="005F4967"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Tr="005E0F37">
        <w:tc>
          <w:tcPr>
            <w:tcW w:w="1134" w:type="dxa"/>
          </w:tcPr>
          <w:p w:rsidR="003C033A"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3.1:</w:t>
            </w:r>
          </w:p>
        </w:tc>
        <w:tc>
          <w:tcPr>
            <w:tcW w:w="8504" w:type="dxa"/>
          </w:tcPr>
          <w:p w:rsidR="003C033A" w:rsidRPr="00871314" w:rsidRDefault="005F4967"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ergoeding,</w:t>
            </w:r>
            <w:r w:rsidRPr="00871314">
              <w:rPr>
                <w:rFonts w:asciiTheme="minorHAnsi" w:eastAsia="Arial" w:hAnsiTheme="minorHAnsi" w:cs="Arial"/>
                <w:color w:val="363435"/>
                <w:spacing w:val="23"/>
                <w:sz w:val="18"/>
                <w:szCs w:val="18"/>
                <w:lang w:val="nl-NL"/>
              </w:rPr>
              <w:t xml:space="preserve"> </w:t>
            </w:r>
            <w:r w:rsidRPr="00871314">
              <w:rPr>
                <w:rFonts w:asciiTheme="minorHAnsi" w:eastAsia="Arial" w:hAnsiTheme="minorHAnsi" w:cs="Arial"/>
                <w:color w:val="363435"/>
                <w:sz w:val="18"/>
                <w:szCs w:val="18"/>
                <w:lang w:val="nl-NL"/>
              </w:rPr>
              <w:t>factu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ering,</w:t>
            </w:r>
            <w:r w:rsidRPr="00871314">
              <w:rPr>
                <w:rFonts w:asciiTheme="minorHAnsi" w:eastAsia="Arial" w:hAnsiTheme="minorHAnsi" w:cs="Arial"/>
                <w:color w:val="363435"/>
                <w:spacing w:val="45"/>
                <w:sz w:val="18"/>
                <w:szCs w:val="18"/>
                <w:lang w:val="nl-NL"/>
              </w:rPr>
              <w:t xml:space="preserve"> </w:t>
            </w:r>
            <w:r w:rsidRPr="00871314">
              <w:rPr>
                <w:rFonts w:asciiTheme="minorHAnsi" w:eastAsia="Arial" w:hAnsiTheme="minorHAnsi" w:cs="Arial"/>
                <w:color w:val="363435"/>
                <w:sz w:val="18"/>
                <w:szCs w:val="18"/>
                <w:lang w:val="nl-NL"/>
              </w:rPr>
              <w:t>betaling.</w:t>
            </w:r>
            <w:r w:rsidRPr="00871314">
              <w:rPr>
                <w:rFonts w:asciiTheme="minorHAnsi" w:eastAsia="Arial" w:hAnsiTheme="minorHAnsi" w:cs="Arial"/>
                <w:color w:val="363435"/>
                <w:spacing w:val="34"/>
                <w:sz w:val="18"/>
                <w:szCs w:val="18"/>
                <w:lang w:val="nl-NL"/>
              </w:rPr>
              <w:t xml:space="preserve"> </w:t>
            </w: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gekozen</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w w:val="101"/>
                <w:sz w:val="18"/>
                <w:szCs w:val="18"/>
                <w:lang w:val="nl-NL"/>
              </w:rPr>
              <w:t>modules</w:t>
            </w:r>
          </w:p>
          <w:p w:rsidR="003C033A" w:rsidRPr="00871314" w:rsidRDefault="005F4967"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RPr="00753F82"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871314" w:rsidRDefault="005F4967" w:rsidP="005E0F3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educee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in 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 xml:space="preserve">garantieperiode </w:t>
            </w:r>
            <w:r w:rsidRPr="00871314">
              <w:rPr>
                <w:rFonts w:asciiTheme="minorHAnsi" w:eastAsia="Arial" w:hAnsiTheme="minorHAnsi" w:cs="Arial"/>
                <w:color w:val="363435"/>
                <w:w w:val="105"/>
                <w:sz w:val="18"/>
                <w:szCs w:val="18"/>
                <w:highlight w:val="lightGray"/>
                <w:lang w:val="nl-NL"/>
              </w:rPr>
              <w:t>Tekst</w:t>
            </w:r>
          </w:p>
        </w:tc>
      </w:tr>
      <w:tr w:rsidR="003015CC" w:rsidTr="005E0F37">
        <w:tc>
          <w:tcPr>
            <w:tcW w:w="1134" w:type="dxa"/>
          </w:tcPr>
          <w:p w:rsidR="003C033A"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3.2:</w:t>
            </w:r>
          </w:p>
        </w:tc>
        <w:tc>
          <w:tcPr>
            <w:tcW w:w="8504" w:type="dxa"/>
          </w:tcPr>
          <w:p w:rsidR="003C033A" w:rsidRPr="00871314" w:rsidRDefault="005F4967" w:rsidP="005E0F37">
            <w:pPr>
              <w:spacing w:before="68"/>
              <w:ind w:left="80"/>
              <w:rPr>
                <w:rFonts w:asciiTheme="minorHAnsi" w:eastAsia="Arial" w:hAnsiTheme="minorHAnsi" w:cs="Arial"/>
                <w:color w:val="363435"/>
                <w:w w:val="103"/>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31"/>
                <w:sz w:val="18"/>
                <w:szCs w:val="18"/>
                <w:lang w:val="nl-NL"/>
              </w:rPr>
              <w:t xml:space="preserve"> </w:t>
            </w:r>
            <w:r w:rsidRPr="00871314">
              <w:rPr>
                <w:rFonts w:asciiTheme="minorHAnsi" w:eastAsia="Arial" w:hAnsiTheme="minorHAnsi" w:cs="Arial"/>
                <w:color w:val="363435"/>
                <w:sz w:val="18"/>
                <w:szCs w:val="18"/>
                <w:lang w:val="nl-NL"/>
              </w:rPr>
              <w:t>ande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wijze</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w w:val="107"/>
                <w:sz w:val="18"/>
                <w:szCs w:val="18"/>
                <w:lang w:val="nl-NL"/>
              </w:rPr>
              <w:t>factu</w:t>
            </w:r>
            <w:r w:rsidRPr="00871314">
              <w:rPr>
                <w:rFonts w:asciiTheme="minorHAnsi" w:eastAsia="Arial" w:hAnsiTheme="minorHAnsi" w:cs="Arial"/>
                <w:color w:val="363435"/>
                <w:spacing w:val="-3"/>
                <w:w w:val="107"/>
                <w:sz w:val="18"/>
                <w:szCs w:val="18"/>
                <w:lang w:val="nl-NL"/>
              </w:rPr>
              <w:t>r</w:t>
            </w:r>
            <w:r w:rsidRPr="00871314">
              <w:rPr>
                <w:rFonts w:asciiTheme="minorHAnsi" w:eastAsia="Arial" w:hAnsiTheme="minorHAnsi" w:cs="Arial"/>
                <w:color w:val="363435"/>
                <w:w w:val="103"/>
                <w:sz w:val="18"/>
                <w:szCs w:val="18"/>
                <w:lang w:val="nl-NL"/>
              </w:rPr>
              <w:t>ering:</w:t>
            </w:r>
          </w:p>
          <w:p w:rsidR="003C033A" w:rsidRPr="00871314" w:rsidRDefault="005F4967"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RPr="00753F82" w:rsidTr="005E0F37">
        <w:tc>
          <w:tcPr>
            <w:tcW w:w="1134" w:type="dxa"/>
          </w:tcPr>
          <w:p w:rsidR="003C033A"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3.3:</w:t>
            </w:r>
          </w:p>
        </w:tc>
        <w:tc>
          <w:tcPr>
            <w:tcW w:w="8504" w:type="dxa"/>
          </w:tcPr>
          <w:p w:rsidR="003C033A" w:rsidRPr="00871314" w:rsidRDefault="005F4967" w:rsidP="003C033A">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aste</w:t>
            </w:r>
            <w:r w:rsidRPr="00871314">
              <w:rPr>
                <w:rFonts w:asciiTheme="minorHAnsi" w:eastAsia="Arial" w:hAnsiTheme="minorHAnsi" w:cs="Arial"/>
                <w:color w:val="363435"/>
                <w:spacing w:val="-1"/>
                <w:sz w:val="18"/>
                <w:szCs w:val="18"/>
                <w:lang w:val="nl-NL"/>
              </w:rPr>
              <w:t xml:space="preserve"> </w:t>
            </w:r>
            <w:r w:rsidRPr="00871314">
              <w:rPr>
                <w:rFonts w:asciiTheme="minorHAnsi" w:eastAsia="Arial" w:hAnsiTheme="minorHAnsi" w:cs="Arial"/>
                <w:color w:val="363435"/>
                <w:w w:val="105"/>
                <w:sz w:val="18"/>
                <w:szCs w:val="18"/>
                <w:lang w:val="nl-NL"/>
              </w:rPr>
              <w:t>onderhoudsprijs</w:t>
            </w:r>
            <w:r w:rsidRPr="00871314">
              <w:rPr>
                <w:rFonts w:asciiTheme="minorHAnsi" w:eastAsia="Arial" w:hAnsiTheme="minorHAnsi" w:cs="Arial"/>
                <w:color w:val="363435"/>
                <w:spacing w:val="-2"/>
                <w:w w:val="105"/>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lange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15"/>
                <w:sz w:val="18"/>
                <w:szCs w:val="18"/>
                <w:lang w:val="nl-NL"/>
              </w:rPr>
              <w:t xml:space="preserve"> </w:t>
            </w:r>
            <w:r w:rsidRPr="00871314">
              <w:rPr>
                <w:rFonts w:asciiTheme="minorHAnsi" w:eastAsia="Arial" w:hAnsiTheme="minorHAnsi" w:cs="Arial"/>
                <w:color w:val="363435"/>
                <w:sz w:val="18"/>
                <w:szCs w:val="18"/>
                <w:lang w:val="nl-NL"/>
              </w:rPr>
              <w:t xml:space="preserve">periode: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36"/>
                <w:sz w:val="18"/>
                <w:szCs w:val="18"/>
                <w:lang w:val="nl-NL"/>
              </w:rPr>
              <w:t xml:space="preserve"> </w:t>
            </w:r>
            <w:r w:rsidRPr="00871314">
              <w:rPr>
                <w:rFonts w:asciiTheme="minorHAnsi" w:eastAsia="Arial" w:hAnsiTheme="minorHAnsi" w:cs="Arial"/>
                <w:color w:val="363435"/>
                <w:w w:val="86"/>
                <w:sz w:val="18"/>
                <w:szCs w:val="18"/>
                <w:lang w:val="nl-NL"/>
              </w:rPr>
              <w:t xml:space="preserve">(prijs) </w:t>
            </w:r>
            <w:r w:rsidRPr="00871314">
              <w:rPr>
                <w:rFonts w:asciiTheme="minorHAnsi" w:eastAsia="Arial" w:hAnsiTheme="minorHAnsi" w:cs="Arial"/>
                <w:color w:val="363435"/>
                <w:spacing w:val="5"/>
                <w:w w:val="86"/>
                <w:sz w:val="18"/>
                <w:szCs w:val="18"/>
                <w:lang w:val="nl-NL"/>
              </w:rPr>
              <w:t xml:space="preserve"> </w:t>
            </w:r>
            <w:r w:rsidRPr="00871314">
              <w:rPr>
                <w:rFonts w:asciiTheme="minorHAnsi" w:eastAsia="Arial" w:hAnsiTheme="minorHAnsi" w:cs="Arial"/>
                <w:color w:val="363435"/>
                <w:w w:val="86"/>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w w:val="86"/>
                <w:sz w:val="18"/>
                <w:szCs w:val="18"/>
                <w:lang w:val="nl-NL"/>
              </w:rPr>
              <w:t xml:space="preserve">                </w:t>
            </w:r>
            <w:r w:rsidRPr="00871314">
              <w:rPr>
                <w:rFonts w:asciiTheme="minorHAnsi" w:eastAsia="Arial" w:hAnsiTheme="minorHAnsi" w:cs="Arial"/>
                <w:color w:val="363435"/>
                <w:spacing w:val="9"/>
                <w:w w:val="86"/>
                <w:sz w:val="18"/>
                <w:szCs w:val="18"/>
                <w:lang w:val="nl-NL"/>
              </w:rPr>
              <w:t xml:space="preserve"> </w:t>
            </w:r>
            <w:r w:rsidRPr="00871314">
              <w:rPr>
                <w:rFonts w:asciiTheme="minorHAnsi" w:eastAsia="Arial" w:hAnsiTheme="minorHAnsi" w:cs="Arial"/>
                <w:color w:val="363435"/>
                <w:sz w:val="18"/>
                <w:szCs w:val="18"/>
                <w:lang w:val="nl-NL"/>
              </w:rPr>
              <w:t>(periode)</w:t>
            </w:r>
          </w:p>
        </w:tc>
      </w:tr>
      <w:tr w:rsidR="003015CC" w:rsidTr="005E0F37">
        <w:tc>
          <w:tcPr>
            <w:tcW w:w="1134" w:type="dxa"/>
          </w:tcPr>
          <w:p w:rsidR="003C033A"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3.4:</w:t>
            </w:r>
          </w:p>
        </w:tc>
        <w:tc>
          <w:tcPr>
            <w:tcW w:w="8504" w:type="dxa"/>
          </w:tcPr>
          <w:p w:rsidR="003C033A" w:rsidRPr="00871314" w:rsidRDefault="005F4967" w:rsidP="005E0F37">
            <w:pPr>
              <w:spacing w:before="68"/>
              <w:ind w:left="80"/>
              <w:rPr>
                <w:rFonts w:asciiTheme="minorHAnsi" w:eastAsia="Arial" w:hAnsiTheme="minorHAnsi" w:cs="Arial"/>
                <w:color w:val="363435"/>
                <w:w w:val="104"/>
                <w:sz w:val="18"/>
                <w:szCs w:val="18"/>
              </w:rPr>
            </w:pPr>
            <w:proofErr w:type="spellStart"/>
            <w:r w:rsidRPr="00871314">
              <w:rPr>
                <w:rFonts w:asciiTheme="minorHAnsi" w:eastAsia="Arial" w:hAnsiTheme="minorHAnsi" w:cs="Arial"/>
                <w:color w:val="363435"/>
                <w:sz w:val="18"/>
                <w:szCs w:val="18"/>
              </w:rPr>
              <w:t>Ove</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eengekomen</w:t>
            </w:r>
            <w:proofErr w:type="spellEnd"/>
            <w:r w:rsidRPr="00871314">
              <w:rPr>
                <w:rFonts w:asciiTheme="minorHAnsi" w:eastAsia="Arial" w:hAnsiTheme="minorHAnsi" w:cs="Arial"/>
                <w:color w:val="363435"/>
                <w:spacing w:val="31"/>
                <w:sz w:val="18"/>
                <w:szCs w:val="18"/>
              </w:rPr>
              <w:t xml:space="preserve"> </w:t>
            </w:r>
            <w:proofErr w:type="spellStart"/>
            <w:r w:rsidRPr="00871314">
              <w:rPr>
                <w:rFonts w:asciiTheme="minorHAnsi" w:eastAsia="Arial" w:hAnsiTheme="minorHAnsi" w:cs="Arial"/>
                <w:color w:val="363435"/>
                <w:sz w:val="18"/>
                <w:szCs w:val="18"/>
              </w:rPr>
              <w:t>afwijkende</w:t>
            </w:r>
            <w:proofErr w:type="spellEnd"/>
            <w:r w:rsidRPr="00871314">
              <w:rPr>
                <w:rFonts w:asciiTheme="minorHAnsi" w:eastAsia="Arial" w:hAnsiTheme="minorHAnsi" w:cs="Arial"/>
                <w:color w:val="363435"/>
                <w:spacing w:val="43"/>
                <w:sz w:val="18"/>
                <w:szCs w:val="18"/>
              </w:rPr>
              <w:t xml:space="preserve"> </w:t>
            </w:r>
            <w:proofErr w:type="spellStart"/>
            <w:r w:rsidRPr="00871314">
              <w:rPr>
                <w:rFonts w:asciiTheme="minorHAnsi" w:eastAsia="Arial" w:hAnsiTheme="minorHAnsi" w:cs="Arial"/>
                <w:color w:val="363435"/>
                <w:w w:val="104"/>
                <w:sz w:val="18"/>
                <w:szCs w:val="18"/>
              </w:rPr>
              <w:t>garantietermijn</w:t>
            </w:r>
            <w:proofErr w:type="spellEnd"/>
            <w:r w:rsidRPr="00871314">
              <w:rPr>
                <w:rFonts w:asciiTheme="minorHAnsi" w:eastAsia="Arial" w:hAnsiTheme="minorHAnsi" w:cs="Arial"/>
                <w:color w:val="363435"/>
                <w:w w:val="104"/>
                <w:sz w:val="18"/>
                <w:szCs w:val="18"/>
              </w:rPr>
              <w:t>:</w:t>
            </w:r>
          </w:p>
          <w:p w:rsidR="003C033A" w:rsidRPr="00871314" w:rsidRDefault="005F4967"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w w:val="105"/>
                <w:sz w:val="18"/>
                <w:szCs w:val="18"/>
                <w:highlight w:val="lightGray"/>
                <w:lang w:val="nl-NL"/>
              </w:rPr>
              <w:t>Tekst</w:t>
            </w:r>
          </w:p>
        </w:tc>
      </w:tr>
      <w:tr w:rsidR="003015CC" w:rsidTr="005E0F37">
        <w:tc>
          <w:tcPr>
            <w:tcW w:w="1134" w:type="dxa"/>
          </w:tcPr>
          <w:p w:rsidR="003C033A"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3.6:</w:t>
            </w:r>
          </w:p>
        </w:tc>
        <w:tc>
          <w:tcPr>
            <w:tcW w:w="8504" w:type="dxa"/>
          </w:tcPr>
          <w:p w:rsidR="003C033A" w:rsidRPr="00871314" w:rsidRDefault="005F4967" w:rsidP="005E0F37">
            <w:pPr>
              <w:spacing w:before="68"/>
              <w:ind w:left="80"/>
              <w:rPr>
                <w:rFonts w:asciiTheme="minorHAnsi" w:eastAsia="Arial" w:hAnsiTheme="minorHAnsi" w:cs="Arial"/>
                <w:color w:val="363435"/>
                <w:w w:val="99"/>
                <w:sz w:val="18"/>
                <w:szCs w:val="18"/>
                <w:lang w:val="nl-NL"/>
              </w:rPr>
            </w:pP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door</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Leverancier</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te</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 xml:space="preserve">gebruiken </w:t>
            </w:r>
            <w:r w:rsidRPr="00871314">
              <w:rPr>
                <w:rFonts w:asciiTheme="minorHAnsi" w:eastAsia="Arial" w:hAnsiTheme="minorHAnsi" w:cs="Arial"/>
                <w:color w:val="363435"/>
                <w:w w:val="102"/>
                <w:sz w:val="18"/>
                <w:szCs w:val="18"/>
                <w:lang w:val="nl-NL"/>
              </w:rPr>
              <w:t>factuu</w:t>
            </w:r>
            <w:r w:rsidRPr="00871314">
              <w:rPr>
                <w:rFonts w:asciiTheme="minorHAnsi" w:eastAsia="Arial" w:hAnsiTheme="minorHAnsi" w:cs="Arial"/>
                <w:color w:val="363435"/>
                <w:spacing w:val="-5"/>
                <w:w w:val="102"/>
                <w:sz w:val="18"/>
                <w:szCs w:val="18"/>
                <w:lang w:val="nl-NL"/>
              </w:rPr>
              <w:t>r</w:t>
            </w:r>
            <w:r w:rsidRPr="00871314">
              <w:rPr>
                <w:rFonts w:asciiTheme="minorHAnsi" w:eastAsia="Arial" w:hAnsiTheme="minorHAnsi" w:cs="Arial"/>
                <w:color w:val="363435"/>
                <w:w w:val="99"/>
                <w:sz w:val="18"/>
                <w:szCs w:val="18"/>
                <w:lang w:val="nl-NL"/>
              </w:rPr>
              <w:t>gegevens</w:t>
            </w:r>
          </w:p>
          <w:p w:rsidR="003C033A" w:rsidRPr="00871314" w:rsidRDefault="005F4967"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3015CC" w:rsidRPr="00753F82" w:rsidTr="005E0F37">
        <w:tc>
          <w:tcPr>
            <w:tcW w:w="1134" w:type="dxa"/>
          </w:tcPr>
          <w:p w:rsidR="003C033A"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4.2:</w:t>
            </w:r>
          </w:p>
        </w:tc>
        <w:tc>
          <w:tcPr>
            <w:tcW w:w="8504" w:type="dxa"/>
          </w:tcPr>
          <w:p w:rsidR="003C033A" w:rsidRPr="00871314" w:rsidRDefault="005F4967" w:rsidP="005E0F3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pacing w:val="-3"/>
                <w:sz w:val="18"/>
                <w:szCs w:val="18"/>
                <w:lang w:val="nl-NL"/>
              </w:rPr>
              <w:t>W</w:t>
            </w:r>
            <w:r w:rsidRPr="00871314">
              <w:rPr>
                <w:rFonts w:asciiTheme="minorHAnsi" w:eastAsia="Arial" w:hAnsiTheme="minorHAnsi" w:cs="Arial"/>
                <w:color w:val="363435"/>
                <w:sz w:val="18"/>
                <w:szCs w:val="18"/>
                <w:lang w:val="nl-NL"/>
              </w:rPr>
              <w:t>erktijden.</w:t>
            </w:r>
            <w:r w:rsidRPr="00871314">
              <w:rPr>
                <w:rFonts w:asciiTheme="minorHAnsi" w:eastAsia="Arial" w:hAnsiTheme="minorHAnsi" w:cs="Arial"/>
                <w:color w:val="363435"/>
                <w:spacing w:val="36"/>
                <w:sz w:val="18"/>
                <w:szCs w:val="18"/>
                <w:lang w:val="nl-NL"/>
              </w:rPr>
              <w:t xml:space="preserve"> </w:t>
            </w: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oeslag</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w w:val="101"/>
                <w:sz w:val="18"/>
                <w:szCs w:val="18"/>
                <w:lang w:val="nl-NL"/>
              </w:rPr>
              <w:t>werku</w:t>
            </w:r>
            <w:r w:rsidRPr="00871314">
              <w:rPr>
                <w:rFonts w:asciiTheme="minorHAnsi" w:eastAsia="Arial" w:hAnsiTheme="minorHAnsi" w:cs="Arial"/>
                <w:color w:val="363435"/>
                <w:spacing w:val="-3"/>
                <w:w w:val="101"/>
                <w:sz w:val="18"/>
                <w:szCs w:val="18"/>
                <w:lang w:val="nl-NL"/>
              </w:rPr>
              <w:t>r</w:t>
            </w:r>
            <w:r w:rsidRPr="00871314">
              <w:rPr>
                <w:rFonts w:asciiTheme="minorHAnsi" w:eastAsia="Arial" w:hAnsiTheme="minorHAnsi" w:cs="Arial"/>
                <w:color w:val="363435"/>
                <w:w w:val="98"/>
                <w:sz w:val="18"/>
                <w:szCs w:val="18"/>
                <w:lang w:val="nl-NL"/>
              </w:rPr>
              <w:t xml:space="preserve">en </w:t>
            </w:r>
            <w:r w:rsidRPr="00871314">
              <w:rPr>
                <w:rFonts w:asciiTheme="minorHAnsi" w:eastAsia="Arial" w:hAnsiTheme="minorHAnsi" w:cs="Arial"/>
                <w:color w:val="363435"/>
                <w:w w:val="105"/>
                <w:sz w:val="18"/>
                <w:szCs w:val="18"/>
                <w:highlight w:val="lightGray"/>
                <w:lang w:val="nl-NL"/>
              </w:rPr>
              <w:t>Tekst</w:t>
            </w:r>
          </w:p>
          <w:p w:rsidR="003C033A" w:rsidRPr="00871314" w:rsidRDefault="003C033A" w:rsidP="005E0F37">
            <w:pPr>
              <w:spacing w:before="5" w:line="220" w:lineRule="exact"/>
              <w:rPr>
                <w:rFonts w:asciiTheme="minorHAnsi" w:hAnsiTheme="minorHAnsi"/>
                <w:sz w:val="22"/>
                <w:szCs w:val="22"/>
                <w:lang w:val="nl-NL"/>
              </w:rPr>
            </w:pPr>
          </w:p>
          <w:p w:rsidR="003C033A" w:rsidRPr="00871314" w:rsidRDefault="005F4967" w:rsidP="005E0F37">
            <w:pPr>
              <w:spacing w:line="250" w:lineRule="auto"/>
              <w:ind w:left="80" w:right="276"/>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Uurtarieven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Leverancier</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uitvoering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en/of</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w w:val="101"/>
                <w:sz w:val="18"/>
                <w:szCs w:val="18"/>
                <w:lang w:val="nl-NL"/>
              </w:rPr>
              <w:t xml:space="preserve">werktijden,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zover</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niet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eeds</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gedekt</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door</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deze</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eenkomst).</w:t>
            </w:r>
          </w:p>
          <w:p w:rsidR="003C033A" w:rsidRPr="00871314" w:rsidRDefault="003C033A" w:rsidP="005E0F37">
            <w:pPr>
              <w:spacing w:before="16" w:line="260" w:lineRule="exact"/>
              <w:rPr>
                <w:rFonts w:asciiTheme="minorHAnsi" w:hAnsiTheme="minorHAnsi"/>
                <w:sz w:val="26"/>
                <w:szCs w:val="26"/>
                <w:lang w:val="nl-NL"/>
              </w:rPr>
            </w:pPr>
          </w:p>
          <w:p w:rsidR="003C033A" w:rsidRPr="00871314" w:rsidRDefault="005F4967" w:rsidP="005E0F37">
            <w:pPr>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Normale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en: € </w:t>
            </w:r>
            <w:r w:rsidRPr="00871314">
              <w:rPr>
                <w:rFonts w:asciiTheme="minorHAnsi" w:eastAsia="Arial" w:hAnsiTheme="minorHAnsi" w:cs="Arial"/>
                <w:color w:val="363435"/>
                <w:w w:val="105"/>
                <w:sz w:val="18"/>
                <w:szCs w:val="18"/>
                <w:highlight w:val="lightGray"/>
                <w:lang w:val="nl-NL"/>
              </w:rPr>
              <w:t>Tekst</w:t>
            </w:r>
          </w:p>
          <w:p w:rsidR="003C033A" w:rsidRPr="00871314" w:rsidRDefault="005F4967" w:rsidP="005E0F37">
            <w:pPr>
              <w:spacing w:before="6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1"/>
                <w:sz w:val="18"/>
                <w:szCs w:val="18"/>
                <w:lang w:val="nl-NL"/>
              </w:rPr>
              <w:t xml:space="preserve"> </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w:t>
            </w:r>
          </w:p>
          <w:p w:rsidR="003C033A" w:rsidRPr="00871314" w:rsidRDefault="005F4967" w:rsidP="005E0F37">
            <w:pPr>
              <w:spacing w:before="6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zate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dag: €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w:t>
            </w:r>
          </w:p>
          <w:p w:rsidR="003C033A" w:rsidRPr="00871314" w:rsidRDefault="005F4967" w:rsidP="003C033A">
            <w:pPr>
              <w:spacing w:before="69" w:line="319" w:lineRule="auto"/>
              <w:ind w:left="80" w:right="412"/>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zon-</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 xml:space="preserve">feestdagen: €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 xml:space="preserve">% </w:t>
            </w:r>
            <w:r w:rsidRPr="00871314">
              <w:rPr>
                <w:rFonts w:asciiTheme="minorHAnsi" w:eastAsia="Arial" w:hAnsiTheme="minorHAnsi" w:cs="Arial"/>
                <w:color w:val="363435"/>
                <w:sz w:val="18"/>
                <w:szCs w:val="18"/>
                <w:lang w:val="nl-NL"/>
              </w:rPr>
              <w:t>Standaa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voorrijkosten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en/of</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kilometerkosten: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p>
        </w:tc>
      </w:tr>
      <w:tr w:rsidR="003015CC" w:rsidRPr="00753F82" w:rsidTr="005E0F37">
        <w:tc>
          <w:tcPr>
            <w:tcW w:w="1134" w:type="dxa"/>
          </w:tcPr>
          <w:p w:rsidR="003C033A"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4.3:</w:t>
            </w:r>
          </w:p>
        </w:tc>
        <w:tc>
          <w:tcPr>
            <w:tcW w:w="8504" w:type="dxa"/>
          </w:tcPr>
          <w:p w:rsidR="003C033A" w:rsidRPr="00871314" w:rsidRDefault="005F4967" w:rsidP="005E0F37">
            <w:pPr>
              <w:spacing w:before="68" w:line="319" w:lineRule="auto"/>
              <w:ind w:left="80" w:right="656"/>
              <w:rPr>
                <w:rFonts w:asciiTheme="minorHAnsi" w:eastAsia="Arial" w:hAnsiTheme="minorHAnsi" w:cs="Arial"/>
                <w:sz w:val="18"/>
                <w:szCs w:val="18"/>
                <w:lang w:val="nl-NL"/>
              </w:rPr>
            </w:pPr>
            <w:r w:rsidRPr="00871314">
              <w:rPr>
                <w:rFonts w:asciiTheme="minorHAnsi" w:eastAsia="Arial" w:hAnsiTheme="minorHAnsi" w:cs="Arial"/>
                <w:color w:val="363435"/>
                <w:spacing w:val="-10"/>
                <w:w w:val="103"/>
                <w:sz w:val="18"/>
                <w:szCs w:val="18"/>
                <w:lang w:val="nl-NL"/>
              </w:rPr>
              <w:t>V</w:t>
            </w:r>
            <w:r w:rsidRPr="00871314">
              <w:rPr>
                <w:rFonts w:asciiTheme="minorHAnsi" w:eastAsia="Arial" w:hAnsiTheme="minorHAnsi" w:cs="Arial"/>
                <w:color w:val="363435"/>
                <w:w w:val="103"/>
                <w:sz w:val="18"/>
                <w:szCs w:val="18"/>
                <w:lang w:val="nl-NL"/>
              </w:rPr>
              <w:t>ergoedingspe</w:t>
            </w:r>
            <w:r w:rsidRPr="00871314">
              <w:rPr>
                <w:rFonts w:asciiTheme="minorHAnsi" w:eastAsia="Arial" w:hAnsiTheme="minorHAnsi" w:cs="Arial"/>
                <w:color w:val="363435"/>
                <w:spacing w:val="-3"/>
                <w:w w:val="103"/>
                <w:sz w:val="18"/>
                <w:szCs w:val="18"/>
                <w:lang w:val="nl-NL"/>
              </w:rPr>
              <w:t>r</w:t>
            </w:r>
            <w:r w:rsidRPr="00871314">
              <w:rPr>
                <w:rFonts w:asciiTheme="minorHAnsi" w:eastAsia="Arial" w:hAnsiTheme="minorHAnsi" w:cs="Arial"/>
                <w:color w:val="363435"/>
                <w:w w:val="103"/>
                <w:sz w:val="18"/>
                <w:szCs w:val="18"/>
                <w:lang w:val="nl-NL"/>
              </w:rPr>
              <w:t>centage.</w:t>
            </w:r>
            <w:r w:rsidRPr="00871314">
              <w:rPr>
                <w:rFonts w:asciiTheme="minorHAnsi" w:eastAsia="Arial" w:hAnsiTheme="minorHAnsi" w:cs="Arial"/>
                <w:color w:val="363435"/>
                <w:spacing w:val="3"/>
                <w:w w:val="103"/>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goedingspe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centage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niet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tijdige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uitvoering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van geplande 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w w:val="112"/>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p>
        </w:tc>
      </w:tr>
      <w:tr w:rsidR="003015CC" w:rsidRPr="00753F82" w:rsidTr="005E0F37">
        <w:tc>
          <w:tcPr>
            <w:tcW w:w="1134" w:type="dxa"/>
          </w:tcPr>
          <w:p w:rsidR="003C033A" w:rsidRPr="00871314" w:rsidRDefault="005F4967" w:rsidP="003C033A">
            <w:pPr>
              <w:spacing w:before="68" w:line="296" w:lineRule="auto"/>
              <w:ind w:left="80" w:right="159"/>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6.2: Remote:</w:t>
            </w:r>
          </w:p>
          <w:p w:rsidR="003C033A" w:rsidRPr="00871314" w:rsidRDefault="003C033A" w:rsidP="003C033A">
            <w:pPr>
              <w:spacing w:before="5" w:line="180" w:lineRule="exact"/>
              <w:rPr>
                <w:rFonts w:asciiTheme="minorHAnsi" w:hAnsiTheme="minorHAnsi"/>
                <w:sz w:val="18"/>
                <w:szCs w:val="18"/>
              </w:rPr>
            </w:pPr>
          </w:p>
          <w:p w:rsidR="003C033A" w:rsidRPr="00871314" w:rsidRDefault="003C033A" w:rsidP="003C033A">
            <w:pPr>
              <w:spacing w:line="200" w:lineRule="exact"/>
              <w:rPr>
                <w:rFonts w:asciiTheme="minorHAnsi" w:hAnsiTheme="minorHAnsi"/>
              </w:rPr>
            </w:pPr>
          </w:p>
          <w:p w:rsidR="003C033A" w:rsidRPr="00871314" w:rsidRDefault="003C033A" w:rsidP="003C033A">
            <w:pPr>
              <w:spacing w:line="200" w:lineRule="exact"/>
              <w:rPr>
                <w:rFonts w:asciiTheme="minorHAnsi" w:hAnsiTheme="minorHAnsi"/>
              </w:rPr>
            </w:pPr>
          </w:p>
          <w:p w:rsidR="003C033A" w:rsidRPr="00871314" w:rsidRDefault="003C033A" w:rsidP="003C033A">
            <w:pPr>
              <w:spacing w:line="200" w:lineRule="exact"/>
              <w:rPr>
                <w:rFonts w:asciiTheme="minorHAnsi" w:hAnsiTheme="minorHAnsi"/>
              </w:rPr>
            </w:pPr>
          </w:p>
          <w:p w:rsidR="003C033A" w:rsidRPr="00871314" w:rsidRDefault="005F4967" w:rsidP="003C033A">
            <w:pPr>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6.5:</w:t>
            </w:r>
          </w:p>
        </w:tc>
        <w:tc>
          <w:tcPr>
            <w:tcW w:w="8504" w:type="dxa"/>
          </w:tcPr>
          <w:p w:rsidR="003C033A" w:rsidRPr="00871314" w:rsidRDefault="005F4967" w:rsidP="003C033A">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4"/>
                <w:sz w:val="18"/>
                <w:szCs w:val="18"/>
                <w:lang w:val="nl-NL"/>
              </w:rPr>
              <w:t>Responstijden.</w:t>
            </w:r>
          </w:p>
          <w:p w:rsidR="00871314" w:rsidRPr="00871314" w:rsidRDefault="005F4967" w:rsidP="003C033A">
            <w:pPr>
              <w:spacing w:before="69" w:line="319" w:lineRule="auto"/>
              <w:ind w:left="80" w:right="3940"/>
              <w:rPr>
                <w:rFonts w:asciiTheme="minorHAnsi" w:eastAsia="Arial" w:hAnsiTheme="minorHAnsi" w:cs="Arial"/>
                <w:color w:val="363435"/>
                <w:sz w:val="18"/>
                <w:szCs w:val="18"/>
                <w:lang w:val="nl-NL"/>
              </w:rPr>
            </w:pPr>
            <w:proofErr w:type="spellStart"/>
            <w:r w:rsidRPr="00871314">
              <w:rPr>
                <w:rFonts w:asciiTheme="minorHAnsi" w:eastAsia="Arial" w:hAnsiTheme="minorHAnsi" w:cs="Arial"/>
                <w:color w:val="363435"/>
                <w:sz w:val="18"/>
                <w:szCs w:val="18"/>
                <w:lang w:val="nl-NL"/>
              </w:rPr>
              <w:t>Onsite</w:t>
            </w:r>
            <w:proofErr w:type="spellEnd"/>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 xml:space="preserve"> uren</w:t>
            </w:r>
          </w:p>
          <w:p w:rsidR="003C033A" w:rsidRPr="00871314" w:rsidRDefault="005F4967" w:rsidP="003C033A">
            <w:pPr>
              <w:spacing w:before="69" w:line="319" w:lineRule="auto"/>
              <w:ind w:left="80" w:right="394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Remote:</w:t>
            </w:r>
            <w:r w:rsidR="00871314" w:rsidRPr="00871314">
              <w:rPr>
                <w:rFonts w:asciiTheme="minorHAnsi" w:eastAsia="Arial" w:hAnsiTheme="minorHAnsi" w:cs="Arial"/>
                <w:color w:val="363435"/>
                <w:sz w:val="18"/>
                <w:szCs w:val="18"/>
                <w:lang w:val="nl-NL"/>
              </w:rPr>
              <w:t xml:space="preserve">  </w:t>
            </w:r>
            <w:r w:rsidR="00871314" w:rsidRPr="00871314">
              <w:rPr>
                <w:rFonts w:asciiTheme="minorHAnsi" w:eastAsia="Arial" w:hAnsiTheme="minorHAnsi" w:cs="Arial"/>
                <w:color w:val="363435"/>
                <w:w w:val="105"/>
                <w:sz w:val="18"/>
                <w:szCs w:val="18"/>
                <w:highlight w:val="lightGray"/>
                <w:lang w:val="nl-NL"/>
              </w:rPr>
              <w:t>Tekst</w:t>
            </w:r>
            <w:r w:rsidR="00871314" w:rsidRPr="00871314">
              <w:rPr>
                <w:rFonts w:asciiTheme="minorHAnsi" w:eastAsia="Arial" w:hAnsiTheme="minorHAnsi" w:cs="Arial"/>
                <w:color w:val="363435"/>
                <w:w w:val="105"/>
                <w:sz w:val="18"/>
                <w:szCs w:val="18"/>
                <w:lang w:val="nl-NL"/>
              </w:rPr>
              <w:t xml:space="preserve"> </w:t>
            </w:r>
            <w:r w:rsidR="00871314"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z w:val="18"/>
                <w:szCs w:val="18"/>
                <w:lang w:val="nl-NL"/>
              </w:rPr>
              <w:t>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en Initieel: </w:t>
            </w:r>
            <w:r w:rsidR="00871314" w:rsidRPr="00871314">
              <w:rPr>
                <w:rFonts w:asciiTheme="minorHAnsi" w:eastAsia="Arial" w:hAnsiTheme="minorHAnsi" w:cs="Arial"/>
                <w:color w:val="363435"/>
                <w:sz w:val="18"/>
                <w:szCs w:val="18"/>
                <w:lang w:val="nl-NL"/>
              </w:rPr>
              <w:t xml:space="preserve">   </w:t>
            </w:r>
            <w:r w:rsidR="00871314"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p>
          <w:p w:rsidR="003C033A" w:rsidRPr="00871314" w:rsidRDefault="003C033A" w:rsidP="003C033A">
            <w:pPr>
              <w:spacing w:before="2" w:line="200" w:lineRule="exact"/>
              <w:rPr>
                <w:rFonts w:asciiTheme="minorHAnsi" w:hAnsiTheme="minorHAnsi"/>
                <w:lang w:val="nl-NL"/>
              </w:rPr>
            </w:pPr>
          </w:p>
          <w:p w:rsidR="003C033A" w:rsidRPr="00871314" w:rsidRDefault="005F4967" w:rsidP="003C033A">
            <w:pPr>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31"/>
                <w:sz w:val="18"/>
                <w:szCs w:val="18"/>
                <w:lang w:val="nl-NL"/>
              </w:rPr>
              <w:t xml:space="preserve"> </w:t>
            </w:r>
            <w:r w:rsidRPr="00871314">
              <w:rPr>
                <w:rFonts w:asciiTheme="minorHAnsi" w:eastAsia="Arial" w:hAnsiTheme="minorHAnsi" w:cs="Arial"/>
                <w:color w:val="363435"/>
                <w:sz w:val="18"/>
                <w:szCs w:val="18"/>
                <w:lang w:val="nl-NL"/>
              </w:rPr>
              <w:t>vergoeding</w:t>
            </w:r>
            <w:r w:rsidRPr="00871314">
              <w:rPr>
                <w:rFonts w:asciiTheme="minorHAnsi" w:eastAsia="Arial" w:hAnsiTheme="minorHAnsi" w:cs="Arial"/>
                <w:color w:val="363435"/>
                <w:spacing w:val="36"/>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 xml:space="preserve">overschrijding </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pacing w:val="-3"/>
                <w:w w:val="105"/>
                <w:sz w:val="18"/>
                <w:szCs w:val="18"/>
                <w:lang w:val="nl-NL"/>
              </w:rPr>
              <w:t>r</w:t>
            </w:r>
            <w:r w:rsidRPr="00871314">
              <w:rPr>
                <w:rFonts w:asciiTheme="minorHAnsi" w:eastAsia="Arial" w:hAnsiTheme="minorHAnsi" w:cs="Arial"/>
                <w:color w:val="363435"/>
                <w:w w:val="106"/>
                <w:sz w:val="18"/>
                <w:szCs w:val="18"/>
                <w:lang w:val="nl-NL"/>
              </w:rPr>
              <w:t>esponstijd</w:t>
            </w:r>
            <w:r w:rsidR="00871314" w:rsidRPr="00871314">
              <w:rPr>
                <w:rFonts w:asciiTheme="minorHAnsi" w:eastAsia="Arial" w:hAnsiTheme="minorHAnsi" w:cs="Arial"/>
                <w:color w:val="363435"/>
                <w:w w:val="106"/>
                <w:sz w:val="18"/>
                <w:szCs w:val="18"/>
                <w:lang w:val="nl-NL"/>
              </w:rPr>
              <w:t xml:space="preserve"> </w:t>
            </w:r>
            <w:r w:rsidR="00871314" w:rsidRPr="00871314">
              <w:rPr>
                <w:rFonts w:asciiTheme="minorHAnsi" w:eastAsia="Arial" w:hAnsiTheme="minorHAnsi" w:cs="Arial"/>
                <w:color w:val="363435"/>
                <w:w w:val="105"/>
                <w:sz w:val="18"/>
                <w:szCs w:val="18"/>
                <w:highlight w:val="lightGray"/>
                <w:lang w:val="nl-NL"/>
              </w:rPr>
              <w:t>Tekst</w:t>
            </w:r>
          </w:p>
        </w:tc>
      </w:tr>
      <w:tr w:rsidR="003015CC" w:rsidTr="005E0F37">
        <w:tc>
          <w:tcPr>
            <w:tcW w:w="1134" w:type="dxa"/>
          </w:tcPr>
          <w:p w:rsidR="003C033A" w:rsidRPr="00871314" w:rsidRDefault="005F4967" w:rsidP="003C033A">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10.2:</w:t>
            </w:r>
          </w:p>
        </w:tc>
        <w:tc>
          <w:tcPr>
            <w:tcW w:w="8504" w:type="dxa"/>
          </w:tcPr>
          <w:p w:rsidR="003C033A" w:rsidRPr="00871314" w:rsidRDefault="005F4967" w:rsidP="003C033A">
            <w:pPr>
              <w:spacing w:before="94"/>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Aansprakelijkheid</w:t>
            </w:r>
            <w:proofErr w:type="spellEnd"/>
            <w:r w:rsidRPr="00871314">
              <w:rPr>
                <w:rFonts w:asciiTheme="minorHAnsi" w:eastAsia="Arial" w:hAnsiTheme="minorHAnsi" w:cs="Arial"/>
                <w:color w:val="363435"/>
                <w:sz w:val="18"/>
                <w:szCs w:val="18"/>
              </w:rPr>
              <w:t xml:space="preserve">. </w:t>
            </w:r>
            <w:r w:rsidRPr="00871314">
              <w:rPr>
                <w:rFonts w:asciiTheme="minorHAnsi" w:eastAsia="Arial" w:hAnsiTheme="minorHAnsi" w:cs="Arial"/>
                <w:color w:val="363435"/>
                <w:spacing w:val="9"/>
                <w:sz w:val="18"/>
                <w:szCs w:val="18"/>
              </w:rPr>
              <w:t xml:space="preserve"> </w:t>
            </w:r>
            <w:proofErr w:type="spellStart"/>
            <w:r w:rsidRPr="00871314">
              <w:rPr>
                <w:rFonts w:asciiTheme="minorHAnsi" w:eastAsia="Arial" w:hAnsiTheme="minorHAnsi" w:cs="Arial"/>
                <w:color w:val="363435"/>
                <w:sz w:val="18"/>
                <w:szCs w:val="18"/>
              </w:rPr>
              <w:t>Maximumbedrag</w:t>
            </w:r>
            <w:proofErr w:type="spellEnd"/>
            <w:r w:rsidRPr="00871314">
              <w:rPr>
                <w:rFonts w:asciiTheme="minorHAnsi" w:eastAsia="Arial" w:hAnsiTheme="minorHAnsi" w:cs="Arial"/>
                <w:color w:val="363435"/>
                <w:spacing w:val="13"/>
                <w:sz w:val="18"/>
                <w:szCs w:val="18"/>
              </w:rPr>
              <w:t xml:space="preserve"> </w:t>
            </w:r>
            <w:proofErr w:type="spellStart"/>
            <w:r w:rsidRPr="00871314">
              <w:rPr>
                <w:rFonts w:asciiTheme="minorHAnsi" w:eastAsia="Arial" w:hAnsiTheme="minorHAnsi" w:cs="Arial"/>
                <w:color w:val="363435"/>
                <w:sz w:val="18"/>
                <w:szCs w:val="18"/>
              </w:rPr>
              <w:t>aansprakelijkheid</w:t>
            </w:r>
            <w:proofErr w:type="spellEnd"/>
            <w:r w:rsidR="00871314" w:rsidRPr="00871314">
              <w:rPr>
                <w:rFonts w:asciiTheme="minorHAnsi" w:eastAsia="Arial" w:hAnsiTheme="minorHAnsi" w:cs="Arial"/>
                <w:color w:val="363435"/>
                <w:sz w:val="18"/>
                <w:szCs w:val="18"/>
              </w:rPr>
              <w:t xml:space="preserve"> </w:t>
            </w:r>
            <w:r w:rsidR="00871314" w:rsidRPr="00871314">
              <w:rPr>
                <w:rFonts w:asciiTheme="minorHAnsi" w:eastAsia="Arial" w:hAnsiTheme="minorHAnsi" w:cs="Arial"/>
                <w:color w:val="363435"/>
                <w:w w:val="105"/>
                <w:sz w:val="18"/>
                <w:szCs w:val="18"/>
                <w:highlight w:val="lightGray"/>
                <w:lang w:val="nl-NL"/>
              </w:rPr>
              <w:t>Tekst</w:t>
            </w:r>
          </w:p>
        </w:tc>
      </w:tr>
      <w:tr w:rsidR="003015CC" w:rsidRPr="00753F82" w:rsidTr="005E0F37">
        <w:tc>
          <w:tcPr>
            <w:tcW w:w="1134" w:type="dxa"/>
          </w:tcPr>
          <w:p w:rsidR="003C033A" w:rsidRPr="00871314" w:rsidRDefault="005F4967" w:rsidP="003C033A">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11.1:</w:t>
            </w:r>
          </w:p>
        </w:tc>
        <w:tc>
          <w:tcPr>
            <w:tcW w:w="8504" w:type="dxa"/>
          </w:tcPr>
          <w:p w:rsidR="003C033A" w:rsidRPr="00871314" w:rsidRDefault="005F4967" w:rsidP="003C033A">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Duur</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einddatum</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w w:val="103"/>
                <w:sz w:val="18"/>
                <w:szCs w:val="18"/>
                <w:lang w:val="nl-NL"/>
              </w:rPr>
              <w:t>ove</w:t>
            </w:r>
            <w:r w:rsidRPr="00871314">
              <w:rPr>
                <w:rFonts w:asciiTheme="minorHAnsi" w:eastAsia="Arial" w:hAnsiTheme="minorHAnsi" w:cs="Arial"/>
                <w:color w:val="363435"/>
                <w:spacing w:val="-3"/>
                <w:w w:val="103"/>
                <w:sz w:val="18"/>
                <w:szCs w:val="18"/>
                <w:lang w:val="nl-NL"/>
              </w:rPr>
              <w:t>r</w:t>
            </w:r>
            <w:r w:rsidRPr="00871314">
              <w:rPr>
                <w:rFonts w:asciiTheme="minorHAnsi" w:eastAsia="Arial" w:hAnsiTheme="minorHAnsi" w:cs="Arial"/>
                <w:color w:val="363435"/>
                <w:w w:val="104"/>
                <w:sz w:val="18"/>
                <w:szCs w:val="18"/>
                <w:lang w:val="nl-NL"/>
              </w:rPr>
              <w:t>eenkomst</w:t>
            </w:r>
            <w:r w:rsidR="00871314" w:rsidRPr="00871314">
              <w:rPr>
                <w:rFonts w:asciiTheme="minorHAnsi" w:eastAsia="Arial" w:hAnsiTheme="minorHAnsi" w:cs="Arial"/>
                <w:color w:val="363435"/>
                <w:w w:val="104"/>
                <w:sz w:val="18"/>
                <w:szCs w:val="18"/>
                <w:lang w:val="nl-NL"/>
              </w:rPr>
              <w:t xml:space="preserve"> </w:t>
            </w:r>
            <w:r w:rsidR="00871314" w:rsidRPr="00871314">
              <w:rPr>
                <w:rFonts w:asciiTheme="minorHAnsi" w:eastAsia="Arial" w:hAnsiTheme="minorHAnsi" w:cs="Arial"/>
                <w:color w:val="363435"/>
                <w:w w:val="105"/>
                <w:sz w:val="18"/>
                <w:szCs w:val="18"/>
                <w:highlight w:val="lightGray"/>
                <w:lang w:val="nl-NL"/>
              </w:rPr>
              <w:t>Tekst</w:t>
            </w:r>
          </w:p>
        </w:tc>
      </w:tr>
      <w:tr w:rsidR="003015CC" w:rsidTr="005E0F37">
        <w:tc>
          <w:tcPr>
            <w:tcW w:w="1134" w:type="dxa"/>
          </w:tcPr>
          <w:p w:rsidR="003C033A" w:rsidRPr="00871314" w:rsidRDefault="005F4967" w:rsidP="003C033A">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11.2:</w:t>
            </w:r>
          </w:p>
        </w:tc>
        <w:tc>
          <w:tcPr>
            <w:tcW w:w="8504" w:type="dxa"/>
          </w:tcPr>
          <w:p w:rsidR="003C033A" w:rsidRPr="00871314" w:rsidRDefault="005F4967" w:rsidP="003C033A">
            <w:pPr>
              <w:spacing w:before="94"/>
              <w:ind w:left="80"/>
              <w:rPr>
                <w:rFonts w:asciiTheme="minorHAnsi" w:eastAsia="Arial" w:hAnsiTheme="minorHAnsi" w:cs="Arial"/>
                <w:sz w:val="18"/>
                <w:szCs w:val="18"/>
              </w:rPr>
            </w:pPr>
            <w:proofErr w:type="spellStart"/>
            <w:r w:rsidRPr="00871314">
              <w:rPr>
                <w:rFonts w:asciiTheme="minorHAnsi" w:eastAsia="Arial" w:hAnsiTheme="minorHAnsi" w:cs="Arial"/>
                <w:color w:val="363435"/>
                <w:w w:val="105"/>
                <w:sz w:val="18"/>
                <w:szCs w:val="18"/>
              </w:rPr>
              <w:t>Maximumperiode</w:t>
            </w:r>
            <w:proofErr w:type="spellEnd"/>
            <w:r w:rsidRPr="00871314">
              <w:rPr>
                <w:rFonts w:asciiTheme="minorHAnsi" w:eastAsia="Arial" w:hAnsiTheme="minorHAnsi" w:cs="Arial"/>
                <w:color w:val="363435"/>
                <w:spacing w:val="-2"/>
                <w:w w:val="105"/>
                <w:sz w:val="18"/>
                <w:szCs w:val="18"/>
              </w:rPr>
              <w:t xml:space="preserve"> </w:t>
            </w:r>
            <w:r w:rsidRPr="00871314">
              <w:rPr>
                <w:rFonts w:asciiTheme="minorHAnsi" w:eastAsia="Arial" w:hAnsiTheme="minorHAnsi" w:cs="Arial"/>
                <w:color w:val="363435"/>
                <w:sz w:val="18"/>
                <w:szCs w:val="18"/>
              </w:rPr>
              <w:t>service</w:t>
            </w:r>
            <w:r w:rsidRPr="00871314">
              <w:rPr>
                <w:rFonts w:asciiTheme="minorHAnsi" w:eastAsia="Arial" w:hAnsiTheme="minorHAnsi" w:cs="Arial"/>
                <w:color w:val="363435"/>
                <w:spacing w:val="23"/>
                <w:sz w:val="18"/>
                <w:szCs w:val="18"/>
              </w:rPr>
              <w:t xml:space="preserve"> </w:t>
            </w:r>
            <w:proofErr w:type="spellStart"/>
            <w:r w:rsidRPr="00871314">
              <w:rPr>
                <w:rFonts w:asciiTheme="minorHAnsi" w:eastAsia="Arial" w:hAnsiTheme="minorHAnsi" w:cs="Arial"/>
                <w:color w:val="363435"/>
                <w:sz w:val="18"/>
                <w:szCs w:val="18"/>
              </w:rPr>
              <w:t>na</w:t>
            </w:r>
            <w:proofErr w:type="spellEnd"/>
            <w:r w:rsidRPr="00871314">
              <w:rPr>
                <w:rFonts w:asciiTheme="minorHAnsi" w:eastAsia="Arial" w:hAnsiTheme="minorHAnsi" w:cs="Arial"/>
                <w:color w:val="363435"/>
                <w:spacing w:val="2"/>
                <w:sz w:val="18"/>
                <w:szCs w:val="18"/>
              </w:rPr>
              <w:t xml:space="preserve"> </w:t>
            </w:r>
            <w:proofErr w:type="spellStart"/>
            <w:r w:rsidRPr="00871314">
              <w:rPr>
                <w:rFonts w:asciiTheme="minorHAnsi" w:eastAsia="Arial" w:hAnsiTheme="minorHAnsi" w:cs="Arial"/>
                <w:color w:val="363435"/>
                <w:w w:val="108"/>
                <w:sz w:val="18"/>
                <w:szCs w:val="18"/>
              </w:rPr>
              <w:t>p</w:t>
            </w:r>
            <w:r w:rsidRPr="00871314">
              <w:rPr>
                <w:rFonts w:asciiTheme="minorHAnsi" w:eastAsia="Arial" w:hAnsiTheme="minorHAnsi" w:cs="Arial"/>
                <w:color w:val="363435"/>
                <w:spacing w:val="-3"/>
                <w:w w:val="108"/>
                <w:sz w:val="18"/>
                <w:szCs w:val="18"/>
              </w:rPr>
              <w:t>r</w:t>
            </w:r>
            <w:r w:rsidRPr="00871314">
              <w:rPr>
                <w:rFonts w:asciiTheme="minorHAnsi" w:eastAsia="Arial" w:hAnsiTheme="minorHAnsi" w:cs="Arial"/>
                <w:color w:val="363435"/>
                <w:w w:val="107"/>
                <w:sz w:val="18"/>
                <w:szCs w:val="18"/>
              </w:rPr>
              <w:t>oductiestop</w:t>
            </w:r>
            <w:proofErr w:type="spellEnd"/>
            <w:r w:rsidR="00871314" w:rsidRPr="00871314">
              <w:rPr>
                <w:rFonts w:asciiTheme="minorHAnsi" w:eastAsia="Arial" w:hAnsiTheme="minorHAnsi" w:cs="Arial"/>
                <w:color w:val="363435"/>
                <w:w w:val="107"/>
                <w:sz w:val="18"/>
                <w:szCs w:val="18"/>
              </w:rPr>
              <w:t xml:space="preserve"> </w:t>
            </w:r>
            <w:r w:rsidR="00871314" w:rsidRPr="00871314">
              <w:rPr>
                <w:rFonts w:asciiTheme="minorHAnsi" w:eastAsia="Arial" w:hAnsiTheme="minorHAnsi" w:cs="Arial"/>
                <w:color w:val="363435"/>
                <w:w w:val="105"/>
                <w:sz w:val="18"/>
                <w:szCs w:val="18"/>
                <w:highlight w:val="lightGray"/>
                <w:lang w:val="nl-NL"/>
              </w:rPr>
              <w:t>Tekst</w:t>
            </w:r>
          </w:p>
        </w:tc>
      </w:tr>
      <w:tr w:rsidR="003015CC" w:rsidRPr="00753F82" w:rsidTr="005E0F37">
        <w:tc>
          <w:tcPr>
            <w:tcW w:w="1134" w:type="dxa"/>
          </w:tcPr>
          <w:p w:rsidR="003C033A" w:rsidRPr="00871314" w:rsidRDefault="005F4967" w:rsidP="003C033A">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11.3:</w:t>
            </w:r>
          </w:p>
        </w:tc>
        <w:tc>
          <w:tcPr>
            <w:tcW w:w="8504" w:type="dxa"/>
          </w:tcPr>
          <w:p w:rsidR="00871314" w:rsidRPr="00871314" w:rsidRDefault="005F4967" w:rsidP="003C033A">
            <w:pPr>
              <w:tabs>
                <w:tab w:val="left" w:pos="7082"/>
              </w:tabs>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Regeling</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voortijdige</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w w:val="101"/>
                <w:sz w:val="18"/>
                <w:szCs w:val="18"/>
                <w:lang w:val="nl-NL"/>
              </w:rPr>
              <w:t>buitengebruikstelling</w:t>
            </w:r>
          </w:p>
          <w:p w:rsidR="003C033A" w:rsidRPr="00871314" w:rsidRDefault="005F4967" w:rsidP="003C033A">
            <w:pPr>
              <w:tabs>
                <w:tab w:val="left" w:pos="7082"/>
              </w:tabs>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w w:val="101"/>
                <w:sz w:val="18"/>
                <w:szCs w:val="18"/>
                <w:lang w:val="nl-NL"/>
              </w:rPr>
              <w:tab/>
            </w:r>
          </w:p>
        </w:tc>
      </w:tr>
      <w:tr w:rsidR="003015CC" w:rsidRPr="00753F82" w:rsidTr="005E0F37">
        <w:tc>
          <w:tcPr>
            <w:tcW w:w="1134" w:type="dxa"/>
          </w:tcPr>
          <w:p w:rsidR="00871314"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12.1:</w:t>
            </w:r>
          </w:p>
        </w:tc>
        <w:tc>
          <w:tcPr>
            <w:tcW w:w="8504" w:type="dxa"/>
          </w:tcPr>
          <w:p w:rsidR="00871314" w:rsidRPr="00871314" w:rsidRDefault="005F4967" w:rsidP="00871314">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afwijkende</w:t>
            </w:r>
            <w:r w:rsidRPr="00871314">
              <w:rPr>
                <w:rFonts w:asciiTheme="minorHAnsi" w:eastAsia="Arial" w:hAnsiTheme="minorHAnsi" w:cs="Arial"/>
                <w:color w:val="363435"/>
                <w:spacing w:val="43"/>
                <w:sz w:val="18"/>
                <w:szCs w:val="18"/>
                <w:lang w:val="nl-NL"/>
              </w:rPr>
              <w:t xml:space="preserve"> </w:t>
            </w:r>
            <w:r w:rsidRPr="00871314">
              <w:rPr>
                <w:rFonts w:asciiTheme="minorHAnsi" w:eastAsia="Arial" w:hAnsiTheme="minorHAnsi" w:cs="Arial"/>
                <w:color w:val="363435"/>
                <w:sz w:val="18"/>
                <w:szCs w:val="18"/>
                <w:lang w:val="nl-NL"/>
              </w:rPr>
              <w:t xml:space="preserve">opzegtermijn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30"/>
                <w:sz w:val="18"/>
                <w:szCs w:val="18"/>
                <w:lang w:val="nl-NL"/>
              </w:rPr>
              <w:t xml:space="preserve"> </w:t>
            </w:r>
            <w:r w:rsidRPr="00871314">
              <w:rPr>
                <w:rFonts w:asciiTheme="minorHAnsi" w:eastAsia="Arial" w:hAnsiTheme="minorHAnsi" w:cs="Arial"/>
                <w:color w:val="363435"/>
                <w:w w:val="103"/>
                <w:sz w:val="18"/>
                <w:szCs w:val="18"/>
                <w:lang w:val="nl-NL"/>
              </w:rPr>
              <w:t>maanden</w:t>
            </w:r>
          </w:p>
        </w:tc>
      </w:tr>
      <w:tr w:rsidR="003015CC" w:rsidTr="005E0F37">
        <w:tc>
          <w:tcPr>
            <w:tcW w:w="1134" w:type="dxa"/>
          </w:tcPr>
          <w:p w:rsidR="00871314" w:rsidRPr="00871314" w:rsidRDefault="005F4967" w:rsidP="005E0F37">
            <w:pPr>
              <w:spacing w:before="68"/>
              <w:ind w:left="80"/>
              <w:rPr>
                <w:rFonts w:asciiTheme="minorHAnsi" w:eastAsia="Arial" w:hAnsiTheme="minorHAnsi" w:cs="Arial"/>
                <w:sz w:val="18"/>
                <w:szCs w:val="18"/>
              </w:rPr>
            </w:pPr>
            <w:proofErr w:type="spellStart"/>
            <w:r w:rsidRPr="00871314">
              <w:rPr>
                <w:rFonts w:asciiTheme="minorHAnsi" w:eastAsia="Arial" w:hAnsiTheme="minorHAnsi" w:cs="Arial"/>
                <w:color w:val="363435"/>
                <w:sz w:val="18"/>
                <w:szCs w:val="18"/>
              </w:rPr>
              <w:t>Artikel</w:t>
            </w:r>
            <w:proofErr w:type="spellEnd"/>
            <w:r w:rsidRPr="00871314">
              <w:rPr>
                <w:rFonts w:asciiTheme="minorHAnsi" w:eastAsia="Arial" w:hAnsiTheme="minorHAnsi" w:cs="Arial"/>
                <w:color w:val="363435"/>
                <w:sz w:val="18"/>
                <w:szCs w:val="18"/>
              </w:rPr>
              <w:t xml:space="preserve"> 15.4:</w:t>
            </w:r>
          </w:p>
        </w:tc>
        <w:tc>
          <w:tcPr>
            <w:tcW w:w="8504" w:type="dxa"/>
          </w:tcPr>
          <w:p w:rsidR="00871314" w:rsidRPr="00871314" w:rsidRDefault="005F4967" w:rsidP="005E0F37">
            <w:pPr>
              <w:spacing w:before="68"/>
              <w:ind w:left="80"/>
              <w:rPr>
                <w:rFonts w:asciiTheme="minorHAnsi" w:eastAsia="Arial" w:hAnsiTheme="minorHAnsi" w:cs="Arial"/>
                <w:color w:val="363435"/>
                <w:w w:val="102"/>
                <w:sz w:val="18"/>
                <w:szCs w:val="18"/>
                <w:lang w:val="nl-NL"/>
              </w:rPr>
            </w:pPr>
            <w:r w:rsidRPr="00871314">
              <w:rPr>
                <w:rFonts w:asciiTheme="minorHAnsi" w:eastAsia="Arial" w:hAnsiTheme="minorHAnsi" w:cs="Arial"/>
                <w:color w:val="363435"/>
                <w:sz w:val="18"/>
                <w:szCs w:val="18"/>
                <w:lang w:val="nl-NL"/>
              </w:rPr>
              <w:t>Overige</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voorwaa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den.</w:t>
            </w:r>
            <w:r w:rsidRPr="00871314">
              <w:rPr>
                <w:rFonts w:asciiTheme="minorHAnsi" w:eastAsia="Arial" w:hAnsiTheme="minorHAnsi" w:cs="Arial"/>
                <w:color w:val="363435"/>
                <w:spacing w:val="4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levertijd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softwa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w w:val="102"/>
                <w:sz w:val="18"/>
                <w:szCs w:val="18"/>
                <w:lang w:val="nl-NL"/>
              </w:rPr>
              <w:t>patches</w:t>
            </w:r>
          </w:p>
          <w:p w:rsidR="00871314" w:rsidRPr="00871314" w:rsidRDefault="005F4967"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bl>
    <w:p w:rsidR="000A3AFD" w:rsidRDefault="000A3AFD">
      <w:pPr>
        <w:spacing w:before="13" w:line="220" w:lineRule="exact"/>
        <w:rPr>
          <w:sz w:val="22"/>
          <w:szCs w:val="22"/>
          <w:lang w:val="nl-NL"/>
        </w:rPr>
      </w:pPr>
    </w:p>
    <w:p w:rsidR="003C033A" w:rsidRDefault="003C033A">
      <w:pPr>
        <w:spacing w:before="13" w:line="220" w:lineRule="exact"/>
        <w:rPr>
          <w:sz w:val="22"/>
          <w:szCs w:val="22"/>
          <w:lang w:val="nl-NL"/>
        </w:rPr>
      </w:pPr>
    </w:p>
    <w:p w:rsidR="003C033A" w:rsidRDefault="003C033A">
      <w:pPr>
        <w:spacing w:before="13" w:line="220" w:lineRule="exact"/>
        <w:rPr>
          <w:sz w:val="22"/>
          <w:szCs w:val="22"/>
          <w:lang w:val="nl-NL"/>
        </w:rPr>
      </w:pPr>
    </w:p>
    <w:p w:rsidR="003C033A" w:rsidRDefault="003C033A">
      <w:pPr>
        <w:spacing w:before="13" w:line="220" w:lineRule="exact"/>
        <w:rPr>
          <w:sz w:val="22"/>
          <w:szCs w:val="22"/>
          <w:lang w:val="nl-NL"/>
        </w:rPr>
      </w:pPr>
    </w:p>
    <w:p w:rsidR="00871314" w:rsidRDefault="00871314">
      <w:pPr>
        <w:spacing w:before="13" w:line="220" w:lineRule="exact"/>
        <w:rPr>
          <w:sz w:val="22"/>
          <w:szCs w:val="22"/>
          <w:lang w:val="nl-NL"/>
        </w:rPr>
      </w:pPr>
    </w:p>
    <w:p w:rsidR="00871314" w:rsidRDefault="00871314">
      <w:pPr>
        <w:spacing w:before="13" w:line="220" w:lineRule="exact"/>
        <w:rPr>
          <w:sz w:val="22"/>
          <w:szCs w:val="22"/>
          <w:lang w:val="nl-NL"/>
        </w:rPr>
      </w:pPr>
    </w:p>
    <w:p w:rsidR="000A3AFD" w:rsidRPr="00FF6C6C" w:rsidRDefault="000A3AFD">
      <w:pPr>
        <w:spacing w:line="200" w:lineRule="exact"/>
        <w:rPr>
          <w:lang w:val="nl-NL"/>
        </w:rPr>
      </w:pPr>
    </w:p>
    <w:p w:rsidR="000A3AFD" w:rsidRPr="00871314" w:rsidRDefault="005F4967">
      <w:pPr>
        <w:spacing w:before="38" w:line="200" w:lineRule="exact"/>
        <w:ind w:left="114"/>
        <w:rPr>
          <w:rFonts w:asciiTheme="minorHAnsi" w:eastAsia="Arial" w:hAnsiTheme="minorHAnsi" w:cs="Arial"/>
          <w:color w:val="363435"/>
          <w:position w:val="-1"/>
          <w:lang w:val="nl-NL"/>
        </w:rPr>
      </w:pPr>
      <w:r w:rsidRPr="00871314">
        <w:rPr>
          <w:rFonts w:asciiTheme="minorHAnsi" w:eastAsia="Arial" w:hAnsiTheme="minorHAnsi" w:cs="Arial"/>
          <w:color w:val="363435"/>
          <w:position w:val="-1"/>
          <w:lang w:val="nl-NL"/>
        </w:rPr>
        <w:t>Omschrijving</w:t>
      </w:r>
      <w:r w:rsidRPr="00871314">
        <w:rPr>
          <w:rFonts w:asciiTheme="minorHAnsi" w:eastAsia="Arial" w:hAnsiTheme="minorHAnsi" w:cs="Arial"/>
          <w:color w:val="363435"/>
          <w:spacing w:val="10"/>
          <w:position w:val="-1"/>
          <w:lang w:val="nl-NL"/>
        </w:rPr>
        <w:t xml:space="preserve"> </w:t>
      </w:r>
      <w:r w:rsidRPr="00871314">
        <w:rPr>
          <w:rFonts w:asciiTheme="minorHAnsi" w:eastAsia="Arial" w:hAnsiTheme="minorHAnsi" w:cs="Arial"/>
          <w:color w:val="363435"/>
          <w:position w:val="-1"/>
          <w:lang w:val="nl-NL"/>
        </w:rPr>
        <w:t>van</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bij</w:t>
      </w:r>
      <w:r w:rsidRPr="00871314">
        <w:rPr>
          <w:rFonts w:asciiTheme="minorHAnsi" w:eastAsia="Arial" w:hAnsiTheme="minorHAnsi" w:cs="Arial"/>
          <w:color w:val="363435"/>
          <w:spacing w:val="5"/>
          <w:position w:val="-1"/>
          <w:lang w:val="nl-NL"/>
        </w:rPr>
        <w:t xml:space="preserve"> </w:t>
      </w:r>
      <w:r w:rsidRPr="00871314">
        <w:rPr>
          <w:rFonts w:asciiTheme="minorHAnsi" w:eastAsia="Arial" w:hAnsiTheme="minorHAnsi" w:cs="Arial"/>
          <w:color w:val="363435"/>
          <w:position w:val="-1"/>
          <w:lang w:val="nl-NL"/>
        </w:rPr>
        <w:t>deze</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ove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eenkomst</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beho</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ende</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position w:val="-1"/>
          <w:lang w:val="nl-NL"/>
        </w:rPr>
        <w:t>bijlagen:</w:t>
      </w:r>
    </w:p>
    <w:p w:rsidR="00871314" w:rsidRPr="00871314" w:rsidRDefault="005F4967">
      <w:pPr>
        <w:spacing w:before="38" w:line="200" w:lineRule="exact"/>
        <w:ind w:left="114"/>
        <w:rPr>
          <w:rFonts w:asciiTheme="minorHAnsi" w:eastAsia="Arial" w:hAnsiTheme="minorHAnsi" w:cs="Arial"/>
          <w:lang w:val="nl-NL"/>
        </w:rPr>
      </w:pPr>
      <w:r w:rsidRPr="00871314">
        <w:rPr>
          <w:rFonts w:asciiTheme="minorHAnsi" w:eastAsia="Arial" w:hAnsiTheme="minorHAnsi" w:cs="Arial"/>
          <w:color w:val="363435"/>
          <w:w w:val="105"/>
          <w:highlight w:val="lightGray"/>
          <w:lang w:val="nl-NL"/>
        </w:rPr>
        <w:t>Tekst</w:t>
      </w:r>
    </w:p>
    <w:p w:rsidR="000A3AFD" w:rsidRPr="00FF6C6C" w:rsidRDefault="000A3AFD">
      <w:pPr>
        <w:spacing w:before="10" w:line="140" w:lineRule="exact"/>
        <w:rPr>
          <w:sz w:val="15"/>
          <w:szCs w:val="15"/>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Default="000A3AFD">
      <w:pPr>
        <w:spacing w:line="200" w:lineRule="exact"/>
        <w:rPr>
          <w:lang w:val="nl-NL"/>
        </w:rPr>
      </w:pPr>
    </w:p>
    <w:p w:rsidR="00871314" w:rsidRDefault="00871314">
      <w:pPr>
        <w:spacing w:line="200" w:lineRule="exact"/>
        <w:rPr>
          <w:lang w:val="nl-NL"/>
        </w:rPr>
      </w:pPr>
    </w:p>
    <w:p w:rsidR="00871314" w:rsidRDefault="00871314">
      <w:pPr>
        <w:spacing w:line="200" w:lineRule="exact"/>
        <w:rPr>
          <w:lang w:val="nl-NL"/>
        </w:rPr>
      </w:pPr>
    </w:p>
    <w:p w:rsidR="00871314" w:rsidRDefault="00871314">
      <w:pPr>
        <w:spacing w:line="200" w:lineRule="exact"/>
        <w:rPr>
          <w:lang w:val="nl-NL"/>
        </w:rPr>
      </w:pPr>
    </w:p>
    <w:p w:rsidR="00871314" w:rsidRPr="00871314" w:rsidRDefault="005F4967" w:rsidP="00871314">
      <w:pPr>
        <w:rPr>
          <w:rFonts w:ascii="Calibri" w:hAnsi="Calibri" w:cs="Calibri"/>
          <w:lang w:val="nl-NL"/>
        </w:rPr>
      </w:pPr>
      <w:r w:rsidRPr="00871314">
        <w:rPr>
          <w:rFonts w:ascii="Calibri" w:hAnsi="Calibri" w:cs="Calibri"/>
          <w:lang w:val="nl-NL"/>
        </w:rPr>
        <w:t xml:space="preserve">Aldus overeengekomen op </w:t>
      </w:r>
      <w:r w:rsidRPr="00EF15D3">
        <w:rPr>
          <w:rFonts w:ascii="Calibri" w:hAnsi="Calibri" w:cs="Calibri"/>
          <w:highlight w:val="lightGray"/>
          <w:lang w:val="nl-NL"/>
        </w:rPr>
        <w:t>[datum],</w:t>
      </w: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5F4967" w:rsidP="00871314">
      <w:pPr>
        <w:rPr>
          <w:rFonts w:ascii="Calibri" w:hAnsi="Calibri" w:cs="Calibri"/>
          <w:lang w:val="nl-NL"/>
        </w:rPr>
      </w:pPr>
      <w:r w:rsidRPr="00871314">
        <w:rPr>
          <w:rFonts w:ascii="Calibri" w:hAnsi="Calibri" w:cs="Calibri"/>
          <w:lang w:val="nl-NL"/>
        </w:rPr>
        <w:t>Erasmus universitair Medisch Centrum:</w:t>
      </w:r>
      <w:r w:rsidRPr="00871314">
        <w:rPr>
          <w:rFonts w:ascii="Calibri" w:hAnsi="Calibri" w:cs="Calibri"/>
          <w:lang w:val="nl-NL"/>
        </w:rPr>
        <w:tab/>
      </w:r>
      <w:r w:rsidRPr="00871314">
        <w:rPr>
          <w:rFonts w:ascii="Calibri" w:hAnsi="Calibri" w:cs="Calibri"/>
          <w:lang w:val="nl-NL"/>
        </w:rPr>
        <w:tab/>
      </w:r>
      <w:r w:rsidRPr="00EF15D3">
        <w:rPr>
          <w:rFonts w:ascii="Calibri" w:hAnsi="Calibri" w:cs="Calibri"/>
          <w:highlight w:val="lightGray"/>
          <w:lang w:val="nl-NL"/>
        </w:rPr>
        <w:t>[Opdrachtnemer]</w:t>
      </w:r>
      <w:r w:rsidRPr="00871314">
        <w:rPr>
          <w:rFonts w:ascii="Calibri" w:hAnsi="Calibri" w:cs="Calibri"/>
          <w:lang w:val="nl-NL"/>
        </w:rPr>
        <w:t xml:space="preserve"> </w:t>
      </w: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579E5" w:rsidRDefault="005F4967" w:rsidP="00871314">
      <w:pPr>
        <w:rPr>
          <w:rFonts w:ascii="Calibri" w:hAnsi="Calibri" w:cs="Calibri"/>
          <w:lang w:val="nl-NL"/>
        </w:rPr>
      </w:pPr>
      <w:r w:rsidRPr="008579E5">
        <w:rPr>
          <w:rFonts w:ascii="Calibri" w:hAnsi="Calibri" w:cs="Calibri"/>
          <w:lang w:val="nl-NL"/>
        </w:rPr>
        <w:t xml:space="preserve">Naam: </w:t>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t>Naam:</w:t>
      </w:r>
    </w:p>
    <w:p w:rsidR="00871314" w:rsidRPr="008579E5" w:rsidRDefault="005F4967" w:rsidP="00871314">
      <w:pPr>
        <w:rPr>
          <w:rFonts w:ascii="Calibri" w:hAnsi="Calibri" w:cs="Calibri"/>
          <w:lang w:val="nl-NL"/>
        </w:rPr>
      </w:pPr>
      <w:r w:rsidRPr="008579E5">
        <w:rPr>
          <w:rFonts w:ascii="Calibri" w:hAnsi="Calibri" w:cs="Calibri"/>
          <w:lang w:val="nl-NL"/>
        </w:rPr>
        <w:t>Functie:</w:t>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t>Functie:</w:t>
      </w:r>
    </w:p>
    <w:p w:rsidR="00871314" w:rsidRPr="00FF6C6C" w:rsidRDefault="00871314">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871314" w:rsidRDefault="005F4967">
      <w:pPr>
        <w:rPr>
          <w:rFonts w:ascii="Arial" w:eastAsia="Arial" w:hAnsi="Arial" w:cs="Arial"/>
          <w:color w:val="363435"/>
          <w:sz w:val="24"/>
          <w:szCs w:val="24"/>
          <w:lang w:val="nl-NL"/>
        </w:rPr>
      </w:pPr>
      <w:r>
        <w:rPr>
          <w:rFonts w:ascii="Arial" w:eastAsia="Arial" w:hAnsi="Arial" w:cs="Arial"/>
          <w:color w:val="363435"/>
          <w:sz w:val="24"/>
          <w:szCs w:val="24"/>
          <w:lang w:val="nl-NL"/>
        </w:rPr>
        <w:br w:type="page"/>
      </w:r>
    </w:p>
    <w:p w:rsidR="000A3AFD" w:rsidRPr="00EF15D3" w:rsidRDefault="005F4967">
      <w:pPr>
        <w:spacing w:before="31"/>
        <w:ind w:left="114" w:right="4872"/>
        <w:jc w:val="both"/>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lastRenderedPageBreak/>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B:</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w w:val="97"/>
          <w:sz w:val="24"/>
          <w:szCs w:val="24"/>
          <w:lang w:val="nl-NL"/>
        </w:rPr>
        <w:t>SAMENWERKINGSAFSPRAKEN</w:t>
      </w:r>
    </w:p>
    <w:p w:rsidR="000A3AFD" w:rsidRPr="00FF6C6C" w:rsidRDefault="000A3AFD">
      <w:pPr>
        <w:spacing w:line="220" w:lineRule="exact"/>
        <w:rPr>
          <w:sz w:val="22"/>
          <w:szCs w:val="22"/>
          <w:lang w:val="nl-NL"/>
        </w:rPr>
      </w:pPr>
    </w:p>
    <w:p w:rsidR="000A3AFD" w:rsidRPr="00EF15D3" w:rsidRDefault="005F4967">
      <w:pPr>
        <w:ind w:left="114" w:right="5302"/>
        <w:jc w:val="both"/>
        <w:rPr>
          <w:rFonts w:asciiTheme="minorHAnsi" w:eastAsia="Arial" w:hAnsiTheme="minorHAnsi" w:cs="Arial"/>
          <w:lang w:val="nl-NL"/>
        </w:rPr>
      </w:pPr>
      <w:r w:rsidRPr="00EF15D3">
        <w:rPr>
          <w:rFonts w:asciiTheme="minorHAnsi" w:eastAsia="Arial" w:hAnsiTheme="minorHAnsi" w:cs="Arial"/>
          <w:b/>
          <w:color w:val="363435"/>
          <w:lang w:val="nl-NL"/>
        </w:rPr>
        <w:t>Format</w:t>
      </w:r>
      <w:r w:rsidRPr="00EF15D3">
        <w:rPr>
          <w:rFonts w:asciiTheme="minorHAnsi" w:eastAsia="Arial" w:hAnsiTheme="minorHAnsi" w:cs="Arial"/>
          <w:b/>
          <w:color w:val="363435"/>
          <w:spacing w:val="6"/>
          <w:lang w:val="nl-NL"/>
        </w:rPr>
        <w:t xml:space="preserve"> </w:t>
      </w:r>
      <w:r w:rsidRPr="00EF15D3">
        <w:rPr>
          <w:rFonts w:asciiTheme="minorHAnsi" w:eastAsia="Arial" w:hAnsiTheme="minorHAnsi" w:cs="Arial"/>
          <w:b/>
          <w:color w:val="363435"/>
          <w:lang w:val="nl-NL"/>
        </w:rPr>
        <w:t>voor</w:t>
      </w:r>
      <w:r w:rsidRPr="00EF15D3">
        <w:rPr>
          <w:rFonts w:asciiTheme="minorHAnsi" w:eastAsia="Arial" w:hAnsiTheme="minorHAnsi" w:cs="Arial"/>
          <w:b/>
          <w:color w:val="363435"/>
          <w:spacing w:val="-8"/>
          <w:lang w:val="nl-NL"/>
        </w:rPr>
        <w:t xml:space="preserve"> </w:t>
      </w:r>
      <w:r w:rsidRPr="00EF15D3">
        <w:rPr>
          <w:rFonts w:asciiTheme="minorHAnsi" w:eastAsia="Arial" w:hAnsiTheme="minorHAnsi" w:cs="Arial"/>
          <w:b/>
          <w:color w:val="363435"/>
          <w:lang w:val="nl-NL"/>
        </w:rPr>
        <w:t>vastlegging</w:t>
      </w:r>
      <w:r w:rsidRPr="00EF15D3">
        <w:rPr>
          <w:rFonts w:asciiTheme="minorHAnsi" w:eastAsia="Arial" w:hAnsiTheme="minorHAnsi" w:cs="Arial"/>
          <w:b/>
          <w:color w:val="363435"/>
          <w:spacing w:val="-10"/>
          <w:lang w:val="nl-NL"/>
        </w:rPr>
        <w:t xml:space="preserve"> </w:t>
      </w:r>
      <w:r w:rsidRPr="00EF15D3">
        <w:rPr>
          <w:rFonts w:asciiTheme="minorHAnsi" w:eastAsia="Arial" w:hAnsiTheme="minorHAnsi" w:cs="Arial"/>
          <w:b/>
          <w:color w:val="363435"/>
          <w:lang w:val="nl-NL"/>
        </w:rPr>
        <w:t>Samenwerkingsafspraken.</w:t>
      </w:r>
    </w:p>
    <w:p w:rsidR="000A3AFD" w:rsidRPr="00EF15D3" w:rsidRDefault="000A3AFD">
      <w:pPr>
        <w:spacing w:before="13" w:line="220" w:lineRule="exact"/>
        <w:rPr>
          <w:rFonts w:asciiTheme="minorHAnsi" w:hAnsiTheme="minorHAnsi"/>
          <w:lang w:val="nl-NL"/>
        </w:rPr>
      </w:pPr>
    </w:p>
    <w:p w:rsidR="000A3AFD" w:rsidRPr="00EF15D3" w:rsidRDefault="005F4967">
      <w:pPr>
        <w:spacing w:line="255" w:lineRule="auto"/>
        <w:ind w:left="114" w:right="206"/>
        <w:jc w:val="both"/>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bijlage 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omschrijving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gegeven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aanvullende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afspraken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tussen Leverancier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eengekomen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over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 samenwerking uitvoe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onderhoud</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 xml:space="preserve">genoemd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artikel 1.5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SSO.</w:t>
      </w:r>
    </w:p>
    <w:p w:rsidR="000A3AFD" w:rsidRPr="00EF15D3" w:rsidRDefault="000A3AFD">
      <w:pPr>
        <w:spacing w:line="220" w:lineRule="exact"/>
        <w:rPr>
          <w:rFonts w:asciiTheme="minorHAnsi" w:hAnsiTheme="minorHAnsi"/>
          <w:lang w:val="nl-NL"/>
        </w:rPr>
      </w:pPr>
    </w:p>
    <w:p w:rsidR="000A3AFD" w:rsidRPr="00EF15D3" w:rsidRDefault="005F4967">
      <w:pPr>
        <w:ind w:left="114" w:right="897"/>
        <w:jc w:val="both"/>
        <w:rPr>
          <w:rFonts w:asciiTheme="minorHAnsi" w:eastAsia="Arial" w:hAnsiTheme="minorHAnsi" w:cs="Arial"/>
          <w:lang w:val="nl-NL"/>
        </w:rPr>
      </w:pPr>
      <w:r w:rsidRPr="00EF15D3">
        <w:rPr>
          <w:rFonts w:asciiTheme="minorHAnsi" w:eastAsia="Arial" w:hAnsiTheme="minorHAnsi" w:cs="Arial"/>
          <w:color w:val="363435"/>
          <w:spacing w:val="-7"/>
          <w:lang w:val="nl-NL"/>
        </w:rPr>
        <w:t>W</w:t>
      </w:r>
      <w:r w:rsidRPr="00EF15D3">
        <w:rPr>
          <w:rFonts w:asciiTheme="minorHAnsi" w:eastAsia="Arial" w:hAnsiTheme="minorHAnsi" w:cs="Arial"/>
          <w:color w:val="363435"/>
          <w:lang w:val="nl-NL"/>
        </w:rPr>
        <w:t>at bet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eft</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omschrijving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voe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hierbij zoveel</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aangesloten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1"/>
          <w:lang w:val="nl-NL"/>
        </w:rPr>
        <w:t>de</w:t>
      </w:r>
    </w:p>
    <w:p w:rsidR="000A3AFD" w:rsidRPr="00EF15D3" w:rsidRDefault="005F4967">
      <w:pPr>
        <w:spacing w:before="13" w:line="255" w:lineRule="auto"/>
        <w:ind w:left="114" w:right="83"/>
        <w:rPr>
          <w:rFonts w:asciiTheme="minorHAnsi" w:eastAsia="Arial" w:hAnsiTheme="minorHAnsi" w:cs="Arial"/>
          <w:lang w:val="nl-NL"/>
        </w:rPr>
      </w:pP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servicemodules 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artikel 2 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wijzigingen ten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opzichte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modules</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dienen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2"/>
          <w:lang w:val="nl-NL"/>
        </w:rPr>
        <w:t xml:space="preserve">te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omsch</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8"/>
          <w:lang w:val="nl-NL"/>
        </w:rPr>
        <w:t>even.</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1000"/>
        <w:rPr>
          <w:rFonts w:asciiTheme="minorHAnsi" w:eastAsia="Arial" w:hAnsiTheme="minorHAnsi" w:cs="Arial"/>
          <w:lang w:val="nl-NL"/>
        </w:rPr>
      </w:pPr>
      <w:r w:rsidRPr="00EF15D3">
        <w:rPr>
          <w:rFonts w:asciiTheme="minorHAnsi" w:eastAsia="Arial" w:hAnsiTheme="minorHAnsi" w:cs="Arial"/>
          <w:b/>
          <w:color w:val="363435"/>
          <w:w w:val="98"/>
          <w:lang w:val="nl-NL"/>
        </w:rPr>
        <w:t>Omschrijving</w:t>
      </w:r>
      <w:r w:rsidRPr="00EF15D3">
        <w:rPr>
          <w:rFonts w:asciiTheme="minorHAnsi" w:eastAsia="Arial" w:hAnsiTheme="minorHAnsi" w:cs="Arial"/>
          <w:b/>
          <w:color w:val="363435"/>
          <w:spacing w:val="1"/>
          <w:w w:val="98"/>
          <w:lang w:val="nl-NL"/>
        </w:rPr>
        <w:t xml:space="preserve"> </w:t>
      </w:r>
      <w:r w:rsidRPr="00EF15D3">
        <w:rPr>
          <w:rFonts w:asciiTheme="minorHAnsi" w:eastAsia="Arial" w:hAnsiTheme="minorHAnsi" w:cs="Arial"/>
          <w:b/>
          <w:color w:val="363435"/>
          <w:lang w:val="nl-NL"/>
        </w:rPr>
        <w:t>van</w:t>
      </w:r>
      <w:r w:rsidRPr="00EF15D3">
        <w:rPr>
          <w:rFonts w:asciiTheme="minorHAnsi" w:eastAsia="Arial" w:hAnsiTheme="minorHAnsi" w:cs="Arial"/>
          <w:b/>
          <w:color w:val="363435"/>
          <w:spacing w:val="-9"/>
          <w:lang w:val="nl-NL"/>
        </w:rPr>
        <w:t xml:space="preserve"> </w:t>
      </w:r>
      <w:r w:rsidRPr="00EF15D3">
        <w:rPr>
          <w:rFonts w:asciiTheme="minorHAnsi" w:eastAsia="Arial" w:hAnsiTheme="minorHAnsi" w:cs="Arial"/>
          <w:b/>
          <w:color w:val="363435"/>
          <w:lang w:val="nl-NL"/>
        </w:rPr>
        <w:t xml:space="preserve">door Leverancier </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espectievelijk Opdrachtgever en gemeenschappelijk uit</w:t>
      </w:r>
      <w:r w:rsidRPr="00EF15D3">
        <w:rPr>
          <w:rFonts w:asciiTheme="minorHAnsi" w:eastAsia="Arial" w:hAnsiTheme="minorHAnsi" w:cs="Arial"/>
          <w:b/>
          <w:color w:val="363435"/>
          <w:spacing w:val="-4"/>
          <w:lang w:val="nl-NL"/>
        </w:rPr>
        <w:t xml:space="preserve"> </w:t>
      </w:r>
      <w:r w:rsidRPr="00EF15D3">
        <w:rPr>
          <w:rFonts w:asciiTheme="minorHAnsi" w:eastAsia="Arial" w:hAnsiTheme="minorHAnsi" w:cs="Arial"/>
          <w:b/>
          <w:color w:val="363435"/>
          <w:lang w:val="nl-NL"/>
        </w:rPr>
        <w:t>te</w:t>
      </w:r>
      <w:r w:rsidRPr="00EF15D3">
        <w:rPr>
          <w:rFonts w:asciiTheme="minorHAnsi" w:eastAsia="Arial" w:hAnsiTheme="minorHAnsi" w:cs="Arial"/>
          <w:b/>
          <w:color w:val="363435"/>
          <w:spacing w:val="6"/>
          <w:lang w:val="nl-NL"/>
        </w:rPr>
        <w:t xml:space="preserve"> </w:t>
      </w:r>
      <w:r w:rsidRPr="00EF15D3">
        <w:rPr>
          <w:rFonts w:asciiTheme="minorHAnsi" w:eastAsia="Arial" w:hAnsiTheme="minorHAnsi" w:cs="Arial"/>
          <w:b/>
          <w:color w:val="363435"/>
          <w:lang w:val="nl-NL"/>
        </w:rPr>
        <w:t>voe</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 xml:space="preserve">en </w:t>
      </w:r>
      <w:r w:rsidRPr="00EF15D3">
        <w:rPr>
          <w:rFonts w:asciiTheme="minorHAnsi" w:eastAsia="Arial" w:hAnsiTheme="minorHAnsi" w:cs="Arial"/>
          <w:b/>
          <w:color w:val="363435"/>
          <w:w w:val="101"/>
          <w:lang w:val="nl-NL"/>
        </w:rPr>
        <w:t>werkzaamheden:</w:t>
      </w:r>
    </w:p>
    <w:p w:rsidR="000A3AFD" w:rsidRPr="00FF6C6C" w:rsidRDefault="000A3AFD">
      <w:pPr>
        <w:spacing w:before="9" w:line="240" w:lineRule="exact"/>
        <w:rPr>
          <w:sz w:val="24"/>
          <w:szCs w:val="24"/>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25"/>
      </w:tblGrid>
      <w:tr w:rsidR="003015CC" w:rsidTr="00EF15D3">
        <w:trPr>
          <w:trHeight w:hRule="exact" w:val="355"/>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ind w:left="54"/>
              <w:rPr>
                <w:rFonts w:asciiTheme="minorHAnsi" w:eastAsia="Arial" w:hAnsiTheme="minorHAnsi" w:cs="Arial"/>
                <w:sz w:val="18"/>
                <w:szCs w:val="18"/>
              </w:rPr>
            </w:pPr>
            <w:proofErr w:type="spellStart"/>
            <w:r w:rsidRPr="00EF15D3">
              <w:rPr>
                <w:rFonts w:asciiTheme="minorHAnsi" w:eastAsia="Arial" w:hAnsiTheme="minorHAnsi" w:cs="Arial"/>
                <w:color w:val="363435"/>
                <w:sz w:val="18"/>
                <w:szCs w:val="18"/>
              </w:rPr>
              <w:t>Artikelnummer</w:t>
            </w:r>
            <w:proofErr w:type="spellEnd"/>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ind w:left="106"/>
              <w:rPr>
                <w:rFonts w:asciiTheme="minorHAnsi" w:eastAsia="Arial" w:hAnsiTheme="minorHAnsi" w:cs="Arial"/>
                <w:sz w:val="18"/>
                <w:szCs w:val="18"/>
              </w:rPr>
            </w:pPr>
            <w:proofErr w:type="spellStart"/>
            <w:r w:rsidRPr="00EF15D3">
              <w:rPr>
                <w:rFonts w:asciiTheme="minorHAnsi" w:eastAsia="Arial" w:hAnsiTheme="minorHAnsi" w:cs="Arial"/>
                <w:color w:val="363435"/>
                <w:w w:val="101"/>
                <w:sz w:val="18"/>
                <w:szCs w:val="18"/>
              </w:rPr>
              <w:t>Omschrijving</w:t>
            </w:r>
            <w:proofErr w:type="spellEnd"/>
          </w:p>
        </w:tc>
        <w:tc>
          <w:tcPr>
            <w:tcW w:w="402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ind w:left="106"/>
              <w:rPr>
                <w:rFonts w:asciiTheme="minorHAnsi" w:eastAsia="Arial" w:hAnsiTheme="minorHAnsi" w:cs="Arial"/>
                <w:sz w:val="18"/>
                <w:szCs w:val="18"/>
              </w:rPr>
            </w:pPr>
            <w:proofErr w:type="spellStart"/>
            <w:r w:rsidRPr="00EF15D3">
              <w:rPr>
                <w:rFonts w:asciiTheme="minorHAnsi" w:eastAsia="Arial" w:hAnsiTheme="minorHAnsi" w:cs="Arial"/>
                <w:color w:val="363435"/>
                <w:sz w:val="18"/>
                <w:szCs w:val="18"/>
              </w:rPr>
              <w:t>Omschrijving</w:t>
            </w:r>
            <w:proofErr w:type="spellEnd"/>
            <w:r w:rsidRPr="00EF15D3">
              <w:rPr>
                <w:rFonts w:asciiTheme="minorHAnsi" w:eastAsia="Arial" w:hAnsiTheme="minorHAnsi" w:cs="Arial"/>
                <w:color w:val="363435"/>
                <w:spacing w:val="10"/>
                <w:sz w:val="18"/>
                <w:szCs w:val="18"/>
              </w:rPr>
              <w:t xml:space="preserve"> </w:t>
            </w:r>
            <w:proofErr w:type="spellStart"/>
            <w:r w:rsidRPr="00EF15D3">
              <w:rPr>
                <w:rFonts w:asciiTheme="minorHAnsi" w:eastAsia="Arial" w:hAnsiTheme="minorHAnsi" w:cs="Arial"/>
                <w:color w:val="363435"/>
                <w:sz w:val="18"/>
                <w:szCs w:val="18"/>
              </w:rPr>
              <w:t>werkzaamheden</w:t>
            </w:r>
            <w:proofErr w:type="spellEnd"/>
            <w:r w:rsidRPr="00EF15D3">
              <w:rPr>
                <w:rFonts w:asciiTheme="minorHAnsi" w:eastAsia="Arial" w:hAnsiTheme="minorHAnsi" w:cs="Arial"/>
                <w:color w:val="363435"/>
                <w:spacing w:val="-13"/>
                <w:sz w:val="18"/>
                <w:szCs w:val="18"/>
              </w:rPr>
              <w:t xml:space="preserve"> </w:t>
            </w:r>
            <w:proofErr w:type="spellStart"/>
            <w:r w:rsidRPr="00EF15D3">
              <w:rPr>
                <w:rFonts w:asciiTheme="minorHAnsi" w:eastAsia="Arial" w:hAnsiTheme="minorHAnsi" w:cs="Arial"/>
                <w:color w:val="363435"/>
                <w:sz w:val="18"/>
                <w:szCs w:val="18"/>
              </w:rPr>
              <w:t>Leverancier</w:t>
            </w:r>
            <w:proofErr w:type="spellEnd"/>
          </w:p>
        </w:tc>
      </w:tr>
      <w:tr w:rsidR="003015CC"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402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Pr="00EF15D3" w:rsidRDefault="000A3AFD">
      <w:pPr>
        <w:spacing w:before="4" w:line="140" w:lineRule="exact"/>
        <w:rPr>
          <w:rFonts w:asciiTheme="minorHAnsi" w:hAnsiTheme="minorHAnsi"/>
          <w:sz w:val="15"/>
          <w:szCs w:val="15"/>
        </w:rPr>
      </w:pPr>
    </w:p>
    <w:p w:rsidR="000A3AFD" w:rsidRPr="00EF15D3" w:rsidRDefault="000A3AFD">
      <w:pPr>
        <w:spacing w:line="200" w:lineRule="exact"/>
        <w:rPr>
          <w:rFonts w:asciiTheme="minorHAnsi" w:hAnsiTheme="minorHAnsi"/>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51"/>
      </w:tblGrid>
      <w:tr w:rsidR="003015CC" w:rsidTr="00EF15D3">
        <w:trPr>
          <w:trHeight w:hRule="exact" w:val="355"/>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ind w:left="54"/>
              <w:rPr>
                <w:rFonts w:asciiTheme="minorHAnsi" w:eastAsia="Arial" w:hAnsiTheme="minorHAnsi" w:cs="Arial"/>
                <w:sz w:val="18"/>
                <w:szCs w:val="18"/>
              </w:rPr>
            </w:pPr>
            <w:proofErr w:type="spellStart"/>
            <w:r w:rsidRPr="00EF15D3">
              <w:rPr>
                <w:rFonts w:asciiTheme="minorHAnsi" w:eastAsia="Arial" w:hAnsiTheme="minorHAnsi" w:cs="Arial"/>
                <w:color w:val="363435"/>
                <w:sz w:val="18"/>
                <w:szCs w:val="18"/>
              </w:rPr>
              <w:t>Artikelnummer</w:t>
            </w:r>
            <w:proofErr w:type="spellEnd"/>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ind w:left="106"/>
              <w:rPr>
                <w:rFonts w:asciiTheme="minorHAnsi" w:eastAsia="Arial" w:hAnsiTheme="minorHAnsi" w:cs="Arial"/>
                <w:sz w:val="18"/>
                <w:szCs w:val="18"/>
              </w:rPr>
            </w:pPr>
            <w:proofErr w:type="spellStart"/>
            <w:r w:rsidRPr="00EF15D3">
              <w:rPr>
                <w:rFonts w:asciiTheme="minorHAnsi" w:eastAsia="Arial" w:hAnsiTheme="minorHAnsi" w:cs="Arial"/>
                <w:color w:val="363435"/>
                <w:w w:val="101"/>
                <w:sz w:val="18"/>
                <w:szCs w:val="18"/>
              </w:rPr>
              <w:t>Omschrijving</w:t>
            </w:r>
            <w:proofErr w:type="spellEnd"/>
          </w:p>
        </w:tc>
        <w:tc>
          <w:tcPr>
            <w:tcW w:w="4051"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ind w:left="106"/>
              <w:rPr>
                <w:rFonts w:asciiTheme="minorHAnsi" w:eastAsia="Arial" w:hAnsiTheme="minorHAnsi" w:cs="Arial"/>
                <w:sz w:val="18"/>
                <w:szCs w:val="18"/>
              </w:rPr>
            </w:pPr>
            <w:proofErr w:type="spellStart"/>
            <w:r w:rsidRPr="00EF15D3">
              <w:rPr>
                <w:rFonts w:asciiTheme="minorHAnsi" w:eastAsia="Arial" w:hAnsiTheme="minorHAnsi" w:cs="Arial"/>
                <w:color w:val="363435"/>
                <w:sz w:val="18"/>
                <w:szCs w:val="18"/>
              </w:rPr>
              <w:t>Omschrijving</w:t>
            </w:r>
            <w:proofErr w:type="spellEnd"/>
            <w:r w:rsidRPr="00EF15D3">
              <w:rPr>
                <w:rFonts w:asciiTheme="minorHAnsi" w:eastAsia="Arial" w:hAnsiTheme="minorHAnsi" w:cs="Arial"/>
                <w:color w:val="363435"/>
                <w:spacing w:val="10"/>
                <w:sz w:val="18"/>
                <w:szCs w:val="18"/>
              </w:rPr>
              <w:t xml:space="preserve"> </w:t>
            </w:r>
            <w:proofErr w:type="spellStart"/>
            <w:r w:rsidRPr="00EF15D3">
              <w:rPr>
                <w:rFonts w:asciiTheme="minorHAnsi" w:eastAsia="Arial" w:hAnsiTheme="minorHAnsi" w:cs="Arial"/>
                <w:color w:val="363435"/>
                <w:sz w:val="18"/>
                <w:szCs w:val="18"/>
              </w:rPr>
              <w:t>werkzaamheden</w:t>
            </w:r>
            <w:proofErr w:type="spellEnd"/>
            <w:r w:rsidRPr="00EF15D3">
              <w:rPr>
                <w:rFonts w:asciiTheme="minorHAnsi" w:eastAsia="Arial" w:hAnsiTheme="minorHAnsi" w:cs="Arial"/>
                <w:color w:val="363435"/>
                <w:spacing w:val="-13"/>
                <w:sz w:val="18"/>
                <w:szCs w:val="18"/>
              </w:rPr>
              <w:t xml:space="preserve"> </w:t>
            </w:r>
            <w:proofErr w:type="spellStart"/>
            <w:r w:rsidRPr="00EF15D3">
              <w:rPr>
                <w:rFonts w:asciiTheme="minorHAnsi" w:eastAsia="Arial" w:hAnsiTheme="minorHAnsi" w:cs="Arial"/>
                <w:color w:val="363435"/>
                <w:w w:val="101"/>
                <w:sz w:val="18"/>
                <w:szCs w:val="18"/>
              </w:rPr>
              <w:t>Opdrachtgever</w:t>
            </w:r>
            <w:proofErr w:type="spellEnd"/>
          </w:p>
        </w:tc>
      </w:tr>
      <w:tr w:rsidR="003015CC"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4051"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Pr="00EF15D3" w:rsidRDefault="000A3AFD">
      <w:pPr>
        <w:spacing w:before="4" w:line="140" w:lineRule="exact"/>
        <w:rPr>
          <w:rFonts w:asciiTheme="minorHAnsi" w:hAnsiTheme="minorHAnsi"/>
          <w:sz w:val="15"/>
          <w:szCs w:val="15"/>
        </w:rPr>
      </w:pPr>
    </w:p>
    <w:p w:rsidR="000A3AFD" w:rsidRPr="00EF15D3" w:rsidRDefault="000A3AFD">
      <w:pPr>
        <w:spacing w:line="200" w:lineRule="exact"/>
        <w:rPr>
          <w:rFonts w:asciiTheme="minorHAnsi" w:hAnsiTheme="minorHAnsi"/>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51"/>
      </w:tblGrid>
      <w:tr w:rsidR="003015CC" w:rsidRPr="00753F82" w:rsidTr="00EF15D3">
        <w:trPr>
          <w:trHeight w:hRule="exact" w:val="571"/>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ind w:left="54"/>
              <w:rPr>
                <w:rFonts w:asciiTheme="minorHAnsi" w:eastAsia="Arial" w:hAnsiTheme="minorHAnsi" w:cs="Arial"/>
                <w:sz w:val="18"/>
                <w:szCs w:val="18"/>
              </w:rPr>
            </w:pPr>
            <w:proofErr w:type="spellStart"/>
            <w:r w:rsidRPr="00EF15D3">
              <w:rPr>
                <w:rFonts w:asciiTheme="minorHAnsi" w:eastAsia="Arial" w:hAnsiTheme="minorHAnsi" w:cs="Arial"/>
                <w:color w:val="363435"/>
                <w:sz w:val="18"/>
                <w:szCs w:val="18"/>
              </w:rPr>
              <w:t>Artikelnummer</w:t>
            </w:r>
            <w:proofErr w:type="spellEnd"/>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ind w:left="106"/>
              <w:rPr>
                <w:rFonts w:asciiTheme="minorHAnsi" w:eastAsia="Arial" w:hAnsiTheme="minorHAnsi" w:cs="Arial"/>
                <w:sz w:val="18"/>
                <w:szCs w:val="18"/>
              </w:rPr>
            </w:pPr>
            <w:proofErr w:type="spellStart"/>
            <w:r w:rsidRPr="00EF15D3">
              <w:rPr>
                <w:rFonts w:asciiTheme="minorHAnsi" w:eastAsia="Arial" w:hAnsiTheme="minorHAnsi" w:cs="Arial"/>
                <w:color w:val="363435"/>
                <w:w w:val="101"/>
                <w:sz w:val="18"/>
                <w:szCs w:val="18"/>
              </w:rPr>
              <w:t>Omschrijving</w:t>
            </w:r>
            <w:proofErr w:type="spellEnd"/>
          </w:p>
        </w:tc>
        <w:tc>
          <w:tcPr>
            <w:tcW w:w="4051"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68" w:line="250" w:lineRule="auto"/>
              <w:ind w:left="106" w:right="21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Omschrijving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 xml:space="preserve">gemeenschappelijke </w:t>
            </w:r>
            <w:r w:rsidRPr="00EF15D3">
              <w:rPr>
                <w:rFonts w:asciiTheme="minorHAnsi" w:eastAsia="Arial" w:hAnsiTheme="minorHAnsi" w:cs="Arial"/>
                <w:color w:val="363435"/>
                <w:w w:val="99"/>
                <w:sz w:val="18"/>
                <w:szCs w:val="18"/>
                <w:lang w:val="nl-NL"/>
              </w:rPr>
              <w:t>werkzaam</w:t>
            </w:r>
            <w:r w:rsidRPr="00EF15D3">
              <w:rPr>
                <w:rFonts w:asciiTheme="minorHAnsi" w:eastAsia="Arial" w:hAnsiTheme="minorHAnsi" w:cs="Arial"/>
                <w:color w:val="363435"/>
                <w:w w:val="116"/>
                <w:sz w:val="18"/>
                <w:szCs w:val="18"/>
                <w:lang w:val="nl-NL"/>
              </w:rPr>
              <w:t xml:space="preserve">- </w:t>
            </w:r>
            <w:r w:rsidRPr="00EF15D3">
              <w:rPr>
                <w:rFonts w:asciiTheme="minorHAnsi" w:eastAsia="Arial" w:hAnsiTheme="minorHAnsi" w:cs="Arial"/>
                <w:color w:val="363435"/>
                <w:sz w:val="18"/>
                <w:szCs w:val="18"/>
                <w:lang w:val="nl-NL"/>
              </w:rPr>
              <w:t>heden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Opdrachtgever</w:t>
            </w:r>
          </w:p>
        </w:tc>
      </w:tr>
      <w:tr w:rsidR="003015CC" w:rsidRPr="00753F82"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c>
          <w:tcPr>
            <w:tcW w:w="4051"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bl>
    <w:p w:rsidR="000A3AFD" w:rsidRPr="00FF6C6C" w:rsidRDefault="000A3AFD">
      <w:pPr>
        <w:rPr>
          <w:lang w:val="nl-NL"/>
        </w:rPr>
        <w:sectPr w:rsidR="000A3AFD" w:rsidRPr="00FF6C6C" w:rsidSect="00087EC2">
          <w:footerReference w:type="default" r:id="rId13"/>
          <w:pgSz w:w="11920" w:h="16840"/>
          <w:pgMar w:top="1140" w:right="1020" w:bottom="280" w:left="1020" w:header="555" w:footer="1690" w:gutter="0"/>
          <w:cols w:space="720"/>
        </w:sect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3" w:line="240" w:lineRule="exact"/>
        <w:rPr>
          <w:sz w:val="24"/>
          <w:szCs w:val="24"/>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835"/>
        <w:gridCol w:w="6803"/>
      </w:tblGrid>
      <w:tr w:rsidR="003015CC" w:rsidRPr="00753F82" w:rsidTr="00EF15D3">
        <w:trPr>
          <w:trHeight w:hRule="exact" w:val="1082"/>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42" w:line="250" w:lineRule="auto"/>
              <w:ind w:left="80" w:right="51"/>
              <w:rPr>
                <w:rFonts w:asciiTheme="minorHAnsi" w:eastAsia="Arial" w:hAnsiTheme="minorHAnsi" w:cs="Arial"/>
                <w:sz w:val="18"/>
                <w:szCs w:val="18"/>
                <w:lang w:val="nl-NL"/>
              </w:rPr>
            </w:pPr>
            <w:r w:rsidRPr="00EF15D3">
              <w:rPr>
                <w:rFonts w:asciiTheme="minorHAnsi" w:eastAsia="Arial" w:hAnsiTheme="minorHAnsi" w:cs="Arial"/>
                <w:color w:val="363435"/>
                <w:spacing w:val="-12"/>
                <w:w w:val="96"/>
                <w:sz w:val="18"/>
                <w:szCs w:val="18"/>
                <w:lang w:val="nl-NL"/>
              </w:rPr>
              <w:t>V</w:t>
            </w:r>
            <w:r w:rsidRPr="00EF15D3">
              <w:rPr>
                <w:rFonts w:asciiTheme="minorHAnsi" w:eastAsia="Arial" w:hAnsiTheme="minorHAnsi" w:cs="Arial"/>
                <w:color w:val="363435"/>
                <w:spacing w:val="-2"/>
                <w:w w:val="96"/>
                <w:sz w:val="18"/>
                <w:szCs w:val="18"/>
                <w:lang w:val="nl-NL"/>
              </w:rPr>
              <w:t>e</w:t>
            </w:r>
            <w:r w:rsidRPr="00EF15D3">
              <w:rPr>
                <w:rFonts w:asciiTheme="minorHAnsi" w:eastAsia="Arial" w:hAnsiTheme="minorHAnsi" w:cs="Arial"/>
                <w:color w:val="363435"/>
                <w:spacing w:val="-5"/>
                <w:w w:val="96"/>
                <w:sz w:val="18"/>
                <w:szCs w:val="18"/>
                <w:lang w:val="nl-NL"/>
              </w:rPr>
              <w:t>r</w:t>
            </w:r>
            <w:r w:rsidRPr="00EF15D3">
              <w:rPr>
                <w:rFonts w:asciiTheme="minorHAnsi" w:eastAsia="Arial" w:hAnsiTheme="minorHAnsi" w:cs="Arial"/>
                <w:color w:val="363435"/>
                <w:spacing w:val="-2"/>
                <w:w w:val="96"/>
                <w:sz w:val="18"/>
                <w:szCs w:val="18"/>
                <w:lang w:val="nl-NL"/>
              </w:rPr>
              <w:t>eist</w:t>
            </w:r>
            <w:r w:rsidRPr="00EF15D3">
              <w:rPr>
                <w:rFonts w:asciiTheme="minorHAnsi" w:eastAsia="Arial" w:hAnsiTheme="minorHAnsi" w:cs="Arial"/>
                <w:color w:val="363435"/>
                <w:w w:val="96"/>
                <w:sz w:val="18"/>
                <w:szCs w:val="18"/>
                <w:lang w:val="nl-NL"/>
              </w:rPr>
              <w:t>e</w:t>
            </w:r>
            <w:r w:rsidRPr="00EF15D3">
              <w:rPr>
                <w:rFonts w:asciiTheme="minorHAnsi" w:eastAsia="Arial" w:hAnsiTheme="minorHAnsi" w:cs="Arial"/>
                <w:color w:val="363435"/>
                <w:spacing w:val="5"/>
                <w:w w:val="96"/>
                <w:sz w:val="18"/>
                <w:szCs w:val="18"/>
                <w:lang w:val="nl-NL"/>
              </w:rPr>
              <w:t xml:space="preserve"> </w:t>
            </w:r>
            <w:r w:rsidRPr="00EF15D3">
              <w:rPr>
                <w:rFonts w:asciiTheme="minorHAnsi" w:eastAsia="Arial" w:hAnsiTheme="minorHAnsi" w:cs="Arial"/>
                <w:color w:val="363435"/>
                <w:spacing w:val="-2"/>
                <w:sz w:val="18"/>
                <w:szCs w:val="18"/>
                <w:lang w:val="nl-NL"/>
              </w:rPr>
              <w:t>kwalificati</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2"/>
                <w:w w:val="102"/>
                <w:sz w:val="18"/>
                <w:szCs w:val="18"/>
                <w:lang w:val="nl-NL"/>
              </w:rPr>
              <w:t xml:space="preserve">technici </w:t>
            </w:r>
            <w:r w:rsidRPr="00EF15D3">
              <w:rPr>
                <w:rFonts w:asciiTheme="minorHAnsi" w:eastAsia="Arial" w:hAnsiTheme="minorHAnsi" w:cs="Arial"/>
                <w:color w:val="363435"/>
                <w:spacing w:val="-2"/>
                <w:sz w:val="18"/>
                <w:szCs w:val="18"/>
                <w:lang w:val="nl-NL"/>
              </w:rPr>
              <w:t>Opdrachtgeve</w:t>
            </w:r>
            <w:r w:rsidRPr="00EF15D3">
              <w:rPr>
                <w:rFonts w:asciiTheme="minorHAnsi" w:eastAsia="Arial" w:hAnsiTheme="minorHAnsi" w:cs="Arial"/>
                <w:color w:val="363435"/>
                <w:sz w:val="18"/>
                <w:szCs w:val="18"/>
                <w:lang w:val="nl-NL"/>
              </w:rPr>
              <w:t>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pacing w:val="-2"/>
                <w:sz w:val="18"/>
                <w:szCs w:val="18"/>
                <w:lang w:val="nl-NL"/>
              </w:rPr>
              <w:t>gerich</w:t>
            </w:r>
            <w:r w:rsidRPr="00EF15D3">
              <w:rPr>
                <w:rFonts w:asciiTheme="minorHAnsi" w:eastAsia="Arial" w:hAnsiTheme="minorHAnsi" w:cs="Arial"/>
                <w:color w:val="363435"/>
                <w:sz w:val="18"/>
                <w:szCs w:val="18"/>
                <w:lang w:val="nl-NL"/>
              </w:rPr>
              <w:t>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pacing w:val="-2"/>
                <w:w w:val="104"/>
                <w:sz w:val="18"/>
                <w:szCs w:val="18"/>
                <w:lang w:val="nl-NL"/>
              </w:rPr>
              <w:t xml:space="preserve">op </w:t>
            </w:r>
            <w:r w:rsidRPr="00EF15D3">
              <w:rPr>
                <w:rFonts w:asciiTheme="minorHAnsi" w:eastAsia="Arial" w:hAnsiTheme="minorHAnsi" w:cs="Arial"/>
                <w:color w:val="363435"/>
                <w:spacing w:val="-2"/>
                <w:sz w:val="18"/>
                <w:szCs w:val="18"/>
                <w:lang w:val="nl-NL"/>
              </w:rPr>
              <w:t>bovengenoemd</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pacing w:val="-2"/>
                <w:sz w:val="18"/>
                <w:szCs w:val="18"/>
                <w:lang w:val="nl-NL"/>
              </w:rPr>
              <w:t>werkzaamheden e</w:t>
            </w:r>
            <w:r w:rsidRPr="00EF15D3">
              <w:rPr>
                <w:rFonts w:asciiTheme="minorHAnsi" w:eastAsia="Arial" w:hAnsiTheme="minorHAnsi" w:cs="Arial"/>
                <w:color w:val="363435"/>
                <w:sz w:val="18"/>
                <w:szCs w:val="18"/>
                <w:lang w:val="nl-NL"/>
              </w:rPr>
              <w:t>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pacing w:val="-2"/>
                <w:sz w:val="18"/>
                <w:szCs w:val="18"/>
                <w:lang w:val="nl-NL"/>
              </w:rPr>
              <w:t>taakve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pacing w:val="-2"/>
                <w:w w:val="101"/>
                <w:sz w:val="18"/>
                <w:szCs w:val="18"/>
                <w:lang w:val="nl-NL"/>
              </w:rPr>
              <w:t>deling.</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3015CC" w:rsidRPr="00753F82"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94" w:line="250" w:lineRule="auto"/>
              <w:ind w:left="80" w:right="200"/>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over</w:t>
            </w:r>
            <w:r w:rsidRPr="00EF15D3">
              <w:rPr>
                <w:rFonts w:asciiTheme="minorHAnsi" w:eastAsia="Arial" w:hAnsiTheme="minorHAnsi" w:cs="Arial"/>
                <w:color w:val="363435"/>
                <w:spacing w:val="-3"/>
                <w:sz w:val="18"/>
                <w:szCs w:val="18"/>
                <w:lang w:val="nl-NL"/>
              </w:rPr>
              <w:t xml:space="preserve"> r</w:t>
            </w:r>
            <w:r w:rsidRPr="00EF15D3">
              <w:rPr>
                <w:rFonts w:asciiTheme="minorHAnsi" w:eastAsia="Arial" w:hAnsiTheme="minorHAnsi" w:cs="Arial"/>
                <w:color w:val="363435"/>
                <w:sz w:val="18"/>
                <w:szCs w:val="18"/>
                <w:lang w:val="nl-NL"/>
              </w:rPr>
              <w:t>egistratie, rapportage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evaluatie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 wederzijds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 samenwerking 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werkzaamheden.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3015CC" w:rsidRPr="00753F82" w:rsidTr="00EF15D3">
        <w:trPr>
          <w:trHeight w:hRule="exact" w:val="1703"/>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94" w:line="250" w:lineRule="auto"/>
              <w:ind w:left="80" w:right="226"/>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over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2"/>
                <w:sz w:val="18"/>
                <w:szCs w:val="18"/>
                <w:lang w:val="nl-NL"/>
              </w:rPr>
              <w:t xml:space="preserve">beschikking </w:t>
            </w:r>
            <w:r w:rsidRPr="00EF15D3">
              <w:rPr>
                <w:rFonts w:asciiTheme="minorHAnsi" w:eastAsia="Arial" w:hAnsiTheme="minorHAnsi" w:cs="Arial"/>
                <w:color w:val="363435"/>
                <w:sz w:val="18"/>
                <w:szCs w:val="18"/>
                <w:lang w:val="nl-NL"/>
              </w:rPr>
              <w:t>stellen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 xml:space="preserve">en </w:t>
            </w:r>
            <w:r w:rsidRPr="00EF15D3">
              <w:rPr>
                <w:rFonts w:asciiTheme="minorHAnsi" w:eastAsia="Arial" w:hAnsiTheme="minorHAnsi" w:cs="Arial"/>
                <w:color w:val="363435"/>
                <w:w w:val="101"/>
                <w:sz w:val="18"/>
                <w:szCs w:val="18"/>
                <w:lang w:val="nl-NL"/>
              </w:rPr>
              <w:t>onderhoudsdocumentatie</w:t>
            </w:r>
          </w:p>
          <w:p w:rsidR="000A3AFD" w:rsidRPr="00EF15D3" w:rsidRDefault="005F4967">
            <w:pPr>
              <w:spacing w:line="250" w:lineRule="auto"/>
              <w:ind w:left="80" w:right="610"/>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1"/>
                <w:sz w:val="18"/>
                <w:szCs w:val="18"/>
                <w:lang w:val="nl-NL"/>
              </w:rPr>
              <w:t xml:space="preserve">specifieke </w:t>
            </w:r>
            <w:r w:rsidRPr="00EF15D3">
              <w:rPr>
                <w:rFonts w:asciiTheme="minorHAnsi" w:eastAsia="Arial" w:hAnsiTheme="minorHAnsi" w:cs="Arial"/>
                <w:color w:val="363435"/>
                <w:sz w:val="18"/>
                <w:szCs w:val="18"/>
                <w:lang w:val="nl-NL"/>
              </w:rPr>
              <w:t>servicetools,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w w:val="101"/>
                <w:sz w:val="18"/>
                <w:szCs w:val="18"/>
                <w:lang w:val="nl-NL"/>
              </w:rPr>
              <w:t xml:space="preserve">bestelling </w:t>
            </w:r>
            <w:r w:rsidRPr="00EF15D3">
              <w:rPr>
                <w:rFonts w:asciiTheme="minorHAnsi" w:eastAsia="Arial" w:hAnsiTheme="minorHAnsi" w:cs="Arial"/>
                <w:color w:val="363435"/>
                <w:sz w:val="18"/>
                <w:szCs w:val="18"/>
                <w:lang w:val="nl-NL"/>
              </w:rPr>
              <w:t>onde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 xml:space="preserve">delen,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etourlevering ongebruikte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delen.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3015CC" w:rsidRPr="00753F82" w:rsidTr="00EF15D3">
        <w:trPr>
          <w:trHeight w:hRule="exact" w:val="1082"/>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42" w:line="250" w:lineRule="auto"/>
              <w:ind w:left="80" w:right="373"/>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w w:val="108"/>
                <w:sz w:val="18"/>
                <w:szCs w:val="18"/>
                <w:lang w:val="nl-NL"/>
              </w:rPr>
              <w:t xml:space="preserve">tot </w:t>
            </w:r>
            <w:r w:rsidRPr="00EF15D3">
              <w:rPr>
                <w:rFonts w:asciiTheme="minorHAnsi" w:eastAsia="Arial" w:hAnsiTheme="minorHAnsi" w:cs="Arial"/>
                <w:color w:val="363435"/>
                <w:sz w:val="18"/>
                <w:szCs w:val="18"/>
                <w:lang w:val="nl-NL"/>
              </w:rPr>
              <w:t>escalatie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storingen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en afhandeling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calamiteiten.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3015CC" w:rsidRPr="00753F82"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94" w:line="250" w:lineRule="auto"/>
              <w:ind w:left="80" w:right="83"/>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Financiële</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 xml:space="preserve">afspraken </w:t>
            </w:r>
            <w:r w:rsidRPr="00EF15D3">
              <w:rPr>
                <w:rFonts w:asciiTheme="minorHAnsi" w:eastAsia="Arial" w:hAnsiTheme="minorHAnsi" w:cs="Arial"/>
                <w:color w:val="363435"/>
                <w:w w:val="102"/>
                <w:sz w:val="18"/>
                <w:szCs w:val="18"/>
                <w:lang w:val="nl-NL"/>
              </w:rPr>
              <w:t xml:space="preserve">met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samenwerking.</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3015CC" w:rsidRPr="00753F82"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94" w:line="250" w:lineRule="auto"/>
              <w:ind w:left="80" w:right="1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Beperking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aansprakelijkheid 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als</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gevolg</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werkzaamheden.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3015CC"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5F4967">
            <w:pPr>
              <w:spacing w:before="94"/>
              <w:ind w:left="80"/>
              <w:rPr>
                <w:rFonts w:asciiTheme="minorHAnsi" w:eastAsia="Arial" w:hAnsiTheme="minorHAnsi" w:cs="Arial"/>
                <w:sz w:val="18"/>
                <w:szCs w:val="18"/>
              </w:rPr>
            </w:pPr>
            <w:proofErr w:type="spellStart"/>
            <w:r w:rsidRPr="00EF15D3">
              <w:rPr>
                <w:rFonts w:asciiTheme="minorHAnsi" w:eastAsia="Arial" w:hAnsiTheme="minorHAnsi" w:cs="Arial"/>
                <w:color w:val="363435"/>
                <w:sz w:val="18"/>
                <w:szCs w:val="18"/>
              </w:rPr>
              <w:t>Eventuele</w:t>
            </w:r>
            <w:proofErr w:type="spellEnd"/>
            <w:r w:rsidRPr="00EF15D3">
              <w:rPr>
                <w:rFonts w:asciiTheme="minorHAnsi" w:eastAsia="Arial" w:hAnsiTheme="minorHAnsi" w:cs="Arial"/>
                <w:color w:val="363435"/>
                <w:spacing w:val="-16"/>
                <w:sz w:val="18"/>
                <w:szCs w:val="18"/>
              </w:rPr>
              <w:t xml:space="preserve"> </w:t>
            </w:r>
            <w:proofErr w:type="spellStart"/>
            <w:r w:rsidRPr="00EF15D3">
              <w:rPr>
                <w:rFonts w:asciiTheme="minorHAnsi" w:eastAsia="Arial" w:hAnsiTheme="minorHAnsi" w:cs="Arial"/>
                <w:color w:val="363435"/>
                <w:sz w:val="18"/>
                <w:szCs w:val="18"/>
              </w:rPr>
              <w:t>overige</w:t>
            </w:r>
            <w:proofErr w:type="spellEnd"/>
            <w:r w:rsidRPr="00EF15D3">
              <w:rPr>
                <w:rFonts w:asciiTheme="minorHAnsi" w:eastAsia="Arial" w:hAnsiTheme="minorHAnsi" w:cs="Arial"/>
                <w:color w:val="363435"/>
                <w:spacing w:val="-6"/>
                <w:sz w:val="18"/>
                <w:szCs w:val="18"/>
              </w:rPr>
              <w:t xml:space="preserve"> </w:t>
            </w:r>
            <w:proofErr w:type="spellStart"/>
            <w:r w:rsidRPr="00EF15D3">
              <w:rPr>
                <w:rFonts w:asciiTheme="minorHAnsi" w:eastAsia="Arial" w:hAnsiTheme="minorHAnsi" w:cs="Arial"/>
                <w:color w:val="363435"/>
                <w:sz w:val="18"/>
                <w:szCs w:val="18"/>
              </w:rPr>
              <w:t>afspraken</w:t>
            </w:r>
            <w:proofErr w:type="spellEnd"/>
            <w:r w:rsidRPr="00EF15D3">
              <w:rPr>
                <w:rFonts w:asciiTheme="minorHAnsi" w:eastAsia="Arial" w:hAnsiTheme="minorHAnsi" w:cs="Arial"/>
                <w:color w:val="363435"/>
                <w:sz w:val="18"/>
                <w:szCs w:val="18"/>
              </w:rPr>
              <w:t>.</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Default="000A3AFD">
      <w:pPr>
        <w:spacing w:before="10" w:line="180" w:lineRule="exact"/>
        <w:rPr>
          <w:sz w:val="18"/>
          <w:szCs w:val="18"/>
        </w:rPr>
      </w:pPr>
    </w:p>
    <w:p w:rsidR="000A3AFD" w:rsidRDefault="000A3AFD">
      <w:pPr>
        <w:spacing w:line="200" w:lineRule="exact"/>
      </w:pPr>
    </w:p>
    <w:p w:rsidR="000A3AFD" w:rsidRDefault="000A3AFD">
      <w:pPr>
        <w:spacing w:line="200" w:lineRule="exact"/>
      </w:pPr>
    </w:p>
    <w:p w:rsidR="000A3AFD" w:rsidRPr="00EF15D3" w:rsidRDefault="005F4967">
      <w:pPr>
        <w:spacing w:before="38"/>
        <w:ind w:left="114"/>
        <w:rPr>
          <w:rFonts w:asciiTheme="minorHAnsi" w:eastAsia="Arial" w:hAnsiTheme="minorHAnsi" w:cs="Arial"/>
          <w:b/>
          <w:color w:val="363435"/>
        </w:rPr>
      </w:pPr>
      <w:r>
        <w:rPr>
          <w:rFonts w:asciiTheme="minorHAnsi" w:hAnsiTheme="minorHAnsi"/>
          <w:noProof/>
        </w:rPr>
        <mc:AlternateContent>
          <mc:Choice Requires="wpg">
            <w:drawing>
              <wp:anchor distT="0" distB="0" distL="114300" distR="114300" simplePos="0" relativeHeight="251658752"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13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594" y="2823"/>
                          <a:chExt cx="1000" cy="1000"/>
                        </a:xfrm>
                      </wpg:grpSpPr>
                      <wps:wsp>
                        <wps:cNvPr id="138" name="Freeform 3"/>
                        <wps:cNvSpPr>
                          <a:spLocks/>
                        </wps:cNvSpPr>
                        <wps:spPr bwMode="auto">
                          <a:xfrm>
                            <a:off x="180" y="141"/>
                            <a:ext cx="0" cy="0"/>
                          </a:xfrm>
                          <a:custGeom>
                            <a:avLst/>
                            <a:gdLst>
                              <a:gd name="T0" fmla="+- 0 0 3594"/>
                              <a:gd name="T1" fmla="*/ T0 w 21600"/>
                              <a:gd name="T2" fmla="+- 0 0 2823"/>
                              <a:gd name="T3" fmla="*/ 0 h 21600"/>
                              <a:gd name="T4" fmla="+- 0 0 3594"/>
                              <a:gd name="T5" fmla="*/ T4 w 21600"/>
                              <a:gd name="T6" fmla="+- 0 0 2823"/>
                              <a:gd name="T7" fmla="*/ 0 h 21600"/>
                            </a:gdLst>
                            <a:ahLst/>
                            <a:cxnLst>
                              <a:cxn ang="0">
                                <a:pos x="T1" y="T3"/>
                              </a:cxn>
                              <a:cxn ang="0">
                                <a:pos x="T5" y="T7"/>
                              </a:cxn>
                            </a:cxnLst>
                            <a:rect l="0" t="0" r="r" b="b"/>
                            <a:pathLst>
                              <a:path w="21600" h="21600">
                                <a:moveTo>
                                  <a:pt x="-3594" y="-2823"/>
                                </a:moveTo>
                                <a:lnTo>
                                  <a:pt x="-3594" y="-2823"/>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28768" id="Group 2" o:spid="_x0000_s1026" style="position:absolute;margin-left:179.7pt;margin-top:141.15pt;width:0;height:0;z-index:-251657728;mso-position-horizontal-relative:page" coordorigin="3594,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">
                <v:polyline id="Freeform 3" o:spid="_x0000_s1027" style="position:absolute;visibility:visible;mso-wrap-style:square;v-text-anchor:top" points="-3414,-2682,-3414,-2682"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" filled="f" strokecolor="#363435" strokeweight="1pt">
                  <v:path arrowok="t" o:connecttype="custom" o:connectlocs="0,0;0,0" o:connectangles="0,0"/>
                </v:polyline>
                <w10:wrap anchorx="page"/>
              </v:group>
            </w:pict>
          </mc:Fallback>
        </mc:AlternateContent>
      </w:r>
      <w:r w:rsidR="00EE7E8A" w:rsidRPr="00EF15D3">
        <w:rPr>
          <w:rFonts w:asciiTheme="minorHAnsi" w:eastAsia="Arial" w:hAnsiTheme="minorHAnsi" w:cs="Arial"/>
          <w:b/>
          <w:color w:val="363435"/>
        </w:rPr>
        <w:t>Aldus</w:t>
      </w:r>
      <w:r w:rsidR="00EE7E8A" w:rsidRPr="00EF15D3">
        <w:rPr>
          <w:rFonts w:asciiTheme="minorHAnsi" w:eastAsia="Arial" w:hAnsiTheme="minorHAnsi" w:cs="Arial"/>
          <w:b/>
          <w:color w:val="363435"/>
          <w:spacing w:val="-20"/>
        </w:rPr>
        <w:t xml:space="preserve"> </w:t>
      </w:r>
      <w:proofErr w:type="spellStart"/>
      <w:r w:rsidR="00EE7E8A" w:rsidRPr="00EF15D3">
        <w:rPr>
          <w:rFonts w:asciiTheme="minorHAnsi" w:eastAsia="Arial" w:hAnsiTheme="minorHAnsi" w:cs="Arial"/>
          <w:b/>
          <w:color w:val="363435"/>
        </w:rPr>
        <w:t>ove</w:t>
      </w:r>
      <w:r w:rsidR="00EE7E8A" w:rsidRPr="00EF15D3">
        <w:rPr>
          <w:rFonts w:asciiTheme="minorHAnsi" w:eastAsia="Arial" w:hAnsiTheme="minorHAnsi" w:cs="Arial"/>
          <w:b/>
          <w:color w:val="363435"/>
          <w:spacing w:val="-3"/>
        </w:rPr>
        <w:t>r</w:t>
      </w:r>
      <w:r w:rsidR="00EE7E8A" w:rsidRPr="00EF15D3">
        <w:rPr>
          <w:rFonts w:asciiTheme="minorHAnsi" w:eastAsia="Arial" w:hAnsiTheme="minorHAnsi" w:cs="Arial"/>
          <w:b/>
          <w:color w:val="363435"/>
        </w:rPr>
        <w:t>eengekomen</w:t>
      </w:r>
      <w:proofErr w:type="spellEnd"/>
      <w:r w:rsidR="00EE7E8A" w:rsidRPr="00EF15D3">
        <w:rPr>
          <w:rFonts w:asciiTheme="minorHAnsi" w:eastAsia="Arial" w:hAnsiTheme="minorHAnsi" w:cs="Arial"/>
          <w:b/>
          <w:color w:val="363435"/>
          <w:spacing w:val="7"/>
        </w:rPr>
        <w:t xml:space="preserve"> </w:t>
      </w:r>
      <w:proofErr w:type="spellStart"/>
      <w:r w:rsidR="00EE7E8A" w:rsidRPr="00EF15D3">
        <w:rPr>
          <w:rFonts w:asciiTheme="minorHAnsi" w:eastAsia="Arial" w:hAnsiTheme="minorHAnsi" w:cs="Arial"/>
          <w:b/>
          <w:color w:val="363435"/>
        </w:rPr>
        <w:t>en</w:t>
      </w:r>
      <w:proofErr w:type="spellEnd"/>
      <w:r w:rsidR="00EE7E8A" w:rsidRPr="00EF15D3">
        <w:rPr>
          <w:rFonts w:asciiTheme="minorHAnsi" w:eastAsia="Arial" w:hAnsiTheme="minorHAnsi" w:cs="Arial"/>
          <w:b/>
          <w:color w:val="363435"/>
        </w:rPr>
        <w:t xml:space="preserve"> </w:t>
      </w:r>
      <w:proofErr w:type="spellStart"/>
      <w:r w:rsidR="00EE7E8A" w:rsidRPr="00EF15D3">
        <w:rPr>
          <w:rFonts w:asciiTheme="minorHAnsi" w:eastAsia="Arial" w:hAnsiTheme="minorHAnsi" w:cs="Arial"/>
          <w:b/>
          <w:color w:val="363435"/>
        </w:rPr>
        <w:t>getekend</w:t>
      </w:r>
      <w:proofErr w:type="spellEnd"/>
      <w:r w:rsidR="00EE7E8A" w:rsidRPr="00EF15D3">
        <w:rPr>
          <w:rFonts w:asciiTheme="minorHAnsi" w:eastAsia="Arial" w:hAnsiTheme="minorHAnsi" w:cs="Arial"/>
          <w:b/>
          <w:color w:val="363435"/>
        </w:rPr>
        <w:t>:</w:t>
      </w:r>
    </w:p>
    <w:p w:rsidR="00EF15D3" w:rsidRDefault="00EF15D3">
      <w:pPr>
        <w:spacing w:before="38"/>
        <w:ind w:left="114"/>
        <w:rPr>
          <w:rFonts w:ascii="Arial" w:eastAsia="Arial" w:hAnsi="Arial" w:cs="Arial"/>
          <w:b/>
          <w:color w:val="363435"/>
          <w:sz w:val="18"/>
          <w:szCs w:val="18"/>
        </w:rPr>
      </w:pPr>
    </w:p>
    <w:p w:rsidR="00EF15D3" w:rsidRPr="00EF15D3" w:rsidRDefault="005F4967">
      <w:pPr>
        <w:spacing w:before="38"/>
        <w:ind w:left="114"/>
        <w:rPr>
          <w:rFonts w:asciiTheme="minorHAnsi" w:eastAsia="Arial" w:hAnsiTheme="minorHAnsi" w:cs="Arial"/>
          <w:color w:val="363435"/>
          <w:lang w:val="nl-NL"/>
        </w:rPr>
      </w:pPr>
      <w:r>
        <w:rPr>
          <w:rFonts w:asciiTheme="minorHAnsi" w:eastAsia="Arial" w:hAnsiTheme="minorHAnsi" w:cs="Arial"/>
          <w:color w:val="363435"/>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te</w:t>
      </w:r>
    </w:p>
    <w:p w:rsidR="00EF15D3" w:rsidRPr="00EF15D3" w:rsidRDefault="005F4967">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proofErr w:type="spellStart"/>
      <w:r w:rsidRPr="00EF15D3">
        <w:rPr>
          <w:rFonts w:asciiTheme="minorHAnsi" w:eastAsia="Arial" w:hAnsiTheme="minorHAnsi" w:cs="Arial"/>
          <w:color w:val="363435"/>
          <w:lang w:val="nl-NL"/>
        </w:rPr>
        <w:t>datum</w:t>
      </w:r>
      <w:proofErr w:type="spellEnd"/>
    </w:p>
    <w:p w:rsidR="00EF15D3" w:rsidRPr="00EF15D3" w:rsidRDefault="005F4967">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proofErr w:type="spellStart"/>
      <w:r w:rsidRPr="00EF15D3">
        <w:rPr>
          <w:rFonts w:asciiTheme="minorHAnsi" w:eastAsia="Arial" w:hAnsiTheme="minorHAnsi" w:cs="Arial"/>
          <w:color w:val="363435"/>
          <w:lang w:val="nl-NL"/>
        </w:rPr>
        <w:t>naam</w:t>
      </w:r>
      <w:proofErr w:type="spellEnd"/>
    </w:p>
    <w:p w:rsidR="000A3AFD" w:rsidRPr="00EF15D3" w:rsidRDefault="000A3AFD">
      <w:pPr>
        <w:spacing w:before="6" w:line="220" w:lineRule="exact"/>
        <w:rPr>
          <w:sz w:val="22"/>
          <w:szCs w:val="22"/>
          <w:lang w:val="nl-NL"/>
        </w:rPr>
      </w:pPr>
    </w:p>
    <w:p w:rsidR="000A3AFD" w:rsidRPr="00FF6C6C" w:rsidRDefault="000A3AFD">
      <w:pPr>
        <w:spacing w:before="3" w:line="160" w:lineRule="exact"/>
        <w:rPr>
          <w:sz w:val="16"/>
          <w:szCs w:val="16"/>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EF15D3" w:rsidRDefault="005F4967">
      <w:pPr>
        <w:spacing w:before="38"/>
        <w:ind w:left="114"/>
        <w:rPr>
          <w:rFonts w:asciiTheme="minorHAnsi" w:eastAsia="Arial" w:hAnsiTheme="minorHAnsi" w:cs="Arial"/>
          <w:lang w:val="nl-NL"/>
        </w:rPr>
        <w:sectPr w:rsidR="000A3AFD" w:rsidRPr="00EF15D3" w:rsidSect="00087EC2">
          <w:headerReference w:type="default" r:id="rId14"/>
          <w:pgSz w:w="11920" w:h="16840"/>
          <w:pgMar w:top="1140" w:right="1020" w:bottom="280" w:left="1020" w:header="555" w:footer="1690" w:gutter="0"/>
          <w:cols w:space="720"/>
        </w:sect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00C1397C">
        <w:rPr>
          <w:rFonts w:asciiTheme="minorHAnsi" w:eastAsia="Arial" w:hAnsiTheme="minorHAnsi" w:cs="Arial"/>
          <w:color w:val="363435"/>
          <w:lang w:val="nl-NL"/>
        </w:rPr>
        <w:tab/>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EF15D3" w:rsidRDefault="005F4967">
      <w:pPr>
        <w:spacing w:before="31"/>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C: SOFT</w:t>
      </w:r>
      <w:r w:rsidRPr="00EF15D3">
        <w:rPr>
          <w:rFonts w:asciiTheme="minorHAnsi" w:eastAsia="Arial" w:hAnsiTheme="minorHAnsi" w:cs="Arial"/>
          <w:color w:val="363435"/>
          <w:spacing w:val="-6"/>
          <w:sz w:val="24"/>
          <w:szCs w:val="24"/>
          <w:lang w:val="nl-NL"/>
        </w:rPr>
        <w:t>W</w:t>
      </w:r>
      <w:r w:rsidRPr="00EF15D3">
        <w:rPr>
          <w:rFonts w:asciiTheme="minorHAnsi" w:eastAsia="Arial" w:hAnsiTheme="minorHAnsi" w:cs="Arial"/>
          <w:color w:val="363435"/>
          <w:sz w:val="24"/>
          <w:szCs w:val="24"/>
          <w:lang w:val="nl-NL"/>
        </w:rPr>
        <w:t>AREVOO</w:t>
      </w:r>
      <w:r w:rsidRPr="00EF15D3">
        <w:rPr>
          <w:rFonts w:asciiTheme="minorHAnsi" w:eastAsia="Arial" w:hAnsiTheme="minorHAnsi" w:cs="Arial"/>
          <w:color w:val="363435"/>
          <w:spacing w:val="-4"/>
          <w:sz w:val="24"/>
          <w:szCs w:val="24"/>
          <w:lang w:val="nl-NL"/>
        </w:rPr>
        <w:t>R</w:t>
      </w:r>
      <w:r w:rsidRPr="00EF15D3">
        <w:rPr>
          <w:rFonts w:asciiTheme="minorHAnsi" w:eastAsia="Arial" w:hAnsiTheme="minorHAnsi" w:cs="Arial"/>
          <w:color w:val="363435"/>
          <w:spacing w:val="-6"/>
          <w:sz w:val="24"/>
          <w:szCs w:val="24"/>
          <w:lang w:val="nl-NL"/>
        </w:rPr>
        <w:t>W</w:t>
      </w:r>
      <w:r w:rsidRPr="00EF15D3">
        <w:rPr>
          <w:rFonts w:asciiTheme="minorHAnsi" w:eastAsia="Arial" w:hAnsiTheme="minorHAnsi" w:cs="Arial"/>
          <w:color w:val="363435"/>
          <w:sz w:val="24"/>
          <w:szCs w:val="24"/>
          <w:lang w:val="nl-NL"/>
        </w:rPr>
        <w:t>AARDEN</w:t>
      </w:r>
    </w:p>
    <w:p w:rsidR="000A3AFD" w:rsidRPr="00EF15D3" w:rsidRDefault="005F4967">
      <w:pPr>
        <w:spacing w:before="12"/>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in combinatie</w:t>
      </w:r>
      <w:r w:rsidRPr="00EF15D3">
        <w:rPr>
          <w:rFonts w:asciiTheme="minorHAnsi" w:eastAsia="Arial" w:hAnsiTheme="minorHAnsi" w:cs="Arial"/>
          <w:color w:val="363435"/>
          <w:spacing w:val="23"/>
          <w:sz w:val="24"/>
          <w:szCs w:val="24"/>
          <w:lang w:val="nl-NL"/>
        </w:rPr>
        <w:t xml:space="preserve"> </w:t>
      </w:r>
      <w:r w:rsidRPr="00EF15D3">
        <w:rPr>
          <w:rFonts w:asciiTheme="minorHAnsi" w:eastAsia="Arial" w:hAnsiTheme="minorHAnsi" w:cs="Arial"/>
          <w:color w:val="363435"/>
          <w:sz w:val="24"/>
          <w:szCs w:val="24"/>
          <w:lang w:val="nl-NL"/>
        </w:rPr>
        <w:t>met</w:t>
      </w:r>
      <w:r w:rsidRPr="00EF15D3">
        <w:rPr>
          <w:rFonts w:asciiTheme="minorHAnsi" w:eastAsia="Arial" w:hAnsiTheme="minorHAnsi" w:cs="Arial"/>
          <w:color w:val="363435"/>
          <w:spacing w:val="8"/>
          <w:sz w:val="24"/>
          <w:szCs w:val="24"/>
          <w:lang w:val="nl-NL"/>
        </w:rPr>
        <w:t xml:space="preserve"> </w:t>
      </w:r>
      <w:r w:rsidRPr="00EF15D3">
        <w:rPr>
          <w:rFonts w:asciiTheme="minorHAnsi" w:eastAsia="Arial" w:hAnsiTheme="minorHAnsi" w:cs="Arial"/>
          <w:color w:val="363435"/>
          <w:sz w:val="24"/>
          <w:szCs w:val="24"/>
          <w:lang w:val="nl-NL"/>
        </w:rPr>
        <w:t>de</w:t>
      </w:r>
      <w:r w:rsidRPr="00EF15D3">
        <w:rPr>
          <w:rFonts w:asciiTheme="minorHAnsi" w:eastAsia="Arial" w:hAnsiTheme="minorHAnsi" w:cs="Arial"/>
          <w:color w:val="363435"/>
          <w:spacing w:val="3"/>
          <w:sz w:val="24"/>
          <w:szCs w:val="24"/>
          <w:lang w:val="nl-NL"/>
        </w:rPr>
        <w:t xml:space="preserve"> </w:t>
      </w:r>
      <w:r w:rsidRPr="00EF15D3">
        <w:rPr>
          <w:rFonts w:asciiTheme="minorHAnsi" w:eastAsia="Arial" w:hAnsiTheme="minorHAnsi" w:cs="Arial"/>
          <w:color w:val="363435"/>
          <w:sz w:val="24"/>
          <w:szCs w:val="24"/>
          <w:lang w:val="nl-NL"/>
        </w:rPr>
        <w:t>artikelen 2.13 en</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sz w:val="24"/>
          <w:szCs w:val="24"/>
          <w:lang w:val="nl-NL"/>
        </w:rPr>
        <w:t>2.14</w:t>
      </w:r>
    </w:p>
    <w:p w:rsidR="000A3AFD" w:rsidRPr="00FF6C6C" w:rsidRDefault="000A3AFD">
      <w:pPr>
        <w:spacing w:before="2" w:line="140" w:lineRule="exact"/>
        <w:rPr>
          <w:sz w:val="15"/>
          <w:szCs w:val="15"/>
          <w:lang w:val="nl-NL"/>
        </w:rPr>
      </w:pPr>
    </w:p>
    <w:p w:rsidR="000A3AFD" w:rsidRPr="00EF15D3" w:rsidRDefault="005F4967">
      <w:pPr>
        <w:spacing w:line="255" w:lineRule="auto"/>
        <w:ind w:left="114" w:right="161"/>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update</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upgrade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conform</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specificaties</w:t>
      </w:r>
      <w:r w:rsidRPr="00EF15D3">
        <w:rPr>
          <w:rFonts w:asciiTheme="minorHAnsi" w:eastAsia="Arial" w:hAnsiTheme="minorHAnsi" w:cs="Arial"/>
          <w:color w:val="363435"/>
          <w:spacing w:val="20"/>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omsch</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 xml:space="preserve">in </w:t>
      </w:r>
      <w:r w:rsidRPr="00EF15D3">
        <w:rPr>
          <w:rFonts w:asciiTheme="minorHAnsi" w:eastAsia="Arial" w:hAnsiTheme="minorHAnsi" w:cs="Arial"/>
          <w:color w:val="363435"/>
          <w:w w:val="101"/>
          <w:lang w:val="nl-NL"/>
        </w:rPr>
        <w:t xml:space="preserve">de </w:t>
      </w:r>
      <w:r w:rsidRPr="00EF15D3">
        <w:rPr>
          <w:rFonts w:asciiTheme="minorHAnsi" w:eastAsia="Arial" w:hAnsiTheme="minorHAnsi" w:cs="Arial"/>
          <w:color w:val="363435"/>
          <w:lang w:val="nl-NL"/>
        </w:rPr>
        <w:t>meegeleve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documentatie</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functioneert</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geschikt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is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beoogde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gebruik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 samenhang</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gebruiken systeem-</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applicatiep</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101"/>
          <w:lang w:val="nl-NL"/>
        </w:rPr>
        <w:t>ogrammatuu</w:t>
      </w:r>
      <w:r w:rsidRPr="00EF15D3">
        <w:rPr>
          <w:rFonts w:asciiTheme="minorHAnsi" w:eastAsia="Arial" w:hAnsiTheme="minorHAnsi" w:cs="Arial"/>
          <w:color w:val="363435"/>
          <w:spacing w:val="-17"/>
          <w:w w:val="101"/>
          <w:lang w:val="nl-NL"/>
        </w:rPr>
        <w:t>r</w:t>
      </w:r>
      <w:r w:rsidRPr="00EF15D3">
        <w:rPr>
          <w:rFonts w:asciiTheme="minorHAnsi" w:eastAsia="Arial" w:hAnsiTheme="minorHAnsi" w:cs="Arial"/>
          <w:color w:val="363435"/>
          <w:lang w:val="nl-NL"/>
        </w:rPr>
        <w:t>.</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99"/>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mag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zonder voorafgaande schriftelijke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enigerlei wijze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wettelijke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bepalingen zulks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dwingend</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voorschrijven. 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oncode</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w w:val="103"/>
          <w:lang w:val="nl-NL"/>
        </w:rPr>
        <w:t>wo</w:t>
      </w:r>
      <w:r w:rsidRPr="00EF15D3">
        <w:rPr>
          <w:rFonts w:asciiTheme="minorHAnsi" w:eastAsia="Arial" w:hAnsiTheme="minorHAnsi" w:cs="Arial"/>
          <w:color w:val="363435"/>
          <w:spacing w:val="-3"/>
          <w:w w:val="103"/>
          <w:lang w:val="nl-NL"/>
        </w:rPr>
        <w:t>r</w:t>
      </w:r>
      <w:r w:rsidRPr="00EF15D3">
        <w:rPr>
          <w:rFonts w:asciiTheme="minorHAnsi" w:eastAsia="Arial" w:hAnsiTheme="minorHAnsi" w:cs="Arial"/>
          <w:color w:val="363435"/>
          <w:w w:val="109"/>
          <w:lang w:val="nl-NL"/>
        </w:rPr>
        <w:t xml:space="preserve">dt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gesteld.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garande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goede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werking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geldt</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98"/>
          <w:lang w:val="nl-NL"/>
        </w:rPr>
        <w:t xml:space="preserve">als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lang w:val="nl-NL"/>
        </w:rPr>
        <w:t xml:space="preserve"> 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diens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delijkheid</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is gewijzigd</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kan aantonen</w:t>
      </w:r>
    </w:p>
    <w:p w:rsidR="000A3AFD" w:rsidRPr="00EF15D3" w:rsidRDefault="005F4967">
      <w:pPr>
        <w:ind w:left="114"/>
        <w:rPr>
          <w:rFonts w:asciiTheme="minorHAnsi" w:eastAsia="Arial" w:hAnsiTheme="minorHAnsi" w:cs="Arial"/>
          <w:lang w:val="nl-NL"/>
        </w:rPr>
      </w:pPr>
      <w:r w:rsidRPr="00EF15D3">
        <w:rPr>
          <w:rFonts w:asciiTheme="minorHAnsi" w:eastAsia="Arial" w:hAnsiTheme="minorHAnsi" w:cs="Arial"/>
          <w:color w:val="363435"/>
          <w:lang w:val="nl-NL"/>
        </w:rPr>
        <w:t>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wijziging</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verband houdt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2"/>
          <w:lang w:val="nl-NL"/>
        </w:rPr>
        <w:t>tekortkoming.</w:t>
      </w:r>
    </w:p>
    <w:p w:rsidR="000A3AFD" w:rsidRPr="00EF15D3" w:rsidRDefault="000A3AFD">
      <w:pPr>
        <w:spacing w:before="13" w:line="220" w:lineRule="exact"/>
        <w:rPr>
          <w:rFonts w:asciiTheme="minorHAnsi" w:hAnsiTheme="minorHAnsi"/>
          <w:lang w:val="nl-NL"/>
        </w:rPr>
      </w:pPr>
    </w:p>
    <w:p w:rsidR="000A3AFD" w:rsidRPr="00EF15D3" w:rsidRDefault="005F4967">
      <w:pPr>
        <w:spacing w:line="255" w:lineRule="auto"/>
        <w:ind w:left="114" w:right="158"/>
        <w:rPr>
          <w:rFonts w:asciiTheme="minorHAnsi" w:eastAsia="Arial" w:hAnsiTheme="minorHAnsi" w:cs="Arial"/>
          <w:lang w:val="nl-NL"/>
        </w:rPr>
      </w:pPr>
      <w:r w:rsidRPr="00EF15D3">
        <w:rPr>
          <w:rFonts w:asciiTheme="minorHAnsi" w:eastAsia="Arial" w:hAnsiTheme="minorHAnsi" w:cs="Arial"/>
          <w:color w:val="363435"/>
          <w:spacing w:val="-1"/>
          <w:lang w:val="nl-NL"/>
        </w:rPr>
        <w:t>Opdrachtgeve</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spacing w:val="-1"/>
          <w:lang w:val="nl-NL"/>
        </w:rPr>
        <w:t>verplich</w:t>
      </w:r>
      <w:r w:rsidRPr="00EF15D3">
        <w:rPr>
          <w:rFonts w:asciiTheme="minorHAnsi" w:eastAsia="Arial" w:hAnsiTheme="minorHAnsi" w:cs="Arial"/>
          <w:color w:val="363435"/>
          <w:lang w:val="nl-NL"/>
        </w:rPr>
        <w:t>t</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spacing w:val="-1"/>
          <w:lang w:val="nl-NL"/>
        </w:rPr>
        <w:t>zic</w:t>
      </w:r>
      <w:r w:rsidRPr="00EF15D3">
        <w:rPr>
          <w:rFonts w:asciiTheme="minorHAnsi" w:eastAsia="Arial" w:hAnsiTheme="minorHAnsi" w:cs="Arial"/>
          <w:color w:val="363435"/>
          <w:lang w:val="nl-NL"/>
        </w:rPr>
        <w:t>h</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erto</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d</w:t>
      </w:r>
      <w:r w:rsidRPr="00EF15D3">
        <w:rPr>
          <w:rFonts w:asciiTheme="minorHAnsi" w:eastAsia="Arial" w:hAnsiTheme="minorHAnsi" w:cs="Arial"/>
          <w:color w:val="363435"/>
          <w:lang w:val="nl-NL"/>
        </w:rPr>
        <w:t xml:space="preserve">e </w:t>
      </w:r>
      <w:r w:rsidRPr="00EF15D3">
        <w:rPr>
          <w:rFonts w:asciiTheme="minorHAnsi" w:eastAsia="Arial" w:hAnsiTheme="minorHAnsi" w:cs="Arial"/>
          <w:color w:val="363435"/>
          <w:spacing w:val="-1"/>
          <w:lang w:val="nl-NL"/>
        </w:rPr>
        <w:t>softwa</w:t>
      </w:r>
      <w:r w:rsidRPr="00EF15D3">
        <w:rPr>
          <w:rFonts w:asciiTheme="minorHAnsi" w:eastAsia="Arial" w:hAnsiTheme="minorHAnsi" w:cs="Arial"/>
          <w:color w:val="363435"/>
          <w:spacing w:val="-4"/>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spacing w:val="-1"/>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spacing w:val="-1"/>
          <w:lang w:val="nl-NL"/>
        </w:rPr>
        <w:t>gebruike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confor</w:t>
      </w:r>
      <w:r w:rsidRPr="00EF15D3">
        <w:rPr>
          <w:rFonts w:asciiTheme="minorHAnsi" w:eastAsia="Arial" w:hAnsiTheme="minorHAnsi" w:cs="Arial"/>
          <w:color w:val="363435"/>
          <w:lang w:val="nl-NL"/>
        </w:rPr>
        <w:t>m</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spacing w:val="-1"/>
          <w:lang w:val="nl-NL"/>
        </w:rPr>
        <w:t>d</w:t>
      </w:r>
      <w:r w:rsidRPr="00EF15D3">
        <w:rPr>
          <w:rFonts w:asciiTheme="minorHAnsi" w:eastAsia="Arial" w:hAnsiTheme="minorHAnsi" w:cs="Arial"/>
          <w:color w:val="363435"/>
          <w:lang w:val="nl-NL"/>
        </w:rPr>
        <w:t xml:space="preserve">e </w:t>
      </w:r>
      <w:r w:rsidRPr="00EF15D3">
        <w:rPr>
          <w:rFonts w:asciiTheme="minorHAnsi" w:eastAsia="Arial" w:hAnsiTheme="minorHAnsi" w:cs="Arial"/>
          <w:color w:val="363435"/>
          <w:spacing w:val="-1"/>
          <w:lang w:val="nl-NL"/>
        </w:rPr>
        <w:t>doo</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spacing w:val="-1"/>
          <w:lang w:val="nl-NL"/>
        </w:rPr>
        <w:t>Leverancie</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spacing w:val="-1"/>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spacing w:val="-1"/>
          <w:lang w:val="nl-NL"/>
        </w:rPr>
        <w:t>verst</w:t>
      </w:r>
      <w:r w:rsidRPr="00EF15D3">
        <w:rPr>
          <w:rFonts w:asciiTheme="minorHAnsi" w:eastAsia="Arial" w:hAnsiTheme="minorHAnsi" w:cs="Arial"/>
          <w:color w:val="363435"/>
          <w:spacing w:val="-4"/>
          <w:lang w:val="nl-NL"/>
        </w:rPr>
        <w:t>r</w:t>
      </w:r>
      <w:r w:rsidRPr="00EF15D3">
        <w:rPr>
          <w:rFonts w:asciiTheme="minorHAnsi" w:eastAsia="Arial" w:hAnsiTheme="minorHAnsi" w:cs="Arial"/>
          <w:color w:val="363435"/>
          <w:spacing w:val="-1"/>
          <w:lang w:val="nl-NL"/>
        </w:rPr>
        <w:t>ekke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richtlijne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spacing w:val="-1"/>
          <w:w w:val="103"/>
          <w:lang w:val="nl-NL"/>
        </w:rPr>
        <w:t xml:space="preserve">en/of </w:t>
      </w:r>
      <w:r w:rsidRPr="00EF15D3">
        <w:rPr>
          <w:rFonts w:asciiTheme="minorHAnsi" w:eastAsia="Arial" w:hAnsiTheme="minorHAnsi" w:cs="Arial"/>
          <w:color w:val="363435"/>
          <w:lang w:val="nl-NL"/>
        </w:rPr>
        <w:t>handleidingen.</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179"/>
        <w:rPr>
          <w:rFonts w:asciiTheme="minorHAnsi" w:eastAsia="Arial" w:hAnsiTheme="minorHAnsi" w:cs="Arial"/>
          <w:lang w:val="nl-NL"/>
        </w:rPr>
      </w:pP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tekortkoming</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gedefiniee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toe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wezenlijke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1"/>
          <w:lang w:val="nl-NL"/>
        </w:rPr>
        <w:t xml:space="preserve">afwijking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ogrammaspecificatie</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vermeld 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bijbeho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documentatie,</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mits</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afwijking</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oduceerbaar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is en opt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eedt</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laatste 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geïnstallee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539"/>
        <w:rPr>
          <w:rFonts w:asciiTheme="minorHAnsi" w:eastAsia="Arial" w:hAnsiTheme="minorHAnsi" w:cs="Arial"/>
          <w:lang w:val="nl-NL"/>
        </w:rPr>
      </w:pPr>
      <w:r w:rsidRPr="00EF15D3">
        <w:rPr>
          <w:rFonts w:asciiTheme="minorHAnsi" w:eastAsia="Arial" w:hAnsiTheme="minorHAnsi" w:cs="Arial"/>
          <w:color w:val="363435"/>
          <w:lang w:val="nl-NL"/>
        </w:rPr>
        <w:t>Geconstatee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upgrade/update</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per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omgaande aan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gemeld.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snel</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naar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deel</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ontstane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acceptabel</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is, dan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verzoek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daartoe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p>
    <w:p w:rsidR="000A3AFD" w:rsidRPr="00EF15D3" w:rsidRDefault="005F4967">
      <w:pPr>
        <w:spacing w:line="255" w:lineRule="auto"/>
        <w:ind w:left="114" w:right="118"/>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per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omgaande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update</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upgrade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ongedaan maken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oude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herstellen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w w:val="101"/>
          <w:lang w:val="nl-NL"/>
        </w:rPr>
        <w:t xml:space="preserve">goede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ongestoo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voorheen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gegarandee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hiermee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gepaa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 gaande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komen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ekening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268"/>
        <w:rPr>
          <w:rFonts w:asciiTheme="minorHAnsi" w:eastAsia="Arial" w:hAnsiTheme="minorHAnsi" w:cs="Arial"/>
          <w:lang w:val="nl-NL"/>
        </w:rPr>
      </w:pPr>
      <w:r w:rsidRPr="00EF15D3">
        <w:rPr>
          <w:rFonts w:asciiTheme="minorHAnsi" w:eastAsia="Arial" w:hAnsiTheme="minorHAnsi" w:cs="Arial"/>
          <w:color w:val="363435"/>
          <w:lang w:val="nl-NL"/>
        </w:rPr>
        <w:t>Gedu</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periode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12 maanden 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aflevering,</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indien 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acceptatietest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is 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eengekomen,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12 maanden 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acceptatie,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herstellen.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overleg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na 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kan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 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tekortkoming</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tijdelijke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oplossing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aanb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engen 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functionaliteit</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zoveel</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behouden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blijven.</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214"/>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in 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afkomstig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gelden uitsluitend</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spacing w:val="-3"/>
          <w:w w:val="101"/>
          <w:lang w:val="nl-NL"/>
        </w:rPr>
        <w:t>r</w:t>
      </w:r>
      <w:r w:rsidRPr="00EF15D3">
        <w:rPr>
          <w:rFonts w:asciiTheme="minorHAnsi" w:eastAsia="Arial" w:hAnsiTheme="minorHAnsi" w:cs="Arial"/>
          <w:color w:val="363435"/>
          <w:lang w:val="nl-NL"/>
        </w:rPr>
        <w:t>den.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verzoek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informatie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verst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ekken over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aanwezige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nieuwe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eversies.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gebruikers</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eversies</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kan tegen gebruikelijke ve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goedingen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verk</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p>
    <w:p w:rsidR="000A3AFD" w:rsidRPr="00EF15D3" w:rsidRDefault="005F4967">
      <w:pPr>
        <w:spacing w:line="255" w:lineRule="auto"/>
        <w:ind w:left="114" w:right="193"/>
        <w:rPr>
          <w:rFonts w:asciiTheme="minorHAnsi" w:eastAsia="Arial" w:hAnsiTheme="minorHAnsi" w:cs="Arial"/>
          <w:lang w:val="nl-NL"/>
        </w:rPr>
      </w:pP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afsluiten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eenkomst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1"/>
          <w:lang w:val="nl-NL"/>
        </w:rPr>
        <w:t xml:space="preserve">bekend </w:t>
      </w:r>
      <w:r w:rsidRPr="00EF15D3">
        <w:rPr>
          <w:rFonts w:asciiTheme="minorHAnsi" w:eastAsia="Arial" w:hAnsiTheme="minorHAnsi" w:cs="Arial"/>
          <w:color w:val="363435"/>
          <w:lang w:val="nl-NL"/>
        </w:rPr>
        <w:t>maken. Deze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tevens 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bijlage 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eenkomst opgenomen.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Een nieuwe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emodificatie</w:t>
      </w:r>
      <w:r w:rsidRPr="00EF15D3">
        <w:rPr>
          <w:rFonts w:asciiTheme="minorHAnsi" w:eastAsia="Arial" w:hAnsiTheme="minorHAnsi" w:cs="Arial"/>
          <w:color w:val="363435"/>
          <w:spacing w:val="31"/>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alleen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gesteld,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zover</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hie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over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beschikt.</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Leverancier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verplichten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zich ertoe zich maximaal in 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zullen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spannen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geconstatee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zo spoedig</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292"/>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sprake is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medisch</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hulpmiddel,</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is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volledig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goed</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2"/>
          <w:lang w:val="nl-NL"/>
        </w:rPr>
        <w:t>functione</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8"/>
          <w:lang w:val="nl-NL"/>
        </w:rPr>
        <w:t xml:space="preserve">en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ongeacht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dan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partij</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is 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745"/>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heeft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beveiligingsdoeleinden 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kopie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maken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 gebruik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geven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stellen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enige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spacing w:val="-3"/>
          <w:w w:val="101"/>
          <w:lang w:val="nl-NL"/>
        </w:rPr>
        <w:t>r</w:t>
      </w:r>
      <w:r w:rsidRPr="00EF15D3">
        <w:rPr>
          <w:rFonts w:asciiTheme="minorHAnsi" w:eastAsia="Arial" w:hAnsiTheme="minorHAnsi" w:cs="Arial"/>
          <w:color w:val="363435"/>
          <w:w w:val="101"/>
          <w:lang w:val="nl-NL"/>
        </w:rPr>
        <w:t>de.</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395"/>
        <w:rPr>
          <w:rFonts w:asciiTheme="minorHAnsi" w:eastAsia="Arial" w:hAnsiTheme="minorHAnsi" w:cs="Arial"/>
          <w:lang w:val="nl-NL"/>
        </w:rPr>
      </w:pPr>
      <w:r w:rsidRPr="00EF15D3">
        <w:rPr>
          <w:rFonts w:asciiTheme="minorHAnsi" w:eastAsia="Arial" w:hAnsiTheme="minorHAnsi" w:cs="Arial"/>
          <w:color w:val="363435"/>
          <w:lang w:val="nl-NL"/>
        </w:rPr>
        <w:lastRenderedPageBreak/>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vrijwaart 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tegen aanspraken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euk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vermeende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euk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intellectuele eigendommen.</w:t>
      </w:r>
    </w:p>
    <w:p w:rsidR="000A3AFD" w:rsidRPr="00EF15D3" w:rsidRDefault="000A3AFD">
      <w:pPr>
        <w:spacing w:line="220" w:lineRule="exact"/>
        <w:rPr>
          <w:rFonts w:asciiTheme="minorHAnsi" w:hAnsiTheme="minorHAnsi"/>
          <w:lang w:val="nl-NL"/>
        </w:rPr>
      </w:pPr>
    </w:p>
    <w:p w:rsidR="000A3AFD" w:rsidRDefault="005F4967">
      <w:pPr>
        <w:spacing w:line="255" w:lineRule="auto"/>
        <w:ind w:left="114" w:right="170"/>
        <w:rPr>
          <w:rFonts w:asciiTheme="minorHAnsi" w:eastAsia="Arial" w:hAnsiTheme="minorHAnsi" w:cs="Arial"/>
          <w:color w:val="363435"/>
          <w:w w:val="99"/>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waar</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toepassing,</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afdoende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nemen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tegen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indringen van 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wormen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is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waarbo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algehele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netwerkveiligheid 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middel</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adequate 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ganisatorische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technische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gehouden tot</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101"/>
          <w:lang w:val="nl-NL"/>
        </w:rPr>
        <w:t xml:space="preserve">oplossen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gevolg</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3"/>
          <w:lang w:val="nl-NL"/>
        </w:rPr>
        <w:t>f</w:t>
      </w:r>
      <w:r w:rsidRPr="00EF15D3">
        <w:rPr>
          <w:rFonts w:asciiTheme="minorHAnsi" w:eastAsia="Arial" w:hAnsiTheme="minorHAnsi" w:cs="Arial"/>
          <w:color w:val="363435"/>
          <w:lang w:val="nl-NL"/>
        </w:rPr>
        <w:t>fen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onvoldoende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dit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punt.</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w w:val="97"/>
          <w:lang w:val="nl-NL"/>
        </w:rPr>
        <w:t>aan</w:t>
      </w:r>
      <w:r w:rsidRPr="00EF15D3">
        <w:rPr>
          <w:rFonts w:asciiTheme="minorHAnsi" w:eastAsia="Arial" w:hAnsiTheme="minorHAnsi" w:cs="Arial"/>
          <w:color w:val="363435"/>
          <w:lang w:val="nl-NL"/>
        </w:rPr>
        <w:t xml:space="preserve">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geeft</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oblemen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is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echtigd</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hiervoor gemaakte 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 xml:space="preserve">in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104"/>
          <w:lang w:val="nl-NL"/>
        </w:rPr>
        <w:t>b</w:t>
      </w:r>
      <w:r w:rsidRPr="00EF15D3">
        <w:rPr>
          <w:rFonts w:asciiTheme="minorHAnsi" w:eastAsia="Arial" w:hAnsiTheme="minorHAnsi" w:cs="Arial"/>
          <w:color w:val="363435"/>
          <w:spacing w:val="-3"/>
          <w:w w:val="104"/>
          <w:lang w:val="nl-NL"/>
        </w:rPr>
        <w:t>r</w:t>
      </w:r>
      <w:r w:rsidRPr="00EF15D3">
        <w:rPr>
          <w:rFonts w:asciiTheme="minorHAnsi" w:eastAsia="Arial" w:hAnsiTheme="minorHAnsi" w:cs="Arial"/>
          <w:color w:val="363435"/>
          <w:w w:val="99"/>
          <w:lang w:val="nl-NL"/>
        </w:rPr>
        <w:t>engen.</w:t>
      </w:r>
    </w:p>
    <w:p w:rsidR="00EF15D3" w:rsidRDefault="00EF15D3">
      <w:pPr>
        <w:spacing w:line="255" w:lineRule="auto"/>
        <w:ind w:left="114" w:right="170"/>
        <w:rPr>
          <w:rFonts w:asciiTheme="minorHAnsi" w:eastAsia="Arial" w:hAnsiTheme="minorHAnsi" w:cs="Arial"/>
          <w:color w:val="363435"/>
          <w:w w:val="99"/>
          <w:lang w:val="nl-NL"/>
        </w:rPr>
      </w:pPr>
    </w:p>
    <w:p w:rsidR="00EF15D3" w:rsidRDefault="00EF15D3">
      <w:pPr>
        <w:spacing w:line="255" w:lineRule="auto"/>
        <w:ind w:left="114" w:right="170"/>
        <w:rPr>
          <w:rFonts w:asciiTheme="minorHAnsi" w:eastAsia="Arial" w:hAnsiTheme="minorHAnsi" w:cs="Arial"/>
          <w:color w:val="363435"/>
          <w:w w:val="99"/>
          <w:lang w:val="nl-NL"/>
        </w:rPr>
      </w:pPr>
    </w:p>
    <w:p w:rsidR="000A3AFD" w:rsidRPr="00EF15D3" w:rsidRDefault="005F4967">
      <w:pPr>
        <w:spacing w:before="38" w:line="255" w:lineRule="auto"/>
        <w:ind w:left="114" w:right="580"/>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updates</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upgrades</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oneigenlijke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elementen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wormen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 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bevatten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gevalidee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zijn.</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262"/>
        <w:jc w:val="both"/>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dient</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noodzakelijke stappen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nemen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gedu</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geschieden 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online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systemen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geschieden virusinfectie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systemen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voorkomen.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spacing w:val="-10"/>
          <w:lang w:val="nl-NL"/>
        </w:rPr>
        <w:t>V</w:t>
      </w:r>
      <w:r w:rsidRPr="00EF15D3">
        <w:rPr>
          <w:rFonts w:asciiTheme="minorHAnsi" w:eastAsia="Arial" w:hAnsiTheme="minorHAnsi" w:cs="Arial"/>
          <w:color w:val="363435"/>
          <w:lang w:val="nl-NL"/>
        </w:rPr>
        <w:t>oor</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doel</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artikel 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begrip</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‘virus’</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tevens beg</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epen ‘</w:t>
      </w:r>
      <w:proofErr w:type="spellStart"/>
      <w:r w:rsidRPr="00EF15D3">
        <w:rPr>
          <w:rFonts w:asciiTheme="minorHAnsi" w:eastAsia="Arial" w:hAnsiTheme="minorHAnsi" w:cs="Arial"/>
          <w:color w:val="363435"/>
          <w:lang w:val="nl-NL"/>
        </w:rPr>
        <w:t>logicbombs</w:t>
      </w:r>
      <w:proofErr w:type="spellEnd"/>
      <w:r w:rsidRPr="00EF15D3">
        <w:rPr>
          <w:rFonts w:asciiTheme="minorHAnsi" w:eastAsia="Arial" w:hAnsiTheme="minorHAnsi" w:cs="Arial"/>
          <w:color w:val="363435"/>
          <w:lang w:val="nl-NL"/>
        </w:rPr>
        <w:t xml:space="preserve">’, </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5"/>
          <w:lang w:val="nl-NL"/>
        </w:rPr>
        <w:t>‘</w:t>
      </w:r>
      <w:proofErr w:type="spellStart"/>
      <w:r w:rsidRPr="00EF15D3">
        <w:rPr>
          <w:rFonts w:asciiTheme="minorHAnsi" w:eastAsia="Arial" w:hAnsiTheme="minorHAnsi" w:cs="Arial"/>
          <w:color w:val="363435"/>
          <w:w w:val="105"/>
          <w:lang w:val="nl-NL"/>
        </w:rPr>
        <w:t>worms</w:t>
      </w:r>
      <w:proofErr w:type="spellEnd"/>
      <w:r w:rsidRPr="00EF15D3">
        <w:rPr>
          <w:rFonts w:asciiTheme="minorHAnsi" w:eastAsia="Arial" w:hAnsiTheme="minorHAnsi" w:cs="Arial"/>
          <w:color w:val="363435"/>
          <w:w w:val="105"/>
          <w:lang w:val="nl-NL"/>
        </w:rPr>
        <w:t>’,</w:t>
      </w:r>
    </w:p>
    <w:p w:rsidR="000A3AFD" w:rsidRPr="00EF15D3" w:rsidRDefault="005F4967">
      <w:pPr>
        <w:spacing w:line="255" w:lineRule="auto"/>
        <w:ind w:left="114" w:right="519"/>
        <w:rPr>
          <w:rFonts w:asciiTheme="minorHAnsi" w:eastAsia="Arial" w:hAnsiTheme="minorHAnsi" w:cs="Arial"/>
          <w:lang w:val="nl-NL"/>
        </w:rPr>
      </w:pPr>
      <w:r w:rsidRPr="00EF15D3">
        <w:rPr>
          <w:rFonts w:asciiTheme="minorHAnsi" w:eastAsia="Arial" w:hAnsiTheme="minorHAnsi" w:cs="Arial"/>
          <w:color w:val="363435"/>
          <w:lang w:val="nl-NL"/>
        </w:rPr>
        <w:t>‘</w:t>
      </w:r>
      <w:proofErr w:type="spellStart"/>
      <w:r w:rsidRPr="00EF15D3">
        <w:rPr>
          <w:rFonts w:asciiTheme="minorHAnsi" w:eastAsia="Arial" w:hAnsiTheme="minorHAnsi" w:cs="Arial"/>
          <w:color w:val="363435"/>
          <w:lang w:val="nl-NL"/>
        </w:rPr>
        <w:t>phishing</w:t>
      </w:r>
      <w:proofErr w:type="spellEnd"/>
      <w:r w:rsidRPr="00EF15D3">
        <w:rPr>
          <w:rFonts w:asciiTheme="minorHAnsi" w:eastAsia="Arial" w:hAnsiTheme="minorHAnsi" w:cs="Arial"/>
          <w:color w:val="363435"/>
          <w:lang w:val="nl-NL"/>
        </w:rPr>
        <w:t>’</w:t>
      </w:r>
      <w:r w:rsidRPr="00EF15D3">
        <w:rPr>
          <w:rFonts w:asciiTheme="minorHAnsi" w:eastAsia="Arial" w:hAnsiTheme="minorHAnsi" w:cs="Arial"/>
          <w:color w:val="363435"/>
          <w:spacing w:val="30"/>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gebruiksv</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eemde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elementen,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welke begrippen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algemeen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computer(softwa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 xml:space="preserve">industrie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gebruikt.</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263"/>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schade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voortvloeit</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onvoldoende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opvolgen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hier bedoelde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 xml:space="preserve">noodzakelijke </w:t>
      </w:r>
      <w:r w:rsidRPr="00EF15D3">
        <w:rPr>
          <w:rFonts w:asciiTheme="minorHAnsi" w:eastAsia="Arial" w:hAnsiTheme="minorHAnsi" w:cs="Arial"/>
          <w:color w:val="363435"/>
          <w:w w:val="101"/>
          <w:lang w:val="nl-NL"/>
        </w:rPr>
        <w:t>stappen.</w:t>
      </w:r>
    </w:p>
    <w:p w:rsidR="000A3AFD" w:rsidRPr="00EF15D3" w:rsidRDefault="000A3AFD">
      <w:pPr>
        <w:spacing w:line="220" w:lineRule="exact"/>
        <w:rPr>
          <w:rFonts w:asciiTheme="minorHAnsi" w:hAnsiTheme="minorHAnsi"/>
          <w:lang w:val="nl-NL"/>
        </w:rPr>
      </w:pPr>
    </w:p>
    <w:p w:rsidR="000A3AFD" w:rsidRPr="00EF15D3" w:rsidRDefault="005F4967">
      <w:pPr>
        <w:spacing w:line="255" w:lineRule="auto"/>
        <w:ind w:left="114" w:right="177"/>
        <w:rPr>
          <w:rFonts w:asciiTheme="minorHAnsi" w:eastAsia="Arial" w:hAnsiTheme="minorHAnsi" w:cs="Arial"/>
          <w:lang w:val="nl-NL"/>
        </w:rPr>
      </w:pPr>
      <w:r w:rsidRPr="00EF15D3">
        <w:rPr>
          <w:rFonts w:asciiTheme="minorHAnsi" w:eastAsia="Arial" w:hAnsiTheme="minorHAnsi" w:cs="Arial"/>
          <w:color w:val="363435"/>
          <w:spacing w:val="-20"/>
          <w:lang w:val="nl-NL"/>
        </w:rPr>
        <w:t>T</w:t>
      </w:r>
      <w:r w:rsidRPr="00EF15D3">
        <w:rPr>
          <w:rFonts w:asciiTheme="minorHAnsi" w:eastAsia="Arial" w:hAnsiTheme="minorHAnsi" w:cs="Arial"/>
          <w:color w:val="363435"/>
          <w:lang w:val="nl-NL"/>
        </w:rPr>
        <w:t>eneinde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veiligheid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juiste werking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waarbo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stand</w:t>
      </w:r>
      <w:r w:rsidRPr="00EF15D3">
        <w:rPr>
          <w:rFonts w:asciiTheme="minorHAnsi" w:eastAsia="Arial" w:hAnsiTheme="minorHAnsi" w:cs="Arial"/>
          <w:color w:val="363435"/>
          <w:spacing w:val="9"/>
          <w:lang w:val="nl-NL"/>
        </w:rPr>
        <w:t xml:space="preserve"> </w:t>
      </w:r>
      <w:proofErr w:type="spellStart"/>
      <w:r w:rsidRPr="00EF15D3">
        <w:rPr>
          <w:rFonts w:asciiTheme="minorHAnsi" w:eastAsia="Arial" w:hAnsiTheme="minorHAnsi" w:cs="Arial"/>
          <w:color w:val="363435"/>
          <w:lang w:val="nl-NL"/>
        </w:rPr>
        <w:t>alone</w:t>
      </w:r>
      <w:proofErr w:type="spellEnd"/>
      <w:r w:rsidRPr="00EF15D3">
        <w:rPr>
          <w:rFonts w:asciiTheme="minorHAnsi" w:eastAsia="Arial" w:hAnsiTheme="minorHAnsi" w:cs="Arial"/>
          <w:color w:val="363435"/>
          <w:lang w:val="nl-NL"/>
        </w:rPr>
        <w:t>-systemen 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2"/>
          <w:lang w:val="nl-NL"/>
        </w:rPr>
        <w:t>softwa</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6"/>
          <w:lang w:val="nl-NL"/>
        </w:rPr>
        <w:t xml:space="preserve">e </w:t>
      </w:r>
      <w:r w:rsidRPr="00EF15D3">
        <w:rPr>
          <w:rFonts w:asciiTheme="minorHAnsi" w:eastAsia="Arial" w:hAnsiTheme="minorHAnsi" w:cs="Arial"/>
          <w:color w:val="363435"/>
          <w:lang w:val="nl-NL"/>
        </w:rPr>
        <w:t>installe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welke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afkomstig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is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hier</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uitdrukkelijke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heeft gegeven.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aanvaa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aansprakelijkheid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schade,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disfunctione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extra 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welke voortkomen</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conflicten</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welke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 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w w:val="101"/>
          <w:lang w:val="nl-NL"/>
        </w:rPr>
        <w:t>ingebracht.</w:t>
      </w:r>
    </w:p>
    <w:p w:rsidR="000A3AFD" w:rsidRPr="00EF15D3" w:rsidRDefault="000A3AFD">
      <w:pPr>
        <w:spacing w:line="220" w:lineRule="exact"/>
        <w:rPr>
          <w:rFonts w:asciiTheme="minorHAnsi" w:hAnsiTheme="minorHAnsi"/>
          <w:lang w:val="nl-NL"/>
        </w:rPr>
      </w:pPr>
    </w:p>
    <w:p w:rsidR="000A3AFD" w:rsidRPr="00EF15D3" w:rsidRDefault="005F4967">
      <w:pPr>
        <w:ind w:left="114"/>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onderhouden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virusvrij 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 xml:space="preserve">blijven. </w:t>
      </w:r>
      <w:r w:rsidRPr="00EF15D3">
        <w:rPr>
          <w:rFonts w:asciiTheme="minorHAnsi" w:eastAsia="Arial" w:hAnsiTheme="minorHAnsi" w:cs="Arial"/>
          <w:color w:val="363435"/>
          <w:w w:val="101"/>
          <w:lang w:val="nl-NL"/>
        </w:rPr>
        <w:t>Opdrachtgever</w:t>
      </w:r>
    </w:p>
    <w:p w:rsidR="000A3AFD" w:rsidRPr="00EF15D3" w:rsidRDefault="005F4967">
      <w:pPr>
        <w:spacing w:before="13" w:line="255" w:lineRule="auto"/>
        <w:ind w:left="114" w:right="124"/>
        <w:rPr>
          <w:rFonts w:asciiTheme="minorHAnsi" w:eastAsia="Arial" w:hAnsiTheme="minorHAnsi" w:cs="Arial"/>
          <w:lang w:val="nl-NL"/>
        </w:rPr>
      </w:pP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goede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beveiliging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Apparatuu</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3"/>
          <w:lang w:val="nl-NL"/>
        </w:rPr>
        <w:t>f</w:t>
      </w:r>
      <w:r w:rsidRPr="00EF15D3">
        <w:rPr>
          <w:rFonts w:asciiTheme="minorHAnsi" w:eastAsia="Arial" w:hAnsiTheme="minorHAnsi" w:cs="Arial"/>
          <w:color w:val="363435"/>
          <w:lang w:val="nl-NL"/>
        </w:rPr>
        <w:t>fende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data</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tegen in-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exte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n misbruik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draagt</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virusvrij houden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1"/>
          <w:lang w:val="nl-NL"/>
        </w:rPr>
        <w:t>omgeving.</w:t>
      </w:r>
    </w:p>
    <w:p w:rsidR="000A3AFD" w:rsidRPr="00FF6C6C" w:rsidRDefault="000A3AFD">
      <w:pPr>
        <w:spacing w:line="200" w:lineRule="exact"/>
        <w:rPr>
          <w:lang w:val="nl-NL"/>
        </w:rPr>
      </w:pPr>
    </w:p>
    <w:p w:rsidR="000A3AFD" w:rsidRPr="00FF6C6C" w:rsidRDefault="000A3AFD">
      <w:pPr>
        <w:spacing w:line="240" w:lineRule="exact"/>
        <w:rPr>
          <w:sz w:val="24"/>
          <w:szCs w:val="24"/>
          <w:lang w:val="nl-NL"/>
        </w:rPr>
      </w:pPr>
    </w:p>
    <w:p w:rsidR="00EF15D3" w:rsidRPr="008579E5" w:rsidRDefault="005F4967" w:rsidP="00EF15D3">
      <w:pPr>
        <w:spacing w:before="38"/>
        <w:ind w:left="114"/>
        <w:rPr>
          <w:rFonts w:asciiTheme="minorHAnsi" w:eastAsia="Arial" w:hAnsiTheme="minorHAnsi" w:cs="Arial"/>
          <w:b/>
          <w:color w:val="363435"/>
          <w:lang w:val="nl-NL"/>
        </w:rPr>
      </w:pPr>
      <w:r>
        <w:rPr>
          <w:rFonts w:asciiTheme="minorHAnsi" w:hAnsiTheme="minorHAnsi"/>
          <w:noProof/>
        </w:rPr>
        <mc:AlternateContent>
          <mc:Choice Requires="wpg">
            <w:drawing>
              <wp:anchor distT="0" distB="0" distL="114300" distR="114300" simplePos="0" relativeHeight="251656704"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46" name="Groep 46"/>
                <wp:cNvGraphicFramePr/>
                <a:graphic xmlns:a="http://schemas.openxmlformats.org/drawingml/2006/main">
                  <a:graphicData uri="http://schemas.microsoft.com/office/word/2010/wordprocessingGroup">
                    <wpg:wgp>
                      <wpg:cNvGrpSpPr/>
                      <wpg:grpSpPr>
                        <a:xfrm>
                          <a:off x="0" y="0"/>
                          <a:ext cx="0" cy="0"/>
                          <a:chOff x="3594" y="2823"/>
                          <a:chExt cx="0" cy="0"/>
                        </a:xfrm>
                      </wpg:grpSpPr>
                      <wps:wsp>
                        <wps:cNvPr id="47" name="Freeform 326"/>
                        <wps:cNvSpPr/>
                        <wps:spPr bwMode="auto">
                          <a:xfrm>
                            <a:off x="3594" y="2823"/>
                            <a:ext cx="0" cy="0"/>
                          </a:xfrm>
                          <a:custGeom>
                            <a:avLst/>
                            <a:gdLst/>
                            <a:ahLst/>
                            <a:cxnLst>
                              <a:cxn ang="0">
                                <a:pos x="0" y="0"/>
                              </a:cxn>
                              <a:cxn ang="0">
                                <a:pos x="0" y="0"/>
                              </a:cxn>
                            </a:cxnLst>
                            <a:rect l="0" t="0" r="r" b="b"/>
                            <a:pathLst>
                              <a:path>
                                <a:moveTo>
                                  <a:pt x="0" y="0"/>
                                </a:moveTo>
                                <a:lnTo>
                                  <a:pt x="0" y="0"/>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7655A0EB" id="Groep 46" o:spid="_x0000_s1026" style="position:absolute;margin-left:179.7pt;margin-top:141.15pt;width:0;height:0;z-index:-251659776;mso-position-horizontal-relative:page" coordorigin="3594,282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">
                <v:shape id="Freeform 326" o:spid="_x0000_s1027" style="position:absolute;left:3594;top:282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" path="m,l,e" filled="f" strokecolor="#363435" strokeweight="1pt">
                  <v:path arrowok="t" o:connecttype="custom" o:connectlocs="0,0;0,0" o:connectangles="0,0"/>
                </v:shape>
                <w10:wrap anchorx="page"/>
              </v:group>
            </w:pict>
          </mc:Fallback>
        </mc:AlternateContent>
      </w:r>
      <w:r w:rsidRPr="008579E5">
        <w:rPr>
          <w:rFonts w:asciiTheme="minorHAnsi" w:eastAsia="Arial" w:hAnsiTheme="minorHAnsi" w:cs="Arial"/>
          <w:b/>
          <w:color w:val="363435"/>
          <w:lang w:val="nl-NL"/>
        </w:rPr>
        <w:t>Aldus</w:t>
      </w:r>
      <w:r w:rsidRPr="008579E5">
        <w:rPr>
          <w:rFonts w:asciiTheme="minorHAnsi" w:eastAsia="Arial" w:hAnsiTheme="minorHAnsi" w:cs="Arial"/>
          <w:b/>
          <w:color w:val="363435"/>
          <w:spacing w:val="-20"/>
          <w:lang w:val="nl-NL"/>
        </w:rPr>
        <w:t xml:space="preserve"> </w:t>
      </w:r>
      <w:r w:rsidRPr="008579E5">
        <w:rPr>
          <w:rFonts w:asciiTheme="minorHAnsi" w:eastAsia="Arial" w:hAnsiTheme="minorHAnsi" w:cs="Arial"/>
          <w:b/>
          <w:color w:val="363435"/>
          <w:lang w:val="nl-NL"/>
        </w:rPr>
        <w:t>ove</w:t>
      </w:r>
      <w:r w:rsidRPr="008579E5">
        <w:rPr>
          <w:rFonts w:asciiTheme="minorHAnsi" w:eastAsia="Arial" w:hAnsiTheme="minorHAnsi" w:cs="Arial"/>
          <w:b/>
          <w:color w:val="363435"/>
          <w:spacing w:val="-3"/>
          <w:lang w:val="nl-NL"/>
        </w:rPr>
        <w:t>r</w:t>
      </w:r>
      <w:r w:rsidRPr="008579E5">
        <w:rPr>
          <w:rFonts w:asciiTheme="minorHAnsi" w:eastAsia="Arial" w:hAnsiTheme="minorHAnsi" w:cs="Arial"/>
          <w:b/>
          <w:color w:val="363435"/>
          <w:lang w:val="nl-NL"/>
        </w:rPr>
        <w:t>eengekomen</w:t>
      </w:r>
      <w:r w:rsidRPr="008579E5">
        <w:rPr>
          <w:rFonts w:asciiTheme="minorHAnsi" w:eastAsia="Arial" w:hAnsiTheme="minorHAnsi" w:cs="Arial"/>
          <w:b/>
          <w:color w:val="363435"/>
          <w:spacing w:val="7"/>
          <w:lang w:val="nl-NL"/>
        </w:rPr>
        <w:t xml:space="preserve"> </w:t>
      </w:r>
      <w:r w:rsidRPr="008579E5">
        <w:rPr>
          <w:rFonts w:asciiTheme="minorHAnsi" w:eastAsia="Arial" w:hAnsiTheme="minorHAnsi" w:cs="Arial"/>
          <w:b/>
          <w:color w:val="363435"/>
          <w:lang w:val="nl-NL"/>
        </w:rPr>
        <w:t>en getekend:</w:t>
      </w:r>
    </w:p>
    <w:p w:rsidR="00EF15D3" w:rsidRPr="008579E5" w:rsidRDefault="00EF15D3" w:rsidP="00EF15D3">
      <w:pPr>
        <w:spacing w:before="38"/>
        <w:ind w:left="114"/>
        <w:rPr>
          <w:rFonts w:ascii="Arial" w:eastAsia="Arial" w:hAnsi="Arial" w:cs="Arial"/>
          <w:b/>
          <w:color w:val="363435"/>
          <w:sz w:val="18"/>
          <w:szCs w:val="18"/>
          <w:lang w:val="nl-NL"/>
        </w:rPr>
      </w:pPr>
    </w:p>
    <w:p w:rsidR="00EF15D3" w:rsidRPr="00EF15D3" w:rsidRDefault="005F4967"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proofErr w:type="spellStart"/>
      <w:r w:rsidRPr="00EF15D3">
        <w:rPr>
          <w:rFonts w:asciiTheme="minorHAnsi" w:eastAsia="Arial" w:hAnsiTheme="minorHAnsi" w:cs="Arial"/>
          <w:color w:val="363435"/>
          <w:lang w:val="nl-NL"/>
        </w:rPr>
        <w:t>te</w:t>
      </w:r>
      <w:proofErr w:type="spellEnd"/>
    </w:p>
    <w:p w:rsidR="00EF15D3" w:rsidRPr="00EF15D3" w:rsidRDefault="005F4967"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proofErr w:type="spellStart"/>
      <w:r w:rsidRPr="00EF15D3">
        <w:rPr>
          <w:rFonts w:asciiTheme="minorHAnsi" w:eastAsia="Arial" w:hAnsiTheme="minorHAnsi" w:cs="Arial"/>
          <w:color w:val="363435"/>
          <w:lang w:val="nl-NL"/>
        </w:rPr>
        <w:t>datum</w:t>
      </w:r>
      <w:proofErr w:type="spellEnd"/>
    </w:p>
    <w:p w:rsidR="00EF15D3" w:rsidRPr="00EF15D3" w:rsidRDefault="005F4967" w:rsidP="00EF15D3">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proofErr w:type="spellStart"/>
      <w:r w:rsidRPr="00EF15D3">
        <w:rPr>
          <w:rFonts w:asciiTheme="minorHAnsi" w:eastAsia="Arial" w:hAnsiTheme="minorHAnsi" w:cs="Arial"/>
          <w:color w:val="363435"/>
          <w:lang w:val="nl-NL"/>
        </w:rPr>
        <w:t>naam</w:t>
      </w:r>
      <w:proofErr w:type="spellEnd"/>
    </w:p>
    <w:p w:rsidR="00EF15D3" w:rsidRPr="00EF15D3" w:rsidRDefault="00EF15D3" w:rsidP="00EF15D3">
      <w:pPr>
        <w:spacing w:before="6" w:line="220" w:lineRule="exact"/>
        <w:rPr>
          <w:sz w:val="22"/>
          <w:szCs w:val="22"/>
          <w:lang w:val="nl-NL"/>
        </w:rPr>
      </w:pPr>
    </w:p>
    <w:p w:rsidR="00EF15D3" w:rsidRPr="00FF6C6C" w:rsidRDefault="00EF15D3" w:rsidP="00EF15D3">
      <w:pPr>
        <w:spacing w:before="3" w:line="160" w:lineRule="exact"/>
        <w:rPr>
          <w:sz w:val="16"/>
          <w:szCs w:val="16"/>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EF15D3" w:rsidRDefault="005F4967" w:rsidP="00EF15D3">
      <w:pPr>
        <w:spacing w:before="38"/>
        <w:ind w:left="114"/>
        <w:rPr>
          <w:rFonts w:asciiTheme="minorHAnsi" w:eastAsia="Arial" w:hAnsiTheme="minorHAnsi" w:cs="Arial"/>
          <w:lang w:val="nl-NL"/>
        </w:rPr>
        <w:sectPr w:rsidR="00EF15D3" w:rsidRPr="00EF15D3" w:rsidSect="00087EC2">
          <w:headerReference w:type="default" r:id="rId15"/>
          <w:pgSz w:w="11920" w:h="16840"/>
          <w:pgMar w:top="1140" w:right="1020" w:bottom="280" w:left="1020" w:header="555" w:footer="1690" w:gutter="0"/>
          <w:cols w:space="720"/>
        </w:sect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Pr="00EF15D3">
        <w:rPr>
          <w:rFonts w:asciiTheme="minorHAnsi" w:eastAsia="Arial" w:hAnsiTheme="minorHAnsi" w:cs="Arial"/>
          <w:color w:val="363435"/>
          <w:spacing w:val="5"/>
          <w:lang w:val="nl-NL"/>
        </w:rPr>
        <w:t xml:space="preserve"> </w:t>
      </w:r>
      <w:r w:rsidR="00C1397C">
        <w:rPr>
          <w:rFonts w:asciiTheme="minorHAnsi" w:eastAsia="Arial" w:hAnsiTheme="minorHAnsi" w:cs="Arial"/>
          <w:color w:val="363435"/>
          <w:spacing w:val="5"/>
          <w:lang w:val="nl-NL"/>
        </w:rPr>
        <w:tab/>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EF15D3" w:rsidRDefault="005F4967">
      <w:pPr>
        <w:spacing w:before="31"/>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D:</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w w:val="94"/>
          <w:sz w:val="24"/>
          <w:szCs w:val="24"/>
          <w:lang w:val="nl-NL"/>
        </w:rPr>
        <w:t>OVEREENKOMST</w:t>
      </w:r>
      <w:r w:rsidRPr="00EF15D3">
        <w:rPr>
          <w:rFonts w:asciiTheme="minorHAnsi" w:eastAsia="Arial" w:hAnsiTheme="minorHAnsi" w:cs="Arial"/>
          <w:color w:val="363435"/>
          <w:spacing w:val="44"/>
          <w:w w:val="94"/>
          <w:sz w:val="24"/>
          <w:szCs w:val="24"/>
          <w:lang w:val="nl-NL"/>
        </w:rPr>
        <w:t xml:space="preserve"> </w:t>
      </w:r>
      <w:r w:rsidRPr="00EF15D3">
        <w:rPr>
          <w:rFonts w:asciiTheme="minorHAnsi" w:eastAsia="Arial" w:hAnsiTheme="minorHAnsi" w:cs="Arial"/>
          <w:color w:val="363435"/>
          <w:w w:val="94"/>
          <w:sz w:val="24"/>
          <w:szCs w:val="24"/>
          <w:lang w:val="nl-NL"/>
        </w:rPr>
        <w:t>EXTERNE</w:t>
      </w:r>
      <w:r w:rsidRPr="00EF15D3">
        <w:rPr>
          <w:rFonts w:asciiTheme="minorHAnsi" w:eastAsia="Arial" w:hAnsiTheme="minorHAnsi" w:cs="Arial"/>
          <w:color w:val="363435"/>
          <w:spacing w:val="-7"/>
          <w:w w:val="94"/>
          <w:sz w:val="24"/>
          <w:szCs w:val="24"/>
          <w:lang w:val="nl-NL"/>
        </w:rPr>
        <w:t xml:space="preserve"> </w:t>
      </w:r>
      <w:r w:rsidRPr="00EF15D3">
        <w:rPr>
          <w:rFonts w:asciiTheme="minorHAnsi" w:eastAsia="Arial" w:hAnsiTheme="minorHAnsi" w:cs="Arial"/>
          <w:color w:val="363435"/>
          <w:sz w:val="24"/>
          <w:szCs w:val="24"/>
          <w:lang w:val="nl-NL"/>
        </w:rPr>
        <w:t>VERBINDINGEN</w:t>
      </w:r>
    </w:p>
    <w:p w:rsidR="000A3AFD" w:rsidRPr="00EF15D3" w:rsidRDefault="005F4967">
      <w:pPr>
        <w:spacing w:before="12"/>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in combinatie</w:t>
      </w:r>
      <w:r w:rsidRPr="00EF15D3">
        <w:rPr>
          <w:rFonts w:asciiTheme="minorHAnsi" w:eastAsia="Arial" w:hAnsiTheme="minorHAnsi" w:cs="Arial"/>
          <w:color w:val="363435"/>
          <w:spacing w:val="23"/>
          <w:sz w:val="24"/>
          <w:szCs w:val="24"/>
          <w:lang w:val="nl-NL"/>
        </w:rPr>
        <w:t xml:space="preserve"> </w:t>
      </w:r>
      <w:r w:rsidRPr="00EF15D3">
        <w:rPr>
          <w:rFonts w:asciiTheme="minorHAnsi" w:eastAsia="Arial" w:hAnsiTheme="minorHAnsi" w:cs="Arial"/>
          <w:color w:val="363435"/>
          <w:sz w:val="24"/>
          <w:szCs w:val="24"/>
          <w:lang w:val="nl-NL"/>
        </w:rPr>
        <w:t>met</w:t>
      </w:r>
      <w:r w:rsidRPr="00EF15D3">
        <w:rPr>
          <w:rFonts w:asciiTheme="minorHAnsi" w:eastAsia="Arial" w:hAnsiTheme="minorHAnsi" w:cs="Arial"/>
          <w:color w:val="363435"/>
          <w:spacing w:val="8"/>
          <w:sz w:val="24"/>
          <w:szCs w:val="24"/>
          <w:lang w:val="nl-NL"/>
        </w:rPr>
        <w:t xml:space="preserve"> </w:t>
      </w:r>
      <w:r w:rsidRPr="00EF15D3">
        <w:rPr>
          <w:rFonts w:asciiTheme="minorHAnsi" w:eastAsia="Arial" w:hAnsiTheme="minorHAnsi" w:cs="Arial"/>
          <w:color w:val="363435"/>
          <w:sz w:val="24"/>
          <w:szCs w:val="24"/>
          <w:lang w:val="nl-NL"/>
        </w:rPr>
        <w:t xml:space="preserve">artikel 2.15 </w:t>
      </w:r>
      <w:r w:rsidRPr="00EF15D3">
        <w:rPr>
          <w:rFonts w:asciiTheme="minorHAnsi" w:eastAsia="Arial" w:hAnsiTheme="minorHAnsi" w:cs="Arial"/>
          <w:color w:val="363435"/>
          <w:spacing w:val="-4"/>
          <w:sz w:val="24"/>
          <w:szCs w:val="24"/>
          <w:lang w:val="nl-NL"/>
        </w:rPr>
        <w:t>r</w:t>
      </w:r>
      <w:r w:rsidRPr="00EF15D3">
        <w:rPr>
          <w:rFonts w:asciiTheme="minorHAnsi" w:eastAsia="Arial" w:hAnsiTheme="minorHAnsi" w:cs="Arial"/>
          <w:color w:val="363435"/>
          <w:sz w:val="24"/>
          <w:szCs w:val="24"/>
          <w:lang w:val="nl-NL"/>
        </w:rPr>
        <w:t>emote</w:t>
      </w:r>
      <w:r w:rsidRPr="00EF15D3">
        <w:rPr>
          <w:rFonts w:asciiTheme="minorHAnsi" w:eastAsia="Arial" w:hAnsiTheme="minorHAnsi" w:cs="Arial"/>
          <w:color w:val="363435"/>
          <w:spacing w:val="7"/>
          <w:sz w:val="24"/>
          <w:szCs w:val="24"/>
          <w:lang w:val="nl-NL"/>
        </w:rPr>
        <w:t xml:space="preserve"> </w:t>
      </w:r>
      <w:r w:rsidRPr="00EF15D3">
        <w:rPr>
          <w:rFonts w:asciiTheme="minorHAnsi" w:eastAsia="Arial" w:hAnsiTheme="minorHAnsi" w:cs="Arial"/>
          <w:color w:val="363435"/>
          <w:sz w:val="24"/>
          <w:szCs w:val="24"/>
          <w:lang w:val="nl-NL"/>
        </w:rPr>
        <w:t>service</w:t>
      </w:r>
    </w:p>
    <w:p w:rsidR="000A3AFD" w:rsidRPr="00FF6C6C" w:rsidRDefault="000A3AFD">
      <w:pPr>
        <w:spacing w:before="2" w:line="140" w:lineRule="exact"/>
        <w:rPr>
          <w:sz w:val="15"/>
          <w:szCs w:val="15"/>
          <w:lang w:val="nl-NL"/>
        </w:rPr>
      </w:pPr>
    </w:p>
    <w:p w:rsidR="000A3AFD" w:rsidRPr="00EF15D3" w:rsidRDefault="005F4967">
      <w:pPr>
        <w:ind w:left="114"/>
        <w:rPr>
          <w:rFonts w:asciiTheme="minorHAnsi" w:eastAsia="Arial" w:hAnsiTheme="minorHAnsi" w:cs="Arial"/>
          <w:sz w:val="18"/>
          <w:szCs w:val="18"/>
          <w:lang w:val="nl-NL"/>
        </w:rPr>
      </w:pPr>
      <w:r w:rsidRPr="00EF15D3">
        <w:rPr>
          <w:rFonts w:asciiTheme="minorHAnsi" w:eastAsia="Arial" w:hAnsiTheme="minorHAnsi" w:cs="Arial"/>
          <w:b/>
          <w:color w:val="363435"/>
          <w:sz w:val="18"/>
          <w:szCs w:val="18"/>
          <w:lang w:val="nl-NL"/>
        </w:rPr>
        <w:t>Overwegende dat:</w:t>
      </w:r>
    </w:p>
    <w:p w:rsidR="00EF15D3" w:rsidRPr="00EF15D3" w:rsidRDefault="005F4967" w:rsidP="00EF15D3">
      <w:pPr>
        <w:pStyle w:val="ListParagraph"/>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ten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einde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snel</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mogelijk)</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ondersteuning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bieden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bij</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incidenten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calamiteiten</w:t>
      </w:r>
      <w:r w:rsidRPr="00EF15D3">
        <w:rPr>
          <w:rFonts w:asciiTheme="minorHAnsi" w:eastAsia="Arial" w:hAnsiTheme="minorHAnsi" w:cs="Arial"/>
          <w:color w:val="363435"/>
          <w:spacing w:val="10"/>
          <w:sz w:val="18"/>
          <w:szCs w:val="18"/>
          <w:lang w:val="nl-NL"/>
        </w:rPr>
        <w:t xml:space="preserve"> </w:t>
      </w:r>
      <w:proofErr w:type="spellStart"/>
      <w:r w:rsidRPr="00EF15D3">
        <w:rPr>
          <w:rFonts w:asciiTheme="minorHAnsi" w:eastAsia="Arial" w:hAnsiTheme="minorHAnsi" w:cs="Arial"/>
          <w:color w:val="363435"/>
          <w:sz w:val="18"/>
          <w:szCs w:val="18"/>
          <w:lang w:val="nl-NL"/>
        </w:rPr>
        <w:t>danwel</w:t>
      </w:r>
      <w:proofErr w:type="spellEnd"/>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ten </w:t>
      </w:r>
      <w:r w:rsidRPr="00EF15D3">
        <w:rPr>
          <w:rFonts w:asciiTheme="minorHAnsi" w:eastAsia="Arial" w:hAnsiTheme="minorHAnsi" w:cs="Arial"/>
          <w:color w:val="363435"/>
          <w:sz w:val="18"/>
          <w:szCs w:val="18"/>
          <w:lang w:val="nl-NL"/>
        </w:rPr>
        <w:t>behoeve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egulie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onderhoudswerkzaamheden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ondersteuning,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behoefte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heeft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 infrastructuur</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in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algemeen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in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bijzonder;</w:t>
      </w:r>
    </w:p>
    <w:p w:rsidR="00EF15D3" w:rsidRPr="00EF15D3" w:rsidRDefault="005F4967" w:rsidP="00EF15D3">
      <w:pPr>
        <w:pStyle w:val="ListParagraph"/>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pacing w:val="-20"/>
          <w:sz w:val="18"/>
          <w:szCs w:val="18"/>
          <w:lang w:val="nl-NL"/>
        </w:rPr>
        <w:t>T</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behoeve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ondersteunings-</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onderhoudswerkzaamheden een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zogenaamde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Remote 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VPN- 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is ge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ealisee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tussen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Center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w:t>
      </w:r>
      <w:r w:rsidRPr="00EF15D3">
        <w:rPr>
          <w:rFonts w:asciiTheme="minorHAnsi" w:eastAsia="Arial" w:hAnsiTheme="minorHAnsi" w:cs="Arial"/>
          <w:color w:val="363435"/>
          <w:spacing w:val="-17"/>
          <w:w w:val="101"/>
          <w:sz w:val="18"/>
          <w:szCs w:val="18"/>
          <w:lang w:val="nl-NL"/>
        </w:rPr>
        <w:t>r</w:t>
      </w:r>
      <w:r w:rsidRPr="00EF15D3">
        <w:rPr>
          <w:rFonts w:asciiTheme="minorHAnsi" w:eastAsia="Arial" w:hAnsiTheme="minorHAnsi" w:cs="Arial"/>
          <w:color w:val="363435"/>
          <w:sz w:val="18"/>
          <w:szCs w:val="18"/>
          <w:lang w:val="nl-NL"/>
        </w:rPr>
        <w:t>.</w:t>
      </w:r>
    </w:p>
    <w:p w:rsidR="00EF15D3" w:rsidRPr="00EF15D3" w:rsidRDefault="005F4967" w:rsidP="00EF15D3">
      <w:pPr>
        <w:pStyle w:val="ListParagraph"/>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VPN-verbinding 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kan verkrijgen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Pr>
          <w:rFonts w:asciiTheme="minorHAnsi" w:eastAsia="Arial" w:hAnsiTheme="minorHAnsi" w:cs="Arial"/>
          <w:color w:val="363435"/>
          <w:sz w:val="18"/>
          <w:szCs w:val="18"/>
          <w:lang w:val="nl-NL"/>
        </w:rPr>
        <w:t xml:space="preserve">van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zonder tussenkomst</w:t>
      </w:r>
      <w:r w:rsidRPr="00EF15D3">
        <w:rPr>
          <w:rFonts w:asciiTheme="minorHAnsi" w:eastAsia="Arial" w:hAnsiTheme="minorHAnsi" w:cs="Arial"/>
          <w:color w:val="363435"/>
          <w:spacing w:val="2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EF15D3" w:rsidRPr="00EF15D3" w:rsidRDefault="005F4967" w:rsidP="00EF15D3">
      <w:pPr>
        <w:pStyle w:val="ListParagraph"/>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Onder 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dt</w:t>
      </w:r>
      <w:r w:rsidRPr="00EF15D3">
        <w:rPr>
          <w:rFonts w:asciiTheme="minorHAnsi" w:eastAsia="Arial" w:hAnsiTheme="minorHAnsi" w:cs="Arial"/>
          <w:color w:val="363435"/>
          <w:spacing w:val="22"/>
          <w:sz w:val="18"/>
          <w:szCs w:val="18"/>
          <w:lang w:val="nl-NL"/>
        </w:rPr>
        <w:t xml:space="preserve"> </w:t>
      </w:r>
      <w:r w:rsidRPr="00EF15D3">
        <w:rPr>
          <w:rFonts w:asciiTheme="minorHAnsi" w:eastAsia="Arial" w:hAnsiTheme="minorHAnsi" w:cs="Arial"/>
          <w:color w:val="363435"/>
          <w:sz w:val="18"/>
          <w:szCs w:val="18"/>
          <w:lang w:val="nl-NL"/>
        </w:rPr>
        <w:t>verstaan,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hetzij</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vanaf</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Customer</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Center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1"/>
          <w:sz w:val="18"/>
          <w:szCs w:val="18"/>
          <w:lang w:val="nl-NL"/>
        </w:rPr>
        <w:t>de</w:t>
      </w:r>
      <w:r>
        <w:rPr>
          <w:rFonts w:asciiTheme="minorHAnsi" w:eastAsia="Arial" w:hAnsiTheme="minorHAnsi" w:cs="Arial"/>
          <w:color w:val="363435"/>
          <w:w w:val="101"/>
          <w:sz w:val="18"/>
          <w:szCs w:val="18"/>
          <w:lang w:val="nl-NL"/>
        </w:rPr>
        <w:t xml:space="preserve"> </w:t>
      </w:r>
      <w:r w:rsidRPr="00EF15D3">
        <w:rPr>
          <w:rFonts w:asciiTheme="minorHAnsi" w:eastAsia="Arial" w:hAnsiTheme="minorHAnsi" w:cs="Arial"/>
          <w:color w:val="363435"/>
          <w:sz w:val="18"/>
          <w:szCs w:val="18"/>
          <w:lang w:val="nl-NL"/>
        </w:rPr>
        <w:t>VPN-verbinding, hetzij</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echtst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eekse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locatie;</w:t>
      </w:r>
    </w:p>
    <w:p w:rsidR="00EF15D3" w:rsidRPr="00EF15D3" w:rsidRDefault="005F4967" w:rsidP="00EF15D3">
      <w:pPr>
        <w:pStyle w:val="ListParagraph"/>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erkent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bedrijfsvoering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leidt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ouwelijke 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valt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rustende </w:t>
      </w:r>
      <w:r w:rsidRPr="00EF15D3">
        <w:rPr>
          <w:rFonts w:asciiTheme="minorHAnsi" w:eastAsia="Arial" w:hAnsiTheme="minorHAnsi" w:cs="Arial"/>
          <w:color w:val="363435"/>
          <w:w w:val="101"/>
          <w:sz w:val="18"/>
          <w:szCs w:val="18"/>
          <w:lang w:val="nl-NL"/>
        </w:rPr>
        <w:t>geheimhoudingsplicht;</w:t>
      </w:r>
    </w:p>
    <w:p w:rsidR="00EF15D3" w:rsidRPr="00EF15D3" w:rsidRDefault="005F4967" w:rsidP="00EF15D3">
      <w:pPr>
        <w:pStyle w:val="ListParagraph"/>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erkent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en/of</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patiënten)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aanzienlijke</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schade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kunnen lijden wanneer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ouwelijke 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kennis komt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6"/>
          <w:sz w:val="18"/>
          <w:szCs w:val="18"/>
          <w:lang w:val="nl-NL"/>
        </w:rPr>
        <w:t xml:space="preserve"> </w:t>
      </w:r>
      <w:proofErr w:type="spellStart"/>
      <w:r w:rsidRPr="00EF15D3">
        <w:rPr>
          <w:rFonts w:asciiTheme="minorHAnsi" w:eastAsia="Arial" w:hAnsiTheme="minorHAnsi" w:cs="Arial"/>
          <w:color w:val="363435"/>
          <w:sz w:val="18"/>
          <w:szCs w:val="18"/>
          <w:lang w:val="nl-NL"/>
        </w:rPr>
        <w:t>danwel</w:t>
      </w:r>
      <w:proofErr w:type="spellEnd"/>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 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en/of</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dt</w:t>
      </w:r>
      <w:r w:rsidRPr="00EF15D3">
        <w:rPr>
          <w:rFonts w:asciiTheme="minorHAnsi" w:eastAsia="Arial" w:hAnsiTheme="minorHAnsi" w:cs="Arial"/>
          <w:color w:val="363435"/>
          <w:spacing w:val="22"/>
          <w:sz w:val="18"/>
          <w:szCs w:val="18"/>
          <w:lang w:val="nl-NL"/>
        </w:rPr>
        <w:t xml:space="preserve"> </w:t>
      </w:r>
      <w:r w:rsidRPr="00EF15D3">
        <w:rPr>
          <w:rFonts w:asciiTheme="minorHAnsi" w:eastAsia="Arial" w:hAnsiTheme="minorHAnsi" w:cs="Arial"/>
          <w:color w:val="363435"/>
          <w:sz w:val="18"/>
          <w:szCs w:val="18"/>
          <w:lang w:val="nl-NL"/>
        </w:rPr>
        <w:t>geschaad;</w:t>
      </w:r>
    </w:p>
    <w:p w:rsidR="000A3AFD" w:rsidRPr="00EF15D3" w:rsidRDefault="005F4967" w:rsidP="00EF15D3">
      <w:pPr>
        <w:pStyle w:val="ListParagraph"/>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 xml:space="preserve">zich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ealiseert</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 xml:space="preserve">in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alsmede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juiste werking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gewaarbo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gd</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moet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 xml:space="preserve">blijven </w:t>
      </w:r>
      <w:r w:rsidRPr="00EF15D3">
        <w:rPr>
          <w:rFonts w:asciiTheme="minorHAnsi" w:eastAsia="Arial" w:hAnsiTheme="minorHAnsi" w:cs="Arial"/>
          <w:color w:val="363435"/>
          <w:w w:val="104"/>
          <w:sz w:val="18"/>
          <w:szCs w:val="18"/>
          <w:lang w:val="nl-NL"/>
        </w:rPr>
        <w:t xml:space="preserve">c.q. </w:t>
      </w:r>
      <w:r w:rsidRPr="00EF15D3">
        <w:rPr>
          <w:rFonts w:asciiTheme="minorHAnsi" w:eastAsia="Arial" w:hAnsiTheme="minorHAnsi" w:cs="Arial"/>
          <w:color w:val="363435"/>
          <w:sz w:val="18"/>
          <w:szCs w:val="18"/>
          <w:lang w:val="nl-NL"/>
        </w:rPr>
        <w:t>gegarandee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moet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3"/>
          <w:sz w:val="18"/>
          <w:szCs w:val="18"/>
          <w:lang w:val="nl-NL"/>
        </w:rPr>
        <w:t>wo</w:t>
      </w:r>
      <w:r w:rsidRPr="00EF15D3">
        <w:rPr>
          <w:rFonts w:asciiTheme="minorHAnsi" w:eastAsia="Arial" w:hAnsiTheme="minorHAnsi" w:cs="Arial"/>
          <w:color w:val="363435"/>
          <w:spacing w:val="-3"/>
          <w:w w:val="103"/>
          <w:sz w:val="18"/>
          <w:szCs w:val="18"/>
          <w:lang w:val="nl-NL"/>
        </w:rPr>
        <w:t>r</w:t>
      </w:r>
      <w:r w:rsidRPr="00EF15D3">
        <w:rPr>
          <w:rFonts w:asciiTheme="minorHAnsi" w:eastAsia="Arial" w:hAnsiTheme="minorHAnsi" w:cs="Arial"/>
          <w:color w:val="363435"/>
          <w:sz w:val="18"/>
          <w:szCs w:val="18"/>
          <w:lang w:val="nl-NL"/>
        </w:rPr>
        <w:t>den.</w:t>
      </w:r>
    </w:p>
    <w:p w:rsidR="000A3AFD" w:rsidRPr="00EF15D3" w:rsidRDefault="000A3AFD">
      <w:pPr>
        <w:spacing w:line="220" w:lineRule="exact"/>
        <w:rPr>
          <w:rFonts w:asciiTheme="minorHAnsi" w:hAnsiTheme="minorHAnsi"/>
          <w:sz w:val="22"/>
          <w:szCs w:val="22"/>
          <w:lang w:val="nl-NL"/>
        </w:rPr>
      </w:pPr>
    </w:p>
    <w:p w:rsidR="000A3AFD" w:rsidRPr="00EF15D3" w:rsidRDefault="005F4967">
      <w:pPr>
        <w:ind w:left="114"/>
        <w:rPr>
          <w:rFonts w:asciiTheme="minorHAnsi" w:eastAsia="Arial" w:hAnsiTheme="minorHAnsi" w:cs="Arial"/>
          <w:sz w:val="18"/>
          <w:szCs w:val="18"/>
          <w:lang w:val="nl-NL"/>
        </w:rPr>
      </w:pPr>
      <w:r w:rsidRPr="00EF15D3">
        <w:rPr>
          <w:rFonts w:asciiTheme="minorHAnsi" w:eastAsia="Arial" w:hAnsiTheme="minorHAnsi" w:cs="Arial"/>
          <w:b/>
          <w:color w:val="363435"/>
          <w:spacing w:val="-10"/>
          <w:sz w:val="18"/>
          <w:szCs w:val="18"/>
          <w:lang w:val="nl-NL"/>
        </w:rPr>
        <w:t>V</w:t>
      </w:r>
      <w:r w:rsidRPr="00EF15D3">
        <w:rPr>
          <w:rFonts w:asciiTheme="minorHAnsi" w:eastAsia="Arial" w:hAnsiTheme="minorHAnsi" w:cs="Arial"/>
          <w:b/>
          <w:color w:val="363435"/>
          <w:sz w:val="18"/>
          <w:szCs w:val="18"/>
          <w:lang w:val="nl-NL"/>
        </w:rPr>
        <w:t>erklaart</w:t>
      </w:r>
      <w:r w:rsidRPr="00EF15D3">
        <w:rPr>
          <w:rFonts w:asciiTheme="minorHAnsi" w:eastAsia="Arial" w:hAnsiTheme="minorHAnsi" w:cs="Arial"/>
          <w:b/>
          <w:color w:val="363435"/>
          <w:spacing w:val="-1"/>
          <w:sz w:val="18"/>
          <w:szCs w:val="18"/>
          <w:lang w:val="nl-NL"/>
        </w:rPr>
        <w:t xml:space="preserve"> </w:t>
      </w:r>
      <w:r w:rsidRPr="00EF15D3">
        <w:rPr>
          <w:rFonts w:asciiTheme="minorHAnsi" w:eastAsia="Arial" w:hAnsiTheme="minorHAnsi" w:cs="Arial"/>
          <w:b/>
          <w:color w:val="363435"/>
          <w:sz w:val="18"/>
          <w:szCs w:val="18"/>
          <w:lang w:val="nl-NL"/>
        </w:rPr>
        <w:t>als</w:t>
      </w:r>
      <w:r w:rsidRPr="00EF15D3">
        <w:rPr>
          <w:rFonts w:asciiTheme="minorHAnsi" w:eastAsia="Arial" w:hAnsiTheme="minorHAnsi" w:cs="Arial"/>
          <w:b/>
          <w:color w:val="363435"/>
          <w:spacing w:val="-5"/>
          <w:sz w:val="18"/>
          <w:szCs w:val="18"/>
          <w:lang w:val="nl-NL"/>
        </w:rPr>
        <w:t xml:space="preserve"> </w:t>
      </w:r>
      <w:r w:rsidRPr="00EF15D3">
        <w:rPr>
          <w:rFonts w:asciiTheme="minorHAnsi" w:eastAsia="Arial" w:hAnsiTheme="minorHAnsi" w:cs="Arial"/>
          <w:b/>
          <w:color w:val="363435"/>
          <w:sz w:val="18"/>
          <w:szCs w:val="18"/>
          <w:lang w:val="nl-NL"/>
        </w:rPr>
        <w:t>volgt:</w:t>
      </w:r>
    </w:p>
    <w:p w:rsidR="00EF15D3" w:rsidRPr="00EF15D3" w:rsidRDefault="005F4967" w:rsidP="00EF15D3">
      <w:pPr>
        <w:pStyle w:val="ListParagraph"/>
        <w:numPr>
          <w:ilvl w:val="0"/>
          <w:numId w:val="4"/>
        </w:numPr>
        <w:tabs>
          <w:tab w:val="left" w:pos="851"/>
        </w:tabs>
        <w:spacing w:before="13" w:line="255" w:lineRule="auto"/>
        <w:ind w:right="3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strikte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geheimhouding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bestaan,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vorm,</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inhoud</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98"/>
          <w:sz w:val="18"/>
          <w:szCs w:val="18"/>
          <w:lang w:val="nl-NL"/>
        </w:rPr>
        <w:t>(vert</w:t>
      </w:r>
      <w:r w:rsidRPr="00EF15D3">
        <w:rPr>
          <w:rFonts w:asciiTheme="minorHAnsi" w:eastAsia="Arial" w:hAnsiTheme="minorHAnsi" w:cs="Arial"/>
          <w:color w:val="363435"/>
          <w:spacing w:val="-3"/>
          <w:w w:val="98"/>
          <w:sz w:val="18"/>
          <w:szCs w:val="18"/>
          <w:lang w:val="nl-NL"/>
        </w:rPr>
        <w:t>r</w:t>
      </w:r>
      <w:r w:rsidRPr="00EF15D3">
        <w:rPr>
          <w:rFonts w:asciiTheme="minorHAnsi" w:eastAsia="Arial" w:hAnsiTheme="minorHAnsi" w:cs="Arial"/>
          <w:color w:val="363435"/>
          <w:w w:val="98"/>
          <w:sz w:val="18"/>
          <w:szCs w:val="18"/>
          <w:lang w:val="nl-NL"/>
        </w:rPr>
        <w:t>ouwelijke)</w:t>
      </w:r>
      <w:r w:rsidRPr="00EF15D3">
        <w:rPr>
          <w:rFonts w:asciiTheme="minorHAnsi" w:eastAsia="Arial" w:hAnsiTheme="minorHAnsi" w:cs="Arial"/>
          <w:color w:val="363435"/>
          <w:spacing w:val="5"/>
          <w:w w:val="98"/>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blootgesteld</w:t>
      </w:r>
      <w:r w:rsidRPr="00EF15D3">
        <w:rPr>
          <w:rFonts w:asciiTheme="minorHAnsi" w:eastAsia="Arial" w:hAnsiTheme="minorHAnsi" w:cs="Arial"/>
          <w:color w:val="363435"/>
          <w:spacing w:val="2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w w:val="103"/>
          <w:sz w:val="18"/>
          <w:szCs w:val="18"/>
          <w:lang w:val="nl-NL"/>
        </w:rPr>
        <w:t>wo</w:t>
      </w:r>
      <w:r w:rsidRPr="00EF15D3">
        <w:rPr>
          <w:rFonts w:asciiTheme="minorHAnsi" w:eastAsia="Arial" w:hAnsiTheme="minorHAnsi" w:cs="Arial"/>
          <w:color w:val="363435"/>
          <w:spacing w:val="-3"/>
          <w:w w:val="103"/>
          <w:sz w:val="18"/>
          <w:szCs w:val="18"/>
          <w:lang w:val="nl-NL"/>
        </w:rPr>
        <w:t>r</w:t>
      </w:r>
      <w:r w:rsidRPr="00EF15D3">
        <w:rPr>
          <w:rFonts w:asciiTheme="minorHAnsi" w:eastAsia="Arial" w:hAnsiTheme="minorHAnsi" w:cs="Arial"/>
          <w:color w:val="363435"/>
          <w:sz w:val="18"/>
          <w:szCs w:val="18"/>
          <w:lang w:val="nl-NL"/>
        </w:rPr>
        <w:t>den;</w:t>
      </w:r>
    </w:p>
    <w:p w:rsidR="000A3AFD" w:rsidRPr="00EF15D3" w:rsidRDefault="005F4967" w:rsidP="00EF15D3">
      <w:pPr>
        <w:pStyle w:val="ListParagraph"/>
        <w:numPr>
          <w:ilvl w:val="0"/>
          <w:numId w:val="4"/>
        </w:numPr>
        <w:tabs>
          <w:tab w:val="left" w:pos="851"/>
        </w:tabs>
        <w:spacing w:before="13" w:line="255" w:lineRule="auto"/>
        <w:ind w:right="3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bestaande (wettelijke)</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richtlijnen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(zoals</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pacing w:val="-10"/>
          <w:sz w:val="18"/>
          <w:szCs w:val="18"/>
          <w:lang w:val="nl-NL"/>
        </w:rPr>
        <w:t>W</w:t>
      </w:r>
      <w:r w:rsidRPr="00EF15D3">
        <w:rPr>
          <w:rFonts w:asciiTheme="minorHAnsi" w:eastAsia="Arial" w:hAnsiTheme="minorHAnsi" w:cs="Arial"/>
          <w:color w:val="363435"/>
          <w:sz w:val="18"/>
          <w:szCs w:val="18"/>
          <w:lang w:val="nl-NL"/>
        </w:rPr>
        <w:t>et Bescherming</w:t>
      </w:r>
      <w:r w:rsidR="00EF15D3">
        <w:rPr>
          <w:rFonts w:asciiTheme="minorHAnsi" w:eastAsia="Arial" w:hAnsiTheme="minorHAnsi" w:cs="Arial"/>
          <w:color w:val="363435"/>
          <w:sz w:val="18"/>
          <w:szCs w:val="18"/>
          <w:lang w:val="nl-NL"/>
        </w:rPr>
        <w:t xml:space="preserve"> </w:t>
      </w:r>
      <w:r w:rsidRPr="00EF15D3">
        <w:rPr>
          <w:rFonts w:asciiTheme="minorHAnsi" w:eastAsia="Arial" w:hAnsiTheme="minorHAnsi" w:cs="Arial"/>
          <w:color w:val="363435"/>
          <w:sz w:val="18"/>
          <w:szCs w:val="18"/>
          <w:lang w:val="nl-NL"/>
        </w:rPr>
        <w:t>Persoonsgegevens</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toepassing</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NEN7510</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norm</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Informatiebeveiliging 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w:t>
      </w:r>
    </w:p>
    <w:p w:rsidR="000A3AFD" w:rsidRPr="00EF15D3" w:rsidRDefault="005F4967" w:rsidP="00EF15D3">
      <w:pPr>
        <w:tabs>
          <w:tab w:val="left" w:pos="851"/>
        </w:tabs>
        <w:spacing w:before="13" w:line="255" w:lineRule="auto"/>
        <w:ind w:left="851" w:right="10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3.</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00EF15D3">
        <w:rPr>
          <w:rFonts w:asciiTheme="minorHAnsi" w:eastAsia="Arial" w:hAnsiTheme="minorHAnsi" w:cs="Arial"/>
          <w:color w:val="363435"/>
          <w:sz w:val="18"/>
          <w:szCs w:val="18"/>
          <w:lang w:val="nl-NL"/>
        </w:rPr>
        <w:t xml:space="preserve">waartoe zit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krijgt,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alsmede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daarin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opgeslagen,</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waarbo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garande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p>
    <w:p w:rsidR="000A3AFD" w:rsidRPr="00EF15D3" w:rsidRDefault="005F4967" w:rsidP="00EF15D3">
      <w:pPr>
        <w:tabs>
          <w:tab w:val="left" w:pos="851"/>
        </w:tabs>
        <w:spacing w:line="255" w:lineRule="auto"/>
        <w:ind w:left="851" w:right="12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4.</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dit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contract</w:t>
      </w:r>
      <w:r w:rsidRPr="00EF15D3">
        <w:rPr>
          <w:rFonts w:asciiTheme="minorHAnsi" w:eastAsia="Arial" w:hAnsiTheme="minorHAnsi" w:cs="Arial"/>
          <w:color w:val="363435"/>
          <w:spacing w:val="26"/>
          <w:sz w:val="18"/>
          <w:szCs w:val="18"/>
          <w:lang w:val="nl-NL"/>
        </w:rPr>
        <w:t xml:space="preserve"> </w:t>
      </w:r>
      <w:r w:rsidRPr="00EF15D3">
        <w:rPr>
          <w:rFonts w:asciiTheme="minorHAnsi" w:eastAsia="Arial" w:hAnsiTheme="minorHAnsi" w:cs="Arial"/>
          <w:color w:val="363435"/>
          <w:sz w:val="18"/>
          <w:szCs w:val="18"/>
          <w:lang w:val="nl-NL"/>
        </w:rPr>
        <w:t>vallende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uitsluitend</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vaste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 xml:space="preserve">medewerkers </w:t>
      </w:r>
      <w:r w:rsidRPr="00EF15D3">
        <w:rPr>
          <w:rFonts w:asciiTheme="minorHAnsi" w:eastAsia="Arial" w:hAnsiTheme="minorHAnsi" w:cs="Arial"/>
          <w:color w:val="363435"/>
          <w:w w:val="101"/>
          <w:sz w:val="18"/>
          <w:szCs w:val="18"/>
          <w:lang w:val="nl-NL"/>
        </w:rPr>
        <w:t xml:space="preserve">ter </w:t>
      </w:r>
      <w:r w:rsidRPr="00EF15D3">
        <w:rPr>
          <w:rFonts w:asciiTheme="minorHAnsi" w:eastAsia="Arial" w:hAnsiTheme="minorHAnsi" w:cs="Arial"/>
          <w:color w:val="363435"/>
          <w:sz w:val="18"/>
          <w:szCs w:val="18"/>
          <w:lang w:val="nl-NL"/>
        </w:rPr>
        <w:t>beschikking</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stellen;</w:t>
      </w:r>
    </w:p>
    <w:p w:rsidR="000A3AFD" w:rsidRPr="00EF15D3" w:rsidRDefault="005F4967" w:rsidP="00EF15D3">
      <w:pPr>
        <w:tabs>
          <w:tab w:val="left" w:pos="851"/>
        </w:tabs>
        <w:spacing w:line="255" w:lineRule="auto"/>
        <w:ind w:left="851" w:right="28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5.</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draagt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medewerkers 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hebben </w:t>
      </w:r>
      <w:r w:rsidRPr="00EF15D3">
        <w:rPr>
          <w:rFonts w:asciiTheme="minorHAnsi" w:eastAsia="Arial" w:hAnsiTheme="minorHAnsi" w:cs="Arial"/>
          <w:color w:val="363435"/>
          <w:sz w:val="18"/>
          <w:szCs w:val="18"/>
          <w:lang w:val="nl-NL"/>
        </w:rPr>
        <w:t>kennisgenomen van,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zich houden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zoals</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besch</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even</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 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verklaring,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 xml:space="preserve">Gedragscode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Beschrijving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exte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ne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Leveranciers;</w:t>
      </w:r>
    </w:p>
    <w:p w:rsidR="000A3AFD" w:rsidRPr="00EF15D3" w:rsidRDefault="005F4967" w:rsidP="00EF15D3">
      <w:pPr>
        <w:tabs>
          <w:tab w:val="left" w:pos="851"/>
        </w:tabs>
        <w:spacing w:line="255" w:lineRule="auto"/>
        <w:ind w:left="851" w:right="805"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6.</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draagt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3"/>
          <w:sz w:val="18"/>
          <w:szCs w:val="18"/>
          <w:lang w:val="nl-NL"/>
        </w:rPr>
        <w:t>f</w:t>
      </w:r>
      <w:r w:rsidRPr="00EF15D3">
        <w:rPr>
          <w:rFonts w:asciiTheme="minorHAnsi" w:eastAsia="Arial" w:hAnsiTheme="minorHAnsi" w:cs="Arial"/>
          <w:color w:val="363435"/>
          <w:sz w:val="18"/>
          <w:szCs w:val="18"/>
          <w:lang w:val="nl-NL"/>
        </w:rPr>
        <w:t>fende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medewerkers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Overzicht medewerkers 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w w:val="101"/>
          <w:sz w:val="18"/>
          <w:szCs w:val="18"/>
          <w:lang w:val="nl-NL"/>
        </w:rPr>
        <w:t>hebben ondertekend;</w:t>
      </w:r>
    </w:p>
    <w:p w:rsidR="000A3AFD" w:rsidRPr="00EF15D3" w:rsidRDefault="005F4967" w:rsidP="00EF15D3">
      <w:pPr>
        <w:tabs>
          <w:tab w:val="left" w:pos="851"/>
        </w:tabs>
        <w:spacing w:line="255" w:lineRule="auto"/>
        <w:ind w:left="851" w:right="35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7.</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verst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aanvraag</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terstond</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actuele Overzicht medewerkers Leverancier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wie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verst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w w:val="102"/>
          <w:sz w:val="18"/>
          <w:szCs w:val="18"/>
          <w:lang w:val="nl-NL"/>
        </w:rPr>
        <w:t>ekt;</w:t>
      </w:r>
    </w:p>
    <w:p w:rsidR="000A3AFD" w:rsidRPr="00EF15D3" w:rsidRDefault="005F4967" w:rsidP="00EF15D3">
      <w:pPr>
        <w:tabs>
          <w:tab w:val="left" w:pos="851"/>
        </w:tabs>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8.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draagt</w:t>
      </w:r>
      <w:r w:rsidR="00EE7E8A" w:rsidRPr="00EF15D3">
        <w:rPr>
          <w:rFonts w:asciiTheme="minorHAnsi" w:eastAsia="Arial" w:hAnsiTheme="minorHAnsi" w:cs="Arial"/>
          <w:color w:val="363435"/>
          <w:spacing w:val="5"/>
          <w:sz w:val="18"/>
          <w:szCs w:val="18"/>
          <w:lang w:val="nl-NL"/>
        </w:rPr>
        <w:t xml:space="preserve"> </w:t>
      </w:r>
      <w:r w:rsidR="00EE7E8A" w:rsidRPr="00EF15D3">
        <w:rPr>
          <w:rFonts w:asciiTheme="minorHAnsi" w:eastAsia="Arial" w:hAnsiTheme="minorHAnsi" w:cs="Arial"/>
          <w:color w:val="363435"/>
          <w:sz w:val="18"/>
          <w:szCs w:val="18"/>
          <w:lang w:val="nl-NL"/>
        </w:rPr>
        <w:t>zo</w:t>
      </w:r>
      <w:r w:rsidR="00EE7E8A" w:rsidRPr="00EF15D3">
        <w:rPr>
          <w:rFonts w:asciiTheme="minorHAnsi" w:eastAsia="Arial" w:hAnsiTheme="minorHAnsi" w:cs="Arial"/>
          <w:color w:val="363435"/>
          <w:spacing w:val="-5"/>
          <w:sz w:val="18"/>
          <w:szCs w:val="18"/>
          <w:lang w:val="nl-NL"/>
        </w:rPr>
        <w:t>r</w:t>
      </w:r>
      <w:r w:rsidR="00EE7E8A" w:rsidRPr="00EF15D3">
        <w:rPr>
          <w:rFonts w:asciiTheme="minorHAnsi" w:eastAsia="Arial" w:hAnsiTheme="minorHAnsi" w:cs="Arial"/>
          <w:color w:val="363435"/>
          <w:sz w:val="18"/>
          <w:szCs w:val="18"/>
          <w:lang w:val="nl-NL"/>
        </w:rPr>
        <w:t>g voor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vastlegging</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w:t>
      </w:r>
      <w:proofErr w:type="spellStart"/>
      <w:r w:rsidR="00EE7E8A" w:rsidRPr="00EF15D3">
        <w:rPr>
          <w:rFonts w:asciiTheme="minorHAnsi" w:eastAsia="Arial" w:hAnsiTheme="minorHAnsi" w:cs="Arial"/>
          <w:color w:val="363435"/>
          <w:sz w:val="18"/>
          <w:szCs w:val="18"/>
          <w:lang w:val="nl-NL"/>
        </w:rPr>
        <w:t>logging</w:t>
      </w:r>
      <w:proofErr w:type="spellEnd"/>
      <w:r w:rsidR="00EE7E8A" w:rsidRPr="00EF15D3">
        <w:rPr>
          <w:rFonts w:asciiTheme="minorHAnsi" w:eastAsia="Arial" w:hAnsiTheme="minorHAnsi" w:cs="Arial"/>
          <w:color w:val="363435"/>
          <w:sz w:val="18"/>
          <w:szCs w:val="18"/>
          <w:lang w:val="nl-NL"/>
        </w:rPr>
        <w:t>)</w:t>
      </w:r>
      <w:r w:rsidR="00EE7E8A" w:rsidRPr="00EF15D3">
        <w:rPr>
          <w:rFonts w:asciiTheme="minorHAnsi" w:eastAsia="Arial" w:hAnsiTheme="minorHAnsi" w:cs="Arial"/>
          <w:color w:val="363435"/>
          <w:spacing w:val="-14"/>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alle</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activiteiten</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die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door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haar</w:t>
      </w:r>
      <w:r w:rsidR="00EE7E8A" w:rsidRPr="00EF15D3">
        <w:rPr>
          <w:rFonts w:asciiTheme="minorHAnsi" w:eastAsia="Arial" w:hAnsiTheme="minorHAnsi" w:cs="Arial"/>
          <w:color w:val="363435"/>
          <w:spacing w:val="-7"/>
          <w:sz w:val="18"/>
          <w:szCs w:val="18"/>
          <w:lang w:val="nl-NL"/>
        </w:rPr>
        <w:t xml:space="preserve"> </w:t>
      </w:r>
      <w:r w:rsidR="00EE7E8A" w:rsidRPr="00EF15D3">
        <w:rPr>
          <w:rFonts w:asciiTheme="minorHAnsi" w:eastAsia="Arial" w:hAnsiTheme="minorHAnsi" w:cs="Arial"/>
          <w:color w:val="363435"/>
          <w:sz w:val="18"/>
          <w:szCs w:val="18"/>
          <w:lang w:val="nl-NL"/>
        </w:rPr>
        <w:t>medewerkers middels</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w w:val="101"/>
          <w:sz w:val="18"/>
          <w:szCs w:val="18"/>
          <w:lang w:val="nl-NL"/>
        </w:rPr>
        <w:t>de</w:t>
      </w:r>
    </w:p>
    <w:p w:rsidR="000A3AFD" w:rsidRPr="00EF15D3" w:rsidRDefault="005F4967" w:rsidP="00EF15D3">
      <w:pPr>
        <w:tabs>
          <w:tab w:val="left" w:pos="851"/>
        </w:tabs>
        <w:spacing w:before="13"/>
        <w:ind w:left="851"/>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VPN-verbinding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5F4967"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9.   </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verst</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ekt</w:t>
      </w:r>
      <w:r w:rsidR="00EE7E8A" w:rsidRPr="00EF15D3">
        <w:rPr>
          <w:rFonts w:asciiTheme="minorHAnsi" w:eastAsia="Arial" w:hAnsiTheme="minorHAnsi" w:cs="Arial"/>
          <w:color w:val="363435"/>
          <w:spacing w:val="5"/>
          <w:sz w:val="18"/>
          <w:szCs w:val="18"/>
          <w:lang w:val="nl-NL"/>
        </w:rPr>
        <w:t xml:space="preserve"> </w:t>
      </w:r>
      <w:r w:rsidR="00EE7E8A" w:rsidRPr="00EF15D3">
        <w:rPr>
          <w:rFonts w:asciiTheme="minorHAnsi" w:eastAsia="Arial" w:hAnsiTheme="minorHAnsi" w:cs="Arial"/>
          <w:color w:val="363435"/>
          <w:sz w:val="18"/>
          <w:szCs w:val="18"/>
          <w:lang w:val="nl-NL"/>
        </w:rPr>
        <w:t>op</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aanvraag</w:t>
      </w:r>
      <w:r w:rsidR="00EE7E8A" w:rsidRPr="00EF15D3">
        <w:rPr>
          <w:rFonts w:asciiTheme="minorHAnsi" w:eastAsia="Arial" w:hAnsiTheme="minorHAnsi" w:cs="Arial"/>
          <w:color w:val="363435"/>
          <w:spacing w:val="-15"/>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Opdrachtgever</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een</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overzicht</w:t>
      </w:r>
      <w:r w:rsidR="00EE7E8A" w:rsidRPr="00EF15D3">
        <w:rPr>
          <w:rFonts w:asciiTheme="minorHAnsi" w:eastAsia="Arial" w:hAnsiTheme="minorHAnsi" w:cs="Arial"/>
          <w:color w:val="363435"/>
          <w:spacing w:val="7"/>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voo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noemde</w:t>
      </w:r>
      <w:r w:rsidR="00EE7E8A" w:rsidRPr="00EF15D3">
        <w:rPr>
          <w:rFonts w:asciiTheme="minorHAnsi" w:eastAsia="Arial" w:hAnsiTheme="minorHAnsi" w:cs="Arial"/>
          <w:color w:val="363435"/>
          <w:spacing w:val="10"/>
          <w:sz w:val="18"/>
          <w:szCs w:val="18"/>
          <w:lang w:val="nl-NL"/>
        </w:rPr>
        <w:t xml:space="preserve"> </w:t>
      </w:r>
      <w:proofErr w:type="spellStart"/>
      <w:r w:rsidR="00EE7E8A" w:rsidRPr="00EF15D3">
        <w:rPr>
          <w:rFonts w:asciiTheme="minorHAnsi" w:eastAsia="Arial" w:hAnsiTheme="minorHAnsi" w:cs="Arial"/>
          <w:color w:val="363435"/>
          <w:sz w:val="18"/>
          <w:szCs w:val="18"/>
          <w:lang w:val="nl-NL"/>
        </w:rPr>
        <w:t>logging</w:t>
      </w:r>
      <w:proofErr w:type="spellEnd"/>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over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w w:val="103"/>
          <w:sz w:val="18"/>
          <w:szCs w:val="18"/>
          <w:lang w:val="nl-NL"/>
        </w:rPr>
        <w:t>door</w:t>
      </w:r>
    </w:p>
    <w:p w:rsidR="000A3AFD" w:rsidRPr="00EF15D3" w:rsidRDefault="005F4967" w:rsidP="00EF15D3">
      <w:pPr>
        <w:tabs>
          <w:tab w:val="left" w:pos="851"/>
        </w:tabs>
        <w:spacing w:before="13"/>
        <w:ind w:left="851"/>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gewenste </w:t>
      </w:r>
      <w:r w:rsidRPr="00EF15D3">
        <w:rPr>
          <w:rFonts w:asciiTheme="minorHAnsi" w:eastAsia="Arial" w:hAnsiTheme="minorHAnsi" w:cs="Arial"/>
          <w:color w:val="363435"/>
          <w:w w:val="101"/>
          <w:sz w:val="18"/>
          <w:szCs w:val="18"/>
          <w:lang w:val="nl-NL"/>
        </w:rPr>
        <w:t>periode;</w:t>
      </w:r>
    </w:p>
    <w:p w:rsidR="000A3AFD" w:rsidRPr="00EF15D3" w:rsidRDefault="005F4967"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10. </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Er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wo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dt</w:t>
      </w:r>
      <w:r w:rsidR="00EE7E8A" w:rsidRPr="00EF15D3">
        <w:rPr>
          <w:rFonts w:asciiTheme="minorHAnsi" w:eastAsia="Arial" w:hAnsiTheme="minorHAnsi" w:cs="Arial"/>
          <w:color w:val="363435"/>
          <w:spacing w:val="22"/>
          <w:sz w:val="18"/>
          <w:szCs w:val="18"/>
          <w:lang w:val="nl-NL"/>
        </w:rPr>
        <w:t xml:space="preserve"> </w:t>
      </w:r>
      <w:r w:rsidR="00EE7E8A" w:rsidRPr="00EF15D3">
        <w:rPr>
          <w:rFonts w:asciiTheme="minorHAnsi" w:eastAsia="Arial" w:hAnsiTheme="minorHAnsi" w:cs="Arial"/>
          <w:color w:val="363435"/>
          <w:sz w:val="18"/>
          <w:szCs w:val="18"/>
          <w:lang w:val="nl-NL"/>
        </w:rPr>
        <w:t>alleen</w:t>
      </w:r>
      <w:r w:rsidR="00EE7E8A" w:rsidRPr="00EF15D3">
        <w:rPr>
          <w:rFonts w:asciiTheme="minorHAnsi" w:eastAsia="Arial" w:hAnsiTheme="minorHAnsi" w:cs="Arial"/>
          <w:color w:val="363435"/>
          <w:spacing w:val="-14"/>
          <w:sz w:val="18"/>
          <w:szCs w:val="18"/>
          <w:lang w:val="nl-NL"/>
        </w:rPr>
        <w:t xml:space="preserve"> </w:t>
      </w:r>
      <w:r w:rsidR="00EE7E8A" w:rsidRPr="00EF15D3">
        <w:rPr>
          <w:rFonts w:asciiTheme="minorHAnsi" w:eastAsia="Arial" w:hAnsiTheme="minorHAnsi" w:cs="Arial"/>
          <w:color w:val="363435"/>
          <w:sz w:val="18"/>
          <w:szCs w:val="18"/>
          <w:lang w:val="nl-NL"/>
        </w:rPr>
        <w:t>verbinding</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gemaakt met</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Apparatuur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waar</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expliciet</w:t>
      </w:r>
      <w:r w:rsidR="00EE7E8A" w:rsidRPr="00EF15D3">
        <w:rPr>
          <w:rFonts w:asciiTheme="minorHAnsi" w:eastAsia="Arial" w:hAnsiTheme="minorHAnsi" w:cs="Arial"/>
          <w:color w:val="363435"/>
          <w:spacing w:val="13"/>
          <w:sz w:val="18"/>
          <w:szCs w:val="18"/>
          <w:lang w:val="nl-NL"/>
        </w:rPr>
        <w:t xml:space="preserve"> </w:t>
      </w:r>
      <w:r w:rsidR="00EE7E8A" w:rsidRPr="00EF15D3">
        <w:rPr>
          <w:rFonts w:asciiTheme="minorHAnsi" w:eastAsia="Arial" w:hAnsiTheme="minorHAnsi" w:cs="Arial"/>
          <w:color w:val="363435"/>
          <w:sz w:val="18"/>
          <w:szCs w:val="18"/>
          <w:lang w:val="nl-NL"/>
        </w:rPr>
        <w:t>toegang</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voor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is verleend;</w:t>
      </w:r>
    </w:p>
    <w:p w:rsidR="000A3AFD" w:rsidRPr="00EF15D3" w:rsidRDefault="005F4967"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11.  </w:t>
      </w:r>
      <w:r w:rsidR="00EE7E8A" w:rsidRPr="00EF15D3">
        <w:rPr>
          <w:rFonts w:asciiTheme="minorHAnsi" w:eastAsia="Arial" w:hAnsiTheme="minorHAnsi" w:cs="Arial"/>
          <w:color w:val="363435"/>
          <w:sz w:val="18"/>
          <w:szCs w:val="18"/>
          <w:lang w:val="nl-NL"/>
        </w:rPr>
        <w:t>Het</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niveau</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proofErr w:type="spellStart"/>
      <w:r w:rsidR="00EE7E8A" w:rsidRPr="00EF15D3">
        <w:rPr>
          <w:rFonts w:asciiTheme="minorHAnsi" w:eastAsia="Arial" w:hAnsiTheme="minorHAnsi" w:cs="Arial"/>
          <w:color w:val="363435"/>
          <w:sz w:val="18"/>
          <w:szCs w:val="18"/>
          <w:lang w:val="nl-NL"/>
        </w:rPr>
        <w:t>Encrypting</w:t>
      </w:r>
      <w:proofErr w:type="spellEnd"/>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is minimaal;</w:t>
      </w:r>
    </w:p>
    <w:p w:rsidR="000A3AFD" w:rsidRPr="00EF15D3" w:rsidRDefault="005F4967" w:rsidP="00EF15D3">
      <w:pPr>
        <w:tabs>
          <w:tab w:val="left" w:pos="851"/>
        </w:tabs>
        <w:spacing w:before="13" w:line="255" w:lineRule="auto"/>
        <w:ind w:left="851" w:right="21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12.</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verzoek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medewerking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verlenen</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audits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naar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opzet,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bestaan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werking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Informatiebeveiligingssysteem 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zake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p>
    <w:p w:rsidR="000A3AFD" w:rsidRPr="00EF15D3" w:rsidRDefault="005F4967" w:rsidP="00EF15D3">
      <w:pPr>
        <w:tabs>
          <w:tab w:val="left" w:pos="851"/>
        </w:tabs>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13.</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aanvaa</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dt</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dat</w:t>
      </w:r>
      <w:r w:rsidR="00EE7E8A" w:rsidRPr="00EF15D3">
        <w:rPr>
          <w:rFonts w:asciiTheme="minorHAnsi" w:eastAsia="Arial" w:hAnsiTheme="minorHAnsi" w:cs="Arial"/>
          <w:color w:val="363435"/>
          <w:spacing w:val="10"/>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Gedragscode</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tijd</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tot</w:t>
      </w:r>
      <w:r w:rsidR="00EE7E8A" w:rsidRPr="00EF15D3">
        <w:rPr>
          <w:rFonts w:asciiTheme="minorHAnsi" w:eastAsia="Arial" w:hAnsiTheme="minorHAnsi" w:cs="Arial"/>
          <w:color w:val="363435"/>
          <w:spacing w:val="16"/>
          <w:sz w:val="18"/>
          <w:szCs w:val="18"/>
          <w:lang w:val="nl-NL"/>
        </w:rPr>
        <w:t xml:space="preserve"> </w:t>
      </w:r>
      <w:r w:rsidR="00EE7E8A" w:rsidRPr="00EF15D3">
        <w:rPr>
          <w:rFonts w:asciiTheme="minorHAnsi" w:eastAsia="Arial" w:hAnsiTheme="minorHAnsi" w:cs="Arial"/>
          <w:color w:val="363435"/>
          <w:sz w:val="18"/>
          <w:szCs w:val="18"/>
          <w:lang w:val="nl-NL"/>
        </w:rPr>
        <w:t>tijd</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door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Opdrachtgever</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kan wo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den</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aangepast;</w:t>
      </w:r>
    </w:p>
    <w:p w:rsidR="000A3AFD" w:rsidRPr="00EF15D3" w:rsidRDefault="005F4967" w:rsidP="00EF15D3">
      <w:pPr>
        <w:tabs>
          <w:tab w:val="left" w:pos="851"/>
        </w:tabs>
        <w:spacing w:before="13" w:line="255" w:lineRule="auto"/>
        <w:ind w:left="851" w:right="256" w:hanging="284"/>
        <w:rPr>
          <w:rFonts w:asciiTheme="minorHAnsi" w:eastAsia="Arial" w:hAnsiTheme="minorHAnsi" w:cs="Arial"/>
          <w:sz w:val="18"/>
          <w:szCs w:val="18"/>
          <w:lang w:val="nl-NL"/>
        </w:rPr>
        <w:sectPr w:rsidR="000A3AFD" w:rsidRPr="00EF15D3" w:rsidSect="00087EC2">
          <w:pgSz w:w="11920" w:h="16840"/>
          <w:pgMar w:top="1140" w:right="1020" w:bottom="280" w:left="1020" w:header="555" w:footer="1690" w:gutter="0"/>
          <w:cols w:space="720"/>
        </w:sectPr>
      </w:pPr>
      <w:r w:rsidRPr="00EF15D3">
        <w:rPr>
          <w:rFonts w:asciiTheme="minorHAnsi" w:eastAsia="Arial" w:hAnsiTheme="minorHAnsi" w:cs="Arial"/>
          <w:color w:val="363435"/>
          <w:sz w:val="18"/>
          <w:szCs w:val="18"/>
          <w:lang w:val="nl-NL"/>
        </w:rPr>
        <w:t>14.</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is verantwoo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delijk</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gevolgen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eventuele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schade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voortvloeit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uit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onvoldoende </w:t>
      </w:r>
      <w:r w:rsidRPr="00EF15D3">
        <w:rPr>
          <w:rFonts w:asciiTheme="minorHAnsi" w:eastAsia="Arial" w:hAnsiTheme="minorHAnsi" w:cs="Arial"/>
          <w:color w:val="363435"/>
          <w:sz w:val="18"/>
          <w:szCs w:val="18"/>
          <w:lang w:val="nl-NL"/>
        </w:rPr>
        <w:t>naleven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gedragscode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medewerkers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hem ingehuu</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medewerkers.</w:t>
      </w:r>
    </w:p>
    <w:p w:rsidR="000A3AFD" w:rsidRPr="00EF15D3" w:rsidRDefault="000A3AFD">
      <w:pPr>
        <w:spacing w:line="200" w:lineRule="exact"/>
        <w:rPr>
          <w:rFonts w:asciiTheme="minorHAnsi" w:hAnsiTheme="minorHAnsi"/>
          <w:lang w:val="nl-NL"/>
        </w:rPr>
      </w:pPr>
    </w:p>
    <w:p w:rsidR="000A3AFD" w:rsidRPr="00EF15D3" w:rsidRDefault="000A3AFD">
      <w:pPr>
        <w:spacing w:line="200" w:lineRule="exact"/>
        <w:rPr>
          <w:rFonts w:asciiTheme="minorHAnsi" w:hAnsiTheme="minorHAnsi"/>
          <w:lang w:val="nl-NL"/>
        </w:rPr>
      </w:pPr>
    </w:p>
    <w:p w:rsidR="000A3AFD" w:rsidRPr="00EF15D3" w:rsidRDefault="000A3AFD">
      <w:pPr>
        <w:spacing w:line="200" w:lineRule="exact"/>
        <w:rPr>
          <w:rFonts w:asciiTheme="minorHAnsi" w:hAnsiTheme="minorHAnsi"/>
          <w:lang w:val="nl-NL"/>
        </w:rPr>
      </w:pPr>
    </w:p>
    <w:p w:rsidR="000A3AFD" w:rsidRPr="00EF15D3" w:rsidRDefault="000A3AFD">
      <w:pPr>
        <w:spacing w:before="7" w:line="260" w:lineRule="exact"/>
        <w:rPr>
          <w:rFonts w:asciiTheme="minorHAnsi" w:hAnsiTheme="minorHAnsi"/>
          <w:sz w:val="26"/>
          <w:szCs w:val="26"/>
          <w:lang w:val="nl-NL"/>
        </w:rPr>
      </w:pPr>
    </w:p>
    <w:p w:rsidR="000A3AFD" w:rsidRPr="00EF15D3" w:rsidRDefault="005F4967">
      <w:pPr>
        <w:spacing w:before="38"/>
        <w:ind w:left="114"/>
        <w:rPr>
          <w:rFonts w:asciiTheme="minorHAnsi" w:eastAsia="Arial" w:hAnsiTheme="minorHAnsi" w:cs="Arial"/>
          <w:sz w:val="18"/>
          <w:szCs w:val="18"/>
          <w:lang w:val="nl-NL"/>
        </w:rPr>
      </w:pPr>
      <w:r w:rsidRPr="00EF15D3">
        <w:rPr>
          <w:rFonts w:asciiTheme="minorHAnsi" w:eastAsia="Arial" w:hAnsiTheme="minorHAnsi" w:cs="Arial"/>
          <w:b/>
          <w:color w:val="363435"/>
          <w:sz w:val="18"/>
          <w:szCs w:val="18"/>
          <w:lang w:val="nl-NL"/>
        </w:rPr>
        <w:t>Gedragscode</w:t>
      </w:r>
    </w:p>
    <w:p w:rsidR="000A3AFD" w:rsidRPr="00EF15D3" w:rsidRDefault="005F4967" w:rsidP="00EF15D3">
      <w:pPr>
        <w:tabs>
          <w:tab w:val="left" w:pos="851"/>
        </w:tabs>
        <w:spacing w:before="13" w:line="255" w:lineRule="auto"/>
        <w:ind w:left="851" w:right="46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bij</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uitoefening</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werkzaamheden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Opdrachtgeve</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3"/>
          <w:sz w:val="18"/>
          <w:szCs w:val="18"/>
          <w:lang w:val="nl-NL"/>
        </w:rPr>
        <w:t xml:space="preserve">bij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ootst</w:t>
      </w:r>
      <w:r w:rsidRPr="00EF15D3">
        <w:rPr>
          <w:rFonts w:asciiTheme="minorHAnsi" w:eastAsia="Arial" w:hAnsiTheme="minorHAnsi" w:cs="Arial"/>
          <w:color w:val="363435"/>
          <w:spacing w:val="23"/>
          <w:sz w:val="18"/>
          <w:szCs w:val="18"/>
          <w:lang w:val="nl-NL"/>
        </w:rPr>
        <w:t xml:space="preserve"> </w:t>
      </w:r>
      <w:r w:rsidRPr="00EF15D3">
        <w:rPr>
          <w:rFonts w:asciiTheme="minorHAnsi" w:eastAsia="Arial" w:hAnsiTheme="minorHAnsi" w:cs="Arial"/>
          <w:color w:val="363435"/>
          <w:sz w:val="18"/>
          <w:szCs w:val="18"/>
          <w:lang w:val="nl-NL"/>
        </w:rPr>
        <w:t>mogelijke 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gvuldigheid</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p>
    <w:p w:rsidR="000A3AFD" w:rsidRPr="00EF15D3" w:rsidRDefault="005F4967" w:rsidP="00EF15D3">
      <w:pPr>
        <w:tabs>
          <w:tab w:val="left" w:pos="851"/>
        </w:tabs>
        <w:spacing w:line="255" w:lineRule="auto"/>
        <w:ind w:left="851" w:right="49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2.</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is verplicht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onbevoegd</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exte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ne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voorkomen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zover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in zijn vermogen ligt.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Dit</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kan 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inhouden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w w:val="102"/>
          <w:sz w:val="18"/>
          <w:szCs w:val="18"/>
          <w:lang w:val="nl-NL"/>
        </w:rPr>
        <w:t xml:space="preserve">netwerk/applicaties/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afgeschermd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moeten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tegen onbevoegd</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bijvoorbeeld</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wachtwoo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2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gelijke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geheim 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houden.</w:t>
      </w:r>
    </w:p>
    <w:p w:rsidR="000A3AFD" w:rsidRPr="00EF15D3" w:rsidRDefault="005F4967" w:rsidP="00EF15D3">
      <w:pPr>
        <w:tabs>
          <w:tab w:val="left" w:pos="851"/>
        </w:tabs>
        <w:spacing w:line="255" w:lineRule="auto"/>
        <w:ind w:left="851" w:right="46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3.</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hetgeen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edelijkerwijs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hem/haar mag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verlangd doen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hem/haar toegankelijk</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aanwezig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waarbo</w:t>
      </w:r>
      <w:r w:rsidRPr="00EF15D3">
        <w:rPr>
          <w:rFonts w:asciiTheme="minorHAnsi" w:eastAsia="Arial" w:hAnsiTheme="minorHAnsi" w:cs="Arial"/>
          <w:color w:val="363435"/>
          <w:spacing w:val="-5"/>
          <w:w w:val="101"/>
          <w:sz w:val="18"/>
          <w:szCs w:val="18"/>
          <w:lang w:val="nl-NL"/>
        </w:rPr>
        <w:t>r</w:t>
      </w:r>
      <w:r w:rsidRPr="00EF15D3">
        <w:rPr>
          <w:rFonts w:asciiTheme="minorHAnsi" w:eastAsia="Arial" w:hAnsiTheme="minorHAnsi" w:cs="Arial"/>
          <w:color w:val="363435"/>
          <w:sz w:val="18"/>
          <w:szCs w:val="18"/>
          <w:lang w:val="nl-NL"/>
        </w:rPr>
        <w:t>gen;</w:t>
      </w:r>
    </w:p>
    <w:p w:rsidR="000A3AFD" w:rsidRPr="00EF15D3" w:rsidRDefault="005F4967" w:rsidP="00EF15D3">
      <w:pPr>
        <w:tabs>
          <w:tab w:val="left" w:pos="851"/>
        </w:tabs>
        <w:spacing w:line="255" w:lineRule="auto"/>
        <w:ind w:left="851" w:right="62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4.</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slechts</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aanvraag</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3"/>
          <w:sz w:val="18"/>
          <w:szCs w:val="18"/>
          <w:lang w:val="nl-NL"/>
        </w:rPr>
        <w:t xml:space="preserve"> </w:t>
      </w:r>
      <w:proofErr w:type="spellStart"/>
      <w:r w:rsidRPr="00EF15D3">
        <w:rPr>
          <w:rFonts w:asciiTheme="minorHAnsi" w:eastAsia="Arial" w:hAnsiTheme="minorHAnsi" w:cs="Arial"/>
          <w:color w:val="363435"/>
          <w:sz w:val="18"/>
          <w:szCs w:val="18"/>
          <w:lang w:val="nl-NL"/>
        </w:rPr>
        <w:t>danwel</w:t>
      </w:r>
      <w:proofErr w:type="spellEnd"/>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in 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1"/>
          <w:sz w:val="18"/>
          <w:szCs w:val="18"/>
          <w:lang w:val="nl-NL"/>
        </w:rPr>
        <w:t xml:space="preserve">gebruik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mogelijkheid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verkrijgen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5F4967" w:rsidP="00EF15D3">
      <w:pPr>
        <w:tabs>
          <w:tab w:val="left" w:pos="851"/>
        </w:tabs>
        <w:spacing w:line="255" w:lineRule="auto"/>
        <w:ind w:left="851" w:right="32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5.</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slechts</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mogelijkheid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verkrijgen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2"/>
          <w:sz w:val="18"/>
          <w:szCs w:val="18"/>
          <w:lang w:val="nl-NL"/>
        </w:rPr>
        <w:t xml:space="preserve">om </w:t>
      </w:r>
      <w:r w:rsidRPr="00EF15D3">
        <w:rPr>
          <w:rFonts w:asciiTheme="minorHAnsi" w:eastAsia="Arial" w:hAnsiTheme="minorHAnsi" w:cs="Arial"/>
          <w:color w:val="363435"/>
          <w:sz w:val="18"/>
          <w:szCs w:val="18"/>
          <w:lang w:val="nl-NL"/>
        </w:rPr>
        <w:t>activiteiten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uit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di</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herleiden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goed</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functione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 xml:space="preserve">Apparatuur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5F4967" w:rsidP="00EF15D3">
      <w:pPr>
        <w:tabs>
          <w:tab w:val="left" w:pos="851"/>
        </w:tabs>
        <w:spacing w:line="255" w:lineRule="auto"/>
        <w:ind w:left="851" w:right="23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6.</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doorvoe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goede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werking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kunnen beïnvloeden;</w:t>
      </w:r>
    </w:p>
    <w:p w:rsidR="000A3AFD" w:rsidRPr="00EF15D3" w:rsidRDefault="005F4967" w:rsidP="00EF15D3">
      <w:pPr>
        <w:tabs>
          <w:tab w:val="left" w:pos="851"/>
        </w:tabs>
        <w:spacing w:line="255" w:lineRule="auto"/>
        <w:ind w:left="851" w:right="110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7.</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enkel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aanb</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engen</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na</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 toestemming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5F4967" w:rsidP="00EF15D3">
      <w:pPr>
        <w:tabs>
          <w:tab w:val="left" w:pos="851"/>
        </w:tabs>
        <w:spacing w:line="255" w:lineRule="auto"/>
        <w:ind w:left="851" w:right="272"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8.</w:t>
      </w:r>
      <w:r w:rsidRPr="00EF15D3">
        <w:rPr>
          <w:rFonts w:asciiTheme="minorHAnsi" w:eastAsia="Arial" w:hAnsiTheme="minorHAnsi" w:cs="Arial"/>
          <w:color w:val="363435"/>
          <w:sz w:val="18"/>
          <w:szCs w:val="18"/>
          <w:lang w:val="nl-NL"/>
        </w:rPr>
        <w:tab/>
        <w:t>In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geval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na</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toestemming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wijzigingen aanb</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engt</w:t>
      </w:r>
      <w:r w:rsidRPr="00EF15D3">
        <w:rPr>
          <w:rFonts w:asciiTheme="minorHAnsi" w:eastAsia="Arial" w:hAnsiTheme="minorHAnsi" w:cs="Arial"/>
          <w:color w:val="363435"/>
          <w:spacing w:val="-1"/>
          <w:sz w:val="18"/>
          <w:szCs w:val="18"/>
          <w:lang w:val="nl-NL"/>
        </w:rPr>
        <w:t xml:space="preserve"> </w:t>
      </w:r>
      <w:r w:rsidRPr="00EF15D3">
        <w:rPr>
          <w:rFonts w:asciiTheme="minorHAnsi" w:eastAsia="Arial" w:hAnsiTheme="minorHAnsi" w:cs="Arial"/>
          <w:color w:val="363435"/>
          <w:sz w:val="18"/>
          <w:szCs w:val="18"/>
          <w:lang w:val="nl-NL"/>
        </w:rPr>
        <w:t>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medewerker schriftelijk</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per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e-mail</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verslag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exacte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wijzigingen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eden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1"/>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aangebracht;</w:t>
      </w:r>
    </w:p>
    <w:p w:rsidR="000A3AFD" w:rsidRPr="00EF15D3" w:rsidRDefault="005F4967" w:rsidP="00EF15D3">
      <w:pPr>
        <w:tabs>
          <w:tab w:val="left" w:pos="851"/>
        </w:tabs>
        <w:spacing w:line="255" w:lineRule="auto"/>
        <w:ind w:left="851" w:right="622"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9.</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97"/>
          <w:sz w:val="18"/>
          <w:szCs w:val="18"/>
          <w:lang w:val="nl-NL"/>
        </w:rPr>
        <w:t>(vermeende)</w:t>
      </w:r>
      <w:r w:rsidRPr="00EF15D3">
        <w:rPr>
          <w:rFonts w:asciiTheme="minorHAnsi" w:eastAsia="Arial" w:hAnsiTheme="minorHAnsi" w:cs="Arial"/>
          <w:color w:val="363435"/>
          <w:spacing w:val="1"/>
          <w:w w:val="97"/>
          <w:sz w:val="18"/>
          <w:szCs w:val="18"/>
          <w:lang w:val="nl-NL"/>
        </w:rPr>
        <w:t xml:space="preserve"> </w:t>
      </w:r>
      <w:r w:rsidRPr="00EF15D3">
        <w:rPr>
          <w:rFonts w:asciiTheme="minorHAnsi" w:eastAsia="Arial" w:hAnsiTheme="minorHAnsi" w:cs="Arial"/>
          <w:color w:val="363435"/>
          <w:sz w:val="18"/>
          <w:szCs w:val="18"/>
          <w:lang w:val="nl-NL"/>
        </w:rPr>
        <w:t>beveiligingsincidenten,</w:t>
      </w:r>
      <w:r w:rsidRPr="00EF15D3">
        <w:rPr>
          <w:rFonts w:asciiTheme="minorHAnsi" w:eastAsia="Arial" w:hAnsiTheme="minorHAnsi" w:cs="Arial"/>
          <w:color w:val="363435"/>
          <w:spacing w:val="1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hem/haar 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 xml:space="preserve">kennis </w:t>
      </w:r>
      <w:r w:rsidRPr="00EF15D3">
        <w:rPr>
          <w:rFonts w:asciiTheme="minorHAnsi" w:eastAsia="Arial" w:hAnsiTheme="minorHAnsi" w:cs="Arial"/>
          <w:color w:val="363435"/>
          <w:w w:val="101"/>
          <w:sz w:val="18"/>
          <w:szCs w:val="18"/>
          <w:lang w:val="nl-NL"/>
        </w:rPr>
        <w:t xml:space="preserve">komen </w:t>
      </w:r>
      <w:r w:rsidRPr="00EF15D3">
        <w:rPr>
          <w:rFonts w:asciiTheme="minorHAnsi" w:eastAsia="Arial" w:hAnsiTheme="minorHAnsi" w:cs="Arial"/>
          <w:color w:val="363435"/>
          <w:sz w:val="18"/>
          <w:szCs w:val="18"/>
          <w:lang w:val="nl-NL"/>
        </w:rPr>
        <w:t>di</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melden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leidinggevende binnen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Leverancierso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ganisatie</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 xml:space="preserve">Servicedesk van </w:t>
      </w:r>
      <w:r w:rsidRPr="00EF15D3">
        <w:rPr>
          <w:rFonts w:asciiTheme="minorHAnsi" w:eastAsia="Arial" w:hAnsiTheme="minorHAnsi" w:cs="Arial"/>
          <w:color w:val="363435"/>
          <w:w w:val="101"/>
          <w:sz w:val="18"/>
          <w:szCs w:val="18"/>
          <w:lang w:val="nl-NL"/>
        </w:rPr>
        <w:t>Opdrachtgever;</w:t>
      </w:r>
    </w:p>
    <w:p w:rsidR="000A3AFD" w:rsidRPr="00EF15D3" w:rsidRDefault="005F4967" w:rsidP="00EF15D3">
      <w:pPr>
        <w:tabs>
          <w:tab w:val="left" w:pos="851"/>
        </w:tabs>
        <w:spacing w:line="255" w:lineRule="auto"/>
        <w:ind w:left="851" w:right="455"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10.</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alleen</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zover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noodzakelijk is 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uitvoering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zijn/haar werkzaamheden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verk</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is </w:t>
      </w:r>
      <w:r w:rsidRPr="00EF15D3">
        <w:rPr>
          <w:rFonts w:asciiTheme="minorHAnsi" w:eastAsia="Arial" w:hAnsiTheme="minorHAnsi" w:cs="Arial"/>
          <w:color w:val="363435"/>
          <w:w w:val="103"/>
          <w:sz w:val="18"/>
          <w:szCs w:val="18"/>
          <w:lang w:val="nl-NL"/>
        </w:rPr>
        <w:t xml:space="preserve">werk- </w:t>
      </w:r>
      <w:r w:rsidRPr="00EF15D3">
        <w:rPr>
          <w:rFonts w:asciiTheme="minorHAnsi" w:eastAsia="Arial" w:hAnsiTheme="minorHAnsi" w:cs="Arial"/>
          <w:color w:val="363435"/>
          <w:sz w:val="18"/>
          <w:szCs w:val="18"/>
          <w:lang w:val="nl-NL"/>
        </w:rPr>
        <w:t>ge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elatee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mogen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doeleinden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2"/>
          <w:sz w:val="18"/>
          <w:szCs w:val="18"/>
          <w:lang w:val="nl-NL"/>
        </w:rPr>
        <w:t>gebruikt;</w:t>
      </w:r>
    </w:p>
    <w:p w:rsidR="000A3AFD" w:rsidRPr="00EF15D3" w:rsidRDefault="005F4967" w:rsidP="00EF15D3">
      <w:pPr>
        <w:tabs>
          <w:tab w:val="left" w:pos="851"/>
        </w:tabs>
        <w:spacing w:line="255" w:lineRule="auto"/>
        <w:ind w:left="851" w:right="17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11.</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heeft specifieke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gek</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mogen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ove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gedragen.</w:t>
      </w:r>
    </w:p>
    <w:p w:rsidR="000A3AFD" w:rsidRDefault="000A3AFD">
      <w:pPr>
        <w:spacing w:line="200" w:lineRule="exact"/>
        <w:rPr>
          <w:lang w:val="nl-NL"/>
        </w:rPr>
      </w:pPr>
    </w:p>
    <w:p w:rsidR="00EF15D3" w:rsidRPr="00EF15D3" w:rsidRDefault="005F4967" w:rsidP="00EF15D3">
      <w:pPr>
        <w:spacing w:before="38"/>
        <w:ind w:left="114"/>
        <w:rPr>
          <w:rFonts w:asciiTheme="minorHAnsi" w:eastAsia="Arial" w:hAnsiTheme="minorHAnsi" w:cs="Arial"/>
          <w:b/>
          <w:color w:val="363435"/>
          <w:lang w:val="nl-NL"/>
        </w:rPr>
      </w:pPr>
      <w:r>
        <w:rPr>
          <w:rFonts w:asciiTheme="minorHAnsi" w:hAnsiTheme="minorHAnsi"/>
          <w:noProof/>
        </w:rPr>
        <mc:AlternateContent>
          <mc:Choice Requires="wpg">
            <w:drawing>
              <wp:anchor distT="0" distB="0" distL="114300" distR="114300" simplePos="0" relativeHeight="251657728"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48" name="Groep 48"/>
                <wp:cNvGraphicFramePr/>
                <a:graphic xmlns:a="http://schemas.openxmlformats.org/drawingml/2006/main">
                  <a:graphicData uri="http://schemas.microsoft.com/office/word/2010/wordprocessingGroup">
                    <wpg:wgp>
                      <wpg:cNvGrpSpPr/>
                      <wpg:grpSpPr>
                        <a:xfrm>
                          <a:off x="0" y="0"/>
                          <a:ext cx="0" cy="0"/>
                          <a:chOff x="3594" y="2823"/>
                          <a:chExt cx="0" cy="0"/>
                        </a:xfrm>
                      </wpg:grpSpPr>
                      <wps:wsp>
                        <wps:cNvPr id="49" name="Freeform 328"/>
                        <wps:cNvSpPr/>
                        <wps:spPr bwMode="auto">
                          <a:xfrm>
                            <a:off x="3594" y="2823"/>
                            <a:ext cx="0" cy="0"/>
                          </a:xfrm>
                          <a:custGeom>
                            <a:avLst/>
                            <a:gdLst/>
                            <a:ahLst/>
                            <a:cxnLst>
                              <a:cxn ang="0">
                                <a:pos x="0" y="0"/>
                              </a:cxn>
                              <a:cxn ang="0">
                                <a:pos x="0" y="0"/>
                              </a:cxn>
                            </a:cxnLst>
                            <a:rect l="0" t="0" r="r" b="b"/>
                            <a:pathLst>
                              <a:path>
                                <a:moveTo>
                                  <a:pt x="0" y="0"/>
                                </a:moveTo>
                                <a:lnTo>
                                  <a:pt x="0" y="0"/>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61C3FB27" id="Groep 48" o:spid="_x0000_s1026" style="position:absolute;margin-left:179.7pt;margin-top:141.15pt;width:0;height:0;z-index:-251658752;mso-position-horizontal-relative:page" coordorigin="3594,282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">
                <v:shape id="Freeform 328" o:spid="_x0000_s1027" style="position:absolute;left:3594;top:282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" path="m,l,e" filled="f" strokecolor="#363435" strokeweight="1pt">
                  <v:path arrowok="t" o:connecttype="custom" o:connectlocs="0,0;0,0" o:connectangles="0,0"/>
                </v:shape>
                <w10:wrap anchorx="page"/>
              </v:group>
            </w:pict>
          </mc:Fallback>
        </mc:AlternateContent>
      </w:r>
      <w:r w:rsidRPr="00EF15D3">
        <w:rPr>
          <w:rFonts w:asciiTheme="minorHAnsi" w:eastAsia="Arial" w:hAnsiTheme="minorHAnsi" w:cs="Arial"/>
          <w:b/>
          <w:color w:val="363435"/>
          <w:lang w:val="nl-NL"/>
        </w:rPr>
        <w:t>Aldus</w:t>
      </w:r>
      <w:r w:rsidRPr="00EF15D3">
        <w:rPr>
          <w:rFonts w:asciiTheme="minorHAnsi" w:eastAsia="Arial" w:hAnsiTheme="minorHAnsi" w:cs="Arial"/>
          <w:b/>
          <w:color w:val="363435"/>
          <w:spacing w:val="-20"/>
          <w:lang w:val="nl-NL"/>
        </w:rPr>
        <w:t xml:space="preserve"> </w:t>
      </w:r>
      <w:r w:rsidRPr="00EF15D3">
        <w:rPr>
          <w:rFonts w:asciiTheme="minorHAnsi" w:eastAsia="Arial" w:hAnsiTheme="minorHAnsi" w:cs="Arial"/>
          <w:b/>
          <w:color w:val="363435"/>
          <w:lang w:val="nl-NL"/>
        </w:rPr>
        <w:t>ove</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eengekomen</w:t>
      </w:r>
      <w:r w:rsidRPr="00EF15D3">
        <w:rPr>
          <w:rFonts w:asciiTheme="minorHAnsi" w:eastAsia="Arial" w:hAnsiTheme="minorHAnsi" w:cs="Arial"/>
          <w:b/>
          <w:color w:val="363435"/>
          <w:spacing w:val="7"/>
          <w:lang w:val="nl-NL"/>
        </w:rPr>
        <w:t xml:space="preserve"> </w:t>
      </w:r>
      <w:r w:rsidRPr="00EF15D3">
        <w:rPr>
          <w:rFonts w:asciiTheme="minorHAnsi" w:eastAsia="Arial" w:hAnsiTheme="minorHAnsi" w:cs="Arial"/>
          <w:b/>
          <w:color w:val="363435"/>
          <w:lang w:val="nl-NL"/>
        </w:rPr>
        <w:t>en getekend:</w:t>
      </w:r>
    </w:p>
    <w:p w:rsidR="00EF15D3" w:rsidRPr="00EF15D3" w:rsidRDefault="00EF15D3" w:rsidP="00EF15D3">
      <w:pPr>
        <w:spacing w:before="38"/>
        <w:ind w:left="114"/>
        <w:rPr>
          <w:rFonts w:ascii="Arial" w:eastAsia="Arial" w:hAnsi="Arial" w:cs="Arial"/>
          <w:b/>
          <w:color w:val="363435"/>
          <w:sz w:val="18"/>
          <w:szCs w:val="18"/>
          <w:lang w:val="nl-NL"/>
        </w:rPr>
      </w:pPr>
    </w:p>
    <w:p w:rsidR="00EF15D3" w:rsidRPr="00EF15D3" w:rsidRDefault="005F4967"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proofErr w:type="spellStart"/>
      <w:r w:rsidRPr="00EF15D3">
        <w:rPr>
          <w:rFonts w:asciiTheme="minorHAnsi" w:eastAsia="Arial" w:hAnsiTheme="minorHAnsi" w:cs="Arial"/>
          <w:color w:val="363435"/>
          <w:lang w:val="nl-NL"/>
        </w:rPr>
        <w:t>te</w:t>
      </w:r>
      <w:proofErr w:type="spellEnd"/>
    </w:p>
    <w:p w:rsidR="00EF15D3" w:rsidRPr="00EF15D3" w:rsidRDefault="005F4967"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proofErr w:type="spellStart"/>
      <w:r w:rsidRPr="00EF15D3">
        <w:rPr>
          <w:rFonts w:asciiTheme="minorHAnsi" w:eastAsia="Arial" w:hAnsiTheme="minorHAnsi" w:cs="Arial"/>
          <w:color w:val="363435"/>
          <w:lang w:val="nl-NL"/>
        </w:rPr>
        <w:t>datum</w:t>
      </w:r>
      <w:proofErr w:type="spellEnd"/>
    </w:p>
    <w:p w:rsidR="00EF15D3" w:rsidRPr="00EF15D3" w:rsidRDefault="005F4967" w:rsidP="00EF15D3">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proofErr w:type="spellStart"/>
      <w:r w:rsidRPr="00EF15D3">
        <w:rPr>
          <w:rFonts w:asciiTheme="minorHAnsi" w:eastAsia="Arial" w:hAnsiTheme="minorHAnsi" w:cs="Arial"/>
          <w:color w:val="363435"/>
          <w:lang w:val="nl-NL"/>
        </w:rPr>
        <w:t>naam</w:t>
      </w:r>
      <w:proofErr w:type="spellEnd"/>
    </w:p>
    <w:p w:rsidR="00EF15D3" w:rsidRPr="00EF15D3" w:rsidRDefault="00EF15D3" w:rsidP="00EF15D3">
      <w:pPr>
        <w:spacing w:before="6" w:line="220" w:lineRule="exact"/>
        <w:rPr>
          <w:sz w:val="22"/>
          <w:szCs w:val="22"/>
          <w:lang w:val="nl-NL"/>
        </w:rPr>
      </w:pPr>
    </w:p>
    <w:p w:rsidR="00EF15D3" w:rsidRPr="00FF6C6C" w:rsidRDefault="00EF15D3" w:rsidP="00EF15D3">
      <w:pPr>
        <w:spacing w:before="3" w:line="160" w:lineRule="exact"/>
        <w:rPr>
          <w:sz w:val="16"/>
          <w:szCs w:val="16"/>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5F4967" w:rsidP="00EF15D3">
      <w:pPr>
        <w:spacing w:before="38"/>
        <w:ind w:left="114"/>
        <w:rPr>
          <w:lang w:val="nl-NL"/>
        </w:r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Pr="00EF15D3">
        <w:rPr>
          <w:rFonts w:asciiTheme="minorHAnsi" w:eastAsia="Arial" w:hAnsiTheme="minorHAnsi" w:cs="Arial"/>
          <w:color w:val="363435"/>
          <w:spacing w:val="5"/>
          <w:lang w:val="nl-NL"/>
        </w:rPr>
        <w:t xml:space="preserve"> </w:t>
      </w:r>
      <w:r w:rsidR="00C1397C">
        <w:rPr>
          <w:rFonts w:asciiTheme="minorHAnsi" w:eastAsia="Arial" w:hAnsiTheme="minorHAnsi" w:cs="Arial"/>
          <w:color w:val="363435"/>
          <w:spacing w:val="5"/>
          <w:lang w:val="nl-NL"/>
        </w:rPr>
        <w:tab/>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Pr>
          <w:rFonts w:asciiTheme="minorHAnsi" w:eastAsia="Arial" w:hAnsiTheme="minorHAnsi" w:cs="Arial"/>
          <w:color w:val="363435"/>
          <w:lang w:val="nl-NL"/>
        </w:rPr>
        <w:t>Leverancier</w:t>
      </w:r>
      <w:r w:rsidR="000E0E55">
        <w:rPr>
          <w:rFonts w:asciiTheme="minorHAnsi" w:eastAsia="Arial" w:hAnsiTheme="minorHAnsi" w:cs="Arial"/>
          <w:color w:val="363435"/>
          <w:lang w:val="nl-NL"/>
        </w:rPr>
        <w:t>)</w:t>
      </w:r>
    </w:p>
    <w:sectPr w:rsidR="00EF15D3" w:rsidRPr="00FF6C6C" w:rsidSect="00087EC2">
      <w:headerReference w:type="default" r:id="rId16"/>
      <w:pgSz w:w="11920" w:h="16840"/>
      <w:pgMar w:top="1140" w:right="1020" w:bottom="280" w:left="1020" w:header="555" w:footer="1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C76" w:rsidRDefault="005F4967">
      <w:r>
        <w:separator/>
      </w:r>
    </w:p>
  </w:endnote>
  <w:endnote w:type="continuationSeparator" w:id="0">
    <w:p w:rsidR="00FD2C76" w:rsidRDefault="005F4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5F4967">
    <w:pPr>
      <w:spacing w:line="200" w:lineRule="exact"/>
    </w:pPr>
    <w:r>
      <w:rPr>
        <w:noProof/>
      </w:rPr>
      <mc:AlternateContent>
        <mc:Choice Requires="wpg">
          <w:drawing>
            <wp:anchor distT="0" distB="0" distL="114300" distR="114300" simplePos="0" relativeHeight="251658240"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135"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136" name="Freeform 1083"/>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392306" id="Group 1082" o:spid="_x0000_s1026" style="position:absolute;margin-left:56.7pt;margin-top:737.15pt;width:481.9pt;height:0;z-index:-251658240;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">
              <v:shape id="Freeform 1083"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134" name="Text 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Pr="005E0F37" w:rsidRDefault="005F4967">
                          <w:pPr>
                            <w:spacing w:line="220" w:lineRule="exact"/>
                            <w:ind w:left="20" w:right="-30"/>
                            <w:rPr>
                              <w:rFonts w:asciiTheme="minorHAnsi" w:eastAsia="Arial" w:hAnsiTheme="minorHAnsi" w:cs="Arial"/>
                            </w:rPr>
                          </w:pPr>
                          <w:proofErr w:type="spellStart"/>
                          <w:r w:rsidRPr="005E0F37">
                            <w:rPr>
                              <w:rFonts w:asciiTheme="minorHAnsi" w:eastAsia="Arial" w:hAnsiTheme="minorHAnsi" w:cs="Arial"/>
                              <w:color w:val="96989A"/>
                            </w:rPr>
                            <w:t>Standaa</w:t>
                          </w:r>
                          <w:r w:rsidRPr="005E0F37">
                            <w:rPr>
                              <w:rFonts w:asciiTheme="minorHAnsi" w:eastAsia="Arial" w:hAnsiTheme="minorHAnsi" w:cs="Arial"/>
                              <w:color w:val="96989A"/>
                              <w:spacing w:val="-4"/>
                            </w:rPr>
                            <w:t>r</w:t>
                          </w:r>
                          <w:r w:rsidRPr="005E0F37">
                            <w:rPr>
                              <w:rFonts w:asciiTheme="minorHAnsi" w:eastAsia="Arial" w:hAnsiTheme="minorHAnsi" w:cs="Arial"/>
                              <w:color w:val="96989A"/>
                            </w:rPr>
                            <w:t>d</w:t>
                          </w:r>
                          <w:proofErr w:type="spellEnd"/>
                          <w:r w:rsidRPr="005E0F37">
                            <w:rPr>
                              <w:rFonts w:asciiTheme="minorHAnsi" w:eastAsia="Arial" w:hAnsiTheme="minorHAnsi" w:cs="Arial"/>
                              <w:color w:val="96989A"/>
                              <w:spacing w:val="34"/>
                            </w:rPr>
                            <w:t xml:space="preserve"> </w:t>
                          </w:r>
                          <w:r w:rsidRPr="005E0F37">
                            <w:rPr>
                              <w:rFonts w:asciiTheme="minorHAnsi" w:eastAsia="Arial" w:hAnsiTheme="minorHAnsi" w:cs="Arial"/>
                              <w:color w:val="96989A"/>
                            </w:rPr>
                            <w:t>Service</w:t>
                          </w:r>
                          <w:r w:rsidRPr="005E0F37">
                            <w:rPr>
                              <w:rFonts w:asciiTheme="minorHAnsi" w:eastAsia="Arial" w:hAnsiTheme="minorHAnsi" w:cs="Arial"/>
                              <w:color w:val="96989A"/>
                              <w:spacing w:val="13"/>
                            </w:rPr>
                            <w:t xml:space="preserve"> </w:t>
                          </w:r>
                          <w:proofErr w:type="spellStart"/>
                          <w:r w:rsidRPr="005E0F37">
                            <w:rPr>
                              <w:rFonts w:asciiTheme="minorHAnsi" w:eastAsia="Arial" w:hAnsiTheme="minorHAnsi" w:cs="Arial"/>
                              <w:color w:val="96989A"/>
                            </w:rPr>
                            <w:t>Ove</w:t>
                          </w:r>
                          <w:r w:rsidRPr="005E0F37">
                            <w:rPr>
                              <w:rFonts w:asciiTheme="minorHAnsi" w:eastAsia="Arial" w:hAnsiTheme="minorHAnsi" w:cs="Arial"/>
                              <w:color w:val="96989A"/>
                              <w:spacing w:val="-4"/>
                            </w:rPr>
                            <w:t>r</w:t>
                          </w:r>
                          <w:r w:rsidRPr="005E0F37">
                            <w:rPr>
                              <w:rFonts w:asciiTheme="minorHAnsi" w:eastAsia="Arial" w:hAnsiTheme="minorHAnsi" w:cs="Arial"/>
                              <w:color w:val="96989A"/>
                              <w:w w:val="104"/>
                            </w:rPr>
                            <w:t>eenkomst</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4" o:spid="_x0000_s1026" type="#_x0000_t202" style="position:absolute;margin-left:382.9pt;margin-top:742.85pt;width:156.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" filled="f" stroked="f">
              <v:textbox inset="0,0,0,0">
                <w:txbxContent>
                  <w:p w:rsidR="00C8561C" w:rsidRPr="005E0F37" w:rsidRDefault="005F4967">
                    <w:pPr>
                      <w:spacing w:line="220" w:lineRule="exact"/>
                      <w:ind w:left="20" w:right="-30"/>
                      <w:rPr>
                        <w:rFonts w:asciiTheme="minorHAnsi" w:eastAsia="Arial" w:hAnsiTheme="minorHAnsi" w:cs="Arial"/>
                      </w:rPr>
                    </w:pPr>
                    <w:r w:rsidRPr="005E0F37">
                      <w:rPr>
                        <w:rFonts w:asciiTheme="minorHAnsi" w:eastAsia="Arial" w:hAnsiTheme="minorHAnsi" w:cs="Arial"/>
                        <w:color w:val="96989A"/>
                      </w:rPr>
                      <w:t>Standaa</w:t>
                    </w:r>
                    <w:r w:rsidRPr="005E0F37">
                      <w:rPr>
                        <w:rFonts w:asciiTheme="minorHAnsi" w:eastAsia="Arial" w:hAnsiTheme="minorHAnsi" w:cs="Arial"/>
                        <w:color w:val="96989A"/>
                        <w:spacing w:val="-4"/>
                      </w:rPr>
                      <w:t>r</w:t>
                    </w:r>
                    <w:r w:rsidRPr="005E0F37">
                      <w:rPr>
                        <w:rFonts w:asciiTheme="minorHAnsi" w:eastAsia="Arial" w:hAnsiTheme="minorHAnsi" w:cs="Arial"/>
                        <w:color w:val="96989A"/>
                      </w:rPr>
                      <w:t>d</w:t>
                    </w:r>
                    <w:r w:rsidRPr="005E0F37">
                      <w:rPr>
                        <w:rFonts w:asciiTheme="minorHAnsi" w:eastAsia="Arial" w:hAnsiTheme="minorHAnsi" w:cs="Arial"/>
                        <w:color w:val="96989A"/>
                        <w:spacing w:val="34"/>
                      </w:rPr>
                      <w:t xml:space="preserve"> </w:t>
                    </w:r>
                    <w:r w:rsidRPr="005E0F37">
                      <w:rPr>
                        <w:rFonts w:asciiTheme="minorHAnsi" w:eastAsia="Arial" w:hAnsiTheme="minorHAnsi" w:cs="Arial"/>
                        <w:color w:val="96989A"/>
                      </w:rPr>
                      <w:t>Service</w:t>
                    </w:r>
                    <w:r w:rsidRPr="005E0F37">
                      <w:rPr>
                        <w:rFonts w:asciiTheme="minorHAnsi" w:eastAsia="Arial" w:hAnsiTheme="minorHAnsi" w:cs="Arial"/>
                        <w:color w:val="96989A"/>
                        <w:spacing w:val="13"/>
                      </w:rPr>
                      <w:t xml:space="preserve"> </w:t>
                    </w:r>
                    <w:r w:rsidRPr="005E0F37">
                      <w:rPr>
                        <w:rFonts w:asciiTheme="minorHAnsi" w:eastAsia="Arial" w:hAnsiTheme="minorHAnsi" w:cs="Arial"/>
                        <w:color w:val="96989A"/>
                      </w:rPr>
                      <w:t>Ove</w:t>
                    </w:r>
                    <w:r w:rsidRPr="005E0F37">
                      <w:rPr>
                        <w:rFonts w:asciiTheme="minorHAnsi" w:eastAsia="Arial" w:hAnsiTheme="minorHAnsi" w:cs="Arial"/>
                        <w:color w:val="96989A"/>
                        <w:spacing w:val="-4"/>
                      </w:rPr>
                      <w:t>r</w:t>
                    </w:r>
                    <w:r w:rsidRPr="005E0F37">
                      <w:rPr>
                        <w:rFonts w:asciiTheme="minorHAnsi" w:eastAsia="Arial" w:hAnsiTheme="minorHAnsi"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133" name="Text 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Default="005F4967">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53F82">
                            <w:rPr>
                              <w:rFonts w:ascii="Arial" w:eastAsia="Arial" w:hAnsi="Arial" w:cs="Arial"/>
                              <w:noProof/>
                              <w:color w:val="363435"/>
                              <w:sz w:val="16"/>
                              <w:szCs w:val="16"/>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5" o:spid="_x0000_s1027" type="#_x0000_t202" style="position:absolute;margin-left:291.2pt;margin-top:818.5pt;width:12.9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" filled="f" stroked="f">
              <v:textbox inset="0,0,0,0">
                <w:txbxContent>
                  <w:p w:rsidR="00C8561C" w:rsidRDefault="005F4967">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53F82">
                      <w:rPr>
                        <w:rFonts w:ascii="Arial" w:eastAsia="Arial" w:hAnsi="Arial" w:cs="Arial"/>
                        <w:noProof/>
                        <w:color w:val="363435"/>
                        <w:sz w:val="16"/>
                        <w:szCs w:val="16"/>
                      </w:rPr>
                      <w:t>15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5F4967">
    <w:pPr>
      <w:spacing w:line="200" w:lineRule="exact"/>
    </w:pPr>
    <w:r>
      <w:rPr>
        <w:noProof/>
      </w:rPr>
      <mc:AlternateContent>
        <mc:Choice Requires="wpg">
          <w:drawing>
            <wp:anchor distT="0" distB="0" distL="114300" distR="114300" simplePos="0" relativeHeight="251661312"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51"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132" name="Freeform 1144"/>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C3474" id="Group 1143" o:spid="_x0000_s1026" style="position:absolute;margin-left:56.7pt;margin-top:737.15pt;width:481.9pt;height:0;z-index:-251655168;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">
              <v:shape id="Freeform 1144"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50"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Default="005F4967">
                          <w:pPr>
                            <w:spacing w:line="220" w:lineRule="exact"/>
                            <w:ind w:left="20" w:right="-30"/>
                            <w:rPr>
                              <w:rFonts w:ascii="Arial" w:eastAsia="Arial" w:hAnsi="Arial" w:cs="Arial"/>
                            </w:rPr>
                          </w:pPr>
                          <w:proofErr w:type="spellStart"/>
                          <w:r>
                            <w:rPr>
                              <w:rFonts w:ascii="Arial" w:eastAsia="Arial" w:hAnsi="Arial" w:cs="Arial"/>
                              <w:color w:val="96989A"/>
                            </w:rPr>
                            <w:t>Standaa</w:t>
                          </w:r>
                          <w:r>
                            <w:rPr>
                              <w:rFonts w:ascii="Arial" w:eastAsia="Arial" w:hAnsi="Arial" w:cs="Arial"/>
                              <w:color w:val="96989A"/>
                              <w:spacing w:val="-4"/>
                            </w:rPr>
                            <w:t>r</w:t>
                          </w:r>
                          <w:r>
                            <w:rPr>
                              <w:rFonts w:ascii="Arial" w:eastAsia="Arial" w:hAnsi="Arial" w:cs="Arial"/>
                              <w:color w:val="96989A"/>
                            </w:rPr>
                            <w:t>d</w:t>
                          </w:r>
                          <w:proofErr w:type="spellEnd"/>
                          <w:r>
                            <w:rPr>
                              <w:rFonts w:ascii="Arial" w:eastAsia="Arial" w:hAnsi="Arial" w:cs="Arial"/>
                              <w:color w:val="96989A"/>
                              <w:spacing w:val="34"/>
                            </w:rPr>
                            <w:t xml:space="preserve"> </w:t>
                          </w:r>
                          <w:r>
                            <w:rPr>
                              <w:rFonts w:ascii="Arial" w:eastAsia="Arial" w:hAnsi="Arial" w:cs="Arial"/>
                              <w:color w:val="96989A"/>
                            </w:rPr>
                            <w:t>Service</w:t>
                          </w:r>
                          <w:r>
                            <w:rPr>
                              <w:rFonts w:ascii="Arial" w:eastAsia="Arial" w:hAnsi="Arial" w:cs="Arial"/>
                              <w:color w:val="96989A"/>
                              <w:spacing w:val="13"/>
                            </w:rPr>
                            <w:t xml:space="preserve"> </w:t>
                          </w:r>
                          <w:proofErr w:type="spellStart"/>
                          <w:r>
                            <w:rPr>
                              <w:rFonts w:ascii="Arial" w:eastAsia="Arial" w:hAnsi="Arial" w:cs="Arial"/>
                              <w:color w:val="96989A"/>
                            </w:rPr>
                            <w:t>Ove</w:t>
                          </w:r>
                          <w:r>
                            <w:rPr>
                              <w:rFonts w:ascii="Arial" w:eastAsia="Arial" w:hAnsi="Arial" w:cs="Arial"/>
                              <w:color w:val="96989A"/>
                              <w:spacing w:val="-4"/>
                            </w:rPr>
                            <w:t>r</w:t>
                          </w:r>
                          <w:r>
                            <w:rPr>
                              <w:rFonts w:ascii="Arial" w:eastAsia="Arial" w:hAnsi="Arial" w:cs="Arial"/>
                              <w:color w:val="96989A"/>
                              <w:w w:val="104"/>
                            </w:rPr>
                            <w:t>eenkomst</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5" o:spid="_x0000_s1028" type="#_x0000_t202" style="position:absolute;margin-left:382.9pt;margin-top:742.85pt;width:156.7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D1swIAALQ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" filled="f" stroked="f">
              <v:textbox inset="0,0,0,0">
                <w:txbxContent>
                  <w:p w:rsidR="00C8561C" w:rsidRDefault="005F4967">
                    <w:pPr>
                      <w:spacing w:line="220" w:lineRule="exact"/>
                      <w:ind w:left="20" w:right="-30"/>
                      <w:rPr>
                        <w:rFonts w:ascii="Arial" w:eastAsia="Arial" w:hAnsi="Arial" w:cs="Arial"/>
                      </w:rPr>
                    </w:pPr>
                    <w:r>
                      <w:rPr>
                        <w:rFonts w:ascii="Arial" w:eastAsia="Arial" w:hAnsi="Arial" w:cs="Arial"/>
                        <w:color w:val="96989A"/>
                      </w:rPr>
                      <w:t>Standaa</w:t>
                    </w:r>
                    <w:r>
                      <w:rPr>
                        <w:rFonts w:ascii="Arial" w:eastAsia="Arial" w:hAnsi="Arial" w:cs="Arial"/>
                        <w:color w:val="96989A"/>
                        <w:spacing w:val="-4"/>
                      </w:rPr>
                      <w:t>r</w:t>
                    </w:r>
                    <w:r>
                      <w:rPr>
                        <w:rFonts w:ascii="Arial" w:eastAsia="Arial" w:hAnsi="Arial" w:cs="Arial"/>
                        <w:color w:val="96989A"/>
                      </w:rPr>
                      <w:t>d</w:t>
                    </w:r>
                    <w:r>
                      <w:rPr>
                        <w:rFonts w:ascii="Arial" w:eastAsia="Arial" w:hAnsi="Arial" w:cs="Arial"/>
                        <w:color w:val="96989A"/>
                        <w:spacing w:val="34"/>
                      </w:rPr>
                      <w:t xml:space="preserve"> </w:t>
                    </w:r>
                    <w:r>
                      <w:rPr>
                        <w:rFonts w:ascii="Arial" w:eastAsia="Arial" w:hAnsi="Arial" w:cs="Arial"/>
                        <w:color w:val="96989A"/>
                      </w:rPr>
                      <w:t>Service</w:t>
                    </w:r>
                    <w:r>
                      <w:rPr>
                        <w:rFonts w:ascii="Arial" w:eastAsia="Arial" w:hAnsi="Arial" w:cs="Arial"/>
                        <w:color w:val="96989A"/>
                        <w:spacing w:val="13"/>
                      </w:rPr>
                      <w:t xml:space="preserve"> </w:t>
                    </w:r>
                    <w:r>
                      <w:rPr>
                        <w:rFonts w:ascii="Arial" w:eastAsia="Arial" w:hAnsi="Arial" w:cs="Arial"/>
                        <w:color w:val="96989A"/>
                      </w:rPr>
                      <w:t>Ove</w:t>
                    </w:r>
                    <w:r>
                      <w:rPr>
                        <w:rFonts w:ascii="Arial" w:eastAsia="Arial" w:hAnsi="Arial" w:cs="Arial"/>
                        <w:color w:val="96989A"/>
                        <w:spacing w:val="-4"/>
                      </w:rPr>
                      <w:t>r</w:t>
                    </w:r>
                    <w:r>
                      <w:rPr>
                        <w:rFonts w:ascii="Arial" w:eastAsia="Arial" w:hAnsi="Arial"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707390</wp:posOffset>
              </wp:positionH>
              <wp:positionV relativeFrom="page">
                <wp:posOffset>9685655</wp:posOffset>
              </wp:positionV>
              <wp:extent cx="5942330" cy="419100"/>
              <wp:effectExtent l="2540" t="0" r="0" b="1270"/>
              <wp:wrapNone/>
              <wp:docPr id="45"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Pr="00FF6C6C" w:rsidRDefault="005F4967">
                          <w:pPr>
                            <w:spacing w:line="200" w:lineRule="exact"/>
                            <w:ind w:left="20"/>
                            <w:rPr>
                              <w:rFonts w:ascii="Arial" w:eastAsia="Arial" w:hAnsi="Arial" w:cs="Arial"/>
                              <w:sz w:val="18"/>
                              <w:szCs w:val="18"/>
                              <w:lang w:val="nl-NL"/>
                            </w:rPr>
                          </w:pPr>
                          <w:r w:rsidRPr="00FF6C6C">
                            <w:rPr>
                              <w:rFonts w:ascii="Arial" w:eastAsia="Arial" w:hAnsi="Arial" w:cs="Arial"/>
                              <w:i/>
                              <w:color w:val="363435"/>
                              <w:sz w:val="18"/>
                              <w:szCs w:val="18"/>
                              <w:lang w:val="nl-NL"/>
                            </w:rPr>
                            <w:t>1)</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pacing w:val="-3"/>
                              <w:sz w:val="18"/>
                              <w:szCs w:val="18"/>
                              <w:lang w:val="nl-NL"/>
                            </w:rPr>
                            <w:t>W</w:t>
                          </w:r>
                          <w:r w:rsidRPr="00FF6C6C">
                            <w:rPr>
                              <w:rFonts w:ascii="Arial" w:eastAsia="Arial" w:hAnsi="Arial" w:cs="Arial"/>
                              <w:i/>
                              <w:color w:val="363435"/>
                              <w:sz w:val="18"/>
                              <w:szCs w:val="18"/>
                              <w:lang w:val="nl-NL"/>
                            </w:rPr>
                            <w:t>erku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omvatten de</w:t>
                          </w:r>
                          <w:r w:rsidRPr="00FF6C6C">
                            <w:rPr>
                              <w:rFonts w:ascii="Arial" w:eastAsia="Arial" w:hAnsi="Arial" w:cs="Arial"/>
                              <w:i/>
                              <w:color w:val="363435"/>
                              <w:spacing w:val="2"/>
                              <w:sz w:val="18"/>
                              <w:szCs w:val="18"/>
                              <w:lang w:val="nl-NL"/>
                            </w:rPr>
                            <w:t xml:space="preserve"> </w:t>
                          </w:r>
                          <w:r w:rsidRPr="00FF6C6C">
                            <w:rPr>
                              <w:rFonts w:ascii="Arial" w:eastAsia="Arial" w:hAnsi="Arial" w:cs="Arial"/>
                              <w:i/>
                              <w:color w:val="363435"/>
                              <w:sz w:val="18"/>
                              <w:szCs w:val="18"/>
                              <w:lang w:val="nl-NL"/>
                            </w:rPr>
                            <w:t>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op</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no</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male</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werkdagen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tussen</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08.30 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17.00 uu</w:t>
                          </w:r>
                          <w:r w:rsidRPr="00FF6C6C">
                            <w:rPr>
                              <w:rFonts w:ascii="Arial" w:eastAsia="Arial" w:hAnsi="Arial" w:cs="Arial"/>
                              <w:i/>
                              <w:color w:val="363435"/>
                              <w:spacing w:val="-17"/>
                              <w:sz w:val="18"/>
                              <w:szCs w:val="18"/>
                              <w:lang w:val="nl-NL"/>
                            </w:rPr>
                            <w:t>r</w:t>
                          </w:r>
                          <w:r w:rsidRPr="00FF6C6C">
                            <w:rPr>
                              <w:rFonts w:ascii="Arial" w:eastAsia="Arial" w:hAnsi="Arial" w:cs="Arial"/>
                              <w:i/>
                              <w:color w:val="363435"/>
                              <w:sz w:val="18"/>
                              <w:szCs w:val="18"/>
                              <w:lang w:val="nl-NL"/>
                            </w:rPr>
                            <w:t>.</w:t>
                          </w:r>
                        </w:p>
                        <w:p w:rsidR="00C8561C" w:rsidRPr="00FF6C6C" w:rsidRDefault="005F4967">
                          <w:pPr>
                            <w:spacing w:before="13" w:line="255" w:lineRule="auto"/>
                            <w:ind w:left="20" w:right="-11"/>
                            <w:rPr>
                              <w:rFonts w:ascii="Arial" w:eastAsia="Arial" w:hAnsi="Arial" w:cs="Arial"/>
                              <w:sz w:val="18"/>
                              <w:szCs w:val="18"/>
                              <w:lang w:val="nl-NL"/>
                            </w:rPr>
                          </w:pPr>
                          <w:r w:rsidRPr="00FF6C6C">
                            <w:rPr>
                              <w:rFonts w:ascii="Arial" w:eastAsia="Arial" w:hAnsi="Arial" w:cs="Arial"/>
                              <w:i/>
                              <w:color w:val="363435"/>
                              <w:sz w:val="18"/>
                              <w:szCs w:val="18"/>
                              <w:lang w:val="nl-NL"/>
                            </w:rPr>
                            <w:t>2)</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Als</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er</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sprake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is</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van</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meerde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objecten</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met</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sterke</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verschillen</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in onderhoudsmodules</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en/of</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aanvullende</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afspraken, wordt</w:t>
                          </w:r>
                          <w:r w:rsidRPr="00FF6C6C">
                            <w:rPr>
                              <w:rFonts w:ascii="Arial" w:eastAsia="Arial" w:hAnsi="Arial" w:cs="Arial"/>
                              <w:i/>
                              <w:color w:val="363435"/>
                              <w:spacing w:val="22"/>
                              <w:sz w:val="18"/>
                              <w:szCs w:val="18"/>
                              <w:lang w:val="nl-NL"/>
                            </w:rPr>
                            <w:t xml:space="preserve"> </w:t>
                          </w:r>
                          <w:r w:rsidRPr="00FF6C6C">
                            <w:rPr>
                              <w:rFonts w:ascii="Arial" w:eastAsia="Arial" w:hAnsi="Arial" w:cs="Arial"/>
                              <w:i/>
                              <w:color w:val="363435"/>
                              <w:sz w:val="18"/>
                              <w:szCs w:val="18"/>
                              <w:lang w:val="nl-NL"/>
                            </w:rPr>
                            <w:t>om</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 xml:space="preserve">praktische </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edenen</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geadviseerd</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een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ove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eenkomst</w:t>
                          </w:r>
                          <w:r w:rsidRPr="00FF6C6C">
                            <w:rPr>
                              <w:rFonts w:ascii="Arial" w:eastAsia="Arial" w:hAnsi="Arial" w:cs="Arial"/>
                              <w:i/>
                              <w:color w:val="363435"/>
                              <w:spacing w:val="-15"/>
                              <w:sz w:val="18"/>
                              <w:szCs w:val="18"/>
                              <w:lang w:val="nl-NL"/>
                            </w:rPr>
                            <w:t xml:space="preserve"> </w:t>
                          </w:r>
                          <w:r w:rsidRPr="00FF6C6C">
                            <w:rPr>
                              <w:rFonts w:ascii="Arial" w:eastAsia="Arial" w:hAnsi="Arial" w:cs="Arial"/>
                              <w:i/>
                              <w:color w:val="363435"/>
                              <w:sz w:val="18"/>
                              <w:szCs w:val="18"/>
                              <w:lang w:val="nl-NL"/>
                            </w:rPr>
                            <w:t>per</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object</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te</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maken.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6" o:spid="_x0000_s1029" type="#_x0000_t202" style="position:absolute;margin-left:55.7pt;margin-top:762.65pt;width:467.9pt;height:3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" filled="f" stroked="f">
              <v:textbox inset="0,0,0,0">
                <w:txbxContent>
                  <w:p w:rsidR="00C8561C" w:rsidRPr="00FF6C6C" w:rsidRDefault="005F4967">
                    <w:pPr>
                      <w:spacing w:line="200" w:lineRule="exact"/>
                      <w:ind w:left="20"/>
                      <w:rPr>
                        <w:rFonts w:ascii="Arial" w:eastAsia="Arial" w:hAnsi="Arial" w:cs="Arial"/>
                        <w:sz w:val="18"/>
                        <w:szCs w:val="18"/>
                        <w:lang w:val="nl-NL"/>
                      </w:rPr>
                    </w:pPr>
                    <w:r w:rsidRPr="00FF6C6C">
                      <w:rPr>
                        <w:rFonts w:ascii="Arial" w:eastAsia="Arial" w:hAnsi="Arial" w:cs="Arial"/>
                        <w:i/>
                        <w:color w:val="363435"/>
                        <w:sz w:val="18"/>
                        <w:szCs w:val="18"/>
                        <w:lang w:val="nl-NL"/>
                      </w:rPr>
                      <w:t>1)</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pacing w:val="-3"/>
                        <w:sz w:val="18"/>
                        <w:szCs w:val="18"/>
                        <w:lang w:val="nl-NL"/>
                      </w:rPr>
                      <w:t>W</w:t>
                    </w:r>
                    <w:r w:rsidRPr="00FF6C6C">
                      <w:rPr>
                        <w:rFonts w:ascii="Arial" w:eastAsia="Arial" w:hAnsi="Arial" w:cs="Arial"/>
                        <w:i/>
                        <w:color w:val="363435"/>
                        <w:sz w:val="18"/>
                        <w:szCs w:val="18"/>
                        <w:lang w:val="nl-NL"/>
                      </w:rPr>
                      <w:t>erku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omvatten de</w:t>
                    </w:r>
                    <w:r w:rsidRPr="00FF6C6C">
                      <w:rPr>
                        <w:rFonts w:ascii="Arial" w:eastAsia="Arial" w:hAnsi="Arial" w:cs="Arial"/>
                        <w:i/>
                        <w:color w:val="363435"/>
                        <w:spacing w:val="2"/>
                        <w:sz w:val="18"/>
                        <w:szCs w:val="18"/>
                        <w:lang w:val="nl-NL"/>
                      </w:rPr>
                      <w:t xml:space="preserve"> </w:t>
                    </w:r>
                    <w:r w:rsidRPr="00FF6C6C">
                      <w:rPr>
                        <w:rFonts w:ascii="Arial" w:eastAsia="Arial" w:hAnsi="Arial" w:cs="Arial"/>
                        <w:i/>
                        <w:color w:val="363435"/>
                        <w:sz w:val="18"/>
                        <w:szCs w:val="18"/>
                        <w:lang w:val="nl-NL"/>
                      </w:rPr>
                      <w:t>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op</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no</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male</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werkdagen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tussen</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08.30 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17.00 uu</w:t>
                    </w:r>
                    <w:r w:rsidRPr="00FF6C6C">
                      <w:rPr>
                        <w:rFonts w:ascii="Arial" w:eastAsia="Arial" w:hAnsi="Arial" w:cs="Arial"/>
                        <w:i/>
                        <w:color w:val="363435"/>
                        <w:spacing w:val="-17"/>
                        <w:sz w:val="18"/>
                        <w:szCs w:val="18"/>
                        <w:lang w:val="nl-NL"/>
                      </w:rPr>
                      <w:t>r</w:t>
                    </w:r>
                    <w:r w:rsidRPr="00FF6C6C">
                      <w:rPr>
                        <w:rFonts w:ascii="Arial" w:eastAsia="Arial" w:hAnsi="Arial" w:cs="Arial"/>
                        <w:i/>
                        <w:color w:val="363435"/>
                        <w:sz w:val="18"/>
                        <w:szCs w:val="18"/>
                        <w:lang w:val="nl-NL"/>
                      </w:rPr>
                      <w:t>.</w:t>
                    </w:r>
                  </w:p>
                  <w:p w:rsidR="00C8561C" w:rsidRPr="00FF6C6C" w:rsidRDefault="005F4967">
                    <w:pPr>
                      <w:spacing w:before="13" w:line="255" w:lineRule="auto"/>
                      <w:ind w:left="20" w:right="-11"/>
                      <w:rPr>
                        <w:rFonts w:ascii="Arial" w:eastAsia="Arial" w:hAnsi="Arial" w:cs="Arial"/>
                        <w:sz w:val="18"/>
                        <w:szCs w:val="18"/>
                        <w:lang w:val="nl-NL"/>
                      </w:rPr>
                    </w:pPr>
                    <w:r w:rsidRPr="00FF6C6C">
                      <w:rPr>
                        <w:rFonts w:ascii="Arial" w:eastAsia="Arial" w:hAnsi="Arial" w:cs="Arial"/>
                        <w:i/>
                        <w:color w:val="363435"/>
                        <w:sz w:val="18"/>
                        <w:szCs w:val="18"/>
                        <w:lang w:val="nl-NL"/>
                      </w:rPr>
                      <w:t>2)</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Als</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er</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sprake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is</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van</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meerde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objecten</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met</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sterke</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verschillen</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in onderhoudsmodules</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en/of</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aanvullende</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afspraken, wordt</w:t>
                    </w:r>
                    <w:r w:rsidRPr="00FF6C6C">
                      <w:rPr>
                        <w:rFonts w:ascii="Arial" w:eastAsia="Arial" w:hAnsi="Arial" w:cs="Arial"/>
                        <w:i/>
                        <w:color w:val="363435"/>
                        <w:spacing w:val="22"/>
                        <w:sz w:val="18"/>
                        <w:szCs w:val="18"/>
                        <w:lang w:val="nl-NL"/>
                      </w:rPr>
                      <w:t xml:space="preserve"> </w:t>
                    </w:r>
                    <w:r w:rsidRPr="00FF6C6C">
                      <w:rPr>
                        <w:rFonts w:ascii="Arial" w:eastAsia="Arial" w:hAnsi="Arial" w:cs="Arial"/>
                        <w:i/>
                        <w:color w:val="363435"/>
                        <w:sz w:val="18"/>
                        <w:szCs w:val="18"/>
                        <w:lang w:val="nl-NL"/>
                      </w:rPr>
                      <w:t>om</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 xml:space="preserve">praktische </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edenen</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geadviseerd</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een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ove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eenkomst</w:t>
                    </w:r>
                    <w:r w:rsidRPr="00FF6C6C">
                      <w:rPr>
                        <w:rFonts w:ascii="Arial" w:eastAsia="Arial" w:hAnsi="Arial" w:cs="Arial"/>
                        <w:i/>
                        <w:color w:val="363435"/>
                        <w:spacing w:val="-15"/>
                        <w:sz w:val="18"/>
                        <w:szCs w:val="18"/>
                        <w:lang w:val="nl-NL"/>
                      </w:rPr>
                      <w:t xml:space="preserve"> </w:t>
                    </w:r>
                    <w:r w:rsidRPr="00FF6C6C">
                      <w:rPr>
                        <w:rFonts w:ascii="Arial" w:eastAsia="Arial" w:hAnsi="Arial" w:cs="Arial"/>
                        <w:i/>
                        <w:color w:val="363435"/>
                        <w:sz w:val="18"/>
                        <w:szCs w:val="18"/>
                        <w:lang w:val="nl-NL"/>
                      </w:rPr>
                      <w:t>per</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object</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te</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maken.</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6"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Default="005F4967">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53F82">
                            <w:rPr>
                              <w:rFonts w:ascii="Arial" w:eastAsia="Arial" w:hAnsi="Arial" w:cs="Arial"/>
                              <w:noProof/>
                              <w:color w:val="363435"/>
                              <w:sz w:val="16"/>
                              <w:szCs w:val="16"/>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7" o:spid="_x0000_s1030" type="#_x0000_t202" style="position:absolute;margin-left:291.2pt;margin-top:818.5pt;width:12.9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" filled="f" stroked="f">
              <v:textbox inset="0,0,0,0">
                <w:txbxContent>
                  <w:p w:rsidR="00C8561C" w:rsidRDefault="005F4967">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53F82">
                      <w:rPr>
                        <w:rFonts w:ascii="Arial" w:eastAsia="Arial" w:hAnsi="Arial" w:cs="Arial"/>
                        <w:noProof/>
                        <w:color w:val="363435"/>
                        <w:sz w:val="16"/>
                        <w:szCs w:val="16"/>
                      </w:rPr>
                      <w:t>17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5F4967">
    <w:pPr>
      <w:spacing w:line="200" w:lineRule="exact"/>
    </w:pPr>
    <w:r>
      <w:rPr>
        <w:noProof/>
      </w:rPr>
      <mc:AlternateContent>
        <mc:Choice Requires="wps">
          <w:drawing>
            <wp:anchor distT="0" distB="0" distL="114300" distR="114300" simplePos="0" relativeHeight="251668480" behindDoc="1" locked="0" layoutInCell="1" allowOverlap="1">
              <wp:simplePos x="0" y="0"/>
              <wp:positionH relativeFrom="page">
                <wp:posOffset>859790</wp:posOffset>
              </wp:positionH>
              <wp:positionV relativeFrom="page">
                <wp:posOffset>9838055</wp:posOffset>
              </wp:positionV>
              <wp:extent cx="5942330" cy="419100"/>
              <wp:effectExtent l="2540" t="0" r="0" b="1270"/>
              <wp:wrapNone/>
              <wp:docPr id="5" name="Tekstvak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Pr="00EF15D3" w:rsidRDefault="005F4967">
                          <w:pPr>
                            <w:spacing w:line="200" w:lineRule="exact"/>
                            <w:ind w:left="20"/>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1)</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pacing w:val="-3"/>
                              <w:sz w:val="18"/>
                              <w:szCs w:val="18"/>
                              <w:lang w:val="nl-NL"/>
                            </w:rPr>
                            <w:t>W</w:t>
                          </w:r>
                          <w:r w:rsidRPr="00EF15D3">
                            <w:rPr>
                              <w:rFonts w:asciiTheme="minorHAnsi" w:eastAsia="Arial" w:hAnsiTheme="minorHAnsi" w:cs="Arial"/>
                              <w:i/>
                              <w:color w:val="363435"/>
                              <w:sz w:val="18"/>
                              <w:szCs w:val="18"/>
                              <w:lang w:val="nl-NL"/>
                            </w:rPr>
                            <w:t>erku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omvatten de</w:t>
                          </w:r>
                          <w:r w:rsidRPr="00EF15D3">
                            <w:rPr>
                              <w:rFonts w:asciiTheme="minorHAnsi" w:eastAsia="Arial" w:hAnsiTheme="minorHAnsi" w:cs="Arial"/>
                              <w:i/>
                              <w:color w:val="363435"/>
                              <w:spacing w:val="2"/>
                              <w:sz w:val="18"/>
                              <w:szCs w:val="18"/>
                              <w:lang w:val="nl-NL"/>
                            </w:rPr>
                            <w:t xml:space="preserve"> </w:t>
                          </w:r>
                          <w:r w:rsidRPr="00EF15D3">
                            <w:rPr>
                              <w:rFonts w:asciiTheme="minorHAnsi" w:eastAsia="Arial" w:hAnsiTheme="minorHAnsi" w:cs="Arial"/>
                              <w:i/>
                              <w:color w:val="363435"/>
                              <w:sz w:val="18"/>
                              <w:szCs w:val="18"/>
                              <w:lang w:val="nl-NL"/>
                            </w:rPr>
                            <w:t>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op</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no</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male</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werkdagen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tussen</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08.30 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17.00 uu</w:t>
                          </w:r>
                          <w:r w:rsidRPr="00EF15D3">
                            <w:rPr>
                              <w:rFonts w:asciiTheme="minorHAnsi" w:eastAsia="Arial" w:hAnsiTheme="minorHAnsi" w:cs="Arial"/>
                              <w:i/>
                              <w:color w:val="363435"/>
                              <w:spacing w:val="-17"/>
                              <w:sz w:val="18"/>
                              <w:szCs w:val="18"/>
                              <w:lang w:val="nl-NL"/>
                            </w:rPr>
                            <w:t>r</w:t>
                          </w:r>
                          <w:r w:rsidRPr="00EF15D3">
                            <w:rPr>
                              <w:rFonts w:asciiTheme="minorHAnsi" w:eastAsia="Arial" w:hAnsiTheme="minorHAnsi" w:cs="Arial"/>
                              <w:i/>
                              <w:color w:val="363435"/>
                              <w:sz w:val="18"/>
                              <w:szCs w:val="18"/>
                              <w:lang w:val="nl-NL"/>
                            </w:rPr>
                            <w:t>.</w:t>
                          </w:r>
                        </w:p>
                        <w:p w:rsidR="00C8561C" w:rsidRPr="00EF15D3" w:rsidRDefault="005F4967">
                          <w:pPr>
                            <w:spacing w:before="13" w:line="255" w:lineRule="auto"/>
                            <w:ind w:left="20" w:right="-11"/>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2)</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Als</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er</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sprake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is</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van</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meerde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objecten</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met</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sterke</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verschillen</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in onderhoudsmodules</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en/of</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aanvullende</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afspraken, wordt</w:t>
                          </w:r>
                          <w:r w:rsidRPr="00EF15D3">
                            <w:rPr>
                              <w:rFonts w:asciiTheme="minorHAnsi" w:eastAsia="Arial" w:hAnsiTheme="minorHAnsi" w:cs="Arial"/>
                              <w:i/>
                              <w:color w:val="363435"/>
                              <w:spacing w:val="22"/>
                              <w:sz w:val="18"/>
                              <w:szCs w:val="18"/>
                              <w:lang w:val="nl-NL"/>
                            </w:rPr>
                            <w:t xml:space="preserve"> </w:t>
                          </w:r>
                          <w:r w:rsidRPr="00EF15D3">
                            <w:rPr>
                              <w:rFonts w:asciiTheme="minorHAnsi" w:eastAsia="Arial" w:hAnsiTheme="minorHAnsi" w:cs="Arial"/>
                              <w:i/>
                              <w:color w:val="363435"/>
                              <w:sz w:val="18"/>
                              <w:szCs w:val="18"/>
                              <w:lang w:val="nl-NL"/>
                            </w:rPr>
                            <w:t>om</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 xml:space="preserve">praktische </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edenen</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geadviseerd</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een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ove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eenkomst</w:t>
                          </w:r>
                          <w:r w:rsidRPr="00EF15D3">
                            <w:rPr>
                              <w:rFonts w:asciiTheme="minorHAnsi" w:eastAsia="Arial" w:hAnsiTheme="minorHAnsi" w:cs="Arial"/>
                              <w:i/>
                              <w:color w:val="363435"/>
                              <w:spacing w:val="-15"/>
                              <w:sz w:val="18"/>
                              <w:szCs w:val="18"/>
                              <w:lang w:val="nl-NL"/>
                            </w:rPr>
                            <w:t xml:space="preserve"> </w:t>
                          </w:r>
                          <w:r w:rsidRPr="00EF15D3">
                            <w:rPr>
                              <w:rFonts w:asciiTheme="minorHAnsi" w:eastAsia="Arial" w:hAnsiTheme="minorHAnsi" w:cs="Arial"/>
                              <w:i/>
                              <w:color w:val="363435"/>
                              <w:sz w:val="18"/>
                              <w:szCs w:val="18"/>
                              <w:lang w:val="nl-NL"/>
                            </w:rPr>
                            <w:t>per</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object</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te</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maken.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45" o:spid="_x0000_s1031" type="#_x0000_t202" style="position:absolute;margin-left:67.7pt;margin-top:774.65pt;width:467.9pt;height:3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" filled="f" stroked="f">
              <v:textbox inset="0,0,0,0">
                <w:txbxContent>
                  <w:p w:rsidR="00C8561C" w:rsidRPr="00EF15D3" w:rsidRDefault="005F4967">
                    <w:pPr>
                      <w:spacing w:line="200" w:lineRule="exact"/>
                      <w:ind w:left="20"/>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1)</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pacing w:val="-3"/>
                        <w:sz w:val="18"/>
                        <w:szCs w:val="18"/>
                        <w:lang w:val="nl-NL"/>
                      </w:rPr>
                      <w:t>W</w:t>
                    </w:r>
                    <w:r w:rsidRPr="00EF15D3">
                      <w:rPr>
                        <w:rFonts w:asciiTheme="minorHAnsi" w:eastAsia="Arial" w:hAnsiTheme="minorHAnsi" w:cs="Arial"/>
                        <w:i/>
                        <w:color w:val="363435"/>
                        <w:sz w:val="18"/>
                        <w:szCs w:val="18"/>
                        <w:lang w:val="nl-NL"/>
                      </w:rPr>
                      <w:t>erku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omvatten de</w:t>
                    </w:r>
                    <w:r w:rsidRPr="00EF15D3">
                      <w:rPr>
                        <w:rFonts w:asciiTheme="minorHAnsi" w:eastAsia="Arial" w:hAnsiTheme="minorHAnsi" w:cs="Arial"/>
                        <w:i/>
                        <w:color w:val="363435"/>
                        <w:spacing w:val="2"/>
                        <w:sz w:val="18"/>
                        <w:szCs w:val="18"/>
                        <w:lang w:val="nl-NL"/>
                      </w:rPr>
                      <w:t xml:space="preserve"> </w:t>
                    </w:r>
                    <w:r w:rsidRPr="00EF15D3">
                      <w:rPr>
                        <w:rFonts w:asciiTheme="minorHAnsi" w:eastAsia="Arial" w:hAnsiTheme="minorHAnsi" w:cs="Arial"/>
                        <w:i/>
                        <w:color w:val="363435"/>
                        <w:sz w:val="18"/>
                        <w:szCs w:val="18"/>
                        <w:lang w:val="nl-NL"/>
                      </w:rPr>
                      <w:t>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op</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no</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male</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werkdagen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tussen</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08.30 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17.00 uu</w:t>
                    </w:r>
                    <w:r w:rsidRPr="00EF15D3">
                      <w:rPr>
                        <w:rFonts w:asciiTheme="minorHAnsi" w:eastAsia="Arial" w:hAnsiTheme="minorHAnsi" w:cs="Arial"/>
                        <w:i/>
                        <w:color w:val="363435"/>
                        <w:spacing w:val="-17"/>
                        <w:sz w:val="18"/>
                        <w:szCs w:val="18"/>
                        <w:lang w:val="nl-NL"/>
                      </w:rPr>
                      <w:t>r</w:t>
                    </w:r>
                    <w:r w:rsidRPr="00EF15D3">
                      <w:rPr>
                        <w:rFonts w:asciiTheme="minorHAnsi" w:eastAsia="Arial" w:hAnsiTheme="minorHAnsi" w:cs="Arial"/>
                        <w:i/>
                        <w:color w:val="363435"/>
                        <w:sz w:val="18"/>
                        <w:szCs w:val="18"/>
                        <w:lang w:val="nl-NL"/>
                      </w:rPr>
                      <w:t>.</w:t>
                    </w:r>
                  </w:p>
                  <w:p w:rsidR="00C8561C" w:rsidRPr="00EF15D3" w:rsidRDefault="005F4967">
                    <w:pPr>
                      <w:spacing w:before="13" w:line="255" w:lineRule="auto"/>
                      <w:ind w:left="20" w:right="-11"/>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2)</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Als</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er</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sprake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is</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van</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meerde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objecten</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met</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sterke</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verschillen</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in onderhoudsmodules</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en/of</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aanvullende</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afspraken, wordt</w:t>
                    </w:r>
                    <w:r w:rsidRPr="00EF15D3">
                      <w:rPr>
                        <w:rFonts w:asciiTheme="minorHAnsi" w:eastAsia="Arial" w:hAnsiTheme="minorHAnsi" w:cs="Arial"/>
                        <w:i/>
                        <w:color w:val="363435"/>
                        <w:spacing w:val="22"/>
                        <w:sz w:val="18"/>
                        <w:szCs w:val="18"/>
                        <w:lang w:val="nl-NL"/>
                      </w:rPr>
                      <w:t xml:space="preserve"> </w:t>
                    </w:r>
                    <w:r w:rsidRPr="00EF15D3">
                      <w:rPr>
                        <w:rFonts w:asciiTheme="minorHAnsi" w:eastAsia="Arial" w:hAnsiTheme="minorHAnsi" w:cs="Arial"/>
                        <w:i/>
                        <w:color w:val="363435"/>
                        <w:sz w:val="18"/>
                        <w:szCs w:val="18"/>
                        <w:lang w:val="nl-NL"/>
                      </w:rPr>
                      <w:t>om</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 xml:space="preserve">praktische </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edenen</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geadviseerd</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een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ove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eenkomst</w:t>
                    </w:r>
                    <w:r w:rsidRPr="00EF15D3">
                      <w:rPr>
                        <w:rFonts w:asciiTheme="minorHAnsi" w:eastAsia="Arial" w:hAnsiTheme="minorHAnsi" w:cs="Arial"/>
                        <w:i/>
                        <w:color w:val="363435"/>
                        <w:spacing w:val="-15"/>
                        <w:sz w:val="18"/>
                        <w:szCs w:val="18"/>
                        <w:lang w:val="nl-NL"/>
                      </w:rPr>
                      <w:t xml:space="preserve"> </w:t>
                    </w:r>
                    <w:r w:rsidRPr="00EF15D3">
                      <w:rPr>
                        <w:rFonts w:asciiTheme="minorHAnsi" w:eastAsia="Arial" w:hAnsiTheme="minorHAnsi" w:cs="Arial"/>
                        <w:i/>
                        <w:color w:val="363435"/>
                        <w:sz w:val="18"/>
                        <w:szCs w:val="18"/>
                        <w:lang w:val="nl-NL"/>
                      </w:rPr>
                      <w:t>per</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object</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te</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maken.</w:t>
                    </w:r>
                  </w:p>
                </w:txbxContent>
              </v:textbox>
              <w10:wrap anchorx="page" anchory="page"/>
            </v:shape>
          </w:pict>
        </mc:Fallback>
      </mc:AlternateContent>
    </w:r>
    <w:r>
      <w:rPr>
        <w:noProof/>
      </w:rPr>
      <mc:AlternateContent>
        <mc:Choice Requires="wpg">
          <w:drawing>
            <wp:anchor distT="0" distB="0" distL="114300" distR="114300" simplePos="0" relativeHeight="251665408"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3" name="Group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4" name="Freeform 1150"/>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70A3F" id="Group 1149" o:spid="_x0000_s1026" style="position:absolute;margin-left:56.7pt;margin-top:737.15pt;width:481.9pt;height:0;z-index:-251651072;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">
              <v:shape id="Freeform 1150"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2" name="Text 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Pr="00EF15D3" w:rsidRDefault="005F4967">
                          <w:pPr>
                            <w:spacing w:line="220" w:lineRule="exact"/>
                            <w:ind w:left="20" w:right="-30"/>
                            <w:rPr>
                              <w:rFonts w:asciiTheme="minorHAnsi" w:eastAsia="Arial" w:hAnsiTheme="minorHAnsi" w:cs="Arial"/>
                            </w:rPr>
                          </w:pPr>
                          <w:proofErr w:type="spellStart"/>
                          <w:r w:rsidRPr="00EF15D3">
                            <w:rPr>
                              <w:rFonts w:asciiTheme="minorHAnsi" w:eastAsia="Arial" w:hAnsiTheme="minorHAnsi" w:cs="Arial"/>
                              <w:color w:val="96989A"/>
                            </w:rPr>
                            <w:t>Standaa</w:t>
                          </w:r>
                          <w:r w:rsidRPr="00EF15D3">
                            <w:rPr>
                              <w:rFonts w:asciiTheme="minorHAnsi" w:eastAsia="Arial" w:hAnsiTheme="minorHAnsi" w:cs="Arial"/>
                              <w:color w:val="96989A"/>
                              <w:spacing w:val="-4"/>
                            </w:rPr>
                            <w:t>r</w:t>
                          </w:r>
                          <w:r w:rsidRPr="00EF15D3">
                            <w:rPr>
                              <w:rFonts w:asciiTheme="minorHAnsi" w:eastAsia="Arial" w:hAnsiTheme="minorHAnsi" w:cs="Arial"/>
                              <w:color w:val="96989A"/>
                            </w:rPr>
                            <w:t>d</w:t>
                          </w:r>
                          <w:proofErr w:type="spellEnd"/>
                          <w:r w:rsidRPr="00EF15D3">
                            <w:rPr>
                              <w:rFonts w:asciiTheme="minorHAnsi" w:eastAsia="Arial" w:hAnsiTheme="minorHAnsi" w:cs="Arial"/>
                              <w:color w:val="96989A"/>
                              <w:spacing w:val="34"/>
                            </w:rPr>
                            <w:t xml:space="preserve"> </w:t>
                          </w:r>
                          <w:r w:rsidRPr="00EF15D3">
                            <w:rPr>
                              <w:rFonts w:asciiTheme="minorHAnsi" w:eastAsia="Arial" w:hAnsiTheme="minorHAnsi" w:cs="Arial"/>
                              <w:color w:val="96989A"/>
                            </w:rPr>
                            <w:t>Service</w:t>
                          </w:r>
                          <w:r w:rsidRPr="00EF15D3">
                            <w:rPr>
                              <w:rFonts w:asciiTheme="minorHAnsi" w:eastAsia="Arial" w:hAnsiTheme="minorHAnsi" w:cs="Arial"/>
                              <w:color w:val="96989A"/>
                              <w:spacing w:val="13"/>
                            </w:rPr>
                            <w:t xml:space="preserve"> </w:t>
                          </w:r>
                          <w:proofErr w:type="spellStart"/>
                          <w:r w:rsidRPr="00EF15D3">
                            <w:rPr>
                              <w:rFonts w:asciiTheme="minorHAnsi" w:eastAsia="Arial" w:hAnsiTheme="minorHAnsi" w:cs="Arial"/>
                              <w:color w:val="96989A"/>
                            </w:rPr>
                            <w:t>Ove</w:t>
                          </w:r>
                          <w:r w:rsidRPr="00EF15D3">
                            <w:rPr>
                              <w:rFonts w:asciiTheme="minorHAnsi" w:eastAsia="Arial" w:hAnsiTheme="minorHAnsi" w:cs="Arial"/>
                              <w:color w:val="96989A"/>
                              <w:spacing w:val="-4"/>
                            </w:rPr>
                            <w:t>r</w:t>
                          </w:r>
                          <w:r w:rsidRPr="00EF15D3">
                            <w:rPr>
                              <w:rFonts w:asciiTheme="minorHAnsi" w:eastAsia="Arial" w:hAnsiTheme="minorHAnsi" w:cs="Arial"/>
                              <w:color w:val="96989A"/>
                              <w:w w:val="104"/>
                            </w:rPr>
                            <w:t>eenkomst</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1" o:spid="_x0000_s1032" type="#_x0000_t202" style="position:absolute;margin-left:382.9pt;margin-top:742.85pt;width:156.7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" filled="f" stroked="f">
              <v:textbox inset="0,0,0,0">
                <w:txbxContent>
                  <w:p w:rsidR="00C8561C" w:rsidRPr="00EF15D3" w:rsidRDefault="005F4967">
                    <w:pPr>
                      <w:spacing w:line="220" w:lineRule="exact"/>
                      <w:ind w:left="20" w:right="-30"/>
                      <w:rPr>
                        <w:rFonts w:asciiTheme="minorHAnsi" w:eastAsia="Arial" w:hAnsiTheme="minorHAnsi" w:cs="Arial"/>
                      </w:rPr>
                    </w:pPr>
                    <w:r w:rsidRPr="00EF15D3">
                      <w:rPr>
                        <w:rFonts w:asciiTheme="minorHAnsi" w:eastAsia="Arial" w:hAnsiTheme="minorHAnsi" w:cs="Arial"/>
                        <w:color w:val="96989A"/>
                      </w:rPr>
                      <w:t>Standaa</w:t>
                    </w:r>
                    <w:r w:rsidRPr="00EF15D3">
                      <w:rPr>
                        <w:rFonts w:asciiTheme="minorHAnsi" w:eastAsia="Arial" w:hAnsiTheme="minorHAnsi" w:cs="Arial"/>
                        <w:color w:val="96989A"/>
                        <w:spacing w:val="-4"/>
                      </w:rPr>
                      <w:t>r</w:t>
                    </w:r>
                    <w:r w:rsidRPr="00EF15D3">
                      <w:rPr>
                        <w:rFonts w:asciiTheme="minorHAnsi" w:eastAsia="Arial" w:hAnsiTheme="minorHAnsi" w:cs="Arial"/>
                        <w:color w:val="96989A"/>
                      </w:rPr>
                      <w:t>d</w:t>
                    </w:r>
                    <w:r w:rsidRPr="00EF15D3">
                      <w:rPr>
                        <w:rFonts w:asciiTheme="minorHAnsi" w:eastAsia="Arial" w:hAnsiTheme="minorHAnsi" w:cs="Arial"/>
                        <w:color w:val="96989A"/>
                        <w:spacing w:val="34"/>
                      </w:rPr>
                      <w:t xml:space="preserve"> </w:t>
                    </w:r>
                    <w:r w:rsidRPr="00EF15D3">
                      <w:rPr>
                        <w:rFonts w:asciiTheme="minorHAnsi" w:eastAsia="Arial" w:hAnsiTheme="minorHAnsi" w:cs="Arial"/>
                        <w:color w:val="96989A"/>
                      </w:rPr>
                      <w:t>Service</w:t>
                    </w:r>
                    <w:r w:rsidRPr="00EF15D3">
                      <w:rPr>
                        <w:rFonts w:asciiTheme="minorHAnsi" w:eastAsia="Arial" w:hAnsiTheme="minorHAnsi" w:cs="Arial"/>
                        <w:color w:val="96989A"/>
                        <w:spacing w:val="13"/>
                      </w:rPr>
                      <w:t xml:space="preserve"> </w:t>
                    </w:r>
                    <w:r w:rsidRPr="00EF15D3">
                      <w:rPr>
                        <w:rFonts w:asciiTheme="minorHAnsi" w:eastAsia="Arial" w:hAnsiTheme="minorHAnsi" w:cs="Arial"/>
                        <w:color w:val="96989A"/>
                      </w:rPr>
                      <w:t>Ove</w:t>
                    </w:r>
                    <w:r w:rsidRPr="00EF15D3">
                      <w:rPr>
                        <w:rFonts w:asciiTheme="minorHAnsi" w:eastAsia="Arial" w:hAnsiTheme="minorHAnsi" w:cs="Arial"/>
                        <w:color w:val="96989A"/>
                        <w:spacing w:val="-4"/>
                      </w:rPr>
                      <w:t>r</w:t>
                    </w:r>
                    <w:r w:rsidRPr="00EF15D3">
                      <w:rPr>
                        <w:rFonts w:asciiTheme="minorHAnsi" w:eastAsia="Arial" w:hAnsiTheme="minorHAnsi"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1"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Default="005F4967">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53F82">
                            <w:rPr>
                              <w:rFonts w:ascii="Arial" w:eastAsia="Arial" w:hAnsi="Arial" w:cs="Arial"/>
                              <w:noProof/>
                              <w:color w:val="363435"/>
                              <w:sz w:val="16"/>
                              <w:szCs w:val="16"/>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2" o:spid="_x0000_s1033" type="#_x0000_t202" style="position:absolute;margin-left:291.2pt;margin-top:818.5pt;width:12.9pt;height:10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" filled="f" stroked="f">
              <v:textbox inset="0,0,0,0">
                <w:txbxContent>
                  <w:p w:rsidR="00C8561C" w:rsidRDefault="005F4967">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53F82">
                      <w:rPr>
                        <w:rFonts w:ascii="Arial" w:eastAsia="Arial" w:hAnsi="Arial" w:cs="Arial"/>
                        <w:noProof/>
                        <w:color w:val="363435"/>
                        <w:sz w:val="16"/>
                        <w:szCs w:val="16"/>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C76" w:rsidRDefault="005F4967">
      <w:r>
        <w:separator/>
      </w:r>
    </w:p>
  </w:footnote>
  <w:footnote w:type="continuationSeparator" w:id="0">
    <w:p w:rsidR="00FD2C76" w:rsidRDefault="005F4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5F4967" w:rsidP="008579E5">
    <w:pPr>
      <w:spacing w:line="200" w:lineRule="exact"/>
    </w:pPr>
    <w:r>
      <w:rPr>
        <w:noProof/>
      </w:rPr>
      <w:drawing>
        <wp:anchor distT="0" distB="0" distL="114300" distR="114300" simplePos="0" relativeHeight="251669504" behindDoc="1" locked="0" layoutInCell="1" allowOverlap="1">
          <wp:simplePos x="0" y="0"/>
          <wp:positionH relativeFrom="page">
            <wp:posOffset>5807710</wp:posOffset>
          </wp:positionH>
          <wp:positionV relativeFrom="page">
            <wp:posOffset>352425</wp:posOffset>
          </wp:positionV>
          <wp:extent cx="1031875" cy="375285"/>
          <wp:effectExtent l="0" t="0" r="0" b="5715"/>
          <wp:wrapNone/>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29585" name="Picture 14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875" cy="375285"/>
                  </a:xfrm>
                  <a:prstGeom prst="rect">
                    <a:avLst/>
                  </a:prstGeom>
                  <a:noFill/>
                </pic:spPr>
              </pic:pic>
            </a:graphicData>
          </a:graphic>
        </wp:anchor>
      </w:drawing>
    </w:r>
    <w:r>
      <w:rPr>
        <w:noProof/>
      </w:rPr>
      <mc:AlternateContent>
        <mc:Choice Requires="wpg">
          <w:drawing>
            <wp:anchor distT="0" distB="0" distL="114300" distR="114300" simplePos="0" relativeHeight="251670528" behindDoc="1" locked="0" layoutInCell="1" allowOverlap="1">
              <wp:simplePos x="0" y="0"/>
              <wp:positionH relativeFrom="page">
                <wp:posOffset>2305050</wp:posOffset>
              </wp:positionH>
              <wp:positionV relativeFrom="page">
                <wp:posOffset>436880</wp:posOffset>
              </wp:positionV>
              <wp:extent cx="0" cy="268605"/>
              <wp:effectExtent l="28575" t="27305" r="28575" b="27940"/>
              <wp:wrapNone/>
              <wp:docPr id="70" name="Groep 70"/>
              <wp:cNvGraphicFramePr/>
              <a:graphic xmlns:a="http://schemas.openxmlformats.org/drawingml/2006/main">
                <a:graphicData uri="http://schemas.microsoft.com/office/word/2010/wordprocessingGroup">
                  <wpg:wgp>
                    <wpg:cNvGrpSpPr/>
                    <wpg:grpSpPr>
                      <a:xfrm>
                        <a:off x="0" y="0"/>
                        <a:ext cx="0" cy="268605"/>
                        <a:chOff x="3630" y="688"/>
                        <a:chExt cx="0" cy="423"/>
                      </a:xfrm>
                    </wpg:grpSpPr>
                    <wps:wsp>
                      <wps:cNvPr id="71" name="Freeform 144"/>
                      <wps:cNvSpPr/>
                      <wps:spPr bwMode="auto">
                        <a:xfrm>
                          <a:off x="3630" y="688"/>
                          <a:ext cx="0" cy="423"/>
                        </a:xfrm>
                        <a:custGeom>
                          <a:avLst/>
                          <a:gdLst>
                            <a:gd name="T0" fmla="+- 0 688 688"/>
                            <a:gd name="T1" fmla="*/ 688 h 423"/>
                            <a:gd name="T2" fmla="+- 0 1110 688"/>
                            <a:gd name="T3" fmla="*/ 1110 h 423"/>
                          </a:gdLst>
                          <a:ahLst/>
                          <a:cxnLst>
                            <a:cxn ang="0">
                              <a:pos x="0" y="T1"/>
                            </a:cxn>
                            <a:cxn ang="0">
                              <a:pos x="0" y="T3"/>
                            </a:cxn>
                          </a:cxnLst>
                          <a:rect l="0" t="0" r="r" b="b"/>
                          <a:pathLst>
                            <a:path h="423">
                              <a:moveTo>
                                <a:pt x="0" y="0"/>
                              </a:moveTo>
                              <a:lnTo>
                                <a:pt x="0" y="422"/>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7B3134EB" id="Groep 70" o:spid="_x0000_s1026" style="position:absolute;margin-left:181.5pt;margin-top:34.4pt;width:0;height:21.15pt;z-index:-251645952;mso-position-horizontal-relative:page;mso-position-vertical-relative:page" coordorigin="3630,688"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">
              <v:shape id="Freeform 144" o:spid="_x0000_s1027" style="position:absolute;left:3630;top:688;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" path="m,l,422e" filled="f" strokecolor="#5f6062" strokeweight="1.0679mm">
                <v:path arrowok="t" o:connecttype="custom" o:connectlocs="0,688;0,1110" o:connectangles="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page">
                <wp:posOffset>4164330</wp:posOffset>
              </wp:positionH>
              <wp:positionV relativeFrom="page">
                <wp:posOffset>437515</wp:posOffset>
              </wp:positionV>
              <wp:extent cx="0" cy="268605"/>
              <wp:effectExtent l="20955" t="27940" r="26670" b="27305"/>
              <wp:wrapNone/>
              <wp:docPr id="68" name="Groep 68"/>
              <wp:cNvGraphicFramePr/>
              <a:graphic xmlns:a="http://schemas.openxmlformats.org/drawingml/2006/main">
                <a:graphicData uri="http://schemas.microsoft.com/office/word/2010/wordprocessingGroup">
                  <wpg:wgp>
                    <wpg:cNvGrpSpPr/>
                    <wpg:grpSpPr>
                      <a:xfrm>
                        <a:off x="0" y="0"/>
                        <a:ext cx="0" cy="268605"/>
                        <a:chOff x="6558" y="689"/>
                        <a:chExt cx="0" cy="423"/>
                      </a:xfrm>
                    </wpg:grpSpPr>
                    <wps:wsp>
                      <wps:cNvPr id="69" name="Freeform 146"/>
                      <wps:cNvSpPr/>
                      <wps:spPr bwMode="auto">
                        <a:xfrm>
                          <a:off x="6558" y="689"/>
                          <a:ext cx="0" cy="423"/>
                        </a:xfrm>
                        <a:custGeom>
                          <a:avLst/>
                          <a:gdLst>
                            <a:gd name="T0" fmla="+- 0 689 689"/>
                            <a:gd name="T1" fmla="*/ 689 h 423"/>
                            <a:gd name="T2" fmla="+- 0 1112 689"/>
                            <a:gd name="T3" fmla="*/ 1112 h 423"/>
                          </a:gdLst>
                          <a:ahLst/>
                          <a:cxnLst>
                            <a:cxn ang="0">
                              <a:pos x="0" y="T1"/>
                            </a:cxn>
                            <a:cxn ang="0">
                              <a:pos x="0" y="T3"/>
                            </a:cxn>
                          </a:cxnLst>
                          <a:rect l="0" t="0" r="r" b="b"/>
                          <a:pathLst>
                            <a:path h="423">
                              <a:moveTo>
                                <a:pt x="0" y="0"/>
                              </a:moveTo>
                              <a:lnTo>
                                <a:pt x="0" y="423"/>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0A6A7A8C" id="Groep 68" o:spid="_x0000_s1026" style="position:absolute;margin-left:327.9pt;margin-top:34.45pt;width:0;height:21.15pt;z-index:-251644928;mso-position-horizontal-relative:page;mso-position-vertical-relative:page" coordorigin="6558,689"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">
              <v:shape id="Freeform 146" o:spid="_x0000_s1027" style="position:absolute;left:6558;top:689;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" path="m,l,423e" filled="f" strokecolor="#5f6062" strokeweight="1.0679mm">
                <v:path arrowok="t" o:connecttype="custom" o:connectlocs="0,689;0,1112"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713740</wp:posOffset>
              </wp:positionH>
              <wp:positionV relativeFrom="page">
                <wp:posOffset>425450</wp:posOffset>
              </wp:positionV>
              <wp:extent cx="833755" cy="292100"/>
              <wp:effectExtent l="0" t="0" r="0" b="0"/>
              <wp:wrapNone/>
              <wp:docPr id="62" name="Groep 62"/>
              <wp:cNvGraphicFramePr/>
              <a:graphic xmlns:a="http://schemas.openxmlformats.org/drawingml/2006/main">
                <a:graphicData uri="http://schemas.microsoft.com/office/word/2010/wordprocessingGroup">
                  <wpg:wgp>
                    <wpg:cNvGrpSpPr/>
                    <wpg:grpSpPr>
                      <a:xfrm>
                        <a:off x="0" y="0"/>
                        <a:ext cx="833755" cy="292100"/>
                        <a:chOff x="1124" y="670"/>
                        <a:chExt cx="1313" cy="460"/>
                      </a:xfrm>
                    </wpg:grpSpPr>
                    <wps:wsp>
                      <wps:cNvPr id="63" name="Freeform 148"/>
                      <wps:cNvSpPr/>
                      <wps:spPr bwMode="auto">
                        <a:xfrm>
                          <a:off x="1134" y="680"/>
                          <a:ext cx="1293" cy="440"/>
                        </a:xfrm>
                        <a:custGeom>
                          <a:avLst/>
                          <a:gdLst>
                            <a:gd name="T0" fmla="+- 0 1134 1134"/>
                            <a:gd name="T1" fmla="*/ T0 w 1293"/>
                            <a:gd name="T2" fmla="+- 0 1120 680"/>
                            <a:gd name="T3" fmla="*/ 1120 h 440"/>
                            <a:gd name="T4" fmla="+- 0 2427 1134"/>
                            <a:gd name="T5" fmla="*/ T4 w 1293"/>
                            <a:gd name="T6" fmla="+- 0 1120 680"/>
                            <a:gd name="T7" fmla="*/ 1120 h 440"/>
                            <a:gd name="T8" fmla="+- 0 2427 1134"/>
                            <a:gd name="T9" fmla="*/ T8 w 1293"/>
                            <a:gd name="T10" fmla="+- 0 680 680"/>
                            <a:gd name="T11" fmla="*/ 680 h 440"/>
                            <a:gd name="T12" fmla="+- 0 1134 1134"/>
                            <a:gd name="T13" fmla="*/ T12 w 1293"/>
                            <a:gd name="T14" fmla="+- 0 680 680"/>
                            <a:gd name="T15" fmla="*/ 680 h 440"/>
                            <a:gd name="T16" fmla="+- 0 1134 1134"/>
                            <a:gd name="T17" fmla="*/ T16 w 1293"/>
                            <a:gd name="T18" fmla="+- 0 1120 680"/>
                            <a:gd name="T19" fmla="*/ 1120 h 440"/>
                          </a:gdLst>
                          <a:ahLst/>
                          <a:cxnLst>
                            <a:cxn ang="0">
                              <a:pos x="T1" y="T3"/>
                            </a:cxn>
                            <a:cxn ang="0">
                              <a:pos x="T5" y="T7"/>
                            </a:cxn>
                            <a:cxn ang="0">
                              <a:pos x="T9" y="T11"/>
                            </a:cxn>
                            <a:cxn ang="0">
                              <a:pos x="T13" y="T15"/>
                            </a:cxn>
                            <a:cxn ang="0">
                              <a:pos x="T17" y="T19"/>
                            </a:cxn>
                          </a:cxnLst>
                          <a:rect l="0" t="0" r="r" b="b"/>
                          <a:pathLst>
                            <a:path w="1293" h="440">
                              <a:moveTo>
                                <a:pt x="0" y="440"/>
                              </a:moveTo>
                              <a:lnTo>
                                <a:pt x="1293" y="440"/>
                              </a:lnTo>
                              <a:lnTo>
                                <a:pt x="1293" y="0"/>
                              </a:lnTo>
                              <a:lnTo>
                                <a:pt x="0" y="0"/>
                              </a:lnTo>
                              <a:lnTo>
                                <a:pt x="0" y="440"/>
                              </a:lnTo>
                              <a:close/>
                            </a:path>
                          </a:pathLst>
                        </a:custGeom>
                        <a:solidFill>
                          <a:srgbClr val="F69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49"/>
                      <wps:cNvSpPr/>
                      <wps:spPr bwMode="auto">
                        <a:xfrm>
                          <a:off x="1253" y="767"/>
                          <a:ext cx="295" cy="287"/>
                        </a:xfrm>
                        <a:custGeom>
                          <a:avLst/>
                          <a:gdLst>
                            <a:gd name="T0" fmla="+- 0 1313 1253"/>
                            <a:gd name="T1" fmla="*/ T0 w 295"/>
                            <a:gd name="T2" fmla="+- 0 982 767"/>
                            <a:gd name="T3" fmla="*/ 982 h 287"/>
                            <a:gd name="T4" fmla="+- 0 1313 1253"/>
                            <a:gd name="T5" fmla="*/ T4 w 295"/>
                            <a:gd name="T6" fmla="+- 0 845 767"/>
                            <a:gd name="T7" fmla="*/ 845 h 287"/>
                            <a:gd name="T8" fmla="+- 0 1509 1253"/>
                            <a:gd name="T9" fmla="*/ T8 w 295"/>
                            <a:gd name="T10" fmla="+- 0 1054 767"/>
                            <a:gd name="T11" fmla="*/ 1054 h 287"/>
                            <a:gd name="T12" fmla="+- 0 1548 1253"/>
                            <a:gd name="T13" fmla="*/ T12 w 295"/>
                            <a:gd name="T14" fmla="+- 0 1054 767"/>
                            <a:gd name="T15" fmla="*/ 1054 h 287"/>
                            <a:gd name="T16" fmla="+- 0 1491 1253"/>
                            <a:gd name="T17" fmla="*/ T16 w 295"/>
                            <a:gd name="T18" fmla="+- 0 784 767"/>
                            <a:gd name="T19" fmla="*/ 784 h 287"/>
                            <a:gd name="T20" fmla="+- 0 1525 1253"/>
                            <a:gd name="T21" fmla="*/ T20 w 295"/>
                            <a:gd name="T22" fmla="+- 0 774 767"/>
                            <a:gd name="T23" fmla="*/ 774 h 287"/>
                            <a:gd name="T24" fmla="+- 0 1525 1253"/>
                            <a:gd name="T25" fmla="*/ T24 w 295"/>
                            <a:gd name="T26" fmla="+- 0 767 767"/>
                            <a:gd name="T27" fmla="*/ 767 h 287"/>
                            <a:gd name="T28" fmla="+- 0 1433 1253"/>
                            <a:gd name="T29" fmla="*/ T28 w 295"/>
                            <a:gd name="T30" fmla="+- 0 767 767"/>
                            <a:gd name="T31" fmla="*/ 767 h 287"/>
                            <a:gd name="T32" fmla="+- 0 1433 1253"/>
                            <a:gd name="T33" fmla="*/ T32 w 295"/>
                            <a:gd name="T34" fmla="+- 0 774 767"/>
                            <a:gd name="T35" fmla="*/ 774 h 287"/>
                            <a:gd name="T36" fmla="+- 0 1465 1253"/>
                            <a:gd name="T37" fmla="*/ T36 w 295"/>
                            <a:gd name="T38" fmla="+- 0 784 767"/>
                            <a:gd name="T39" fmla="*/ 784 h 287"/>
                            <a:gd name="T40" fmla="+- 0 1511 1253"/>
                            <a:gd name="T41" fmla="*/ T40 w 295"/>
                            <a:gd name="T42" fmla="+- 0 986 767"/>
                            <a:gd name="T43" fmla="*/ 986 h 287"/>
                            <a:gd name="T44" fmla="+- 0 1332 1253"/>
                            <a:gd name="T45" fmla="*/ T44 w 295"/>
                            <a:gd name="T46" fmla="+- 0 800 767"/>
                            <a:gd name="T47" fmla="*/ 800 h 287"/>
                            <a:gd name="T48" fmla="+- 0 1253 1253"/>
                            <a:gd name="T49" fmla="*/ T48 w 295"/>
                            <a:gd name="T50" fmla="+- 0 800 767"/>
                            <a:gd name="T51" fmla="*/ 800 h 287"/>
                            <a:gd name="T52" fmla="+- 0 1253 1253"/>
                            <a:gd name="T53" fmla="*/ T52 w 295"/>
                            <a:gd name="T54" fmla="+- 0 807 767"/>
                            <a:gd name="T55" fmla="*/ 807 h 287"/>
                            <a:gd name="T56" fmla="+- 0 1287 1253"/>
                            <a:gd name="T57" fmla="*/ T56 w 295"/>
                            <a:gd name="T58" fmla="+- 0 816 767"/>
                            <a:gd name="T59" fmla="*/ 816 h 287"/>
                            <a:gd name="T60" fmla="+- 0 1287 1253"/>
                            <a:gd name="T61" fmla="*/ T60 w 295"/>
                            <a:gd name="T62" fmla="+- 0 982 767"/>
                            <a:gd name="T63" fmla="*/ 982 h 287"/>
                            <a:gd name="T64" fmla="+- 0 1253 1253"/>
                            <a:gd name="T65" fmla="*/ T64 w 295"/>
                            <a:gd name="T66" fmla="+- 0 991 767"/>
                            <a:gd name="T67" fmla="*/ 991 h 287"/>
                            <a:gd name="T68" fmla="+- 0 1253 1253"/>
                            <a:gd name="T69" fmla="*/ T68 w 295"/>
                            <a:gd name="T70" fmla="+- 0 998 767"/>
                            <a:gd name="T71" fmla="*/ 998 h 287"/>
                            <a:gd name="T72" fmla="+- 0 1345 1253"/>
                            <a:gd name="T73" fmla="*/ T72 w 295"/>
                            <a:gd name="T74" fmla="+- 0 998 767"/>
                            <a:gd name="T75" fmla="*/ 998 h 287"/>
                            <a:gd name="T76" fmla="+- 0 1345 1253"/>
                            <a:gd name="T77" fmla="*/ T76 w 295"/>
                            <a:gd name="T78" fmla="+- 0 991 767"/>
                            <a:gd name="T79" fmla="*/ 991 h 287"/>
                            <a:gd name="T80" fmla="+- 0 1313 1253"/>
                            <a:gd name="T81" fmla="*/ T80 w 295"/>
                            <a:gd name="T82" fmla="+- 0 982 767"/>
                            <a:gd name="T83" fmla="*/ 982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5" h="287">
                              <a:moveTo>
                                <a:pt x="60" y="215"/>
                              </a:moveTo>
                              <a:lnTo>
                                <a:pt x="60" y="78"/>
                              </a:lnTo>
                              <a:lnTo>
                                <a:pt x="256" y="287"/>
                              </a:lnTo>
                              <a:lnTo>
                                <a:pt x="295" y="287"/>
                              </a:lnTo>
                              <a:lnTo>
                                <a:pt x="238" y="17"/>
                              </a:lnTo>
                              <a:lnTo>
                                <a:pt x="272" y="7"/>
                              </a:lnTo>
                              <a:lnTo>
                                <a:pt x="272" y="0"/>
                              </a:lnTo>
                              <a:lnTo>
                                <a:pt x="180" y="0"/>
                              </a:lnTo>
                              <a:lnTo>
                                <a:pt x="180" y="7"/>
                              </a:lnTo>
                              <a:lnTo>
                                <a:pt x="212" y="17"/>
                              </a:lnTo>
                              <a:lnTo>
                                <a:pt x="258" y="219"/>
                              </a:lnTo>
                              <a:lnTo>
                                <a:pt x="79" y="33"/>
                              </a:lnTo>
                              <a:lnTo>
                                <a:pt x="0" y="33"/>
                              </a:lnTo>
                              <a:lnTo>
                                <a:pt x="0" y="40"/>
                              </a:lnTo>
                              <a:lnTo>
                                <a:pt x="34" y="49"/>
                              </a:lnTo>
                              <a:lnTo>
                                <a:pt x="34" y="215"/>
                              </a:lnTo>
                              <a:lnTo>
                                <a:pt x="0" y="224"/>
                              </a:lnTo>
                              <a:lnTo>
                                <a:pt x="0" y="231"/>
                              </a:lnTo>
                              <a:lnTo>
                                <a:pt x="92" y="231"/>
                              </a:lnTo>
                              <a:lnTo>
                                <a:pt x="92" y="224"/>
                              </a:lnTo>
                              <a:lnTo>
                                <a:pt x="60" y="215"/>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50"/>
                      <wps:cNvSpPr/>
                      <wps:spPr bwMode="auto">
                        <a:xfrm>
                          <a:off x="1595" y="800"/>
                          <a:ext cx="211" cy="197"/>
                        </a:xfrm>
                        <a:custGeom>
                          <a:avLst/>
                          <a:gdLst>
                            <a:gd name="T0" fmla="+- 0 1799 1595"/>
                            <a:gd name="T1" fmla="*/ T0 w 211"/>
                            <a:gd name="T2" fmla="+- 0 800 800"/>
                            <a:gd name="T3" fmla="*/ 800 h 197"/>
                            <a:gd name="T4" fmla="+- 0 1595 1595"/>
                            <a:gd name="T5" fmla="*/ T4 w 211"/>
                            <a:gd name="T6" fmla="+- 0 800 800"/>
                            <a:gd name="T7" fmla="*/ 800 h 197"/>
                            <a:gd name="T8" fmla="+- 0 1595 1595"/>
                            <a:gd name="T9" fmla="*/ T8 w 211"/>
                            <a:gd name="T10" fmla="+- 0 808 800"/>
                            <a:gd name="T11" fmla="*/ 808 h 197"/>
                            <a:gd name="T12" fmla="+- 0 1629 1595"/>
                            <a:gd name="T13" fmla="*/ T12 w 211"/>
                            <a:gd name="T14" fmla="+- 0 819 800"/>
                            <a:gd name="T15" fmla="*/ 819 h 197"/>
                            <a:gd name="T16" fmla="+- 0 1629 1595"/>
                            <a:gd name="T17" fmla="*/ T16 w 211"/>
                            <a:gd name="T18" fmla="+- 0 979 800"/>
                            <a:gd name="T19" fmla="*/ 979 h 197"/>
                            <a:gd name="T20" fmla="+- 0 1595 1595"/>
                            <a:gd name="T21" fmla="*/ T20 w 211"/>
                            <a:gd name="T22" fmla="+- 0 989 800"/>
                            <a:gd name="T23" fmla="*/ 989 h 197"/>
                            <a:gd name="T24" fmla="+- 0 1595 1595"/>
                            <a:gd name="T25" fmla="*/ T24 w 211"/>
                            <a:gd name="T26" fmla="+- 0 998 800"/>
                            <a:gd name="T27" fmla="*/ 998 h 197"/>
                            <a:gd name="T28" fmla="+- 0 1801 1595"/>
                            <a:gd name="T29" fmla="*/ T28 w 211"/>
                            <a:gd name="T30" fmla="+- 0 998 800"/>
                            <a:gd name="T31" fmla="*/ 998 h 197"/>
                            <a:gd name="T32" fmla="+- 0 1806 1595"/>
                            <a:gd name="T33" fmla="*/ T32 w 211"/>
                            <a:gd name="T34" fmla="+- 0 950 800"/>
                            <a:gd name="T35" fmla="*/ 950 h 197"/>
                            <a:gd name="T36" fmla="+- 0 1789 1595"/>
                            <a:gd name="T37" fmla="*/ T36 w 211"/>
                            <a:gd name="T38" fmla="+- 0 950 800"/>
                            <a:gd name="T39" fmla="*/ 950 h 197"/>
                            <a:gd name="T40" fmla="+- 0 1766 1595"/>
                            <a:gd name="T41" fmla="*/ T40 w 211"/>
                            <a:gd name="T42" fmla="+- 0 984 800"/>
                            <a:gd name="T43" fmla="*/ 984 h 197"/>
                            <a:gd name="T44" fmla="+- 0 1681 1595"/>
                            <a:gd name="T45" fmla="*/ T44 w 211"/>
                            <a:gd name="T46" fmla="+- 0 984 800"/>
                            <a:gd name="T47" fmla="*/ 984 h 197"/>
                            <a:gd name="T48" fmla="+- 0 1681 1595"/>
                            <a:gd name="T49" fmla="*/ T48 w 211"/>
                            <a:gd name="T50" fmla="+- 0 905 800"/>
                            <a:gd name="T51" fmla="*/ 905 h 197"/>
                            <a:gd name="T52" fmla="+- 0 1749 1595"/>
                            <a:gd name="T53" fmla="*/ T52 w 211"/>
                            <a:gd name="T54" fmla="+- 0 905 800"/>
                            <a:gd name="T55" fmla="*/ 905 h 197"/>
                            <a:gd name="T56" fmla="+- 0 1763 1595"/>
                            <a:gd name="T57" fmla="*/ T56 w 211"/>
                            <a:gd name="T58" fmla="+- 0 930 800"/>
                            <a:gd name="T59" fmla="*/ 930 h 197"/>
                            <a:gd name="T60" fmla="+- 0 1779 1595"/>
                            <a:gd name="T61" fmla="*/ T60 w 211"/>
                            <a:gd name="T62" fmla="+- 0 930 800"/>
                            <a:gd name="T63" fmla="*/ 930 h 197"/>
                            <a:gd name="T64" fmla="+- 0 1779 1595"/>
                            <a:gd name="T65" fmla="*/ T64 w 211"/>
                            <a:gd name="T66" fmla="+- 0 863 800"/>
                            <a:gd name="T67" fmla="*/ 863 h 197"/>
                            <a:gd name="T68" fmla="+- 0 1763 1595"/>
                            <a:gd name="T69" fmla="*/ T68 w 211"/>
                            <a:gd name="T70" fmla="+- 0 863 800"/>
                            <a:gd name="T71" fmla="*/ 863 h 197"/>
                            <a:gd name="T72" fmla="+- 0 1749 1595"/>
                            <a:gd name="T73" fmla="*/ T72 w 211"/>
                            <a:gd name="T74" fmla="+- 0 890 800"/>
                            <a:gd name="T75" fmla="*/ 890 h 197"/>
                            <a:gd name="T76" fmla="+- 0 1681 1595"/>
                            <a:gd name="T77" fmla="*/ T76 w 211"/>
                            <a:gd name="T78" fmla="+- 0 890 800"/>
                            <a:gd name="T79" fmla="*/ 890 h 197"/>
                            <a:gd name="T80" fmla="+- 0 1681 1595"/>
                            <a:gd name="T81" fmla="*/ T80 w 211"/>
                            <a:gd name="T82" fmla="+- 0 813 800"/>
                            <a:gd name="T83" fmla="*/ 813 h 197"/>
                            <a:gd name="T84" fmla="+- 0 1763 1595"/>
                            <a:gd name="T85" fmla="*/ T84 w 211"/>
                            <a:gd name="T86" fmla="+- 0 813 800"/>
                            <a:gd name="T87" fmla="*/ 813 h 197"/>
                            <a:gd name="T88" fmla="+- 0 1783 1595"/>
                            <a:gd name="T89" fmla="*/ T88 w 211"/>
                            <a:gd name="T90" fmla="+- 0 847 800"/>
                            <a:gd name="T91" fmla="*/ 847 h 197"/>
                            <a:gd name="T92" fmla="+- 0 1799 1595"/>
                            <a:gd name="T93" fmla="*/ T92 w 211"/>
                            <a:gd name="T94" fmla="+- 0 847 800"/>
                            <a:gd name="T95" fmla="*/ 847 h 197"/>
                            <a:gd name="T96" fmla="+- 0 1799 1595"/>
                            <a:gd name="T97" fmla="*/ T96 w 211"/>
                            <a:gd name="T98" fmla="+- 0 800 800"/>
                            <a:gd name="T99" fmla="*/ 800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1" h="197">
                              <a:moveTo>
                                <a:pt x="204" y="0"/>
                              </a:moveTo>
                              <a:lnTo>
                                <a:pt x="0" y="0"/>
                              </a:lnTo>
                              <a:lnTo>
                                <a:pt x="0" y="8"/>
                              </a:lnTo>
                              <a:lnTo>
                                <a:pt x="34" y="19"/>
                              </a:lnTo>
                              <a:lnTo>
                                <a:pt x="34" y="179"/>
                              </a:lnTo>
                              <a:lnTo>
                                <a:pt x="0" y="189"/>
                              </a:lnTo>
                              <a:lnTo>
                                <a:pt x="0" y="198"/>
                              </a:lnTo>
                              <a:lnTo>
                                <a:pt x="206" y="198"/>
                              </a:lnTo>
                              <a:lnTo>
                                <a:pt x="211" y="150"/>
                              </a:lnTo>
                              <a:lnTo>
                                <a:pt x="194" y="150"/>
                              </a:lnTo>
                              <a:lnTo>
                                <a:pt x="171" y="184"/>
                              </a:lnTo>
                              <a:lnTo>
                                <a:pt x="86" y="184"/>
                              </a:lnTo>
                              <a:lnTo>
                                <a:pt x="86" y="105"/>
                              </a:lnTo>
                              <a:lnTo>
                                <a:pt x="154" y="105"/>
                              </a:lnTo>
                              <a:lnTo>
                                <a:pt x="168" y="130"/>
                              </a:lnTo>
                              <a:lnTo>
                                <a:pt x="184" y="130"/>
                              </a:lnTo>
                              <a:lnTo>
                                <a:pt x="184" y="63"/>
                              </a:lnTo>
                              <a:lnTo>
                                <a:pt x="168" y="63"/>
                              </a:lnTo>
                              <a:lnTo>
                                <a:pt x="154" y="90"/>
                              </a:lnTo>
                              <a:lnTo>
                                <a:pt x="86" y="90"/>
                              </a:lnTo>
                              <a:lnTo>
                                <a:pt x="86" y="13"/>
                              </a:lnTo>
                              <a:lnTo>
                                <a:pt x="168" y="13"/>
                              </a:lnTo>
                              <a:lnTo>
                                <a:pt x="188" y="47"/>
                              </a:lnTo>
                              <a:lnTo>
                                <a:pt x="204" y="47"/>
                              </a:lnTo>
                              <a:lnTo>
                                <a:pt x="204"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51"/>
                      <wps:cNvSpPr/>
                      <wps:spPr bwMode="auto">
                        <a:xfrm>
                          <a:off x="1852" y="800"/>
                          <a:ext cx="286" cy="200"/>
                        </a:xfrm>
                        <a:custGeom>
                          <a:avLst/>
                          <a:gdLst>
                            <a:gd name="T0" fmla="+- 0 2107 1852"/>
                            <a:gd name="T1" fmla="*/ T0 w 286"/>
                            <a:gd name="T2" fmla="+- 0 818 800"/>
                            <a:gd name="T3" fmla="*/ 818 h 200"/>
                            <a:gd name="T4" fmla="+- 0 2138 1852"/>
                            <a:gd name="T5" fmla="*/ T4 w 286"/>
                            <a:gd name="T6" fmla="+- 0 808 800"/>
                            <a:gd name="T7" fmla="*/ 808 h 200"/>
                            <a:gd name="T8" fmla="+- 0 2138 1852"/>
                            <a:gd name="T9" fmla="*/ T8 w 286"/>
                            <a:gd name="T10" fmla="+- 0 800 800"/>
                            <a:gd name="T11" fmla="*/ 800 h 200"/>
                            <a:gd name="T12" fmla="+- 0 2046 1852"/>
                            <a:gd name="T13" fmla="*/ T12 w 286"/>
                            <a:gd name="T14" fmla="+- 0 800 800"/>
                            <a:gd name="T15" fmla="*/ 800 h 200"/>
                            <a:gd name="T16" fmla="+- 0 2046 1852"/>
                            <a:gd name="T17" fmla="*/ T16 w 286"/>
                            <a:gd name="T18" fmla="+- 0 808 800"/>
                            <a:gd name="T19" fmla="*/ 808 h 200"/>
                            <a:gd name="T20" fmla="+- 0 2077 1852"/>
                            <a:gd name="T21" fmla="*/ T20 w 286"/>
                            <a:gd name="T22" fmla="+- 0 818 800"/>
                            <a:gd name="T23" fmla="*/ 818 h 200"/>
                            <a:gd name="T24" fmla="+- 0 2004 1852"/>
                            <a:gd name="T25" fmla="*/ T24 w 286"/>
                            <a:gd name="T26" fmla="+- 0 951 800"/>
                            <a:gd name="T27" fmla="*/ 951 h 200"/>
                            <a:gd name="T28" fmla="+- 0 1999 1852"/>
                            <a:gd name="T29" fmla="*/ T28 w 286"/>
                            <a:gd name="T30" fmla="+- 0 938 800"/>
                            <a:gd name="T31" fmla="*/ 938 h 200"/>
                            <a:gd name="T32" fmla="+- 0 1996 1852"/>
                            <a:gd name="T33" fmla="*/ T32 w 286"/>
                            <a:gd name="T34" fmla="+- 0 932 800"/>
                            <a:gd name="T35" fmla="*/ 932 h 200"/>
                            <a:gd name="T36" fmla="+- 0 1991 1852"/>
                            <a:gd name="T37" fmla="*/ T36 w 286"/>
                            <a:gd name="T38" fmla="+- 0 922 800"/>
                            <a:gd name="T39" fmla="*/ 922 h 200"/>
                            <a:gd name="T40" fmla="+- 0 1938 1852"/>
                            <a:gd name="T41" fmla="*/ T40 w 286"/>
                            <a:gd name="T42" fmla="+- 0 818 800"/>
                            <a:gd name="T43" fmla="*/ 818 h 200"/>
                            <a:gd name="T44" fmla="+- 0 1968 1852"/>
                            <a:gd name="T45" fmla="*/ T44 w 286"/>
                            <a:gd name="T46" fmla="+- 0 808 800"/>
                            <a:gd name="T47" fmla="*/ 808 h 200"/>
                            <a:gd name="T48" fmla="+- 0 1968 1852"/>
                            <a:gd name="T49" fmla="*/ T48 w 286"/>
                            <a:gd name="T50" fmla="+- 0 800 800"/>
                            <a:gd name="T51" fmla="*/ 800 h 200"/>
                            <a:gd name="T52" fmla="+- 0 1852 1852"/>
                            <a:gd name="T53" fmla="*/ T52 w 286"/>
                            <a:gd name="T54" fmla="+- 0 800 800"/>
                            <a:gd name="T55" fmla="*/ 800 h 200"/>
                            <a:gd name="T56" fmla="+- 0 1852 1852"/>
                            <a:gd name="T57" fmla="*/ T56 w 286"/>
                            <a:gd name="T58" fmla="+- 0 808 800"/>
                            <a:gd name="T59" fmla="*/ 808 h 200"/>
                            <a:gd name="T60" fmla="+- 0 1883 1852"/>
                            <a:gd name="T61" fmla="*/ T60 w 286"/>
                            <a:gd name="T62" fmla="+- 0 818 800"/>
                            <a:gd name="T63" fmla="*/ 818 h 200"/>
                            <a:gd name="T64" fmla="+- 0 1978 1852"/>
                            <a:gd name="T65" fmla="*/ T64 w 286"/>
                            <a:gd name="T66" fmla="+- 0 1001 800"/>
                            <a:gd name="T67" fmla="*/ 1001 h 200"/>
                            <a:gd name="T68" fmla="+- 0 1999 1852"/>
                            <a:gd name="T69" fmla="*/ T68 w 286"/>
                            <a:gd name="T70" fmla="+- 0 1001 800"/>
                            <a:gd name="T71" fmla="*/ 1001 h 200"/>
                            <a:gd name="T72" fmla="+- 0 2107 1852"/>
                            <a:gd name="T73" fmla="*/ T72 w 286"/>
                            <a:gd name="T74" fmla="+- 0 818 800"/>
                            <a:gd name="T75" fmla="*/ 81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6" h="200">
                              <a:moveTo>
                                <a:pt x="255" y="18"/>
                              </a:moveTo>
                              <a:lnTo>
                                <a:pt x="286" y="8"/>
                              </a:lnTo>
                              <a:lnTo>
                                <a:pt x="286" y="0"/>
                              </a:lnTo>
                              <a:lnTo>
                                <a:pt x="194" y="0"/>
                              </a:lnTo>
                              <a:lnTo>
                                <a:pt x="194" y="8"/>
                              </a:lnTo>
                              <a:lnTo>
                                <a:pt x="225" y="18"/>
                              </a:lnTo>
                              <a:lnTo>
                                <a:pt x="152" y="151"/>
                              </a:lnTo>
                              <a:lnTo>
                                <a:pt x="147" y="138"/>
                              </a:lnTo>
                              <a:lnTo>
                                <a:pt x="144" y="132"/>
                              </a:lnTo>
                              <a:lnTo>
                                <a:pt x="139" y="122"/>
                              </a:lnTo>
                              <a:lnTo>
                                <a:pt x="86" y="18"/>
                              </a:lnTo>
                              <a:lnTo>
                                <a:pt x="116" y="8"/>
                              </a:lnTo>
                              <a:lnTo>
                                <a:pt x="116" y="0"/>
                              </a:lnTo>
                              <a:lnTo>
                                <a:pt x="0" y="0"/>
                              </a:lnTo>
                              <a:lnTo>
                                <a:pt x="0" y="8"/>
                              </a:lnTo>
                              <a:lnTo>
                                <a:pt x="31" y="18"/>
                              </a:lnTo>
                              <a:lnTo>
                                <a:pt x="126" y="201"/>
                              </a:lnTo>
                              <a:lnTo>
                                <a:pt x="147" y="201"/>
                              </a:lnTo>
                              <a:lnTo>
                                <a:pt x="255" y="1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52"/>
                      <wps:cNvSpPr/>
                      <wps:spPr bwMode="auto">
                        <a:xfrm>
                          <a:off x="2185" y="800"/>
                          <a:ext cx="120" cy="197"/>
                        </a:xfrm>
                        <a:custGeom>
                          <a:avLst/>
                          <a:gdLst>
                            <a:gd name="T0" fmla="+- 0 2305 2185"/>
                            <a:gd name="T1" fmla="*/ T0 w 120"/>
                            <a:gd name="T2" fmla="+- 0 808 800"/>
                            <a:gd name="T3" fmla="*/ 808 h 197"/>
                            <a:gd name="T4" fmla="+- 0 2305 2185"/>
                            <a:gd name="T5" fmla="*/ T4 w 120"/>
                            <a:gd name="T6" fmla="+- 0 800 800"/>
                            <a:gd name="T7" fmla="*/ 800 h 197"/>
                            <a:gd name="T8" fmla="+- 0 2185 2185"/>
                            <a:gd name="T9" fmla="*/ T8 w 120"/>
                            <a:gd name="T10" fmla="+- 0 800 800"/>
                            <a:gd name="T11" fmla="*/ 800 h 197"/>
                            <a:gd name="T12" fmla="+- 0 2185 2185"/>
                            <a:gd name="T13" fmla="*/ T12 w 120"/>
                            <a:gd name="T14" fmla="+- 0 808 800"/>
                            <a:gd name="T15" fmla="*/ 808 h 197"/>
                            <a:gd name="T16" fmla="+- 0 2219 2185"/>
                            <a:gd name="T17" fmla="*/ T16 w 120"/>
                            <a:gd name="T18" fmla="+- 0 819 800"/>
                            <a:gd name="T19" fmla="*/ 819 h 197"/>
                            <a:gd name="T20" fmla="+- 0 2219 2185"/>
                            <a:gd name="T21" fmla="*/ T20 w 120"/>
                            <a:gd name="T22" fmla="+- 0 979 800"/>
                            <a:gd name="T23" fmla="*/ 979 h 197"/>
                            <a:gd name="T24" fmla="+- 0 2185 2185"/>
                            <a:gd name="T25" fmla="*/ T24 w 120"/>
                            <a:gd name="T26" fmla="+- 0 989 800"/>
                            <a:gd name="T27" fmla="*/ 989 h 197"/>
                            <a:gd name="T28" fmla="+- 0 2185 2185"/>
                            <a:gd name="T29" fmla="*/ T28 w 120"/>
                            <a:gd name="T30" fmla="+- 0 998 800"/>
                            <a:gd name="T31" fmla="*/ 998 h 197"/>
                            <a:gd name="T32" fmla="+- 0 2305 2185"/>
                            <a:gd name="T33" fmla="*/ T32 w 120"/>
                            <a:gd name="T34" fmla="+- 0 998 800"/>
                            <a:gd name="T35" fmla="*/ 998 h 197"/>
                            <a:gd name="T36" fmla="+- 0 2305 2185"/>
                            <a:gd name="T37" fmla="*/ T36 w 120"/>
                            <a:gd name="T38" fmla="+- 0 989 800"/>
                            <a:gd name="T39" fmla="*/ 989 h 197"/>
                            <a:gd name="T40" fmla="+- 0 2271 2185"/>
                            <a:gd name="T41" fmla="*/ T40 w 120"/>
                            <a:gd name="T42" fmla="+- 0 979 800"/>
                            <a:gd name="T43" fmla="*/ 979 h 197"/>
                            <a:gd name="T44" fmla="+- 0 2271 2185"/>
                            <a:gd name="T45" fmla="*/ T44 w 120"/>
                            <a:gd name="T46" fmla="+- 0 819 800"/>
                            <a:gd name="T47" fmla="*/ 819 h 197"/>
                            <a:gd name="T48" fmla="+- 0 2305 2185"/>
                            <a:gd name="T49" fmla="*/ T48 w 120"/>
                            <a:gd name="T50" fmla="+- 0 808 800"/>
                            <a:gd name="T51" fmla="*/ 80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0" h="197">
                              <a:moveTo>
                                <a:pt x="120" y="8"/>
                              </a:moveTo>
                              <a:lnTo>
                                <a:pt x="120" y="0"/>
                              </a:lnTo>
                              <a:lnTo>
                                <a:pt x="0" y="0"/>
                              </a:lnTo>
                              <a:lnTo>
                                <a:pt x="0" y="8"/>
                              </a:lnTo>
                              <a:lnTo>
                                <a:pt x="34" y="19"/>
                              </a:lnTo>
                              <a:lnTo>
                                <a:pt x="34" y="179"/>
                              </a:lnTo>
                              <a:lnTo>
                                <a:pt x="0" y="189"/>
                              </a:lnTo>
                              <a:lnTo>
                                <a:pt x="0" y="198"/>
                              </a:lnTo>
                              <a:lnTo>
                                <a:pt x="120" y="198"/>
                              </a:lnTo>
                              <a:lnTo>
                                <a:pt x="120" y="189"/>
                              </a:lnTo>
                              <a:lnTo>
                                <a:pt x="86" y="179"/>
                              </a:lnTo>
                              <a:lnTo>
                                <a:pt x="86" y="19"/>
                              </a:lnTo>
                              <a:lnTo>
                                <a:pt x="120" y="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6BF168DF" id="Groep 62" o:spid="_x0000_s1026" style="position:absolute;margin-left:56.2pt;margin-top:33.5pt;width:65.65pt;height:23pt;z-index:-251643904;mso-position-horizontal-relative:page;mso-position-vertical-relative:page" coordorigin="1124,670" coordsize="131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">
              <v:shape id="Freeform 148" o:spid="_x0000_s1027" style="position:absolute;left:1134;top:680;width:1293;height:440;visibility:visible;mso-wrap-style:square;v-text-anchor:top" coordsize="12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" path="m,440r1293,l1293,,,,,440xe" fillcolor="#f69633" stroked="f">
                <v:path arrowok="t" o:connecttype="custom" o:connectlocs="0,1120;1293,1120;1293,680;0,680;0,1120" o:connectangles="0,0,0,0,0"/>
              </v:shape>
              <v:shape id="Freeform 149" o:spid="_x0000_s1028" style="position:absolute;left:1253;top:767;width:295;height:287;visibility:visible;mso-wrap-style:square;v-text-anchor:top" coordsize="29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" path="m60,215l60,78,256,287r39,l238,17,272,7r,-7l180,r,7l212,17r46,202l79,33,,33r,7l34,49r,166l,224r,7l92,231r,-7l60,215xe" fillcolor="#fdfdfd" stroked="f">
                <v:path arrowok="t" o:connecttype="custom" o:connectlocs="60,982;60,845;256,1054;295,1054;238,784;272,774;272,767;180,767;180,774;212,784;258,986;79,800;0,800;0,807;34,816;34,982;0,991;0,998;92,998;92,991;60,982" o:connectangles="0,0,0,0,0,0,0,0,0,0,0,0,0,0,0,0,0,0,0,0,0"/>
              </v:shape>
              <v:shape id="Freeform 150" o:spid="_x0000_s1029" style="position:absolute;left:1595;top:800;width:211;height:197;visibility:visible;mso-wrap-style:square;v-text-anchor:top" coordsize="2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" path="m204,l,,,8,34,19r,160l,189r,9l206,198r5,-48l194,150r-23,34l86,184r,-79l154,105r14,25l184,130r,-67l168,63,154,90r-68,l86,13r82,l188,47r16,l204,xe" fillcolor="#fdfdfd" stroked="f">
                <v:path arrowok="t" o:connecttype="custom" o:connectlocs="204,800;0,800;0,808;34,819;34,979;0,989;0,998;206,998;211,950;194,950;171,984;86,984;86,905;154,905;168,930;184,930;184,863;168,863;154,890;86,890;86,813;168,813;188,847;204,847;204,800" o:connectangles="0,0,0,0,0,0,0,0,0,0,0,0,0,0,0,0,0,0,0,0,0,0,0,0,0"/>
              </v:shape>
              <v:shape id="Freeform 151" o:spid="_x0000_s1030" style="position:absolute;left:1852;top:800;width:286;height:200;visibility:visible;mso-wrap-style:square;v-text-anchor:top" coordsize="28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" path="m255,18l286,8r,-8l194,r,8l225,18,152,151r-5,-13l144,132r-5,-10l86,18,116,8r,-8l,,,8,31,18r95,183l147,201,255,18xe" fillcolor="#fdfdfd" stroked="f">
                <v:path arrowok="t" o:connecttype="custom" o:connectlocs="255,818;286,808;286,800;194,800;194,808;225,818;152,951;147,938;144,932;139,922;86,818;116,808;116,800;0,800;0,808;31,818;126,1001;147,1001;255,818" o:connectangles="0,0,0,0,0,0,0,0,0,0,0,0,0,0,0,0,0,0,0"/>
              </v:shape>
              <v:shape id="Freeform 152" o:spid="_x0000_s1031" style="position:absolute;left:2185;top:800;width:120;height:197;visibility:visible;mso-wrap-style:square;v-text-anchor:top" coordsize="12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" path="m120,8r,-8l,,,8,34,19r,160l,189r,9l120,198r,-9l86,179,86,19,120,8xe" fillcolor="#fdfdfd" stroked="f">
                <v:path arrowok="t" o:connecttype="custom" o:connectlocs="120,808;120,800;0,800;0,808;34,819;34,979;0,989;0,998;120,998;120,989;86,979;86,819;120,808" o:connectangles="0,0,0,0,0,0,0,0,0,0,0,0,0"/>
              </v:shape>
              <w10:wrap anchorx="page" anchory="page"/>
            </v:group>
          </w:pict>
        </mc:Fallback>
      </mc:AlternateContent>
    </w:r>
    <w:r>
      <w:rPr>
        <w:noProof/>
      </w:rPr>
      <w:drawing>
        <wp:anchor distT="0" distB="0" distL="114300" distR="114300" simplePos="0" relativeHeight="251673600" behindDoc="1" locked="0" layoutInCell="1" allowOverlap="1">
          <wp:simplePos x="0" y="0"/>
          <wp:positionH relativeFrom="page">
            <wp:posOffset>2362835</wp:posOffset>
          </wp:positionH>
          <wp:positionV relativeFrom="page">
            <wp:posOffset>425450</wp:posOffset>
          </wp:positionV>
          <wp:extent cx="1018540" cy="292100"/>
          <wp:effectExtent l="0" t="0" r="0" b="0"/>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23947" name="Picture 15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18540" cy="292100"/>
                  </a:xfrm>
                  <a:prstGeom prst="rect">
                    <a:avLst/>
                  </a:prstGeom>
                  <a:noFill/>
                </pic:spPr>
              </pic:pic>
            </a:graphicData>
          </a:graphic>
        </wp:anchor>
      </w:drawing>
    </w:r>
    <w:r>
      <w:rPr>
        <w:noProof/>
      </w:rPr>
      <mc:AlternateContent>
        <mc:Choice Requires="wpg">
          <w:drawing>
            <wp:anchor distT="0" distB="0" distL="114300" distR="114300" simplePos="0" relativeHeight="251674624" behindDoc="1" locked="0" layoutInCell="1" allowOverlap="1">
              <wp:simplePos x="0" y="0"/>
              <wp:positionH relativeFrom="page">
                <wp:posOffset>4535170</wp:posOffset>
              </wp:positionH>
              <wp:positionV relativeFrom="page">
                <wp:posOffset>429260</wp:posOffset>
              </wp:positionV>
              <wp:extent cx="822325" cy="287020"/>
              <wp:effectExtent l="0" t="635" r="0" b="7620"/>
              <wp:wrapNone/>
              <wp:docPr id="21" name="Groep 21"/>
              <wp:cNvGraphicFramePr/>
              <a:graphic xmlns:a="http://schemas.openxmlformats.org/drawingml/2006/main">
                <a:graphicData uri="http://schemas.microsoft.com/office/word/2010/wordprocessingGroup">
                  <wpg:wgp>
                    <wpg:cNvGrpSpPr/>
                    <wpg:grpSpPr>
                      <a:xfrm>
                        <a:off x="0" y="0"/>
                        <a:ext cx="822325" cy="287020"/>
                        <a:chOff x="7142" y="676"/>
                        <a:chExt cx="1295" cy="452"/>
                      </a:xfrm>
                    </wpg:grpSpPr>
                    <wps:wsp>
                      <wps:cNvPr id="22" name="Freeform 155"/>
                      <wps:cNvSpPr/>
                      <wps:spPr bwMode="auto">
                        <a:xfrm>
                          <a:off x="7161" y="691"/>
                          <a:ext cx="75" cy="194"/>
                        </a:xfrm>
                        <a:custGeom>
                          <a:avLst/>
                          <a:gdLst>
                            <a:gd name="T0" fmla="+- 0 7189 7161"/>
                            <a:gd name="T1" fmla="*/ T0 w 75"/>
                            <a:gd name="T2" fmla="+- 0 862 691"/>
                            <a:gd name="T3" fmla="*/ 862 h 194"/>
                            <a:gd name="T4" fmla="+- 0 7189 7161"/>
                            <a:gd name="T5" fmla="*/ T4 w 75"/>
                            <a:gd name="T6" fmla="+- 0 691 691"/>
                            <a:gd name="T7" fmla="*/ 691 h 194"/>
                            <a:gd name="T8" fmla="+- 0 7161 7161"/>
                            <a:gd name="T9" fmla="*/ T8 w 75"/>
                            <a:gd name="T10" fmla="+- 0 691 691"/>
                            <a:gd name="T11" fmla="*/ 691 h 194"/>
                            <a:gd name="T12" fmla="+- 0 7161 7161"/>
                            <a:gd name="T13" fmla="*/ T12 w 75"/>
                            <a:gd name="T14" fmla="+- 0 885 691"/>
                            <a:gd name="T15" fmla="*/ 885 h 194"/>
                            <a:gd name="T16" fmla="+- 0 7236 7161"/>
                            <a:gd name="T17" fmla="*/ T16 w 75"/>
                            <a:gd name="T18" fmla="+- 0 885 691"/>
                            <a:gd name="T19" fmla="*/ 885 h 194"/>
                            <a:gd name="T20" fmla="+- 0 7236 7161"/>
                            <a:gd name="T21" fmla="*/ T20 w 75"/>
                            <a:gd name="T22" fmla="+- 0 862 691"/>
                            <a:gd name="T23" fmla="*/ 862 h 194"/>
                            <a:gd name="T24" fmla="+- 0 7189 7161"/>
                            <a:gd name="T25" fmla="*/ T24 w 75"/>
                            <a:gd name="T26" fmla="+- 0 862 691"/>
                            <a:gd name="T27" fmla="*/ 862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1"/>
                              </a:moveTo>
                              <a:lnTo>
                                <a:pt x="28" y="0"/>
                              </a:lnTo>
                              <a:lnTo>
                                <a:pt x="0" y="0"/>
                              </a:lnTo>
                              <a:lnTo>
                                <a:pt x="0" y="194"/>
                              </a:lnTo>
                              <a:lnTo>
                                <a:pt x="75" y="194"/>
                              </a:lnTo>
                              <a:lnTo>
                                <a:pt x="75" y="171"/>
                              </a:lnTo>
                              <a:lnTo>
                                <a:pt x="28" y="171"/>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156"/>
                      <wps:cNvSpPr/>
                      <wps:spPr bwMode="auto">
                        <a:xfrm>
                          <a:off x="7239" y="691"/>
                          <a:ext cx="77" cy="194"/>
                        </a:xfrm>
                        <a:custGeom>
                          <a:avLst/>
                          <a:gdLst>
                            <a:gd name="T0" fmla="+- 0 7283 7239"/>
                            <a:gd name="T1" fmla="*/ T0 w 77"/>
                            <a:gd name="T2" fmla="+- 0 691 691"/>
                            <a:gd name="T3" fmla="*/ 691 h 194"/>
                            <a:gd name="T4" fmla="+- 0 7280 7239"/>
                            <a:gd name="T5" fmla="*/ T4 w 77"/>
                            <a:gd name="T6" fmla="+- 0 813 691"/>
                            <a:gd name="T7" fmla="*/ 813 h 194"/>
                            <a:gd name="T8" fmla="+- 0 7298 7239"/>
                            <a:gd name="T9" fmla="*/ T8 w 77"/>
                            <a:gd name="T10" fmla="+- 0 720 691"/>
                            <a:gd name="T11" fmla="*/ 720 h 194"/>
                            <a:gd name="T12" fmla="+- 0 7315 7239"/>
                            <a:gd name="T13" fmla="*/ T12 w 77"/>
                            <a:gd name="T14" fmla="+- 0 691 691"/>
                            <a:gd name="T15" fmla="*/ 691 h 194"/>
                            <a:gd name="T16" fmla="+- 0 7283 7239"/>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6"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reeform 157"/>
                      <wps:cNvSpPr/>
                      <wps:spPr bwMode="auto">
                        <a:xfrm>
                          <a:off x="7239" y="691"/>
                          <a:ext cx="77" cy="194"/>
                        </a:xfrm>
                        <a:custGeom>
                          <a:avLst/>
                          <a:gdLst>
                            <a:gd name="T0" fmla="+- 0 7298 7239"/>
                            <a:gd name="T1" fmla="*/ T0 w 77"/>
                            <a:gd name="T2" fmla="+- 0 720 691"/>
                            <a:gd name="T3" fmla="*/ 720 h 194"/>
                            <a:gd name="T4" fmla="+- 0 7298 7239"/>
                            <a:gd name="T5" fmla="*/ T4 w 77"/>
                            <a:gd name="T6" fmla="+- 0 720 691"/>
                            <a:gd name="T7" fmla="*/ 720 h 194"/>
                            <a:gd name="T8" fmla="+- 0 7315 7239"/>
                            <a:gd name="T9" fmla="*/ T8 w 77"/>
                            <a:gd name="T10" fmla="+- 0 813 691"/>
                            <a:gd name="T11" fmla="*/ 813 h 194"/>
                            <a:gd name="T12" fmla="+- 0 7280 7239"/>
                            <a:gd name="T13" fmla="*/ T12 w 77"/>
                            <a:gd name="T14" fmla="+- 0 813 691"/>
                            <a:gd name="T15" fmla="*/ 813 h 194"/>
                            <a:gd name="T16" fmla="+- 0 7283 7239"/>
                            <a:gd name="T17" fmla="*/ T16 w 77"/>
                            <a:gd name="T18" fmla="+- 0 691 691"/>
                            <a:gd name="T19" fmla="*/ 691 h 194"/>
                            <a:gd name="T20" fmla="+- 0 7239 7239"/>
                            <a:gd name="T21" fmla="*/ T20 w 77"/>
                            <a:gd name="T22" fmla="+- 0 885 691"/>
                            <a:gd name="T23" fmla="*/ 885 h 194"/>
                            <a:gd name="T24" fmla="+- 0 7267 7239"/>
                            <a:gd name="T25" fmla="*/ T24 w 77"/>
                            <a:gd name="T26" fmla="+- 0 885 691"/>
                            <a:gd name="T27" fmla="*/ 885 h 194"/>
                            <a:gd name="T28" fmla="+- 0 7276 7239"/>
                            <a:gd name="T29" fmla="*/ T28 w 77"/>
                            <a:gd name="T30" fmla="+- 0 836 691"/>
                            <a:gd name="T31" fmla="*/ 836 h 194"/>
                            <a:gd name="T32" fmla="+- 0 7319 7239"/>
                            <a:gd name="T33" fmla="*/ T32 w 77"/>
                            <a:gd name="T34" fmla="+- 0 836 691"/>
                            <a:gd name="T35" fmla="*/ 836 h 194"/>
                            <a:gd name="T36" fmla="+- 0 7329 7239"/>
                            <a:gd name="T37" fmla="*/ T36 w 77"/>
                            <a:gd name="T38" fmla="+- 0 885 691"/>
                            <a:gd name="T39" fmla="*/ 885 h 194"/>
                            <a:gd name="T40" fmla="+- 0 7357 7239"/>
                            <a:gd name="T41" fmla="*/ T40 w 77"/>
                            <a:gd name="T42" fmla="+- 0 885 691"/>
                            <a:gd name="T43" fmla="*/ 885 h 194"/>
                            <a:gd name="T44" fmla="+- 0 7315 7239"/>
                            <a:gd name="T45" fmla="*/ T44 w 77"/>
                            <a:gd name="T46" fmla="+- 0 691 691"/>
                            <a:gd name="T47" fmla="*/ 691 h 194"/>
                            <a:gd name="T48" fmla="+- 0 7298 7239"/>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6" y="122"/>
                              </a:lnTo>
                              <a:lnTo>
                                <a:pt x="41" y="122"/>
                              </a:lnTo>
                              <a:lnTo>
                                <a:pt x="44" y="0"/>
                              </a:lnTo>
                              <a:lnTo>
                                <a:pt x="0" y="194"/>
                              </a:lnTo>
                              <a:lnTo>
                                <a:pt x="28" y="194"/>
                              </a:lnTo>
                              <a:lnTo>
                                <a:pt x="37" y="145"/>
                              </a:lnTo>
                              <a:lnTo>
                                <a:pt x="80" y="145"/>
                              </a:lnTo>
                              <a:lnTo>
                                <a:pt x="90" y="194"/>
                              </a:lnTo>
                              <a:lnTo>
                                <a:pt x="118" y="194"/>
                              </a:lnTo>
                              <a:lnTo>
                                <a:pt x="76"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5" name="Freeform 158"/>
                      <wps:cNvSpPr/>
                      <wps:spPr bwMode="auto">
                        <a:xfrm>
                          <a:off x="7367" y="691"/>
                          <a:ext cx="90" cy="194"/>
                        </a:xfrm>
                        <a:custGeom>
                          <a:avLst/>
                          <a:gdLst>
                            <a:gd name="T0" fmla="+- 0 7412 7367"/>
                            <a:gd name="T1" fmla="*/ T0 w 90"/>
                            <a:gd name="T2" fmla="+- 0 864 691"/>
                            <a:gd name="T3" fmla="*/ 864 h 194"/>
                            <a:gd name="T4" fmla="+- 0 7395 7367"/>
                            <a:gd name="T5" fmla="*/ T4 w 90"/>
                            <a:gd name="T6" fmla="+- 0 864 691"/>
                            <a:gd name="T7" fmla="*/ 864 h 194"/>
                            <a:gd name="T8" fmla="+- 0 7395 7367"/>
                            <a:gd name="T9" fmla="*/ T8 w 90"/>
                            <a:gd name="T10" fmla="+- 0 795 691"/>
                            <a:gd name="T11" fmla="*/ 795 h 194"/>
                            <a:gd name="T12" fmla="+- 0 7413 7367"/>
                            <a:gd name="T13" fmla="*/ T12 w 90"/>
                            <a:gd name="T14" fmla="+- 0 795 691"/>
                            <a:gd name="T15" fmla="*/ 795 h 194"/>
                            <a:gd name="T16" fmla="+- 0 7428 7367"/>
                            <a:gd name="T17" fmla="*/ T16 w 90"/>
                            <a:gd name="T18" fmla="+- 0 774 691"/>
                            <a:gd name="T19" fmla="*/ 774 h 194"/>
                            <a:gd name="T20" fmla="+- 0 7395 7367"/>
                            <a:gd name="T21" fmla="*/ T20 w 90"/>
                            <a:gd name="T22" fmla="+- 0 774 691"/>
                            <a:gd name="T23" fmla="*/ 774 h 194"/>
                            <a:gd name="T24" fmla="+- 0 7395 7367"/>
                            <a:gd name="T25" fmla="*/ T24 w 90"/>
                            <a:gd name="T26" fmla="+- 0 712 691"/>
                            <a:gd name="T27" fmla="*/ 712 h 194"/>
                            <a:gd name="T28" fmla="+- 0 7416 7367"/>
                            <a:gd name="T29" fmla="*/ T28 w 90"/>
                            <a:gd name="T30" fmla="+- 0 691 691"/>
                            <a:gd name="T31" fmla="*/ 691 h 194"/>
                            <a:gd name="T32" fmla="+- 0 7367 7367"/>
                            <a:gd name="T33" fmla="*/ T32 w 90"/>
                            <a:gd name="T34" fmla="+- 0 691 691"/>
                            <a:gd name="T35" fmla="*/ 691 h 194"/>
                            <a:gd name="T36" fmla="+- 0 7367 7367"/>
                            <a:gd name="T37" fmla="*/ T36 w 90"/>
                            <a:gd name="T38" fmla="+- 0 885 691"/>
                            <a:gd name="T39" fmla="*/ 885 h 194"/>
                            <a:gd name="T40" fmla="+- 0 7411 7367"/>
                            <a:gd name="T41" fmla="*/ T40 w 90"/>
                            <a:gd name="T42" fmla="+- 0 885 691"/>
                            <a:gd name="T43" fmla="*/ 885 h 194"/>
                            <a:gd name="T44" fmla="+- 0 7429 7367"/>
                            <a:gd name="T45" fmla="*/ T44 w 90"/>
                            <a:gd name="T46" fmla="+- 0 884 691"/>
                            <a:gd name="T47" fmla="*/ 884 h 194"/>
                            <a:gd name="T48" fmla="+- 0 7428 7367"/>
                            <a:gd name="T49" fmla="*/ T48 w 90"/>
                            <a:gd name="T50" fmla="+- 0 864 691"/>
                            <a:gd name="T51" fmla="*/ 864 h 194"/>
                            <a:gd name="T52" fmla="+- 0 7412 7367"/>
                            <a:gd name="T53" fmla="*/ T52 w 90"/>
                            <a:gd name="T54" fmla="+- 0 864 691"/>
                            <a:gd name="T55" fmla="*/ 864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0" h="194">
                              <a:moveTo>
                                <a:pt x="45" y="173"/>
                              </a:moveTo>
                              <a:lnTo>
                                <a:pt x="28" y="173"/>
                              </a:lnTo>
                              <a:lnTo>
                                <a:pt x="28" y="104"/>
                              </a:lnTo>
                              <a:lnTo>
                                <a:pt x="46" y="104"/>
                              </a:lnTo>
                              <a:lnTo>
                                <a:pt x="61" y="83"/>
                              </a:lnTo>
                              <a:lnTo>
                                <a:pt x="28" y="83"/>
                              </a:lnTo>
                              <a:lnTo>
                                <a:pt x="28" y="21"/>
                              </a:lnTo>
                              <a:lnTo>
                                <a:pt x="49" y="0"/>
                              </a:lnTo>
                              <a:lnTo>
                                <a:pt x="0" y="0"/>
                              </a:lnTo>
                              <a:lnTo>
                                <a:pt x="0" y="194"/>
                              </a:lnTo>
                              <a:lnTo>
                                <a:pt x="44" y="194"/>
                              </a:lnTo>
                              <a:lnTo>
                                <a:pt x="62" y="193"/>
                              </a:lnTo>
                              <a:lnTo>
                                <a:pt x="61" y="173"/>
                              </a:lnTo>
                              <a:lnTo>
                                <a:pt x="45" y="173"/>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6" name="Freeform 159"/>
                      <wps:cNvSpPr/>
                      <wps:spPr bwMode="auto">
                        <a:xfrm>
                          <a:off x="7367" y="691"/>
                          <a:ext cx="90" cy="194"/>
                        </a:xfrm>
                        <a:custGeom>
                          <a:avLst/>
                          <a:gdLst>
                            <a:gd name="T0" fmla="+- 0 7457 7367"/>
                            <a:gd name="T1" fmla="*/ T0 w 90"/>
                            <a:gd name="T2" fmla="+- 0 830 691"/>
                            <a:gd name="T3" fmla="*/ 830 h 194"/>
                            <a:gd name="T4" fmla="+- 0 7456 7367"/>
                            <a:gd name="T5" fmla="*/ T4 w 90"/>
                            <a:gd name="T6" fmla="+- 0 811 691"/>
                            <a:gd name="T7" fmla="*/ 811 h 194"/>
                            <a:gd name="T8" fmla="+- 0 7449 7367"/>
                            <a:gd name="T9" fmla="*/ T8 w 90"/>
                            <a:gd name="T10" fmla="+- 0 793 691"/>
                            <a:gd name="T11" fmla="*/ 793 h 194"/>
                            <a:gd name="T12" fmla="+- 0 7430 7367"/>
                            <a:gd name="T13" fmla="*/ T12 w 90"/>
                            <a:gd name="T14" fmla="+- 0 785 691"/>
                            <a:gd name="T15" fmla="*/ 785 h 194"/>
                            <a:gd name="T16" fmla="+- 0 7430 7367"/>
                            <a:gd name="T17" fmla="*/ T16 w 90"/>
                            <a:gd name="T18" fmla="+- 0 785 691"/>
                            <a:gd name="T19" fmla="*/ 785 h 194"/>
                            <a:gd name="T20" fmla="+- 0 7442 7367"/>
                            <a:gd name="T21" fmla="*/ T20 w 90"/>
                            <a:gd name="T22" fmla="+- 0 782 691"/>
                            <a:gd name="T23" fmla="*/ 782 h 194"/>
                            <a:gd name="T24" fmla="+- 0 7453 7367"/>
                            <a:gd name="T25" fmla="*/ T24 w 90"/>
                            <a:gd name="T26" fmla="+- 0 769 691"/>
                            <a:gd name="T27" fmla="*/ 769 h 194"/>
                            <a:gd name="T28" fmla="+- 0 7456 7367"/>
                            <a:gd name="T29" fmla="*/ T28 w 90"/>
                            <a:gd name="T30" fmla="+- 0 738 691"/>
                            <a:gd name="T31" fmla="*/ 738 h 194"/>
                            <a:gd name="T32" fmla="+- 0 7456 7367"/>
                            <a:gd name="T33" fmla="*/ T32 w 90"/>
                            <a:gd name="T34" fmla="+- 0 735 691"/>
                            <a:gd name="T35" fmla="*/ 735 h 194"/>
                            <a:gd name="T36" fmla="+- 0 7453 7367"/>
                            <a:gd name="T37" fmla="*/ T36 w 90"/>
                            <a:gd name="T38" fmla="+- 0 709 691"/>
                            <a:gd name="T39" fmla="*/ 709 h 194"/>
                            <a:gd name="T40" fmla="+- 0 7441 7367"/>
                            <a:gd name="T41" fmla="*/ T40 w 90"/>
                            <a:gd name="T42" fmla="+- 0 695 691"/>
                            <a:gd name="T43" fmla="*/ 695 h 194"/>
                            <a:gd name="T44" fmla="+- 0 7416 7367"/>
                            <a:gd name="T45" fmla="*/ T44 w 90"/>
                            <a:gd name="T46" fmla="+- 0 691 691"/>
                            <a:gd name="T47" fmla="*/ 691 h 194"/>
                            <a:gd name="T48" fmla="+- 0 7395 7367"/>
                            <a:gd name="T49" fmla="*/ T48 w 90"/>
                            <a:gd name="T50" fmla="+- 0 712 691"/>
                            <a:gd name="T51" fmla="*/ 712 h 194"/>
                            <a:gd name="T52" fmla="+- 0 7426 7367"/>
                            <a:gd name="T53" fmla="*/ T52 w 90"/>
                            <a:gd name="T54" fmla="+- 0 712 691"/>
                            <a:gd name="T55" fmla="*/ 712 h 194"/>
                            <a:gd name="T56" fmla="+- 0 7430 7367"/>
                            <a:gd name="T57" fmla="*/ T56 w 90"/>
                            <a:gd name="T58" fmla="+- 0 718 691"/>
                            <a:gd name="T59" fmla="*/ 718 h 194"/>
                            <a:gd name="T60" fmla="+- 0 7430 7367"/>
                            <a:gd name="T61" fmla="*/ T60 w 90"/>
                            <a:gd name="T62" fmla="+- 0 771 691"/>
                            <a:gd name="T63" fmla="*/ 771 h 194"/>
                            <a:gd name="T64" fmla="+- 0 7428 7367"/>
                            <a:gd name="T65" fmla="*/ T64 w 90"/>
                            <a:gd name="T66" fmla="+- 0 774 691"/>
                            <a:gd name="T67" fmla="*/ 774 h 194"/>
                            <a:gd name="T68" fmla="+- 0 7413 7367"/>
                            <a:gd name="T69" fmla="*/ T68 w 90"/>
                            <a:gd name="T70" fmla="+- 0 795 691"/>
                            <a:gd name="T71" fmla="*/ 795 h 194"/>
                            <a:gd name="T72" fmla="+- 0 7429 7367"/>
                            <a:gd name="T73" fmla="*/ T72 w 90"/>
                            <a:gd name="T74" fmla="+- 0 795 691"/>
                            <a:gd name="T75" fmla="*/ 795 h 194"/>
                            <a:gd name="T76" fmla="+- 0 7431 7367"/>
                            <a:gd name="T77" fmla="*/ T76 w 90"/>
                            <a:gd name="T78" fmla="+- 0 800 691"/>
                            <a:gd name="T79" fmla="*/ 800 h 194"/>
                            <a:gd name="T80" fmla="+- 0 7431 7367"/>
                            <a:gd name="T81" fmla="*/ T80 w 90"/>
                            <a:gd name="T82" fmla="+- 0 860 691"/>
                            <a:gd name="T83" fmla="*/ 860 h 194"/>
                            <a:gd name="T84" fmla="+- 0 7428 7367"/>
                            <a:gd name="T85" fmla="*/ T84 w 90"/>
                            <a:gd name="T86" fmla="+- 0 864 691"/>
                            <a:gd name="T87" fmla="*/ 864 h 194"/>
                            <a:gd name="T88" fmla="+- 0 7429 7367"/>
                            <a:gd name="T89" fmla="*/ T88 w 90"/>
                            <a:gd name="T90" fmla="+- 0 884 691"/>
                            <a:gd name="T91" fmla="*/ 884 h 194"/>
                            <a:gd name="T92" fmla="+- 0 7447 7367"/>
                            <a:gd name="T93" fmla="*/ T92 w 90"/>
                            <a:gd name="T94" fmla="+- 0 876 691"/>
                            <a:gd name="T95" fmla="*/ 876 h 194"/>
                            <a:gd name="T96" fmla="+- 0 7455 7367"/>
                            <a:gd name="T97" fmla="*/ T96 w 90"/>
                            <a:gd name="T98" fmla="+- 0 858 691"/>
                            <a:gd name="T99" fmla="*/ 858 h 194"/>
                            <a:gd name="T100" fmla="+- 0 7457 7367"/>
                            <a:gd name="T101" fmla="*/ T100 w 90"/>
                            <a:gd name="T102" fmla="+- 0 830 691"/>
                            <a:gd name="T103" fmla="*/ 83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 h="194">
                              <a:moveTo>
                                <a:pt x="90" y="139"/>
                              </a:moveTo>
                              <a:lnTo>
                                <a:pt x="89" y="120"/>
                              </a:lnTo>
                              <a:lnTo>
                                <a:pt x="82" y="102"/>
                              </a:lnTo>
                              <a:lnTo>
                                <a:pt x="63" y="94"/>
                              </a:lnTo>
                              <a:lnTo>
                                <a:pt x="75" y="91"/>
                              </a:lnTo>
                              <a:lnTo>
                                <a:pt x="86" y="78"/>
                              </a:lnTo>
                              <a:lnTo>
                                <a:pt x="89" y="47"/>
                              </a:lnTo>
                              <a:lnTo>
                                <a:pt x="89" y="44"/>
                              </a:lnTo>
                              <a:lnTo>
                                <a:pt x="86" y="18"/>
                              </a:lnTo>
                              <a:lnTo>
                                <a:pt x="74" y="4"/>
                              </a:lnTo>
                              <a:lnTo>
                                <a:pt x="49" y="0"/>
                              </a:lnTo>
                              <a:lnTo>
                                <a:pt x="28" y="21"/>
                              </a:lnTo>
                              <a:lnTo>
                                <a:pt x="59" y="21"/>
                              </a:lnTo>
                              <a:lnTo>
                                <a:pt x="63" y="27"/>
                              </a:lnTo>
                              <a:lnTo>
                                <a:pt x="63" y="80"/>
                              </a:lnTo>
                              <a:lnTo>
                                <a:pt x="61" y="83"/>
                              </a:lnTo>
                              <a:lnTo>
                                <a:pt x="46" y="104"/>
                              </a:lnTo>
                              <a:lnTo>
                                <a:pt x="62" y="104"/>
                              </a:lnTo>
                              <a:lnTo>
                                <a:pt x="64" y="109"/>
                              </a:lnTo>
                              <a:lnTo>
                                <a:pt x="64" y="169"/>
                              </a:lnTo>
                              <a:lnTo>
                                <a:pt x="61" y="173"/>
                              </a:lnTo>
                              <a:lnTo>
                                <a:pt x="62" y="193"/>
                              </a:lnTo>
                              <a:lnTo>
                                <a:pt x="80" y="185"/>
                              </a:lnTo>
                              <a:lnTo>
                                <a:pt x="88" y="167"/>
                              </a:lnTo>
                              <a:lnTo>
                                <a:pt x="90" y="13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7" name="Freeform 160"/>
                      <wps:cNvSpPr/>
                      <wps:spPr bwMode="auto">
                        <a:xfrm>
                          <a:off x="7476" y="690"/>
                          <a:ext cx="95" cy="197"/>
                        </a:xfrm>
                        <a:custGeom>
                          <a:avLst/>
                          <a:gdLst>
                            <a:gd name="T0" fmla="+- 0 7504 7476"/>
                            <a:gd name="T1" fmla="*/ T0 w 95"/>
                            <a:gd name="T2" fmla="+- 0 719 690"/>
                            <a:gd name="T3" fmla="*/ 719 h 197"/>
                            <a:gd name="T4" fmla="+- 0 7511 7476"/>
                            <a:gd name="T5" fmla="*/ T4 w 95"/>
                            <a:gd name="T6" fmla="+- 0 711 690"/>
                            <a:gd name="T7" fmla="*/ 711 h 197"/>
                            <a:gd name="T8" fmla="+- 0 7536 7476"/>
                            <a:gd name="T9" fmla="*/ T8 w 95"/>
                            <a:gd name="T10" fmla="+- 0 711 690"/>
                            <a:gd name="T11" fmla="*/ 711 h 197"/>
                            <a:gd name="T12" fmla="+- 0 7543 7476"/>
                            <a:gd name="T13" fmla="*/ T12 w 95"/>
                            <a:gd name="T14" fmla="+- 0 719 690"/>
                            <a:gd name="T15" fmla="*/ 719 h 197"/>
                            <a:gd name="T16" fmla="+- 0 7543 7476"/>
                            <a:gd name="T17" fmla="*/ T16 w 95"/>
                            <a:gd name="T18" fmla="+- 0 857 690"/>
                            <a:gd name="T19" fmla="*/ 857 h 197"/>
                            <a:gd name="T20" fmla="+- 0 7538 7476"/>
                            <a:gd name="T21" fmla="*/ T20 w 95"/>
                            <a:gd name="T22" fmla="+- 0 885 690"/>
                            <a:gd name="T23" fmla="*/ 885 h 197"/>
                            <a:gd name="T24" fmla="+- 0 7558 7476"/>
                            <a:gd name="T25" fmla="*/ T24 w 95"/>
                            <a:gd name="T26" fmla="+- 0 875 690"/>
                            <a:gd name="T27" fmla="*/ 875 h 197"/>
                            <a:gd name="T28" fmla="+- 0 7568 7476"/>
                            <a:gd name="T29" fmla="*/ T28 w 95"/>
                            <a:gd name="T30" fmla="+- 0 858 690"/>
                            <a:gd name="T31" fmla="*/ 858 h 197"/>
                            <a:gd name="T32" fmla="+- 0 7571 7476"/>
                            <a:gd name="T33" fmla="*/ T32 w 95"/>
                            <a:gd name="T34" fmla="+- 0 836 690"/>
                            <a:gd name="T35" fmla="*/ 836 h 197"/>
                            <a:gd name="T36" fmla="+- 0 7571 7476"/>
                            <a:gd name="T37" fmla="*/ T36 w 95"/>
                            <a:gd name="T38" fmla="+- 0 738 690"/>
                            <a:gd name="T39" fmla="*/ 738 h 197"/>
                            <a:gd name="T40" fmla="+- 0 7570 7476"/>
                            <a:gd name="T41" fmla="*/ T40 w 95"/>
                            <a:gd name="T42" fmla="+- 0 728 690"/>
                            <a:gd name="T43" fmla="*/ 728 h 197"/>
                            <a:gd name="T44" fmla="+- 0 7564 7476"/>
                            <a:gd name="T45" fmla="*/ T44 w 95"/>
                            <a:gd name="T46" fmla="+- 0 707 690"/>
                            <a:gd name="T47" fmla="*/ 707 h 197"/>
                            <a:gd name="T48" fmla="+- 0 7549 7476"/>
                            <a:gd name="T49" fmla="*/ T48 w 95"/>
                            <a:gd name="T50" fmla="+- 0 694 690"/>
                            <a:gd name="T51" fmla="*/ 694 h 197"/>
                            <a:gd name="T52" fmla="+- 0 7523 7476"/>
                            <a:gd name="T53" fmla="*/ T52 w 95"/>
                            <a:gd name="T54" fmla="+- 0 690 690"/>
                            <a:gd name="T55" fmla="*/ 690 h 197"/>
                            <a:gd name="T56" fmla="+- 0 7509 7476"/>
                            <a:gd name="T57" fmla="*/ T56 w 95"/>
                            <a:gd name="T58" fmla="+- 0 691 690"/>
                            <a:gd name="T59" fmla="*/ 691 h 197"/>
                            <a:gd name="T60" fmla="+- 0 7489 7476"/>
                            <a:gd name="T61" fmla="*/ T60 w 95"/>
                            <a:gd name="T62" fmla="+- 0 701 690"/>
                            <a:gd name="T63" fmla="*/ 701 h 197"/>
                            <a:gd name="T64" fmla="+- 0 7479 7476"/>
                            <a:gd name="T65" fmla="*/ T64 w 95"/>
                            <a:gd name="T66" fmla="+- 0 718 690"/>
                            <a:gd name="T67" fmla="*/ 718 h 197"/>
                            <a:gd name="T68" fmla="+- 0 7476 7476"/>
                            <a:gd name="T69" fmla="*/ T68 w 95"/>
                            <a:gd name="T70" fmla="+- 0 741 690"/>
                            <a:gd name="T71" fmla="*/ 741 h 197"/>
                            <a:gd name="T72" fmla="+- 0 7476 7476"/>
                            <a:gd name="T73" fmla="*/ T72 w 95"/>
                            <a:gd name="T74" fmla="+- 0 839 690"/>
                            <a:gd name="T75" fmla="*/ 839 h 197"/>
                            <a:gd name="T76" fmla="+- 0 7477 7476"/>
                            <a:gd name="T77" fmla="*/ T76 w 95"/>
                            <a:gd name="T78" fmla="+- 0 848 690"/>
                            <a:gd name="T79" fmla="*/ 848 h 197"/>
                            <a:gd name="T80" fmla="+- 0 7483 7476"/>
                            <a:gd name="T81" fmla="*/ T80 w 95"/>
                            <a:gd name="T82" fmla="+- 0 869 690"/>
                            <a:gd name="T83" fmla="*/ 869 h 197"/>
                            <a:gd name="T84" fmla="+- 0 7498 7476"/>
                            <a:gd name="T85" fmla="*/ T84 w 95"/>
                            <a:gd name="T86" fmla="+- 0 882 690"/>
                            <a:gd name="T87" fmla="*/ 882 h 197"/>
                            <a:gd name="T88" fmla="+- 0 7523 7476"/>
                            <a:gd name="T89" fmla="*/ T88 w 95"/>
                            <a:gd name="T90" fmla="+- 0 887 690"/>
                            <a:gd name="T91" fmla="*/ 887 h 197"/>
                            <a:gd name="T92" fmla="+- 0 7504 7476"/>
                            <a:gd name="T93" fmla="*/ T92 w 95"/>
                            <a:gd name="T94" fmla="+- 0 857 690"/>
                            <a:gd name="T95" fmla="*/ 857 h 197"/>
                            <a:gd name="T96" fmla="+- 0 7504 7476"/>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2"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1" y="158"/>
                              </a:lnTo>
                              <a:lnTo>
                                <a:pt x="7" y="179"/>
                              </a:lnTo>
                              <a:lnTo>
                                <a:pt x="22"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8" name="Freeform 161"/>
                      <wps:cNvSpPr/>
                      <wps:spPr bwMode="auto">
                        <a:xfrm>
                          <a:off x="7476" y="690"/>
                          <a:ext cx="95" cy="197"/>
                        </a:xfrm>
                        <a:custGeom>
                          <a:avLst/>
                          <a:gdLst>
                            <a:gd name="T0" fmla="+- 0 7543 7476"/>
                            <a:gd name="T1" fmla="*/ T0 w 95"/>
                            <a:gd name="T2" fmla="+- 0 857 690"/>
                            <a:gd name="T3" fmla="*/ 857 h 197"/>
                            <a:gd name="T4" fmla="+- 0 7535 7476"/>
                            <a:gd name="T5" fmla="*/ T4 w 95"/>
                            <a:gd name="T6" fmla="+- 0 866 690"/>
                            <a:gd name="T7" fmla="*/ 866 h 197"/>
                            <a:gd name="T8" fmla="+- 0 7512 7476"/>
                            <a:gd name="T9" fmla="*/ T8 w 95"/>
                            <a:gd name="T10" fmla="+- 0 866 690"/>
                            <a:gd name="T11" fmla="*/ 866 h 197"/>
                            <a:gd name="T12" fmla="+- 0 7504 7476"/>
                            <a:gd name="T13" fmla="*/ T12 w 95"/>
                            <a:gd name="T14" fmla="+- 0 857 690"/>
                            <a:gd name="T15" fmla="*/ 857 h 197"/>
                            <a:gd name="T16" fmla="+- 0 7523 7476"/>
                            <a:gd name="T17" fmla="*/ T16 w 95"/>
                            <a:gd name="T18" fmla="+- 0 887 690"/>
                            <a:gd name="T19" fmla="*/ 887 h 197"/>
                            <a:gd name="T20" fmla="+- 0 7538 7476"/>
                            <a:gd name="T21" fmla="*/ T20 w 95"/>
                            <a:gd name="T22" fmla="+- 0 885 690"/>
                            <a:gd name="T23" fmla="*/ 885 h 197"/>
                            <a:gd name="T24" fmla="+- 0 7543 7476"/>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62"/>
                      <wps:cNvSpPr/>
                      <wps:spPr bwMode="auto">
                        <a:xfrm>
                          <a:off x="7593" y="691"/>
                          <a:ext cx="89" cy="194"/>
                        </a:xfrm>
                        <a:custGeom>
                          <a:avLst/>
                          <a:gdLst>
                            <a:gd name="T0" fmla="+- 0 7648 7593"/>
                            <a:gd name="T1" fmla="*/ T0 w 89"/>
                            <a:gd name="T2" fmla="+- 0 773 691"/>
                            <a:gd name="T3" fmla="*/ 773 h 194"/>
                            <a:gd name="T4" fmla="+- 0 7628 7593"/>
                            <a:gd name="T5" fmla="*/ T4 w 89"/>
                            <a:gd name="T6" fmla="+- 0 778 691"/>
                            <a:gd name="T7" fmla="*/ 778 h 194"/>
                            <a:gd name="T8" fmla="+- 0 7620 7593"/>
                            <a:gd name="T9" fmla="*/ T8 w 89"/>
                            <a:gd name="T10" fmla="+- 0 778 691"/>
                            <a:gd name="T11" fmla="*/ 778 h 194"/>
                            <a:gd name="T12" fmla="+- 0 7620 7593"/>
                            <a:gd name="T13" fmla="*/ T12 w 89"/>
                            <a:gd name="T14" fmla="+- 0 714 691"/>
                            <a:gd name="T15" fmla="*/ 714 h 194"/>
                            <a:gd name="T16" fmla="+- 0 7636 7593"/>
                            <a:gd name="T17" fmla="*/ T16 w 89"/>
                            <a:gd name="T18" fmla="+- 0 691 691"/>
                            <a:gd name="T19" fmla="*/ 691 h 194"/>
                            <a:gd name="T20" fmla="+- 0 7593 7593"/>
                            <a:gd name="T21" fmla="*/ T20 w 89"/>
                            <a:gd name="T22" fmla="+- 0 691 691"/>
                            <a:gd name="T23" fmla="*/ 691 h 194"/>
                            <a:gd name="T24" fmla="+- 0 7593 7593"/>
                            <a:gd name="T25" fmla="*/ T24 w 89"/>
                            <a:gd name="T26" fmla="+- 0 885 691"/>
                            <a:gd name="T27" fmla="*/ 885 h 194"/>
                            <a:gd name="T28" fmla="+- 0 7620 7593"/>
                            <a:gd name="T29" fmla="*/ T28 w 89"/>
                            <a:gd name="T30" fmla="+- 0 885 691"/>
                            <a:gd name="T31" fmla="*/ 885 h 194"/>
                            <a:gd name="T32" fmla="+- 0 7620 7593"/>
                            <a:gd name="T33" fmla="*/ T32 w 89"/>
                            <a:gd name="T34" fmla="+- 0 801 691"/>
                            <a:gd name="T35" fmla="*/ 801 h 194"/>
                            <a:gd name="T36" fmla="+- 0 7648 7593"/>
                            <a:gd name="T37" fmla="*/ T36 w 89"/>
                            <a:gd name="T38" fmla="+- 0 801 691"/>
                            <a:gd name="T39" fmla="*/ 801 h 194"/>
                            <a:gd name="T40" fmla="+- 0 7652 7593"/>
                            <a:gd name="T41" fmla="*/ T40 w 89"/>
                            <a:gd name="T42" fmla="+- 0 806 691"/>
                            <a:gd name="T43" fmla="*/ 806 h 194"/>
                            <a:gd name="T44" fmla="+- 0 7653 7593"/>
                            <a:gd name="T45" fmla="*/ T44 w 89"/>
                            <a:gd name="T46" fmla="+- 0 748 691"/>
                            <a:gd name="T47" fmla="*/ 748 h 194"/>
                            <a:gd name="T48" fmla="+- 0 7648 7593"/>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7" y="87"/>
                              </a:lnTo>
                              <a:lnTo>
                                <a:pt x="27" y="23"/>
                              </a:lnTo>
                              <a:lnTo>
                                <a:pt x="43" y="0"/>
                              </a:lnTo>
                              <a:lnTo>
                                <a:pt x="0" y="0"/>
                              </a:lnTo>
                              <a:lnTo>
                                <a:pt x="0" y="194"/>
                              </a:lnTo>
                              <a:lnTo>
                                <a:pt x="27" y="194"/>
                              </a:lnTo>
                              <a:lnTo>
                                <a:pt x="27"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63"/>
                      <wps:cNvSpPr/>
                      <wps:spPr bwMode="auto">
                        <a:xfrm>
                          <a:off x="7593" y="691"/>
                          <a:ext cx="89" cy="194"/>
                        </a:xfrm>
                        <a:custGeom>
                          <a:avLst/>
                          <a:gdLst>
                            <a:gd name="T0" fmla="+- 0 7652 7593"/>
                            <a:gd name="T1" fmla="*/ T0 w 89"/>
                            <a:gd name="T2" fmla="+- 0 868 691"/>
                            <a:gd name="T3" fmla="*/ 868 h 194"/>
                            <a:gd name="T4" fmla="+- 0 7652 7593"/>
                            <a:gd name="T5" fmla="*/ T4 w 89"/>
                            <a:gd name="T6" fmla="+- 0 875 691"/>
                            <a:gd name="T7" fmla="*/ 875 h 194"/>
                            <a:gd name="T8" fmla="+- 0 7652 7593"/>
                            <a:gd name="T9" fmla="*/ T8 w 89"/>
                            <a:gd name="T10" fmla="+- 0 880 691"/>
                            <a:gd name="T11" fmla="*/ 880 h 194"/>
                            <a:gd name="T12" fmla="+- 0 7655 7593"/>
                            <a:gd name="T13" fmla="*/ T12 w 89"/>
                            <a:gd name="T14" fmla="+- 0 885 691"/>
                            <a:gd name="T15" fmla="*/ 885 h 194"/>
                            <a:gd name="T16" fmla="+- 0 7681 7593"/>
                            <a:gd name="T17" fmla="*/ T16 w 89"/>
                            <a:gd name="T18" fmla="+- 0 885 691"/>
                            <a:gd name="T19" fmla="*/ 885 h 194"/>
                            <a:gd name="T20" fmla="+- 0 7680 7593"/>
                            <a:gd name="T21" fmla="*/ T20 w 89"/>
                            <a:gd name="T22" fmla="+- 0 877 691"/>
                            <a:gd name="T23" fmla="*/ 877 h 194"/>
                            <a:gd name="T24" fmla="+- 0 7680 7593"/>
                            <a:gd name="T25" fmla="*/ T24 w 89"/>
                            <a:gd name="T26" fmla="+- 0 800 691"/>
                            <a:gd name="T27" fmla="*/ 800 h 194"/>
                            <a:gd name="T28" fmla="+- 0 7673 7593"/>
                            <a:gd name="T29" fmla="*/ T28 w 89"/>
                            <a:gd name="T30" fmla="+- 0 791 691"/>
                            <a:gd name="T31" fmla="*/ 791 h 194"/>
                            <a:gd name="T32" fmla="+- 0 7654 7593"/>
                            <a:gd name="T33" fmla="*/ T32 w 89"/>
                            <a:gd name="T34" fmla="+- 0 789 691"/>
                            <a:gd name="T35" fmla="*/ 789 h 194"/>
                            <a:gd name="T36" fmla="+- 0 7654 7593"/>
                            <a:gd name="T37" fmla="*/ T36 w 89"/>
                            <a:gd name="T38" fmla="+- 0 788 691"/>
                            <a:gd name="T39" fmla="*/ 788 h 194"/>
                            <a:gd name="T40" fmla="+- 0 7667 7593"/>
                            <a:gd name="T41" fmla="*/ T40 w 89"/>
                            <a:gd name="T42" fmla="+- 0 783 691"/>
                            <a:gd name="T43" fmla="*/ 783 h 194"/>
                            <a:gd name="T44" fmla="+- 0 7678 7593"/>
                            <a:gd name="T45" fmla="*/ T44 w 89"/>
                            <a:gd name="T46" fmla="+- 0 768 691"/>
                            <a:gd name="T47" fmla="*/ 768 h 194"/>
                            <a:gd name="T48" fmla="+- 0 7681 7593"/>
                            <a:gd name="T49" fmla="*/ T48 w 89"/>
                            <a:gd name="T50" fmla="+- 0 744 691"/>
                            <a:gd name="T51" fmla="*/ 744 h 194"/>
                            <a:gd name="T52" fmla="+- 0 7680 7593"/>
                            <a:gd name="T53" fmla="*/ T52 w 89"/>
                            <a:gd name="T54" fmla="+- 0 729 691"/>
                            <a:gd name="T55" fmla="*/ 729 h 194"/>
                            <a:gd name="T56" fmla="+- 0 7676 7593"/>
                            <a:gd name="T57" fmla="*/ T56 w 89"/>
                            <a:gd name="T58" fmla="+- 0 706 691"/>
                            <a:gd name="T59" fmla="*/ 706 h 194"/>
                            <a:gd name="T60" fmla="+- 0 7663 7593"/>
                            <a:gd name="T61" fmla="*/ T60 w 89"/>
                            <a:gd name="T62" fmla="+- 0 694 691"/>
                            <a:gd name="T63" fmla="*/ 694 h 194"/>
                            <a:gd name="T64" fmla="+- 0 7636 7593"/>
                            <a:gd name="T65" fmla="*/ T64 w 89"/>
                            <a:gd name="T66" fmla="+- 0 691 691"/>
                            <a:gd name="T67" fmla="*/ 691 h 194"/>
                            <a:gd name="T68" fmla="+- 0 7620 7593"/>
                            <a:gd name="T69" fmla="*/ T68 w 89"/>
                            <a:gd name="T70" fmla="+- 0 714 691"/>
                            <a:gd name="T71" fmla="*/ 714 h 194"/>
                            <a:gd name="T72" fmla="+- 0 7651 7593"/>
                            <a:gd name="T73" fmla="*/ T72 w 89"/>
                            <a:gd name="T74" fmla="+- 0 714 691"/>
                            <a:gd name="T75" fmla="*/ 714 h 194"/>
                            <a:gd name="T76" fmla="+- 0 7653 7593"/>
                            <a:gd name="T77" fmla="*/ T76 w 89"/>
                            <a:gd name="T78" fmla="+- 0 716 691"/>
                            <a:gd name="T79" fmla="*/ 716 h 194"/>
                            <a:gd name="T80" fmla="+- 0 7653 7593"/>
                            <a:gd name="T81" fmla="*/ T80 w 89"/>
                            <a:gd name="T82" fmla="+- 0 748 691"/>
                            <a:gd name="T83" fmla="*/ 748 h 194"/>
                            <a:gd name="T84" fmla="+- 0 7652 7593"/>
                            <a:gd name="T85" fmla="*/ T84 w 89"/>
                            <a:gd name="T86" fmla="+- 0 806 691"/>
                            <a:gd name="T87" fmla="*/ 806 h 194"/>
                            <a:gd name="T88" fmla="+- 0 7652 7593"/>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7" y="38"/>
                              </a:lnTo>
                              <a:lnTo>
                                <a:pt x="83" y="15"/>
                              </a:lnTo>
                              <a:lnTo>
                                <a:pt x="70" y="3"/>
                              </a:lnTo>
                              <a:lnTo>
                                <a:pt x="43" y="0"/>
                              </a:lnTo>
                              <a:lnTo>
                                <a:pt x="27"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64"/>
                      <wps:cNvSpPr/>
                      <wps:spPr bwMode="auto">
                        <a:xfrm>
                          <a:off x="7691" y="691"/>
                          <a:ext cx="77" cy="194"/>
                        </a:xfrm>
                        <a:custGeom>
                          <a:avLst/>
                          <a:gdLst>
                            <a:gd name="T0" fmla="+- 0 7735 7691"/>
                            <a:gd name="T1" fmla="*/ T0 w 77"/>
                            <a:gd name="T2" fmla="+- 0 691 691"/>
                            <a:gd name="T3" fmla="*/ 691 h 194"/>
                            <a:gd name="T4" fmla="+- 0 7732 7691"/>
                            <a:gd name="T5" fmla="*/ T4 w 77"/>
                            <a:gd name="T6" fmla="+- 0 813 691"/>
                            <a:gd name="T7" fmla="*/ 813 h 194"/>
                            <a:gd name="T8" fmla="+- 0 7750 7691"/>
                            <a:gd name="T9" fmla="*/ T8 w 77"/>
                            <a:gd name="T10" fmla="+- 0 720 691"/>
                            <a:gd name="T11" fmla="*/ 720 h 194"/>
                            <a:gd name="T12" fmla="+- 0 7768 7691"/>
                            <a:gd name="T13" fmla="*/ T12 w 77"/>
                            <a:gd name="T14" fmla="+- 0 691 691"/>
                            <a:gd name="T15" fmla="*/ 691 h 194"/>
                            <a:gd name="T16" fmla="+- 0 7735 7691"/>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7"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2" name="Freeform 165"/>
                      <wps:cNvSpPr/>
                      <wps:spPr bwMode="auto">
                        <a:xfrm>
                          <a:off x="7691" y="691"/>
                          <a:ext cx="77" cy="194"/>
                        </a:xfrm>
                        <a:custGeom>
                          <a:avLst/>
                          <a:gdLst>
                            <a:gd name="T0" fmla="+- 0 7750 7691"/>
                            <a:gd name="T1" fmla="*/ T0 w 77"/>
                            <a:gd name="T2" fmla="+- 0 720 691"/>
                            <a:gd name="T3" fmla="*/ 720 h 194"/>
                            <a:gd name="T4" fmla="+- 0 7750 7691"/>
                            <a:gd name="T5" fmla="*/ T4 w 77"/>
                            <a:gd name="T6" fmla="+- 0 720 691"/>
                            <a:gd name="T7" fmla="*/ 720 h 194"/>
                            <a:gd name="T8" fmla="+- 0 7768 7691"/>
                            <a:gd name="T9" fmla="*/ T8 w 77"/>
                            <a:gd name="T10" fmla="+- 0 813 691"/>
                            <a:gd name="T11" fmla="*/ 813 h 194"/>
                            <a:gd name="T12" fmla="+- 0 7732 7691"/>
                            <a:gd name="T13" fmla="*/ T12 w 77"/>
                            <a:gd name="T14" fmla="+- 0 813 691"/>
                            <a:gd name="T15" fmla="*/ 813 h 194"/>
                            <a:gd name="T16" fmla="+- 0 7735 7691"/>
                            <a:gd name="T17" fmla="*/ T16 w 77"/>
                            <a:gd name="T18" fmla="+- 0 691 691"/>
                            <a:gd name="T19" fmla="*/ 691 h 194"/>
                            <a:gd name="T20" fmla="+- 0 7691 7691"/>
                            <a:gd name="T21" fmla="*/ T20 w 77"/>
                            <a:gd name="T22" fmla="+- 0 885 691"/>
                            <a:gd name="T23" fmla="*/ 885 h 194"/>
                            <a:gd name="T24" fmla="+- 0 7719 7691"/>
                            <a:gd name="T25" fmla="*/ T24 w 77"/>
                            <a:gd name="T26" fmla="+- 0 885 691"/>
                            <a:gd name="T27" fmla="*/ 885 h 194"/>
                            <a:gd name="T28" fmla="+- 0 7728 7691"/>
                            <a:gd name="T29" fmla="*/ T28 w 77"/>
                            <a:gd name="T30" fmla="+- 0 836 691"/>
                            <a:gd name="T31" fmla="*/ 836 h 194"/>
                            <a:gd name="T32" fmla="+- 0 7772 7691"/>
                            <a:gd name="T33" fmla="*/ T32 w 77"/>
                            <a:gd name="T34" fmla="+- 0 836 691"/>
                            <a:gd name="T35" fmla="*/ 836 h 194"/>
                            <a:gd name="T36" fmla="+- 0 7781 7691"/>
                            <a:gd name="T37" fmla="*/ T36 w 77"/>
                            <a:gd name="T38" fmla="+- 0 885 691"/>
                            <a:gd name="T39" fmla="*/ 885 h 194"/>
                            <a:gd name="T40" fmla="+- 0 7809 7691"/>
                            <a:gd name="T41" fmla="*/ T40 w 77"/>
                            <a:gd name="T42" fmla="+- 0 885 691"/>
                            <a:gd name="T43" fmla="*/ 885 h 194"/>
                            <a:gd name="T44" fmla="+- 0 7768 7691"/>
                            <a:gd name="T45" fmla="*/ T44 w 77"/>
                            <a:gd name="T46" fmla="+- 0 691 691"/>
                            <a:gd name="T47" fmla="*/ 691 h 194"/>
                            <a:gd name="T48" fmla="+- 0 7750 7691"/>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7" y="122"/>
                              </a:lnTo>
                              <a:lnTo>
                                <a:pt x="41" y="122"/>
                              </a:lnTo>
                              <a:lnTo>
                                <a:pt x="44" y="0"/>
                              </a:lnTo>
                              <a:lnTo>
                                <a:pt x="0" y="194"/>
                              </a:lnTo>
                              <a:lnTo>
                                <a:pt x="28" y="194"/>
                              </a:lnTo>
                              <a:lnTo>
                                <a:pt x="37" y="145"/>
                              </a:lnTo>
                              <a:lnTo>
                                <a:pt x="81" y="145"/>
                              </a:lnTo>
                              <a:lnTo>
                                <a:pt x="90" y="194"/>
                              </a:lnTo>
                              <a:lnTo>
                                <a:pt x="118" y="194"/>
                              </a:lnTo>
                              <a:lnTo>
                                <a:pt x="77"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 name="Freeform 166"/>
                      <wps:cNvSpPr/>
                      <wps:spPr bwMode="auto">
                        <a:xfrm>
                          <a:off x="7795" y="691"/>
                          <a:ext cx="95" cy="194"/>
                        </a:xfrm>
                        <a:custGeom>
                          <a:avLst/>
                          <a:gdLst>
                            <a:gd name="T0" fmla="+- 0 7829 7795"/>
                            <a:gd name="T1" fmla="*/ T0 w 95"/>
                            <a:gd name="T2" fmla="+- 0 885 691"/>
                            <a:gd name="T3" fmla="*/ 885 h 194"/>
                            <a:gd name="T4" fmla="+- 0 7857 7795"/>
                            <a:gd name="T5" fmla="*/ T4 w 95"/>
                            <a:gd name="T6" fmla="+- 0 885 691"/>
                            <a:gd name="T7" fmla="*/ 885 h 194"/>
                            <a:gd name="T8" fmla="+- 0 7857 7795"/>
                            <a:gd name="T9" fmla="*/ T8 w 95"/>
                            <a:gd name="T10" fmla="+- 0 714 691"/>
                            <a:gd name="T11" fmla="*/ 714 h 194"/>
                            <a:gd name="T12" fmla="+- 0 7890 7795"/>
                            <a:gd name="T13" fmla="*/ T12 w 95"/>
                            <a:gd name="T14" fmla="+- 0 714 691"/>
                            <a:gd name="T15" fmla="*/ 714 h 194"/>
                            <a:gd name="T16" fmla="+- 0 7890 7795"/>
                            <a:gd name="T17" fmla="*/ T16 w 95"/>
                            <a:gd name="T18" fmla="+- 0 691 691"/>
                            <a:gd name="T19" fmla="*/ 691 h 194"/>
                            <a:gd name="T20" fmla="+- 0 7795 7795"/>
                            <a:gd name="T21" fmla="*/ T20 w 95"/>
                            <a:gd name="T22" fmla="+- 0 691 691"/>
                            <a:gd name="T23" fmla="*/ 691 h 194"/>
                            <a:gd name="T24" fmla="+- 0 7795 7795"/>
                            <a:gd name="T25" fmla="*/ T24 w 95"/>
                            <a:gd name="T26" fmla="+- 0 714 691"/>
                            <a:gd name="T27" fmla="*/ 714 h 194"/>
                            <a:gd name="T28" fmla="+- 0 7829 7795"/>
                            <a:gd name="T29" fmla="*/ T28 w 95"/>
                            <a:gd name="T30" fmla="+- 0 714 691"/>
                            <a:gd name="T31" fmla="*/ 714 h 194"/>
                            <a:gd name="T32" fmla="+- 0 7829 7795"/>
                            <a:gd name="T33" fmla="*/ T32 w 95"/>
                            <a:gd name="T34" fmla="+- 0 885 691"/>
                            <a:gd name="T35" fmla="*/ 885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 name="Freeform 167"/>
                      <wps:cNvSpPr/>
                      <wps:spPr bwMode="auto">
                        <a:xfrm>
                          <a:off x="7893" y="690"/>
                          <a:ext cx="95" cy="197"/>
                        </a:xfrm>
                        <a:custGeom>
                          <a:avLst/>
                          <a:gdLst>
                            <a:gd name="T0" fmla="+- 0 7921 7893"/>
                            <a:gd name="T1" fmla="*/ T0 w 95"/>
                            <a:gd name="T2" fmla="+- 0 719 690"/>
                            <a:gd name="T3" fmla="*/ 719 h 197"/>
                            <a:gd name="T4" fmla="+- 0 7928 7893"/>
                            <a:gd name="T5" fmla="*/ T4 w 95"/>
                            <a:gd name="T6" fmla="+- 0 711 690"/>
                            <a:gd name="T7" fmla="*/ 711 h 197"/>
                            <a:gd name="T8" fmla="+- 0 7953 7893"/>
                            <a:gd name="T9" fmla="*/ T8 w 95"/>
                            <a:gd name="T10" fmla="+- 0 711 690"/>
                            <a:gd name="T11" fmla="*/ 711 h 197"/>
                            <a:gd name="T12" fmla="+- 0 7960 7893"/>
                            <a:gd name="T13" fmla="*/ T12 w 95"/>
                            <a:gd name="T14" fmla="+- 0 719 690"/>
                            <a:gd name="T15" fmla="*/ 719 h 197"/>
                            <a:gd name="T16" fmla="+- 0 7960 7893"/>
                            <a:gd name="T17" fmla="*/ T16 w 95"/>
                            <a:gd name="T18" fmla="+- 0 857 690"/>
                            <a:gd name="T19" fmla="*/ 857 h 197"/>
                            <a:gd name="T20" fmla="+- 0 7954 7893"/>
                            <a:gd name="T21" fmla="*/ T20 w 95"/>
                            <a:gd name="T22" fmla="+- 0 885 690"/>
                            <a:gd name="T23" fmla="*/ 885 h 197"/>
                            <a:gd name="T24" fmla="+- 0 7975 7893"/>
                            <a:gd name="T25" fmla="*/ T24 w 95"/>
                            <a:gd name="T26" fmla="+- 0 875 690"/>
                            <a:gd name="T27" fmla="*/ 875 h 197"/>
                            <a:gd name="T28" fmla="+- 0 7985 7893"/>
                            <a:gd name="T29" fmla="*/ T28 w 95"/>
                            <a:gd name="T30" fmla="+- 0 858 690"/>
                            <a:gd name="T31" fmla="*/ 858 h 197"/>
                            <a:gd name="T32" fmla="+- 0 7988 7893"/>
                            <a:gd name="T33" fmla="*/ T32 w 95"/>
                            <a:gd name="T34" fmla="+- 0 836 690"/>
                            <a:gd name="T35" fmla="*/ 836 h 197"/>
                            <a:gd name="T36" fmla="+- 0 7988 7893"/>
                            <a:gd name="T37" fmla="*/ T36 w 95"/>
                            <a:gd name="T38" fmla="+- 0 738 690"/>
                            <a:gd name="T39" fmla="*/ 738 h 197"/>
                            <a:gd name="T40" fmla="+- 0 7987 7893"/>
                            <a:gd name="T41" fmla="*/ T40 w 95"/>
                            <a:gd name="T42" fmla="+- 0 728 690"/>
                            <a:gd name="T43" fmla="*/ 728 h 197"/>
                            <a:gd name="T44" fmla="+- 0 7981 7893"/>
                            <a:gd name="T45" fmla="*/ T44 w 95"/>
                            <a:gd name="T46" fmla="+- 0 707 690"/>
                            <a:gd name="T47" fmla="*/ 707 h 197"/>
                            <a:gd name="T48" fmla="+- 0 7966 7893"/>
                            <a:gd name="T49" fmla="*/ T48 w 95"/>
                            <a:gd name="T50" fmla="+- 0 694 690"/>
                            <a:gd name="T51" fmla="*/ 694 h 197"/>
                            <a:gd name="T52" fmla="+- 0 7940 7893"/>
                            <a:gd name="T53" fmla="*/ T52 w 95"/>
                            <a:gd name="T54" fmla="+- 0 690 690"/>
                            <a:gd name="T55" fmla="*/ 690 h 197"/>
                            <a:gd name="T56" fmla="+- 0 7926 7893"/>
                            <a:gd name="T57" fmla="*/ T56 w 95"/>
                            <a:gd name="T58" fmla="+- 0 691 690"/>
                            <a:gd name="T59" fmla="*/ 691 h 197"/>
                            <a:gd name="T60" fmla="+- 0 7906 7893"/>
                            <a:gd name="T61" fmla="*/ T60 w 95"/>
                            <a:gd name="T62" fmla="+- 0 701 690"/>
                            <a:gd name="T63" fmla="*/ 701 h 197"/>
                            <a:gd name="T64" fmla="+- 0 7896 7893"/>
                            <a:gd name="T65" fmla="*/ T64 w 95"/>
                            <a:gd name="T66" fmla="+- 0 718 690"/>
                            <a:gd name="T67" fmla="*/ 718 h 197"/>
                            <a:gd name="T68" fmla="+- 0 7893 7893"/>
                            <a:gd name="T69" fmla="*/ T68 w 95"/>
                            <a:gd name="T70" fmla="+- 0 741 690"/>
                            <a:gd name="T71" fmla="*/ 741 h 197"/>
                            <a:gd name="T72" fmla="+- 0 7893 7893"/>
                            <a:gd name="T73" fmla="*/ T72 w 95"/>
                            <a:gd name="T74" fmla="+- 0 839 690"/>
                            <a:gd name="T75" fmla="*/ 839 h 197"/>
                            <a:gd name="T76" fmla="+- 0 7893 7893"/>
                            <a:gd name="T77" fmla="*/ T76 w 95"/>
                            <a:gd name="T78" fmla="+- 0 848 690"/>
                            <a:gd name="T79" fmla="*/ 848 h 197"/>
                            <a:gd name="T80" fmla="+- 0 7900 7893"/>
                            <a:gd name="T81" fmla="*/ T80 w 95"/>
                            <a:gd name="T82" fmla="+- 0 869 690"/>
                            <a:gd name="T83" fmla="*/ 869 h 197"/>
                            <a:gd name="T84" fmla="+- 0 7914 7893"/>
                            <a:gd name="T85" fmla="*/ T84 w 95"/>
                            <a:gd name="T86" fmla="+- 0 882 690"/>
                            <a:gd name="T87" fmla="*/ 882 h 197"/>
                            <a:gd name="T88" fmla="+- 0 7940 7893"/>
                            <a:gd name="T89" fmla="*/ T88 w 95"/>
                            <a:gd name="T90" fmla="+- 0 887 690"/>
                            <a:gd name="T91" fmla="*/ 887 h 197"/>
                            <a:gd name="T92" fmla="+- 0 7921 7893"/>
                            <a:gd name="T93" fmla="*/ T92 w 95"/>
                            <a:gd name="T94" fmla="+- 0 857 690"/>
                            <a:gd name="T95" fmla="*/ 857 h 197"/>
                            <a:gd name="T96" fmla="+- 0 7921 7893"/>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1"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0" y="158"/>
                              </a:lnTo>
                              <a:lnTo>
                                <a:pt x="7" y="179"/>
                              </a:lnTo>
                              <a:lnTo>
                                <a:pt x="21"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5" name="Freeform 168"/>
                      <wps:cNvSpPr/>
                      <wps:spPr bwMode="auto">
                        <a:xfrm>
                          <a:off x="7893" y="690"/>
                          <a:ext cx="95" cy="197"/>
                        </a:xfrm>
                        <a:custGeom>
                          <a:avLst/>
                          <a:gdLst>
                            <a:gd name="T0" fmla="+- 0 7960 7893"/>
                            <a:gd name="T1" fmla="*/ T0 w 95"/>
                            <a:gd name="T2" fmla="+- 0 857 690"/>
                            <a:gd name="T3" fmla="*/ 857 h 197"/>
                            <a:gd name="T4" fmla="+- 0 7952 7893"/>
                            <a:gd name="T5" fmla="*/ T4 w 95"/>
                            <a:gd name="T6" fmla="+- 0 866 690"/>
                            <a:gd name="T7" fmla="*/ 866 h 197"/>
                            <a:gd name="T8" fmla="+- 0 7929 7893"/>
                            <a:gd name="T9" fmla="*/ T8 w 95"/>
                            <a:gd name="T10" fmla="+- 0 866 690"/>
                            <a:gd name="T11" fmla="*/ 866 h 197"/>
                            <a:gd name="T12" fmla="+- 0 7921 7893"/>
                            <a:gd name="T13" fmla="*/ T12 w 95"/>
                            <a:gd name="T14" fmla="+- 0 857 690"/>
                            <a:gd name="T15" fmla="*/ 857 h 197"/>
                            <a:gd name="T16" fmla="+- 0 7940 7893"/>
                            <a:gd name="T17" fmla="*/ T16 w 95"/>
                            <a:gd name="T18" fmla="+- 0 887 690"/>
                            <a:gd name="T19" fmla="*/ 887 h 197"/>
                            <a:gd name="T20" fmla="+- 0 7954 7893"/>
                            <a:gd name="T21" fmla="*/ T20 w 95"/>
                            <a:gd name="T22" fmla="+- 0 885 690"/>
                            <a:gd name="T23" fmla="*/ 885 h 197"/>
                            <a:gd name="T24" fmla="+- 0 7960 7893"/>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6" name="Freeform 169"/>
                      <wps:cNvSpPr/>
                      <wps:spPr bwMode="auto">
                        <a:xfrm>
                          <a:off x="8007" y="691"/>
                          <a:ext cx="89" cy="194"/>
                        </a:xfrm>
                        <a:custGeom>
                          <a:avLst/>
                          <a:gdLst>
                            <a:gd name="T0" fmla="+- 0 8062 8007"/>
                            <a:gd name="T1" fmla="*/ T0 w 89"/>
                            <a:gd name="T2" fmla="+- 0 773 691"/>
                            <a:gd name="T3" fmla="*/ 773 h 194"/>
                            <a:gd name="T4" fmla="+- 0 8042 8007"/>
                            <a:gd name="T5" fmla="*/ T4 w 89"/>
                            <a:gd name="T6" fmla="+- 0 778 691"/>
                            <a:gd name="T7" fmla="*/ 778 h 194"/>
                            <a:gd name="T8" fmla="+- 0 8035 8007"/>
                            <a:gd name="T9" fmla="*/ T8 w 89"/>
                            <a:gd name="T10" fmla="+- 0 778 691"/>
                            <a:gd name="T11" fmla="*/ 778 h 194"/>
                            <a:gd name="T12" fmla="+- 0 8035 8007"/>
                            <a:gd name="T13" fmla="*/ T12 w 89"/>
                            <a:gd name="T14" fmla="+- 0 714 691"/>
                            <a:gd name="T15" fmla="*/ 714 h 194"/>
                            <a:gd name="T16" fmla="+- 0 8050 8007"/>
                            <a:gd name="T17" fmla="*/ T16 w 89"/>
                            <a:gd name="T18" fmla="+- 0 691 691"/>
                            <a:gd name="T19" fmla="*/ 691 h 194"/>
                            <a:gd name="T20" fmla="+- 0 8007 8007"/>
                            <a:gd name="T21" fmla="*/ T20 w 89"/>
                            <a:gd name="T22" fmla="+- 0 691 691"/>
                            <a:gd name="T23" fmla="*/ 691 h 194"/>
                            <a:gd name="T24" fmla="+- 0 8007 8007"/>
                            <a:gd name="T25" fmla="*/ T24 w 89"/>
                            <a:gd name="T26" fmla="+- 0 885 691"/>
                            <a:gd name="T27" fmla="*/ 885 h 194"/>
                            <a:gd name="T28" fmla="+- 0 8035 8007"/>
                            <a:gd name="T29" fmla="*/ T28 w 89"/>
                            <a:gd name="T30" fmla="+- 0 885 691"/>
                            <a:gd name="T31" fmla="*/ 885 h 194"/>
                            <a:gd name="T32" fmla="+- 0 8035 8007"/>
                            <a:gd name="T33" fmla="*/ T32 w 89"/>
                            <a:gd name="T34" fmla="+- 0 801 691"/>
                            <a:gd name="T35" fmla="*/ 801 h 194"/>
                            <a:gd name="T36" fmla="+- 0 8062 8007"/>
                            <a:gd name="T37" fmla="*/ T36 w 89"/>
                            <a:gd name="T38" fmla="+- 0 801 691"/>
                            <a:gd name="T39" fmla="*/ 801 h 194"/>
                            <a:gd name="T40" fmla="+- 0 8066 8007"/>
                            <a:gd name="T41" fmla="*/ T40 w 89"/>
                            <a:gd name="T42" fmla="+- 0 806 691"/>
                            <a:gd name="T43" fmla="*/ 806 h 194"/>
                            <a:gd name="T44" fmla="+- 0 8067 8007"/>
                            <a:gd name="T45" fmla="*/ T44 w 89"/>
                            <a:gd name="T46" fmla="+- 0 748 691"/>
                            <a:gd name="T47" fmla="*/ 748 h 194"/>
                            <a:gd name="T48" fmla="+- 0 8062 8007"/>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8" y="87"/>
                              </a:lnTo>
                              <a:lnTo>
                                <a:pt x="28" y="23"/>
                              </a:lnTo>
                              <a:lnTo>
                                <a:pt x="43" y="0"/>
                              </a:lnTo>
                              <a:lnTo>
                                <a:pt x="0" y="0"/>
                              </a:lnTo>
                              <a:lnTo>
                                <a:pt x="0" y="194"/>
                              </a:lnTo>
                              <a:lnTo>
                                <a:pt x="28" y="194"/>
                              </a:lnTo>
                              <a:lnTo>
                                <a:pt x="28"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7" name="Freeform 170"/>
                      <wps:cNvSpPr/>
                      <wps:spPr bwMode="auto">
                        <a:xfrm>
                          <a:off x="8007" y="691"/>
                          <a:ext cx="89" cy="194"/>
                        </a:xfrm>
                        <a:custGeom>
                          <a:avLst/>
                          <a:gdLst>
                            <a:gd name="T0" fmla="+- 0 8066 8007"/>
                            <a:gd name="T1" fmla="*/ T0 w 89"/>
                            <a:gd name="T2" fmla="+- 0 868 691"/>
                            <a:gd name="T3" fmla="*/ 868 h 194"/>
                            <a:gd name="T4" fmla="+- 0 8066 8007"/>
                            <a:gd name="T5" fmla="*/ T4 w 89"/>
                            <a:gd name="T6" fmla="+- 0 875 691"/>
                            <a:gd name="T7" fmla="*/ 875 h 194"/>
                            <a:gd name="T8" fmla="+- 0 8066 8007"/>
                            <a:gd name="T9" fmla="*/ T8 w 89"/>
                            <a:gd name="T10" fmla="+- 0 880 691"/>
                            <a:gd name="T11" fmla="*/ 880 h 194"/>
                            <a:gd name="T12" fmla="+- 0 8069 8007"/>
                            <a:gd name="T13" fmla="*/ T12 w 89"/>
                            <a:gd name="T14" fmla="+- 0 885 691"/>
                            <a:gd name="T15" fmla="*/ 885 h 194"/>
                            <a:gd name="T16" fmla="+- 0 8095 8007"/>
                            <a:gd name="T17" fmla="*/ T16 w 89"/>
                            <a:gd name="T18" fmla="+- 0 885 691"/>
                            <a:gd name="T19" fmla="*/ 885 h 194"/>
                            <a:gd name="T20" fmla="+- 0 8094 8007"/>
                            <a:gd name="T21" fmla="*/ T20 w 89"/>
                            <a:gd name="T22" fmla="+- 0 877 691"/>
                            <a:gd name="T23" fmla="*/ 877 h 194"/>
                            <a:gd name="T24" fmla="+- 0 8094 8007"/>
                            <a:gd name="T25" fmla="*/ T24 w 89"/>
                            <a:gd name="T26" fmla="+- 0 800 691"/>
                            <a:gd name="T27" fmla="*/ 800 h 194"/>
                            <a:gd name="T28" fmla="+- 0 8087 8007"/>
                            <a:gd name="T29" fmla="*/ T28 w 89"/>
                            <a:gd name="T30" fmla="+- 0 791 691"/>
                            <a:gd name="T31" fmla="*/ 791 h 194"/>
                            <a:gd name="T32" fmla="+- 0 8068 8007"/>
                            <a:gd name="T33" fmla="*/ T32 w 89"/>
                            <a:gd name="T34" fmla="+- 0 789 691"/>
                            <a:gd name="T35" fmla="*/ 789 h 194"/>
                            <a:gd name="T36" fmla="+- 0 8068 8007"/>
                            <a:gd name="T37" fmla="*/ T36 w 89"/>
                            <a:gd name="T38" fmla="+- 0 788 691"/>
                            <a:gd name="T39" fmla="*/ 788 h 194"/>
                            <a:gd name="T40" fmla="+- 0 8081 8007"/>
                            <a:gd name="T41" fmla="*/ T40 w 89"/>
                            <a:gd name="T42" fmla="+- 0 783 691"/>
                            <a:gd name="T43" fmla="*/ 783 h 194"/>
                            <a:gd name="T44" fmla="+- 0 8092 8007"/>
                            <a:gd name="T45" fmla="*/ T44 w 89"/>
                            <a:gd name="T46" fmla="+- 0 768 691"/>
                            <a:gd name="T47" fmla="*/ 768 h 194"/>
                            <a:gd name="T48" fmla="+- 0 8095 8007"/>
                            <a:gd name="T49" fmla="*/ T48 w 89"/>
                            <a:gd name="T50" fmla="+- 0 744 691"/>
                            <a:gd name="T51" fmla="*/ 744 h 194"/>
                            <a:gd name="T52" fmla="+- 0 8095 8007"/>
                            <a:gd name="T53" fmla="*/ T52 w 89"/>
                            <a:gd name="T54" fmla="+- 0 729 691"/>
                            <a:gd name="T55" fmla="*/ 729 h 194"/>
                            <a:gd name="T56" fmla="+- 0 8090 8007"/>
                            <a:gd name="T57" fmla="*/ T56 w 89"/>
                            <a:gd name="T58" fmla="+- 0 706 691"/>
                            <a:gd name="T59" fmla="*/ 706 h 194"/>
                            <a:gd name="T60" fmla="+- 0 8077 8007"/>
                            <a:gd name="T61" fmla="*/ T60 w 89"/>
                            <a:gd name="T62" fmla="+- 0 694 691"/>
                            <a:gd name="T63" fmla="*/ 694 h 194"/>
                            <a:gd name="T64" fmla="+- 0 8050 8007"/>
                            <a:gd name="T65" fmla="*/ T64 w 89"/>
                            <a:gd name="T66" fmla="+- 0 691 691"/>
                            <a:gd name="T67" fmla="*/ 691 h 194"/>
                            <a:gd name="T68" fmla="+- 0 8035 8007"/>
                            <a:gd name="T69" fmla="*/ T68 w 89"/>
                            <a:gd name="T70" fmla="+- 0 714 691"/>
                            <a:gd name="T71" fmla="*/ 714 h 194"/>
                            <a:gd name="T72" fmla="+- 0 8065 8007"/>
                            <a:gd name="T73" fmla="*/ T72 w 89"/>
                            <a:gd name="T74" fmla="+- 0 714 691"/>
                            <a:gd name="T75" fmla="*/ 714 h 194"/>
                            <a:gd name="T76" fmla="+- 0 8067 8007"/>
                            <a:gd name="T77" fmla="*/ T76 w 89"/>
                            <a:gd name="T78" fmla="+- 0 716 691"/>
                            <a:gd name="T79" fmla="*/ 716 h 194"/>
                            <a:gd name="T80" fmla="+- 0 8067 8007"/>
                            <a:gd name="T81" fmla="*/ T80 w 89"/>
                            <a:gd name="T82" fmla="+- 0 748 691"/>
                            <a:gd name="T83" fmla="*/ 748 h 194"/>
                            <a:gd name="T84" fmla="+- 0 8066 8007"/>
                            <a:gd name="T85" fmla="*/ T84 w 89"/>
                            <a:gd name="T86" fmla="+- 0 806 691"/>
                            <a:gd name="T87" fmla="*/ 806 h 194"/>
                            <a:gd name="T88" fmla="+- 0 8066 8007"/>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8" y="38"/>
                              </a:lnTo>
                              <a:lnTo>
                                <a:pt x="83" y="15"/>
                              </a:lnTo>
                              <a:lnTo>
                                <a:pt x="70" y="3"/>
                              </a:lnTo>
                              <a:lnTo>
                                <a:pt x="43" y="0"/>
                              </a:lnTo>
                              <a:lnTo>
                                <a:pt x="28"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8" name="Freeform 171"/>
                      <wps:cNvSpPr/>
                      <wps:spPr bwMode="auto">
                        <a:xfrm>
                          <a:off x="8132" y="691"/>
                          <a:ext cx="0" cy="194"/>
                        </a:xfrm>
                        <a:custGeom>
                          <a:avLst/>
                          <a:gdLst>
                            <a:gd name="T0" fmla="+- 0 691 691"/>
                            <a:gd name="T1" fmla="*/ 691 h 194"/>
                            <a:gd name="T2" fmla="+- 0 885 691"/>
                            <a:gd name="T3" fmla="*/ 885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39" name="Freeform 172"/>
                      <wps:cNvSpPr/>
                      <wps:spPr bwMode="auto">
                        <a:xfrm>
                          <a:off x="8171" y="691"/>
                          <a:ext cx="95" cy="195"/>
                        </a:xfrm>
                        <a:custGeom>
                          <a:avLst/>
                          <a:gdLst>
                            <a:gd name="T0" fmla="+- 0 8218 8171"/>
                            <a:gd name="T1" fmla="*/ T0 w 95"/>
                            <a:gd name="T2" fmla="+- 0 866 691"/>
                            <a:gd name="T3" fmla="*/ 866 h 195"/>
                            <a:gd name="T4" fmla="+- 0 8204 8171"/>
                            <a:gd name="T5" fmla="*/ T4 w 95"/>
                            <a:gd name="T6" fmla="+- 0 866 691"/>
                            <a:gd name="T7" fmla="*/ 866 h 195"/>
                            <a:gd name="T8" fmla="+- 0 8199 8171"/>
                            <a:gd name="T9" fmla="*/ T8 w 95"/>
                            <a:gd name="T10" fmla="+- 0 859 691"/>
                            <a:gd name="T11" fmla="*/ 859 h 195"/>
                            <a:gd name="T12" fmla="+- 0 8199 8171"/>
                            <a:gd name="T13" fmla="*/ T12 w 95"/>
                            <a:gd name="T14" fmla="+- 0 691 691"/>
                            <a:gd name="T15" fmla="*/ 691 h 195"/>
                            <a:gd name="T16" fmla="+- 0 8171 8171"/>
                            <a:gd name="T17" fmla="*/ T16 w 95"/>
                            <a:gd name="T18" fmla="+- 0 691 691"/>
                            <a:gd name="T19" fmla="*/ 691 h 195"/>
                            <a:gd name="T20" fmla="+- 0 8171 8171"/>
                            <a:gd name="T21" fmla="*/ T20 w 95"/>
                            <a:gd name="T22" fmla="+- 0 841 691"/>
                            <a:gd name="T23" fmla="*/ 841 h 195"/>
                            <a:gd name="T24" fmla="+- 0 8171 8171"/>
                            <a:gd name="T25" fmla="*/ T24 w 95"/>
                            <a:gd name="T26" fmla="+- 0 847 691"/>
                            <a:gd name="T27" fmla="*/ 847 h 195"/>
                            <a:gd name="T28" fmla="+- 0 8176 8171"/>
                            <a:gd name="T29" fmla="*/ T28 w 95"/>
                            <a:gd name="T30" fmla="+- 0 866 691"/>
                            <a:gd name="T31" fmla="*/ 866 h 195"/>
                            <a:gd name="T32" fmla="+- 0 8191 8171"/>
                            <a:gd name="T33" fmla="*/ T32 w 95"/>
                            <a:gd name="T34" fmla="+- 0 881 691"/>
                            <a:gd name="T35" fmla="*/ 881 h 195"/>
                            <a:gd name="T36" fmla="+- 0 8218 8171"/>
                            <a:gd name="T37" fmla="*/ T36 w 95"/>
                            <a:gd name="T38" fmla="+- 0 887 691"/>
                            <a:gd name="T39" fmla="*/ 887 h 195"/>
                            <a:gd name="T40" fmla="+- 0 8227 8171"/>
                            <a:gd name="T41" fmla="*/ T40 w 95"/>
                            <a:gd name="T42" fmla="+- 0 886 691"/>
                            <a:gd name="T43" fmla="*/ 886 h 195"/>
                            <a:gd name="T44" fmla="+- 0 8251 8171"/>
                            <a:gd name="T45" fmla="*/ T44 w 95"/>
                            <a:gd name="T46" fmla="+- 0 878 691"/>
                            <a:gd name="T47" fmla="*/ 878 h 195"/>
                            <a:gd name="T48" fmla="+- 0 8262 8171"/>
                            <a:gd name="T49" fmla="*/ T48 w 95"/>
                            <a:gd name="T50" fmla="+- 0 861 691"/>
                            <a:gd name="T51" fmla="*/ 861 h 195"/>
                            <a:gd name="T52" fmla="+- 0 8266 8171"/>
                            <a:gd name="T53" fmla="*/ T52 w 95"/>
                            <a:gd name="T54" fmla="+- 0 841 691"/>
                            <a:gd name="T55" fmla="*/ 841 h 195"/>
                            <a:gd name="T56" fmla="+- 0 8266 8171"/>
                            <a:gd name="T57" fmla="*/ T56 w 95"/>
                            <a:gd name="T58" fmla="+- 0 691 691"/>
                            <a:gd name="T59" fmla="*/ 691 h 195"/>
                            <a:gd name="T60" fmla="+- 0 8238 8171"/>
                            <a:gd name="T61" fmla="*/ T60 w 95"/>
                            <a:gd name="T62" fmla="+- 0 691 691"/>
                            <a:gd name="T63" fmla="*/ 691 h 195"/>
                            <a:gd name="T64" fmla="+- 0 8238 8171"/>
                            <a:gd name="T65" fmla="*/ T64 w 95"/>
                            <a:gd name="T66" fmla="+- 0 859 691"/>
                            <a:gd name="T67" fmla="*/ 859 h 195"/>
                            <a:gd name="T68" fmla="+- 0 8233 8171"/>
                            <a:gd name="T69" fmla="*/ T68 w 95"/>
                            <a:gd name="T70" fmla="+- 0 866 691"/>
                            <a:gd name="T71" fmla="*/ 866 h 195"/>
                            <a:gd name="T72" fmla="+- 0 8218 8171"/>
                            <a:gd name="T73" fmla="*/ T72 w 95"/>
                            <a:gd name="T74" fmla="+- 0 866 691"/>
                            <a:gd name="T75" fmla="*/ 866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 h="195">
                              <a:moveTo>
                                <a:pt x="47" y="175"/>
                              </a:moveTo>
                              <a:lnTo>
                                <a:pt x="33" y="175"/>
                              </a:lnTo>
                              <a:lnTo>
                                <a:pt x="28" y="168"/>
                              </a:lnTo>
                              <a:lnTo>
                                <a:pt x="28" y="0"/>
                              </a:lnTo>
                              <a:lnTo>
                                <a:pt x="0" y="0"/>
                              </a:lnTo>
                              <a:lnTo>
                                <a:pt x="0" y="150"/>
                              </a:lnTo>
                              <a:lnTo>
                                <a:pt x="0" y="156"/>
                              </a:lnTo>
                              <a:lnTo>
                                <a:pt x="5" y="175"/>
                              </a:lnTo>
                              <a:lnTo>
                                <a:pt x="20" y="190"/>
                              </a:lnTo>
                              <a:lnTo>
                                <a:pt x="47" y="196"/>
                              </a:lnTo>
                              <a:lnTo>
                                <a:pt x="56" y="195"/>
                              </a:lnTo>
                              <a:lnTo>
                                <a:pt x="80" y="187"/>
                              </a:lnTo>
                              <a:lnTo>
                                <a:pt x="91" y="170"/>
                              </a:lnTo>
                              <a:lnTo>
                                <a:pt x="95" y="150"/>
                              </a:lnTo>
                              <a:lnTo>
                                <a:pt x="95" y="0"/>
                              </a:lnTo>
                              <a:lnTo>
                                <a:pt x="67" y="0"/>
                              </a:lnTo>
                              <a:lnTo>
                                <a:pt x="67" y="168"/>
                              </a:lnTo>
                              <a:lnTo>
                                <a:pt x="62" y="175"/>
                              </a:lnTo>
                              <a:lnTo>
                                <a:pt x="47" y="17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0" name="Freeform 173"/>
                      <wps:cNvSpPr/>
                      <wps:spPr bwMode="auto">
                        <a:xfrm>
                          <a:off x="8288" y="691"/>
                          <a:ext cx="140" cy="194"/>
                        </a:xfrm>
                        <a:custGeom>
                          <a:avLst/>
                          <a:gdLst>
                            <a:gd name="T0" fmla="+- 0 8288 8288"/>
                            <a:gd name="T1" fmla="*/ T0 w 140"/>
                            <a:gd name="T2" fmla="+- 0 691 691"/>
                            <a:gd name="T3" fmla="*/ 691 h 194"/>
                            <a:gd name="T4" fmla="+- 0 8288 8288"/>
                            <a:gd name="T5" fmla="*/ T4 w 140"/>
                            <a:gd name="T6" fmla="+- 0 885 691"/>
                            <a:gd name="T7" fmla="*/ 885 h 194"/>
                            <a:gd name="T8" fmla="+- 0 8313 8288"/>
                            <a:gd name="T9" fmla="*/ T8 w 140"/>
                            <a:gd name="T10" fmla="+- 0 885 691"/>
                            <a:gd name="T11" fmla="*/ 885 h 194"/>
                            <a:gd name="T12" fmla="+- 0 8313 8288"/>
                            <a:gd name="T13" fmla="*/ T12 w 140"/>
                            <a:gd name="T14" fmla="+- 0 711 691"/>
                            <a:gd name="T15" fmla="*/ 711 h 194"/>
                            <a:gd name="T16" fmla="+- 0 8313 8288"/>
                            <a:gd name="T17" fmla="*/ T16 w 140"/>
                            <a:gd name="T18" fmla="+- 0 711 691"/>
                            <a:gd name="T19" fmla="*/ 711 h 194"/>
                            <a:gd name="T20" fmla="+- 0 8345 8288"/>
                            <a:gd name="T21" fmla="*/ T20 w 140"/>
                            <a:gd name="T22" fmla="+- 0 885 691"/>
                            <a:gd name="T23" fmla="*/ 885 h 194"/>
                            <a:gd name="T24" fmla="+- 0 8372 8288"/>
                            <a:gd name="T25" fmla="*/ T24 w 140"/>
                            <a:gd name="T26" fmla="+- 0 885 691"/>
                            <a:gd name="T27" fmla="*/ 885 h 194"/>
                            <a:gd name="T28" fmla="+- 0 8401 8288"/>
                            <a:gd name="T29" fmla="*/ T28 w 140"/>
                            <a:gd name="T30" fmla="+- 0 711 691"/>
                            <a:gd name="T31" fmla="*/ 711 h 194"/>
                            <a:gd name="T32" fmla="+- 0 8401 8288"/>
                            <a:gd name="T33" fmla="*/ T32 w 140"/>
                            <a:gd name="T34" fmla="+- 0 711 691"/>
                            <a:gd name="T35" fmla="*/ 711 h 194"/>
                            <a:gd name="T36" fmla="+- 0 8401 8288"/>
                            <a:gd name="T37" fmla="*/ T36 w 140"/>
                            <a:gd name="T38" fmla="+- 0 885 691"/>
                            <a:gd name="T39" fmla="*/ 885 h 194"/>
                            <a:gd name="T40" fmla="+- 0 8428 8288"/>
                            <a:gd name="T41" fmla="*/ T40 w 140"/>
                            <a:gd name="T42" fmla="+- 0 885 691"/>
                            <a:gd name="T43" fmla="*/ 885 h 194"/>
                            <a:gd name="T44" fmla="+- 0 8428 8288"/>
                            <a:gd name="T45" fmla="*/ T44 w 140"/>
                            <a:gd name="T46" fmla="+- 0 691 691"/>
                            <a:gd name="T47" fmla="*/ 691 h 194"/>
                            <a:gd name="T48" fmla="+- 0 8384 8288"/>
                            <a:gd name="T49" fmla="*/ T48 w 140"/>
                            <a:gd name="T50" fmla="+- 0 691 691"/>
                            <a:gd name="T51" fmla="*/ 691 h 194"/>
                            <a:gd name="T52" fmla="+- 0 8359 8288"/>
                            <a:gd name="T53" fmla="*/ T52 w 140"/>
                            <a:gd name="T54" fmla="+- 0 839 691"/>
                            <a:gd name="T55" fmla="*/ 839 h 194"/>
                            <a:gd name="T56" fmla="+- 0 8358 8288"/>
                            <a:gd name="T57" fmla="*/ T56 w 140"/>
                            <a:gd name="T58" fmla="+- 0 839 691"/>
                            <a:gd name="T59" fmla="*/ 839 h 194"/>
                            <a:gd name="T60" fmla="+- 0 8333 8288"/>
                            <a:gd name="T61" fmla="*/ T60 w 140"/>
                            <a:gd name="T62" fmla="+- 0 691 691"/>
                            <a:gd name="T63" fmla="*/ 691 h 194"/>
                            <a:gd name="T64" fmla="+- 0 8288 8288"/>
                            <a:gd name="T65" fmla="*/ T64 w 140"/>
                            <a:gd name="T66" fmla="+- 0 691 691"/>
                            <a:gd name="T67" fmla="*/ 6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0" h="194">
                              <a:moveTo>
                                <a:pt x="0" y="0"/>
                              </a:moveTo>
                              <a:lnTo>
                                <a:pt x="0" y="194"/>
                              </a:lnTo>
                              <a:lnTo>
                                <a:pt x="25" y="194"/>
                              </a:lnTo>
                              <a:lnTo>
                                <a:pt x="25" y="20"/>
                              </a:lnTo>
                              <a:lnTo>
                                <a:pt x="57" y="194"/>
                              </a:lnTo>
                              <a:lnTo>
                                <a:pt x="84" y="194"/>
                              </a:lnTo>
                              <a:lnTo>
                                <a:pt x="113" y="20"/>
                              </a:lnTo>
                              <a:lnTo>
                                <a:pt x="113" y="194"/>
                              </a:lnTo>
                              <a:lnTo>
                                <a:pt x="140" y="194"/>
                              </a:lnTo>
                              <a:lnTo>
                                <a:pt x="140" y="0"/>
                              </a:lnTo>
                              <a:lnTo>
                                <a:pt x="96" y="0"/>
                              </a:lnTo>
                              <a:lnTo>
                                <a:pt x="71" y="148"/>
                              </a:lnTo>
                              <a:lnTo>
                                <a:pt x="70" y="148"/>
                              </a:lnTo>
                              <a:lnTo>
                                <a:pt x="45"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1" name="Freeform 174"/>
                      <wps:cNvSpPr/>
                      <wps:spPr bwMode="auto">
                        <a:xfrm>
                          <a:off x="7152" y="919"/>
                          <a:ext cx="95" cy="194"/>
                        </a:xfrm>
                        <a:custGeom>
                          <a:avLst/>
                          <a:gdLst>
                            <a:gd name="T0" fmla="+- 0 7186 7152"/>
                            <a:gd name="T1" fmla="*/ T0 w 95"/>
                            <a:gd name="T2" fmla="+- 0 1113 919"/>
                            <a:gd name="T3" fmla="*/ 1113 h 194"/>
                            <a:gd name="T4" fmla="+- 0 7214 7152"/>
                            <a:gd name="T5" fmla="*/ T4 w 95"/>
                            <a:gd name="T6" fmla="+- 0 1113 919"/>
                            <a:gd name="T7" fmla="*/ 1113 h 194"/>
                            <a:gd name="T8" fmla="+- 0 7214 7152"/>
                            <a:gd name="T9" fmla="*/ T8 w 95"/>
                            <a:gd name="T10" fmla="+- 0 942 919"/>
                            <a:gd name="T11" fmla="*/ 942 h 194"/>
                            <a:gd name="T12" fmla="+- 0 7247 7152"/>
                            <a:gd name="T13" fmla="*/ T12 w 95"/>
                            <a:gd name="T14" fmla="+- 0 942 919"/>
                            <a:gd name="T15" fmla="*/ 942 h 194"/>
                            <a:gd name="T16" fmla="+- 0 7247 7152"/>
                            <a:gd name="T17" fmla="*/ T16 w 95"/>
                            <a:gd name="T18" fmla="+- 0 919 919"/>
                            <a:gd name="T19" fmla="*/ 919 h 194"/>
                            <a:gd name="T20" fmla="+- 0 7152 7152"/>
                            <a:gd name="T21" fmla="*/ T20 w 95"/>
                            <a:gd name="T22" fmla="+- 0 919 919"/>
                            <a:gd name="T23" fmla="*/ 919 h 194"/>
                            <a:gd name="T24" fmla="+- 0 7152 7152"/>
                            <a:gd name="T25" fmla="*/ T24 w 95"/>
                            <a:gd name="T26" fmla="+- 0 942 919"/>
                            <a:gd name="T27" fmla="*/ 942 h 194"/>
                            <a:gd name="T28" fmla="+- 0 7186 7152"/>
                            <a:gd name="T29" fmla="*/ T28 w 95"/>
                            <a:gd name="T30" fmla="+- 0 942 919"/>
                            <a:gd name="T31" fmla="*/ 942 h 194"/>
                            <a:gd name="T32" fmla="+- 0 7186 7152"/>
                            <a:gd name="T33" fmla="*/ T32 w 95"/>
                            <a:gd name="T34" fmla="+- 0 1113 919"/>
                            <a:gd name="T35" fmla="*/ 111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2" name="Freeform 175"/>
                      <wps:cNvSpPr/>
                      <wps:spPr bwMode="auto">
                        <a:xfrm>
                          <a:off x="7256" y="919"/>
                          <a:ext cx="76" cy="194"/>
                        </a:xfrm>
                        <a:custGeom>
                          <a:avLst/>
                          <a:gdLst>
                            <a:gd name="T0" fmla="+- 0 7284 7256"/>
                            <a:gd name="T1" fmla="*/ T0 w 76"/>
                            <a:gd name="T2" fmla="+- 0 1091 919"/>
                            <a:gd name="T3" fmla="*/ 1091 h 194"/>
                            <a:gd name="T4" fmla="+- 0 7284 7256"/>
                            <a:gd name="T5" fmla="*/ T4 w 76"/>
                            <a:gd name="T6" fmla="+- 0 1025 919"/>
                            <a:gd name="T7" fmla="*/ 1025 h 194"/>
                            <a:gd name="T8" fmla="+- 0 7329 7256"/>
                            <a:gd name="T9" fmla="*/ T8 w 76"/>
                            <a:gd name="T10" fmla="+- 0 1025 919"/>
                            <a:gd name="T11" fmla="*/ 1025 h 194"/>
                            <a:gd name="T12" fmla="+- 0 7329 7256"/>
                            <a:gd name="T13" fmla="*/ T12 w 76"/>
                            <a:gd name="T14" fmla="+- 0 1003 919"/>
                            <a:gd name="T15" fmla="*/ 1003 h 194"/>
                            <a:gd name="T16" fmla="+- 0 7284 7256"/>
                            <a:gd name="T17" fmla="*/ T16 w 76"/>
                            <a:gd name="T18" fmla="+- 0 1003 919"/>
                            <a:gd name="T19" fmla="*/ 1003 h 194"/>
                            <a:gd name="T20" fmla="+- 0 7284 7256"/>
                            <a:gd name="T21" fmla="*/ T20 w 76"/>
                            <a:gd name="T22" fmla="+- 0 942 919"/>
                            <a:gd name="T23" fmla="*/ 942 h 194"/>
                            <a:gd name="T24" fmla="+- 0 7332 7256"/>
                            <a:gd name="T25" fmla="*/ T24 w 76"/>
                            <a:gd name="T26" fmla="+- 0 942 919"/>
                            <a:gd name="T27" fmla="*/ 942 h 194"/>
                            <a:gd name="T28" fmla="+- 0 7332 7256"/>
                            <a:gd name="T29" fmla="*/ T28 w 76"/>
                            <a:gd name="T30" fmla="+- 0 919 919"/>
                            <a:gd name="T31" fmla="*/ 919 h 194"/>
                            <a:gd name="T32" fmla="+- 0 7256 7256"/>
                            <a:gd name="T33" fmla="*/ T32 w 76"/>
                            <a:gd name="T34" fmla="+- 0 919 919"/>
                            <a:gd name="T35" fmla="*/ 919 h 194"/>
                            <a:gd name="T36" fmla="+- 0 7256 7256"/>
                            <a:gd name="T37" fmla="*/ T36 w 76"/>
                            <a:gd name="T38" fmla="+- 0 1113 919"/>
                            <a:gd name="T39" fmla="*/ 1113 h 194"/>
                            <a:gd name="T40" fmla="+- 0 7332 7256"/>
                            <a:gd name="T41" fmla="*/ T40 w 76"/>
                            <a:gd name="T42" fmla="+- 0 1113 919"/>
                            <a:gd name="T43" fmla="*/ 1113 h 194"/>
                            <a:gd name="T44" fmla="+- 0 7332 7256"/>
                            <a:gd name="T45" fmla="*/ T44 w 76"/>
                            <a:gd name="T46" fmla="+- 0 1091 919"/>
                            <a:gd name="T47" fmla="*/ 1091 h 194"/>
                            <a:gd name="T48" fmla="+- 0 7284 725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3" name="Freeform 176"/>
                      <wps:cNvSpPr/>
                      <wps:spPr bwMode="auto">
                        <a:xfrm>
                          <a:off x="7344" y="918"/>
                          <a:ext cx="88" cy="197"/>
                        </a:xfrm>
                        <a:custGeom>
                          <a:avLst/>
                          <a:gdLst>
                            <a:gd name="T0" fmla="+- 0 7391 7344"/>
                            <a:gd name="T1" fmla="*/ T0 w 88"/>
                            <a:gd name="T2" fmla="+- 0 1115 918"/>
                            <a:gd name="T3" fmla="*/ 1115 h 197"/>
                            <a:gd name="T4" fmla="+- 0 7412 7344"/>
                            <a:gd name="T5" fmla="*/ T4 w 88"/>
                            <a:gd name="T6" fmla="+- 0 1112 918"/>
                            <a:gd name="T7" fmla="*/ 1112 h 197"/>
                            <a:gd name="T8" fmla="+- 0 7427 7344"/>
                            <a:gd name="T9" fmla="*/ T8 w 88"/>
                            <a:gd name="T10" fmla="+- 0 1099 918"/>
                            <a:gd name="T11" fmla="*/ 1099 h 197"/>
                            <a:gd name="T12" fmla="+- 0 7432 7344"/>
                            <a:gd name="T13" fmla="*/ T12 w 88"/>
                            <a:gd name="T14" fmla="+- 0 1079 918"/>
                            <a:gd name="T15" fmla="*/ 1079 h 197"/>
                            <a:gd name="T16" fmla="+- 0 7432 7344"/>
                            <a:gd name="T17" fmla="*/ T16 w 88"/>
                            <a:gd name="T18" fmla="+- 0 1057 918"/>
                            <a:gd name="T19" fmla="*/ 1057 h 197"/>
                            <a:gd name="T20" fmla="+- 0 7405 7344"/>
                            <a:gd name="T21" fmla="*/ T20 w 88"/>
                            <a:gd name="T22" fmla="+- 0 1057 918"/>
                            <a:gd name="T23" fmla="*/ 1057 h 197"/>
                            <a:gd name="T24" fmla="+- 0 7405 7344"/>
                            <a:gd name="T25" fmla="*/ T24 w 88"/>
                            <a:gd name="T26" fmla="+- 0 1087 918"/>
                            <a:gd name="T27" fmla="*/ 1087 h 197"/>
                            <a:gd name="T28" fmla="+- 0 7399 7344"/>
                            <a:gd name="T29" fmla="*/ T28 w 88"/>
                            <a:gd name="T30" fmla="+- 0 1094 918"/>
                            <a:gd name="T31" fmla="*/ 1094 h 197"/>
                            <a:gd name="T32" fmla="+- 0 7379 7344"/>
                            <a:gd name="T33" fmla="*/ T32 w 88"/>
                            <a:gd name="T34" fmla="+- 0 1094 918"/>
                            <a:gd name="T35" fmla="*/ 1094 h 197"/>
                            <a:gd name="T36" fmla="+- 0 7372 7344"/>
                            <a:gd name="T37" fmla="*/ T36 w 88"/>
                            <a:gd name="T38" fmla="+- 0 1090 918"/>
                            <a:gd name="T39" fmla="*/ 1090 h 197"/>
                            <a:gd name="T40" fmla="+- 0 7372 7344"/>
                            <a:gd name="T41" fmla="*/ T40 w 88"/>
                            <a:gd name="T42" fmla="+- 0 949 918"/>
                            <a:gd name="T43" fmla="*/ 949 h 197"/>
                            <a:gd name="T44" fmla="+- 0 7375 7344"/>
                            <a:gd name="T45" fmla="*/ T44 w 88"/>
                            <a:gd name="T46" fmla="+- 0 939 918"/>
                            <a:gd name="T47" fmla="*/ 939 h 197"/>
                            <a:gd name="T48" fmla="+- 0 7401 7344"/>
                            <a:gd name="T49" fmla="*/ T48 w 88"/>
                            <a:gd name="T50" fmla="+- 0 939 918"/>
                            <a:gd name="T51" fmla="*/ 939 h 197"/>
                            <a:gd name="T52" fmla="+- 0 7405 7344"/>
                            <a:gd name="T53" fmla="*/ T52 w 88"/>
                            <a:gd name="T54" fmla="+- 0 947 918"/>
                            <a:gd name="T55" fmla="*/ 947 h 197"/>
                            <a:gd name="T56" fmla="+- 0 7405 7344"/>
                            <a:gd name="T57" fmla="*/ T56 w 88"/>
                            <a:gd name="T58" fmla="+- 0 972 918"/>
                            <a:gd name="T59" fmla="*/ 972 h 197"/>
                            <a:gd name="T60" fmla="+- 0 7432 7344"/>
                            <a:gd name="T61" fmla="*/ T60 w 88"/>
                            <a:gd name="T62" fmla="+- 0 972 918"/>
                            <a:gd name="T63" fmla="*/ 972 h 197"/>
                            <a:gd name="T64" fmla="+- 0 7432 7344"/>
                            <a:gd name="T65" fmla="*/ T64 w 88"/>
                            <a:gd name="T66" fmla="+- 0 953 918"/>
                            <a:gd name="T67" fmla="*/ 953 h 197"/>
                            <a:gd name="T68" fmla="+- 0 7429 7344"/>
                            <a:gd name="T69" fmla="*/ T68 w 88"/>
                            <a:gd name="T70" fmla="+- 0 938 918"/>
                            <a:gd name="T71" fmla="*/ 938 h 197"/>
                            <a:gd name="T72" fmla="+- 0 7416 7344"/>
                            <a:gd name="T73" fmla="*/ T72 w 88"/>
                            <a:gd name="T74" fmla="+- 0 923 918"/>
                            <a:gd name="T75" fmla="*/ 923 h 197"/>
                            <a:gd name="T76" fmla="+- 0 7391 7344"/>
                            <a:gd name="T77" fmla="*/ T76 w 88"/>
                            <a:gd name="T78" fmla="+- 0 918 918"/>
                            <a:gd name="T79" fmla="*/ 918 h 197"/>
                            <a:gd name="T80" fmla="+- 0 7377 7344"/>
                            <a:gd name="T81" fmla="*/ T80 w 88"/>
                            <a:gd name="T82" fmla="+- 0 919 918"/>
                            <a:gd name="T83" fmla="*/ 919 h 197"/>
                            <a:gd name="T84" fmla="+- 0 7357 7344"/>
                            <a:gd name="T85" fmla="*/ T84 w 88"/>
                            <a:gd name="T86" fmla="+- 0 929 918"/>
                            <a:gd name="T87" fmla="*/ 929 h 197"/>
                            <a:gd name="T88" fmla="+- 0 7347 7344"/>
                            <a:gd name="T89" fmla="*/ T88 w 88"/>
                            <a:gd name="T90" fmla="+- 0 947 918"/>
                            <a:gd name="T91" fmla="*/ 947 h 197"/>
                            <a:gd name="T92" fmla="+- 0 7344 7344"/>
                            <a:gd name="T93" fmla="*/ T92 w 88"/>
                            <a:gd name="T94" fmla="+- 0 969 918"/>
                            <a:gd name="T95" fmla="*/ 969 h 197"/>
                            <a:gd name="T96" fmla="+- 0 7344 7344"/>
                            <a:gd name="T97" fmla="*/ T96 w 88"/>
                            <a:gd name="T98" fmla="+- 0 1067 918"/>
                            <a:gd name="T99" fmla="*/ 1067 h 197"/>
                            <a:gd name="T100" fmla="+- 0 7344 7344"/>
                            <a:gd name="T101" fmla="*/ T100 w 88"/>
                            <a:gd name="T102" fmla="+- 0 1076 918"/>
                            <a:gd name="T103" fmla="*/ 1076 h 197"/>
                            <a:gd name="T104" fmla="+- 0 7350 7344"/>
                            <a:gd name="T105" fmla="*/ T104 w 88"/>
                            <a:gd name="T106" fmla="+- 0 1097 918"/>
                            <a:gd name="T107" fmla="*/ 1097 h 197"/>
                            <a:gd name="T108" fmla="+- 0 7365 7344"/>
                            <a:gd name="T109" fmla="*/ T108 w 88"/>
                            <a:gd name="T110" fmla="+- 0 1110 918"/>
                            <a:gd name="T111" fmla="*/ 1110 h 197"/>
                            <a:gd name="T112" fmla="+- 0 7391 7344"/>
                            <a:gd name="T113" fmla="*/ T112 w 88"/>
                            <a:gd name="T114" fmla="+- 0 1115 918"/>
                            <a:gd name="T115" fmla="*/ 111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8" h="197">
                              <a:moveTo>
                                <a:pt x="47" y="197"/>
                              </a:moveTo>
                              <a:lnTo>
                                <a:pt x="68" y="194"/>
                              </a:lnTo>
                              <a:lnTo>
                                <a:pt x="83" y="181"/>
                              </a:lnTo>
                              <a:lnTo>
                                <a:pt x="88" y="161"/>
                              </a:lnTo>
                              <a:lnTo>
                                <a:pt x="88" y="139"/>
                              </a:lnTo>
                              <a:lnTo>
                                <a:pt x="61" y="139"/>
                              </a:lnTo>
                              <a:lnTo>
                                <a:pt x="61" y="169"/>
                              </a:lnTo>
                              <a:lnTo>
                                <a:pt x="55" y="176"/>
                              </a:lnTo>
                              <a:lnTo>
                                <a:pt x="35" y="176"/>
                              </a:lnTo>
                              <a:lnTo>
                                <a:pt x="28" y="172"/>
                              </a:lnTo>
                              <a:lnTo>
                                <a:pt x="28" y="31"/>
                              </a:lnTo>
                              <a:lnTo>
                                <a:pt x="31" y="21"/>
                              </a:lnTo>
                              <a:lnTo>
                                <a:pt x="57" y="21"/>
                              </a:lnTo>
                              <a:lnTo>
                                <a:pt x="61" y="29"/>
                              </a:lnTo>
                              <a:lnTo>
                                <a:pt x="61" y="54"/>
                              </a:lnTo>
                              <a:lnTo>
                                <a:pt x="88" y="54"/>
                              </a:lnTo>
                              <a:lnTo>
                                <a:pt x="88" y="35"/>
                              </a:lnTo>
                              <a:lnTo>
                                <a:pt x="85" y="20"/>
                              </a:lnTo>
                              <a:lnTo>
                                <a:pt x="72" y="5"/>
                              </a:lnTo>
                              <a:lnTo>
                                <a:pt x="47" y="0"/>
                              </a:lnTo>
                              <a:lnTo>
                                <a:pt x="33" y="1"/>
                              </a:lnTo>
                              <a:lnTo>
                                <a:pt x="13" y="11"/>
                              </a:lnTo>
                              <a:lnTo>
                                <a:pt x="3" y="29"/>
                              </a:lnTo>
                              <a:lnTo>
                                <a:pt x="0" y="51"/>
                              </a:lnTo>
                              <a:lnTo>
                                <a:pt x="0" y="149"/>
                              </a:lnTo>
                              <a:lnTo>
                                <a:pt x="0" y="158"/>
                              </a:lnTo>
                              <a:lnTo>
                                <a:pt x="6" y="179"/>
                              </a:lnTo>
                              <a:lnTo>
                                <a:pt x="21" y="192"/>
                              </a:lnTo>
                              <a:lnTo>
                                <a:pt x="47" y="19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4" name="Freeform 177"/>
                      <wps:cNvSpPr/>
                      <wps:spPr bwMode="auto">
                        <a:xfrm>
                          <a:off x="7448" y="919"/>
                          <a:ext cx="93" cy="194"/>
                        </a:xfrm>
                        <a:custGeom>
                          <a:avLst/>
                          <a:gdLst>
                            <a:gd name="T0" fmla="+- 0 7541 7448"/>
                            <a:gd name="T1" fmla="*/ T0 w 93"/>
                            <a:gd name="T2" fmla="+- 0 919 919"/>
                            <a:gd name="T3" fmla="*/ 919 h 194"/>
                            <a:gd name="T4" fmla="+- 0 7513 7448"/>
                            <a:gd name="T5" fmla="*/ T4 w 93"/>
                            <a:gd name="T6" fmla="+- 0 919 919"/>
                            <a:gd name="T7" fmla="*/ 919 h 194"/>
                            <a:gd name="T8" fmla="+- 0 7513 7448"/>
                            <a:gd name="T9" fmla="*/ T8 w 93"/>
                            <a:gd name="T10" fmla="+- 0 1003 919"/>
                            <a:gd name="T11" fmla="*/ 1003 h 194"/>
                            <a:gd name="T12" fmla="+- 0 7476 7448"/>
                            <a:gd name="T13" fmla="*/ T12 w 93"/>
                            <a:gd name="T14" fmla="+- 0 1003 919"/>
                            <a:gd name="T15" fmla="*/ 1003 h 194"/>
                            <a:gd name="T16" fmla="+- 0 7476 7448"/>
                            <a:gd name="T17" fmla="*/ T16 w 93"/>
                            <a:gd name="T18" fmla="+- 0 919 919"/>
                            <a:gd name="T19" fmla="*/ 919 h 194"/>
                            <a:gd name="T20" fmla="+- 0 7448 7448"/>
                            <a:gd name="T21" fmla="*/ T20 w 93"/>
                            <a:gd name="T22" fmla="+- 0 919 919"/>
                            <a:gd name="T23" fmla="*/ 919 h 194"/>
                            <a:gd name="T24" fmla="+- 0 7448 7448"/>
                            <a:gd name="T25" fmla="*/ T24 w 93"/>
                            <a:gd name="T26" fmla="+- 0 1113 919"/>
                            <a:gd name="T27" fmla="*/ 1113 h 194"/>
                            <a:gd name="T28" fmla="+- 0 7476 7448"/>
                            <a:gd name="T29" fmla="*/ T28 w 93"/>
                            <a:gd name="T30" fmla="+- 0 1113 919"/>
                            <a:gd name="T31" fmla="*/ 1113 h 194"/>
                            <a:gd name="T32" fmla="+- 0 7476 7448"/>
                            <a:gd name="T33" fmla="*/ T32 w 93"/>
                            <a:gd name="T34" fmla="+- 0 1025 919"/>
                            <a:gd name="T35" fmla="*/ 1025 h 194"/>
                            <a:gd name="T36" fmla="+- 0 7513 7448"/>
                            <a:gd name="T37" fmla="*/ T36 w 93"/>
                            <a:gd name="T38" fmla="+- 0 1025 919"/>
                            <a:gd name="T39" fmla="*/ 1025 h 194"/>
                            <a:gd name="T40" fmla="+- 0 7513 7448"/>
                            <a:gd name="T41" fmla="*/ T40 w 93"/>
                            <a:gd name="T42" fmla="+- 0 1113 919"/>
                            <a:gd name="T43" fmla="*/ 1113 h 194"/>
                            <a:gd name="T44" fmla="+- 0 7541 7448"/>
                            <a:gd name="T45" fmla="*/ T44 w 93"/>
                            <a:gd name="T46" fmla="+- 0 1113 919"/>
                            <a:gd name="T47" fmla="*/ 1113 h 194"/>
                            <a:gd name="T48" fmla="+- 0 7541 7448"/>
                            <a:gd name="T49" fmla="*/ T48 w 93"/>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 h="194">
                              <a:moveTo>
                                <a:pt x="93" y="0"/>
                              </a:moveTo>
                              <a:lnTo>
                                <a:pt x="65" y="0"/>
                              </a:lnTo>
                              <a:lnTo>
                                <a:pt x="65" y="84"/>
                              </a:lnTo>
                              <a:lnTo>
                                <a:pt x="28" y="84"/>
                              </a:lnTo>
                              <a:lnTo>
                                <a:pt x="28" y="0"/>
                              </a:lnTo>
                              <a:lnTo>
                                <a:pt x="0" y="0"/>
                              </a:lnTo>
                              <a:lnTo>
                                <a:pt x="0" y="194"/>
                              </a:lnTo>
                              <a:lnTo>
                                <a:pt x="28" y="194"/>
                              </a:lnTo>
                              <a:lnTo>
                                <a:pt x="28" y="106"/>
                              </a:lnTo>
                              <a:lnTo>
                                <a:pt x="65" y="106"/>
                              </a:lnTo>
                              <a:lnTo>
                                <a:pt x="65" y="194"/>
                              </a:lnTo>
                              <a:lnTo>
                                <a:pt x="93" y="194"/>
                              </a:lnTo>
                              <a:lnTo>
                                <a:pt x="93"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2" name="Freeform 178"/>
                      <wps:cNvSpPr/>
                      <wps:spPr bwMode="auto">
                        <a:xfrm>
                          <a:off x="7567" y="919"/>
                          <a:ext cx="98" cy="194"/>
                        </a:xfrm>
                        <a:custGeom>
                          <a:avLst/>
                          <a:gdLst>
                            <a:gd name="T0" fmla="+- 0 7567 7567"/>
                            <a:gd name="T1" fmla="*/ T0 w 98"/>
                            <a:gd name="T2" fmla="+- 0 919 919"/>
                            <a:gd name="T3" fmla="*/ 919 h 194"/>
                            <a:gd name="T4" fmla="+- 0 7567 7567"/>
                            <a:gd name="T5" fmla="*/ T4 w 98"/>
                            <a:gd name="T6" fmla="+- 0 1113 919"/>
                            <a:gd name="T7" fmla="*/ 1113 h 194"/>
                            <a:gd name="T8" fmla="+- 0 7592 7567"/>
                            <a:gd name="T9" fmla="*/ T8 w 98"/>
                            <a:gd name="T10" fmla="+- 0 1113 919"/>
                            <a:gd name="T11" fmla="*/ 1113 h 194"/>
                            <a:gd name="T12" fmla="+- 0 7592 7567"/>
                            <a:gd name="T13" fmla="*/ T12 w 98"/>
                            <a:gd name="T14" fmla="+- 0 948 919"/>
                            <a:gd name="T15" fmla="*/ 948 h 194"/>
                            <a:gd name="T16" fmla="+- 0 7592 7567"/>
                            <a:gd name="T17" fmla="*/ T16 w 98"/>
                            <a:gd name="T18" fmla="+- 0 948 919"/>
                            <a:gd name="T19" fmla="*/ 948 h 194"/>
                            <a:gd name="T20" fmla="+- 0 7625 7567"/>
                            <a:gd name="T21" fmla="*/ T20 w 98"/>
                            <a:gd name="T22" fmla="+- 0 1113 919"/>
                            <a:gd name="T23" fmla="*/ 1113 h 194"/>
                            <a:gd name="T24" fmla="+- 0 7665 7567"/>
                            <a:gd name="T25" fmla="*/ T24 w 98"/>
                            <a:gd name="T26" fmla="+- 0 1113 919"/>
                            <a:gd name="T27" fmla="*/ 1113 h 194"/>
                            <a:gd name="T28" fmla="+- 0 7665 7567"/>
                            <a:gd name="T29" fmla="*/ T28 w 98"/>
                            <a:gd name="T30" fmla="+- 0 919 919"/>
                            <a:gd name="T31" fmla="*/ 919 h 194"/>
                            <a:gd name="T32" fmla="+- 0 7639 7567"/>
                            <a:gd name="T33" fmla="*/ T32 w 98"/>
                            <a:gd name="T34" fmla="+- 0 919 919"/>
                            <a:gd name="T35" fmla="*/ 919 h 194"/>
                            <a:gd name="T36" fmla="+- 0 7639 7567"/>
                            <a:gd name="T37" fmla="*/ T36 w 98"/>
                            <a:gd name="T38" fmla="+- 0 1080 919"/>
                            <a:gd name="T39" fmla="*/ 1080 h 194"/>
                            <a:gd name="T40" fmla="+- 0 7639 7567"/>
                            <a:gd name="T41" fmla="*/ T40 w 98"/>
                            <a:gd name="T42" fmla="+- 0 1080 919"/>
                            <a:gd name="T43" fmla="*/ 1080 h 194"/>
                            <a:gd name="T44" fmla="+- 0 7606 7567"/>
                            <a:gd name="T45" fmla="*/ T44 w 98"/>
                            <a:gd name="T46" fmla="+- 0 919 919"/>
                            <a:gd name="T47" fmla="*/ 919 h 194"/>
                            <a:gd name="T48" fmla="+- 0 7567 7567"/>
                            <a:gd name="T49" fmla="*/ T48 w 98"/>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 h="194">
                              <a:moveTo>
                                <a:pt x="0" y="0"/>
                              </a:moveTo>
                              <a:lnTo>
                                <a:pt x="0" y="194"/>
                              </a:lnTo>
                              <a:lnTo>
                                <a:pt x="25" y="194"/>
                              </a:lnTo>
                              <a:lnTo>
                                <a:pt x="25" y="29"/>
                              </a:lnTo>
                              <a:lnTo>
                                <a:pt x="58" y="194"/>
                              </a:lnTo>
                              <a:lnTo>
                                <a:pt x="98" y="194"/>
                              </a:lnTo>
                              <a:lnTo>
                                <a:pt x="98" y="0"/>
                              </a:lnTo>
                              <a:lnTo>
                                <a:pt x="72" y="0"/>
                              </a:lnTo>
                              <a:lnTo>
                                <a:pt x="72" y="161"/>
                              </a:lnTo>
                              <a:lnTo>
                                <a:pt x="39"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3" name="Freeform 179"/>
                      <wps:cNvSpPr/>
                      <wps:spPr bwMode="auto">
                        <a:xfrm>
                          <a:off x="7688" y="918"/>
                          <a:ext cx="95" cy="197"/>
                        </a:xfrm>
                        <a:custGeom>
                          <a:avLst/>
                          <a:gdLst>
                            <a:gd name="T0" fmla="+- 0 7716 7688"/>
                            <a:gd name="T1" fmla="*/ T0 w 95"/>
                            <a:gd name="T2" fmla="+- 0 948 918"/>
                            <a:gd name="T3" fmla="*/ 948 h 197"/>
                            <a:gd name="T4" fmla="+- 0 7723 7688"/>
                            <a:gd name="T5" fmla="*/ T4 w 95"/>
                            <a:gd name="T6" fmla="+- 0 939 918"/>
                            <a:gd name="T7" fmla="*/ 939 h 197"/>
                            <a:gd name="T8" fmla="+- 0 7748 7688"/>
                            <a:gd name="T9" fmla="*/ T8 w 95"/>
                            <a:gd name="T10" fmla="+- 0 939 918"/>
                            <a:gd name="T11" fmla="*/ 939 h 197"/>
                            <a:gd name="T12" fmla="+- 0 7755 7688"/>
                            <a:gd name="T13" fmla="*/ T12 w 95"/>
                            <a:gd name="T14" fmla="+- 0 948 918"/>
                            <a:gd name="T15" fmla="*/ 948 h 197"/>
                            <a:gd name="T16" fmla="+- 0 7755 7688"/>
                            <a:gd name="T17" fmla="*/ T16 w 95"/>
                            <a:gd name="T18" fmla="+- 0 1085 918"/>
                            <a:gd name="T19" fmla="*/ 1085 h 197"/>
                            <a:gd name="T20" fmla="+- 0 7749 7688"/>
                            <a:gd name="T21" fmla="*/ T20 w 95"/>
                            <a:gd name="T22" fmla="+- 0 1113 918"/>
                            <a:gd name="T23" fmla="*/ 1113 h 197"/>
                            <a:gd name="T24" fmla="+- 0 7770 7688"/>
                            <a:gd name="T25" fmla="*/ T24 w 95"/>
                            <a:gd name="T26" fmla="+- 0 1103 918"/>
                            <a:gd name="T27" fmla="*/ 1103 h 197"/>
                            <a:gd name="T28" fmla="+- 0 7780 7688"/>
                            <a:gd name="T29" fmla="*/ T28 w 95"/>
                            <a:gd name="T30" fmla="+- 0 1086 918"/>
                            <a:gd name="T31" fmla="*/ 1086 h 197"/>
                            <a:gd name="T32" fmla="+- 0 7783 7688"/>
                            <a:gd name="T33" fmla="*/ T32 w 95"/>
                            <a:gd name="T34" fmla="+- 0 1064 918"/>
                            <a:gd name="T35" fmla="*/ 1064 h 197"/>
                            <a:gd name="T36" fmla="+- 0 7783 7688"/>
                            <a:gd name="T37" fmla="*/ T36 w 95"/>
                            <a:gd name="T38" fmla="+- 0 966 918"/>
                            <a:gd name="T39" fmla="*/ 966 h 197"/>
                            <a:gd name="T40" fmla="+- 0 7782 7688"/>
                            <a:gd name="T41" fmla="*/ T40 w 95"/>
                            <a:gd name="T42" fmla="+- 0 956 918"/>
                            <a:gd name="T43" fmla="*/ 956 h 197"/>
                            <a:gd name="T44" fmla="+- 0 7776 7688"/>
                            <a:gd name="T45" fmla="*/ T44 w 95"/>
                            <a:gd name="T46" fmla="+- 0 936 918"/>
                            <a:gd name="T47" fmla="*/ 936 h 197"/>
                            <a:gd name="T48" fmla="+- 0 7761 7688"/>
                            <a:gd name="T49" fmla="*/ T48 w 95"/>
                            <a:gd name="T50" fmla="+- 0 922 918"/>
                            <a:gd name="T51" fmla="*/ 922 h 197"/>
                            <a:gd name="T52" fmla="+- 0 7735 7688"/>
                            <a:gd name="T53" fmla="*/ T52 w 95"/>
                            <a:gd name="T54" fmla="+- 0 918 918"/>
                            <a:gd name="T55" fmla="*/ 918 h 197"/>
                            <a:gd name="T56" fmla="+- 0 7721 7688"/>
                            <a:gd name="T57" fmla="*/ T56 w 95"/>
                            <a:gd name="T58" fmla="+- 0 919 918"/>
                            <a:gd name="T59" fmla="*/ 919 h 197"/>
                            <a:gd name="T60" fmla="+- 0 7701 7688"/>
                            <a:gd name="T61" fmla="*/ T60 w 95"/>
                            <a:gd name="T62" fmla="+- 0 929 918"/>
                            <a:gd name="T63" fmla="*/ 929 h 197"/>
                            <a:gd name="T64" fmla="+- 0 7691 7688"/>
                            <a:gd name="T65" fmla="*/ T64 w 95"/>
                            <a:gd name="T66" fmla="+- 0 947 918"/>
                            <a:gd name="T67" fmla="*/ 947 h 197"/>
                            <a:gd name="T68" fmla="+- 0 7688 7688"/>
                            <a:gd name="T69" fmla="*/ T68 w 95"/>
                            <a:gd name="T70" fmla="+- 0 969 918"/>
                            <a:gd name="T71" fmla="*/ 969 h 197"/>
                            <a:gd name="T72" fmla="+- 0 7688 7688"/>
                            <a:gd name="T73" fmla="*/ T72 w 95"/>
                            <a:gd name="T74" fmla="+- 0 1067 918"/>
                            <a:gd name="T75" fmla="*/ 1067 h 197"/>
                            <a:gd name="T76" fmla="+- 0 7688 7688"/>
                            <a:gd name="T77" fmla="*/ T76 w 95"/>
                            <a:gd name="T78" fmla="+- 0 1076 918"/>
                            <a:gd name="T79" fmla="*/ 1076 h 197"/>
                            <a:gd name="T80" fmla="+- 0 7695 7688"/>
                            <a:gd name="T81" fmla="*/ T80 w 95"/>
                            <a:gd name="T82" fmla="+- 0 1097 918"/>
                            <a:gd name="T83" fmla="*/ 1097 h 197"/>
                            <a:gd name="T84" fmla="+- 0 7709 7688"/>
                            <a:gd name="T85" fmla="*/ T84 w 95"/>
                            <a:gd name="T86" fmla="+- 0 1110 918"/>
                            <a:gd name="T87" fmla="*/ 1110 h 197"/>
                            <a:gd name="T88" fmla="+- 0 7735 7688"/>
                            <a:gd name="T89" fmla="*/ T88 w 95"/>
                            <a:gd name="T90" fmla="+- 0 1115 918"/>
                            <a:gd name="T91" fmla="*/ 1115 h 197"/>
                            <a:gd name="T92" fmla="+- 0 7716 7688"/>
                            <a:gd name="T93" fmla="*/ T92 w 95"/>
                            <a:gd name="T94" fmla="+- 0 1085 918"/>
                            <a:gd name="T95" fmla="*/ 1085 h 197"/>
                            <a:gd name="T96" fmla="+- 0 7716 7688"/>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1"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0" y="158"/>
                              </a:lnTo>
                              <a:lnTo>
                                <a:pt x="7" y="179"/>
                              </a:lnTo>
                              <a:lnTo>
                                <a:pt x="21"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4" name="Freeform 180"/>
                      <wps:cNvSpPr/>
                      <wps:spPr bwMode="auto">
                        <a:xfrm>
                          <a:off x="7688" y="918"/>
                          <a:ext cx="95" cy="197"/>
                        </a:xfrm>
                        <a:custGeom>
                          <a:avLst/>
                          <a:gdLst>
                            <a:gd name="T0" fmla="+- 0 7755 7688"/>
                            <a:gd name="T1" fmla="*/ T0 w 95"/>
                            <a:gd name="T2" fmla="+- 0 1085 918"/>
                            <a:gd name="T3" fmla="*/ 1085 h 197"/>
                            <a:gd name="T4" fmla="+- 0 7747 7688"/>
                            <a:gd name="T5" fmla="*/ T4 w 95"/>
                            <a:gd name="T6" fmla="+- 0 1094 918"/>
                            <a:gd name="T7" fmla="*/ 1094 h 197"/>
                            <a:gd name="T8" fmla="+- 0 7724 7688"/>
                            <a:gd name="T9" fmla="*/ T8 w 95"/>
                            <a:gd name="T10" fmla="+- 0 1094 918"/>
                            <a:gd name="T11" fmla="*/ 1094 h 197"/>
                            <a:gd name="T12" fmla="+- 0 7716 7688"/>
                            <a:gd name="T13" fmla="*/ T12 w 95"/>
                            <a:gd name="T14" fmla="+- 0 1085 918"/>
                            <a:gd name="T15" fmla="*/ 1085 h 197"/>
                            <a:gd name="T16" fmla="+- 0 7735 7688"/>
                            <a:gd name="T17" fmla="*/ T16 w 95"/>
                            <a:gd name="T18" fmla="+- 0 1115 918"/>
                            <a:gd name="T19" fmla="*/ 1115 h 197"/>
                            <a:gd name="T20" fmla="+- 0 7749 7688"/>
                            <a:gd name="T21" fmla="*/ T20 w 95"/>
                            <a:gd name="T22" fmla="+- 0 1113 918"/>
                            <a:gd name="T23" fmla="*/ 1113 h 197"/>
                            <a:gd name="T24" fmla="+- 0 7755 7688"/>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5" name="Freeform 181"/>
                      <wps:cNvSpPr/>
                      <wps:spPr bwMode="auto">
                        <a:xfrm>
                          <a:off x="7805" y="919"/>
                          <a:ext cx="75" cy="194"/>
                        </a:xfrm>
                        <a:custGeom>
                          <a:avLst/>
                          <a:gdLst>
                            <a:gd name="T0" fmla="+- 0 7833 7805"/>
                            <a:gd name="T1" fmla="*/ T0 w 75"/>
                            <a:gd name="T2" fmla="+- 0 1091 919"/>
                            <a:gd name="T3" fmla="*/ 1091 h 194"/>
                            <a:gd name="T4" fmla="+- 0 7833 7805"/>
                            <a:gd name="T5" fmla="*/ T4 w 75"/>
                            <a:gd name="T6" fmla="+- 0 919 919"/>
                            <a:gd name="T7" fmla="*/ 919 h 194"/>
                            <a:gd name="T8" fmla="+- 0 7805 7805"/>
                            <a:gd name="T9" fmla="*/ T8 w 75"/>
                            <a:gd name="T10" fmla="+- 0 919 919"/>
                            <a:gd name="T11" fmla="*/ 919 h 194"/>
                            <a:gd name="T12" fmla="+- 0 7805 7805"/>
                            <a:gd name="T13" fmla="*/ T12 w 75"/>
                            <a:gd name="T14" fmla="+- 0 1113 919"/>
                            <a:gd name="T15" fmla="*/ 1113 h 194"/>
                            <a:gd name="T16" fmla="+- 0 7880 7805"/>
                            <a:gd name="T17" fmla="*/ T16 w 75"/>
                            <a:gd name="T18" fmla="+- 0 1113 919"/>
                            <a:gd name="T19" fmla="*/ 1113 h 194"/>
                            <a:gd name="T20" fmla="+- 0 7880 7805"/>
                            <a:gd name="T21" fmla="*/ T20 w 75"/>
                            <a:gd name="T22" fmla="+- 0 1091 919"/>
                            <a:gd name="T23" fmla="*/ 1091 h 194"/>
                            <a:gd name="T24" fmla="+- 0 7833 7805"/>
                            <a:gd name="T25" fmla="*/ T24 w 75"/>
                            <a:gd name="T26" fmla="+- 0 1091 919"/>
                            <a:gd name="T27" fmla="*/ 1091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2"/>
                              </a:moveTo>
                              <a:lnTo>
                                <a:pt x="28" y="0"/>
                              </a:lnTo>
                              <a:lnTo>
                                <a:pt x="0" y="0"/>
                              </a:lnTo>
                              <a:lnTo>
                                <a:pt x="0" y="194"/>
                              </a:lnTo>
                              <a:lnTo>
                                <a:pt x="75" y="194"/>
                              </a:lnTo>
                              <a:lnTo>
                                <a:pt x="75"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6" name="Freeform 182"/>
                      <wps:cNvSpPr/>
                      <wps:spPr bwMode="auto">
                        <a:xfrm>
                          <a:off x="7885" y="918"/>
                          <a:ext cx="95" cy="197"/>
                        </a:xfrm>
                        <a:custGeom>
                          <a:avLst/>
                          <a:gdLst>
                            <a:gd name="T0" fmla="+- 0 7913 7885"/>
                            <a:gd name="T1" fmla="*/ T0 w 95"/>
                            <a:gd name="T2" fmla="+- 0 948 918"/>
                            <a:gd name="T3" fmla="*/ 948 h 197"/>
                            <a:gd name="T4" fmla="+- 0 7920 7885"/>
                            <a:gd name="T5" fmla="*/ T4 w 95"/>
                            <a:gd name="T6" fmla="+- 0 939 918"/>
                            <a:gd name="T7" fmla="*/ 939 h 197"/>
                            <a:gd name="T8" fmla="+- 0 7945 7885"/>
                            <a:gd name="T9" fmla="*/ T8 w 95"/>
                            <a:gd name="T10" fmla="+- 0 939 918"/>
                            <a:gd name="T11" fmla="*/ 939 h 197"/>
                            <a:gd name="T12" fmla="+- 0 7952 7885"/>
                            <a:gd name="T13" fmla="*/ T12 w 95"/>
                            <a:gd name="T14" fmla="+- 0 948 918"/>
                            <a:gd name="T15" fmla="*/ 948 h 197"/>
                            <a:gd name="T16" fmla="+- 0 7952 7885"/>
                            <a:gd name="T17" fmla="*/ T16 w 95"/>
                            <a:gd name="T18" fmla="+- 0 1085 918"/>
                            <a:gd name="T19" fmla="*/ 1085 h 197"/>
                            <a:gd name="T20" fmla="+- 0 7947 7885"/>
                            <a:gd name="T21" fmla="*/ T20 w 95"/>
                            <a:gd name="T22" fmla="+- 0 1113 918"/>
                            <a:gd name="T23" fmla="*/ 1113 h 197"/>
                            <a:gd name="T24" fmla="+- 0 7967 7885"/>
                            <a:gd name="T25" fmla="*/ T24 w 95"/>
                            <a:gd name="T26" fmla="+- 0 1103 918"/>
                            <a:gd name="T27" fmla="*/ 1103 h 197"/>
                            <a:gd name="T28" fmla="+- 0 7977 7885"/>
                            <a:gd name="T29" fmla="*/ T28 w 95"/>
                            <a:gd name="T30" fmla="+- 0 1086 918"/>
                            <a:gd name="T31" fmla="*/ 1086 h 197"/>
                            <a:gd name="T32" fmla="+- 0 7980 7885"/>
                            <a:gd name="T33" fmla="*/ T32 w 95"/>
                            <a:gd name="T34" fmla="+- 0 1064 918"/>
                            <a:gd name="T35" fmla="*/ 1064 h 197"/>
                            <a:gd name="T36" fmla="+- 0 7980 7885"/>
                            <a:gd name="T37" fmla="*/ T36 w 95"/>
                            <a:gd name="T38" fmla="+- 0 966 918"/>
                            <a:gd name="T39" fmla="*/ 966 h 197"/>
                            <a:gd name="T40" fmla="+- 0 7979 7885"/>
                            <a:gd name="T41" fmla="*/ T40 w 95"/>
                            <a:gd name="T42" fmla="+- 0 956 918"/>
                            <a:gd name="T43" fmla="*/ 956 h 197"/>
                            <a:gd name="T44" fmla="+- 0 7973 7885"/>
                            <a:gd name="T45" fmla="*/ T44 w 95"/>
                            <a:gd name="T46" fmla="+- 0 936 918"/>
                            <a:gd name="T47" fmla="*/ 936 h 197"/>
                            <a:gd name="T48" fmla="+- 0 7958 7885"/>
                            <a:gd name="T49" fmla="*/ T48 w 95"/>
                            <a:gd name="T50" fmla="+- 0 922 918"/>
                            <a:gd name="T51" fmla="*/ 922 h 197"/>
                            <a:gd name="T52" fmla="+- 0 7932 7885"/>
                            <a:gd name="T53" fmla="*/ T52 w 95"/>
                            <a:gd name="T54" fmla="+- 0 918 918"/>
                            <a:gd name="T55" fmla="*/ 918 h 197"/>
                            <a:gd name="T56" fmla="+- 0 7918 7885"/>
                            <a:gd name="T57" fmla="*/ T56 w 95"/>
                            <a:gd name="T58" fmla="+- 0 919 918"/>
                            <a:gd name="T59" fmla="*/ 919 h 197"/>
                            <a:gd name="T60" fmla="+- 0 7898 7885"/>
                            <a:gd name="T61" fmla="*/ T60 w 95"/>
                            <a:gd name="T62" fmla="+- 0 929 918"/>
                            <a:gd name="T63" fmla="*/ 929 h 197"/>
                            <a:gd name="T64" fmla="+- 0 7888 7885"/>
                            <a:gd name="T65" fmla="*/ T64 w 95"/>
                            <a:gd name="T66" fmla="+- 0 947 918"/>
                            <a:gd name="T67" fmla="*/ 947 h 197"/>
                            <a:gd name="T68" fmla="+- 0 7885 7885"/>
                            <a:gd name="T69" fmla="*/ T68 w 95"/>
                            <a:gd name="T70" fmla="+- 0 969 918"/>
                            <a:gd name="T71" fmla="*/ 969 h 197"/>
                            <a:gd name="T72" fmla="+- 0 7885 7885"/>
                            <a:gd name="T73" fmla="*/ T72 w 95"/>
                            <a:gd name="T74" fmla="+- 0 1067 918"/>
                            <a:gd name="T75" fmla="*/ 1067 h 197"/>
                            <a:gd name="T76" fmla="+- 0 7886 7885"/>
                            <a:gd name="T77" fmla="*/ T76 w 95"/>
                            <a:gd name="T78" fmla="+- 0 1076 918"/>
                            <a:gd name="T79" fmla="*/ 1076 h 197"/>
                            <a:gd name="T80" fmla="+- 0 7892 7885"/>
                            <a:gd name="T81" fmla="*/ T80 w 95"/>
                            <a:gd name="T82" fmla="+- 0 1097 918"/>
                            <a:gd name="T83" fmla="*/ 1097 h 197"/>
                            <a:gd name="T84" fmla="+- 0 7907 7885"/>
                            <a:gd name="T85" fmla="*/ T84 w 95"/>
                            <a:gd name="T86" fmla="+- 0 1110 918"/>
                            <a:gd name="T87" fmla="*/ 1110 h 197"/>
                            <a:gd name="T88" fmla="+- 0 7932 7885"/>
                            <a:gd name="T89" fmla="*/ T88 w 95"/>
                            <a:gd name="T90" fmla="+- 0 1115 918"/>
                            <a:gd name="T91" fmla="*/ 1115 h 197"/>
                            <a:gd name="T92" fmla="+- 0 7913 7885"/>
                            <a:gd name="T93" fmla="*/ T92 w 95"/>
                            <a:gd name="T94" fmla="+- 0 1085 918"/>
                            <a:gd name="T95" fmla="*/ 1085 h 197"/>
                            <a:gd name="T96" fmla="+- 0 7913 7885"/>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2"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1" y="158"/>
                              </a:lnTo>
                              <a:lnTo>
                                <a:pt x="7" y="179"/>
                              </a:lnTo>
                              <a:lnTo>
                                <a:pt x="22"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7" name="Freeform 183"/>
                      <wps:cNvSpPr/>
                      <wps:spPr bwMode="auto">
                        <a:xfrm>
                          <a:off x="7885" y="918"/>
                          <a:ext cx="95" cy="197"/>
                        </a:xfrm>
                        <a:custGeom>
                          <a:avLst/>
                          <a:gdLst>
                            <a:gd name="T0" fmla="+- 0 7952 7885"/>
                            <a:gd name="T1" fmla="*/ T0 w 95"/>
                            <a:gd name="T2" fmla="+- 0 1085 918"/>
                            <a:gd name="T3" fmla="*/ 1085 h 197"/>
                            <a:gd name="T4" fmla="+- 0 7944 7885"/>
                            <a:gd name="T5" fmla="*/ T4 w 95"/>
                            <a:gd name="T6" fmla="+- 0 1094 918"/>
                            <a:gd name="T7" fmla="*/ 1094 h 197"/>
                            <a:gd name="T8" fmla="+- 0 7921 7885"/>
                            <a:gd name="T9" fmla="*/ T8 w 95"/>
                            <a:gd name="T10" fmla="+- 0 1094 918"/>
                            <a:gd name="T11" fmla="*/ 1094 h 197"/>
                            <a:gd name="T12" fmla="+- 0 7913 7885"/>
                            <a:gd name="T13" fmla="*/ T12 w 95"/>
                            <a:gd name="T14" fmla="+- 0 1085 918"/>
                            <a:gd name="T15" fmla="*/ 1085 h 197"/>
                            <a:gd name="T16" fmla="+- 0 7932 7885"/>
                            <a:gd name="T17" fmla="*/ T16 w 95"/>
                            <a:gd name="T18" fmla="+- 0 1115 918"/>
                            <a:gd name="T19" fmla="*/ 1115 h 197"/>
                            <a:gd name="T20" fmla="+- 0 7947 7885"/>
                            <a:gd name="T21" fmla="*/ T20 w 95"/>
                            <a:gd name="T22" fmla="+- 0 1113 918"/>
                            <a:gd name="T23" fmla="*/ 1113 h 197"/>
                            <a:gd name="T24" fmla="+- 0 7952 7885"/>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8" name="Freeform 184"/>
                      <wps:cNvSpPr/>
                      <wps:spPr bwMode="auto">
                        <a:xfrm>
                          <a:off x="7997" y="918"/>
                          <a:ext cx="93" cy="197"/>
                        </a:xfrm>
                        <a:custGeom>
                          <a:avLst/>
                          <a:gdLst>
                            <a:gd name="T0" fmla="+- 0 8000 7997"/>
                            <a:gd name="T1" fmla="*/ T0 w 93"/>
                            <a:gd name="T2" fmla="+- 0 943 918"/>
                            <a:gd name="T3" fmla="*/ 943 h 197"/>
                            <a:gd name="T4" fmla="+- 0 7997 7997"/>
                            <a:gd name="T5" fmla="*/ T4 w 93"/>
                            <a:gd name="T6" fmla="+- 0 969 918"/>
                            <a:gd name="T7" fmla="*/ 969 h 197"/>
                            <a:gd name="T8" fmla="+- 0 7997 7997"/>
                            <a:gd name="T9" fmla="*/ T8 w 93"/>
                            <a:gd name="T10" fmla="+- 0 1067 918"/>
                            <a:gd name="T11" fmla="*/ 1067 h 197"/>
                            <a:gd name="T12" fmla="+- 0 7997 7997"/>
                            <a:gd name="T13" fmla="*/ T12 w 93"/>
                            <a:gd name="T14" fmla="+- 0 1076 918"/>
                            <a:gd name="T15" fmla="*/ 1076 h 197"/>
                            <a:gd name="T16" fmla="+- 0 8003 7997"/>
                            <a:gd name="T17" fmla="*/ T16 w 93"/>
                            <a:gd name="T18" fmla="+- 0 1097 918"/>
                            <a:gd name="T19" fmla="*/ 1097 h 197"/>
                            <a:gd name="T20" fmla="+- 0 8018 7997"/>
                            <a:gd name="T21" fmla="*/ T20 w 93"/>
                            <a:gd name="T22" fmla="+- 0 1110 918"/>
                            <a:gd name="T23" fmla="*/ 1110 h 197"/>
                            <a:gd name="T24" fmla="+- 0 8044 7997"/>
                            <a:gd name="T25" fmla="*/ T24 w 93"/>
                            <a:gd name="T26" fmla="+- 0 1115 918"/>
                            <a:gd name="T27" fmla="*/ 1115 h 197"/>
                            <a:gd name="T28" fmla="+- 0 8050 7997"/>
                            <a:gd name="T29" fmla="*/ T28 w 93"/>
                            <a:gd name="T30" fmla="+- 0 1115 918"/>
                            <a:gd name="T31" fmla="*/ 1115 h 197"/>
                            <a:gd name="T32" fmla="+- 0 8072 7997"/>
                            <a:gd name="T33" fmla="*/ T32 w 93"/>
                            <a:gd name="T34" fmla="+- 0 1113 918"/>
                            <a:gd name="T35" fmla="*/ 1113 h 197"/>
                            <a:gd name="T36" fmla="+- 0 8090 7997"/>
                            <a:gd name="T37" fmla="*/ T36 w 93"/>
                            <a:gd name="T38" fmla="+- 0 1110 918"/>
                            <a:gd name="T39" fmla="*/ 1110 h 197"/>
                            <a:gd name="T40" fmla="+- 0 8090 7997"/>
                            <a:gd name="T41" fmla="*/ T40 w 93"/>
                            <a:gd name="T42" fmla="+- 0 1013 918"/>
                            <a:gd name="T43" fmla="*/ 1013 h 197"/>
                            <a:gd name="T44" fmla="+- 0 8043 7997"/>
                            <a:gd name="T45" fmla="*/ T44 w 93"/>
                            <a:gd name="T46" fmla="+- 0 1013 918"/>
                            <a:gd name="T47" fmla="*/ 1013 h 197"/>
                            <a:gd name="T48" fmla="+- 0 8043 7997"/>
                            <a:gd name="T49" fmla="*/ T48 w 93"/>
                            <a:gd name="T50" fmla="+- 0 1035 918"/>
                            <a:gd name="T51" fmla="*/ 1035 h 197"/>
                            <a:gd name="T52" fmla="+- 0 8062 7997"/>
                            <a:gd name="T53" fmla="*/ T52 w 93"/>
                            <a:gd name="T54" fmla="+- 0 1035 918"/>
                            <a:gd name="T55" fmla="*/ 1035 h 197"/>
                            <a:gd name="T56" fmla="+- 0 8062 7997"/>
                            <a:gd name="T57" fmla="*/ T56 w 93"/>
                            <a:gd name="T58" fmla="+- 0 1092 918"/>
                            <a:gd name="T59" fmla="*/ 1092 h 197"/>
                            <a:gd name="T60" fmla="+- 0 8058 7997"/>
                            <a:gd name="T61" fmla="*/ T60 w 93"/>
                            <a:gd name="T62" fmla="+- 0 1093 918"/>
                            <a:gd name="T63" fmla="*/ 1093 h 197"/>
                            <a:gd name="T64" fmla="+- 0 8052 7997"/>
                            <a:gd name="T65" fmla="*/ T64 w 93"/>
                            <a:gd name="T66" fmla="+- 0 1094 918"/>
                            <a:gd name="T67" fmla="*/ 1094 h 197"/>
                            <a:gd name="T68" fmla="+- 0 8033 7997"/>
                            <a:gd name="T69" fmla="*/ T68 w 93"/>
                            <a:gd name="T70" fmla="+- 0 1094 918"/>
                            <a:gd name="T71" fmla="*/ 1094 h 197"/>
                            <a:gd name="T72" fmla="+- 0 8025 7997"/>
                            <a:gd name="T73" fmla="*/ T72 w 93"/>
                            <a:gd name="T74" fmla="+- 0 1084 918"/>
                            <a:gd name="T75" fmla="*/ 1084 h 197"/>
                            <a:gd name="T76" fmla="+- 0 8025 7997"/>
                            <a:gd name="T77" fmla="*/ T76 w 93"/>
                            <a:gd name="T78" fmla="+- 0 950 918"/>
                            <a:gd name="T79" fmla="*/ 950 h 197"/>
                            <a:gd name="T80" fmla="+- 0 8031 7997"/>
                            <a:gd name="T81" fmla="*/ T80 w 93"/>
                            <a:gd name="T82" fmla="+- 0 939 918"/>
                            <a:gd name="T83" fmla="*/ 939 h 197"/>
                            <a:gd name="T84" fmla="+- 0 8055 7997"/>
                            <a:gd name="T85" fmla="*/ T84 w 93"/>
                            <a:gd name="T86" fmla="+- 0 939 918"/>
                            <a:gd name="T87" fmla="*/ 939 h 197"/>
                            <a:gd name="T88" fmla="+- 0 8062 7997"/>
                            <a:gd name="T89" fmla="*/ T88 w 93"/>
                            <a:gd name="T90" fmla="+- 0 947 918"/>
                            <a:gd name="T91" fmla="*/ 947 h 197"/>
                            <a:gd name="T92" fmla="+- 0 8062 7997"/>
                            <a:gd name="T93" fmla="*/ T92 w 93"/>
                            <a:gd name="T94" fmla="+- 0 971 918"/>
                            <a:gd name="T95" fmla="*/ 971 h 197"/>
                            <a:gd name="T96" fmla="+- 0 8090 7997"/>
                            <a:gd name="T97" fmla="*/ T96 w 93"/>
                            <a:gd name="T98" fmla="+- 0 971 918"/>
                            <a:gd name="T99" fmla="*/ 971 h 197"/>
                            <a:gd name="T100" fmla="+- 0 8090 7997"/>
                            <a:gd name="T101" fmla="*/ T100 w 93"/>
                            <a:gd name="T102" fmla="+- 0 953 918"/>
                            <a:gd name="T103" fmla="*/ 953 h 197"/>
                            <a:gd name="T104" fmla="+- 0 8085 7997"/>
                            <a:gd name="T105" fmla="*/ T104 w 93"/>
                            <a:gd name="T106" fmla="+- 0 934 918"/>
                            <a:gd name="T107" fmla="*/ 934 h 197"/>
                            <a:gd name="T108" fmla="+- 0 8070 7997"/>
                            <a:gd name="T109" fmla="*/ T108 w 93"/>
                            <a:gd name="T110" fmla="+- 0 922 918"/>
                            <a:gd name="T111" fmla="*/ 922 h 197"/>
                            <a:gd name="T112" fmla="+- 0 8044 7997"/>
                            <a:gd name="T113" fmla="*/ T112 w 93"/>
                            <a:gd name="T114" fmla="+- 0 918 918"/>
                            <a:gd name="T115" fmla="*/ 918 h 197"/>
                            <a:gd name="T116" fmla="+- 0 8031 7997"/>
                            <a:gd name="T117" fmla="*/ T116 w 93"/>
                            <a:gd name="T118" fmla="+- 0 919 918"/>
                            <a:gd name="T119" fmla="*/ 919 h 197"/>
                            <a:gd name="T120" fmla="+- 0 8011 7997"/>
                            <a:gd name="T121" fmla="*/ T120 w 93"/>
                            <a:gd name="T122" fmla="+- 0 926 918"/>
                            <a:gd name="T123" fmla="*/ 926 h 197"/>
                            <a:gd name="T124" fmla="+- 0 8000 7997"/>
                            <a:gd name="T125" fmla="*/ T124 w 93"/>
                            <a:gd name="T126" fmla="+- 0 943 918"/>
                            <a:gd name="T127" fmla="*/ 94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3" h="197">
                              <a:moveTo>
                                <a:pt x="3" y="25"/>
                              </a:moveTo>
                              <a:lnTo>
                                <a:pt x="0" y="51"/>
                              </a:lnTo>
                              <a:lnTo>
                                <a:pt x="0" y="149"/>
                              </a:lnTo>
                              <a:lnTo>
                                <a:pt x="0" y="158"/>
                              </a:lnTo>
                              <a:lnTo>
                                <a:pt x="6" y="179"/>
                              </a:lnTo>
                              <a:lnTo>
                                <a:pt x="21" y="192"/>
                              </a:lnTo>
                              <a:lnTo>
                                <a:pt x="47" y="197"/>
                              </a:lnTo>
                              <a:lnTo>
                                <a:pt x="53" y="197"/>
                              </a:lnTo>
                              <a:lnTo>
                                <a:pt x="75" y="195"/>
                              </a:lnTo>
                              <a:lnTo>
                                <a:pt x="93" y="192"/>
                              </a:lnTo>
                              <a:lnTo>
                                <a:pt x="93" y="95"/>
                              </a:lnTo>
                              <a:lnTo>
                                <a:pt x="46" y="95"/>
                              </a:lnTo>
                              <a:lnTo>
                                <a:pt x="46" y="117"/>
                              </a:lnTo>
                              <a:lnTo>
                                <a:pt x="65" y="117"/>
                              </a:lnTo>
                              <a:lnTo>
                                <a:pt x="65" y="174"/>
                              </a:lnTo>
                              <a:lnTo>
                                <a:pt x="61" y="175"/>
                              </a:lnTo>
                              <a:lnTo>
                                <a:pt x="55" y="176"/>
                              </a:lnTo>
                              <a:lnTo>
                                <a:pt x="36" y="176"/>
                              </a:lnTo>
                              <a:lnTo>
                                <a:pt x="28" y="166"/>
                              </a:lnTo>
                              <a:lnTo>
                                <a:pt x="28" y="32"/>
                              </a:lnTo>
                              <a:lnTo>
                                <a:pt x="34" y="21"/>
                              </a:lnTo>
                              <a:lnTo>
                                <a:pt x="58" y="21"/>
                              </a:lnTo>
                              <a:lnTo>
                                <a:pt x="65" y="29"/>
                              </a:lnTo>
                              <a:lnTo>
                                <a:pt x="65" y="53"/>
                              </a:lnTo>
                              <a:lnTo>
                                <a:pt x="93" y="53"/>
                              </a:lnTo>
                              <a:lnTo>
                                <a:pt x="93" y="35"/>
                              </a:lnTo>
                              <a:lnTo>
                                <a:pt x="88" y="16"/>
                              </a:lnTo>
                              <a:lnTo>
                                <a:pt x="73" y="4"/>
                              </a:lnTo>
                              <a:lnTo>
                                <a:pt x="47" y="0"/>
                              </a:lnTo>
                              <a:lnTo>
                                <a:pt x="34" y="1"/>
                              </a:lnTo>
                              <a:lnTo>
                                <a:pt x="14" y="8"/>
                              </a:lnTo>
                              <a:lnTo>
                                <a:pt x="3" y="2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9" name="Freeform 185"/>
                      <wps:cNvSpPr/>
                      <wps:spPr bwMode="auto">
                        <a:xfrm>
                          <a:off x="8126" y="919"/>
                          <a:ext cx="0" cy="194"/>
                        </a:xfrm>
                        <a:custGeom>
                          <a:avLst/>
                          <a:gdLst>
                            <a:gd name="T0" fmla="+- 0 919 919"/>
                            <a:gd name="T1" fmla="*/ 919 h 194"/>
                            <a:gd name="T2" fmla="+- 0 1113 919"/>
                            <a:gd name="T3" fmla="*/ 1113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60" name="Freeform 186"/>
                      <wps:cNvSpPr/>
                      <wps:spPr bwMode="auto">
                        <a:xfrm>
                          <a:off x="8166" y="919"/>
                          <a:ext cx="76" cy="194"/>
                        </a:xfrm>
                        <a:custGeom>
                          <a:avLst/>
                          <a:gdLst>
                            <a:gd name="T0" fmla="+- 0 8194 8166"/>
                            <a:gd name="T1" fmla="*/ T0 w 76"/>
                            <a:gd name="T2" fmla="+- 0 1091 919"/>
                            <a:gd name="T3" fmla="*/ 1091 h 194"/>
                            <a:gd name="T4" fmla="+- 0 8194 8166"/>
                            <a:gd name="T5" fmla="*/ T4 w 76"/>
                            <a:gd name="T6" fmla="+- 0 1025 919"/>
                            <a:gd name="T7" fmla="*/ 1025 h 194"/>
                            <a:gd name="T8" fmla="+- 0 8239 8166"/>
                            <a:gd name="T9" fmla="*/ T8 w 76"/>
                            <a:gd name="T10" fmla="+- 0 1025 919"/>
                            <a:gd name="T11" fmla="*/ 1025 h 194"/>
                            <a:gd name="T12" fmla="+- 0 8239 8166"/>
                            <a:gd name="T13" fmla="*/ T12 w 76"/>
                            <a:gd name="T14" fmla="+- 0 1003 919"/>
                            <a:gd name="T15" fmla="*/ 1003 h 194"/>
                            <a:gd name="T16" fmla="+- 0 8194 8166"/>
                            <a:gd name="T17" fmla="*/ T16 w 76"/>
                            <a:gd name="T18" fmla="+- 0 1003 919"/>
                            <a:gd name="T19" fmla="*/ 1003 h 194"/>
                            <a:gd name="T20" fmla="+- 0 8194 8166"/>
                            <a:gd name="T21" fmla="*/ T20 w 76"/>
                            <a:gd name="T22" fmla="+- 0 942 919"/>
                            <a:gd name="T23" fmla="*/ 942 h 194"/>
                            <a:gd name="T24" fmla="+- 0 8242 8166"/>
                            <a:gd name="T25" fmla="*/ T24 w 76"/>
                            <a:gd name="T26" fmla="+- 0 942 919"/>
                            <a:gd name="T27" fmla="*/ 942 h 194"/>
                            <a:gd name="T28" fmla="+- 0 8242 8166"/>
                            <a:gd name="T29" fmla="*/ T28 w 76"/>
                            <a:gd name="T30" fmla="+- 0 919 919"/>
                            <a:gd name="T31" fmla="*/ 919 h 194"/>
                            <a:gd name="T32" fmla="+- 0 8166 8166"/>
                            <a:gd name="T33" fmla="*/ T32 w 76"/>
                            <a:gd name="T34" fmla="+- 0 919 919"/>
                            <a:gd name="T35" fmla="*/ 919 h 194"/>
                            <a:gd name="T36" fmla="+- 0 8166 8166"/>
                            <a:gd name="T37" fmla="*/ T36 w 76"/>
                            <a:gd name="T38" fmla="+- 0 1113 919"/>
                            <a:gd name="T39" fmla="*/ 1113 h 194"/>
                            <a:gd name="T40" fmla="+- 0 8242 8166"/>
                            <a:gd name="T41" fmla="*/ T40 w 76"/>
                            <a:gd name="T42" fmla="+- 0 1113 919"/>
                            <a:gd name="T43" fmla="*/ 1113 h 194"/>
                            <a:gd name="T44" fmla="+- 0 8242 8166"/>
                            <a:gd name="T45" fmla="*/ T44 w 76"/>
                            <a:gd name="T46" fmla="+- 0 1091 919"/>
                            <a:gd name="T47" fmla="*/ 1091 h 194"/>
                            <a:gd name="T48" fmla="+- 0 8194 816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29CEEBB" id="Groep 21" o:spid="_x0000_s1026" style="position:absolute;margin-left:357.1pt;margin-top:33.8pt;width:64.75pt;height:22.6pt;z-index:-251641856;mso-position-horizontal-relative:page;mso-position-vertical-relative:page" coordorigin="7142,676" coordsize="129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">
              <v:shape id="Freeform 155" o:spid="_x0000_s1027" style="position:absolute;left:7161;top:691;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" path="m28,171l28,,,,,194r75,l75,171r-47,xe" fillcolor="#5f6062" stroked="f">
                <v:path arrowok="t" o:connecttype="custom" o:connectlocs="28,862;28,691;0,691;0,885;75,885;75,862;28,862" o:connectangles="0,0,0,0,0,0,0"/>
              </v:shape>
              <v:shape id="Freeform 156" o:spid="_x0000_s1028"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" path="m44,l41,122,59,29,76,,44,xe" fillcolor="#5f6062" stroked="f">
                <v:path arrowok="t" o:connecttype="custom" o:connectlocs="44,691;41,813;59,720;76,691;44,691" o:connectangles="0,0,0,0,0"/>
              </v:shape>
              <v:shape id="Freeform 157" o:spid="_x0000_s1029"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" path="m59,29r,l76,122r-35,l44,,,194r28,l37,145r43,l90,194r28,l76,,59,29xe" fillcolor="#5f6062" stroked="f">
                <v:path arrowok="t" o:connecttype="custom" o:connectlocs="59,720;59,720;76,813;41,813;44,691;0,885;28,885;37,836;80,836;90,885;118,885;76,691;59,720" o:connectangles="0,0,0,0,0,0,0,0,0,0,0,0,0"/>
              </v:shape>
              <v:shape id="Freeform 158" o:spid="_x0000_s1030"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" path="m45,173r-17,l28,104r18,l61,83r-33,l28,21,49,,,,,194r44,l62,193,61,173r-16,xe" fillcolor="#5f6062" stroked="f">
                <v:path arrowok="t" o:connecttype="custom" o:connectlocs="45,864;28,864;28,795;46,795;61,774;28,774;28,712;49,691;0,691;0,885;44,885;62,884;61,864;45,864" o:connectangles="0,0,0,0,0,0,0,0,0,0,0,0,0,0"/>
              </v:shape>
              <v:shape id="Freeform 159" o:spid="_x0000_s1031"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" path="m90,139l89,120,82,102,63,94,75,91,86,78,89,47r,-3l86,18,74,4,49,,28,21r31,l63,27r,53l61,83,46,104r16,l64,109r,60l61,173r1,20l80,185r8,-18l90,139xe" fillcolor="#5f6062" stroked="f">
                <v:path arrowok="t" o:connecttype="custom" o:connectlocs="90,830;89,811;82,793;63,785;63,785;75,782;86,769;89,738;89,735;86,709;74,695;49,691;28,712;59,712;63,718;63,771;61,774;46,795;62,795;64,800;64,860;61,864;62,884;80,876;88,858;90,830" o:connectangles="0,0,0,0,0,0,0,0,0,0,0,0,0,0,0,0,0,0,0,0,0,0,0,0,0,0"/>
              </v:shape>
              <v:shape id="Freeform 160" o:spid="_x0000_s1032"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" path="m28,29r7,-8l60,21r7,8l67,167r-5,28l82,185,92,168r3,-22l95,48,94,38,88,17,73,4,47,,33,1,13,11,3,28,,51r,98l1,158r6,21l22,192r25,5l28,167,28,29xe" fillcolor="#5f6062" stroked="f">
                <v:path arrowok="t" o:connecttype="custom" o:connectlocs="28,719;35,711;60,711;67,719;67,857;62,885;82,875;92,858;95,836;95,738;94,728;88,707;73,694;47,690;33,691;13,701;3,718;0,741;0,839;1,848;7,869;22,882;47,887;28,857;28,719" o:connectangles="0,0,0,0,0,0,0,0,0,0,0,0,0,0,0,0,0,0,0,0,0,0,0,0,0"/>
              </v:shape>
              <v:shape id="Freeform 161" o:spid="_x0000_s1033"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" path="m67,167r-8,9l36,176r-8,-9l47,197r15,-2l67,167xe" fillcolor="#5f6062" stroked="f">
                <v:path arrowok="t" o:connecttype="custom" o:connectlocs="67,857;59,866;36,866;28,857;47,887;62,885;67,857" o:connectangles="0,0,0,0,0,0,0"/>
              </v:shape>
              <v:shape id="Freeform 162" o:spid="_x0000_s1034"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" path="m55,82l35,87r-8,l27,23,43,,,,,194r27,l27,110r28,l59,115,60,57,55,82xe" fillcolor="#5f6062" stroked="f">
                <v:path arrowok="t" o:connecttype="custom" o:connectlocs="55,773;35,778;27,778;27,714;43,691;0,691;0,885;27,885;27,801;55,801;59,806;60,748;55,773" o:connectangles="0,0,0,0,0,0,0,0,0,0,0,0,0"/>
              </v:shape>
              <v:shape id="Freeform 163" o:spid="_x0000_s1035"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" path="m59,177r,7l59,189r3,5l88,194r-1,-8l87,109r-7,-9l61,98r,-1l74,92,85,77,88,53,87,38,83,15,70,3,43,,27,23r31,l60,25r,32l59,115r,62xe" fillcolor="#5f6062" stroked="f">
                <v:path arrowok="t" o:connecttype="custom" o:connectlocs="59,868;59,875;59,880;62,885;88,885;87,877;87,800;80,791;61,789;61,788;74,783;85,768;88,744;87,729;83,706;70,694;43,691;27,714;58,714;60,716;60,748;59,806;59,868" o:connectangles="0,0,0,0,0,0,0,0,0,0,0,0,0,0,0,0,0,0,0,0,0,0,0"/>
              </v:shape>
              <v:shape id="Freeform 164" o:spid="_x0000_s1036"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" path="m44,l41,122,59,29,77,,44,xe" fillcolor="#5f6062" stroked="f">
                <v:path arrowok="t" o:connecttype="custom" o:connectlocs="44,691;41,813;59,720;77,691;44,691" o:connectangles="0,0,0,0,0"/>
              </v:shape>
              <v:shape id="Freeform 165" o:spid="_x0000_s1037"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" path="m59,29r,l77,122r-36,l44,,,194r28,l37,145r44,l90,194r28,l77,,59,29xe" fillcolor="#5f6062" stroked="f">
                <v:path arrowok="t" o:connecttype="custom" o:connectlocs="59,720;59,720;77,813;41,813;44,691;0,885;28,885;37,836;81,836;90,885;118,885;77,691;59,720" o:connectangles="0,0,0,0,0,0,0,0,0,0,0,0,0"/>
              </v:shape>
              <v:shape id="Freeform 166" o:spid="_x0000_s1038" style="position:absolute;left:7795;top:691;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" path="m34,194r28,l62,23r33,l95,,,,,23r34,l34,194xe" fillcolor="#5f6062" stroked="f">
                <v:path arrowok="t" o:connecttype="custom" o:connectlocs="34,885;62,885;62,714;95,714;95,691;0,691;0,714;34,714;34,885" o:connectangles="0,0,0,0,0,0,0,0,0"/>
              </v:shape>
              <v:shape id="Freeform 167" o:spid="_x0000_s1039"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" path="m28,29r7,-8l60,21r7,8l67,167r-6,28l82,185,92,168r3,-22l95,48,94,38,88,17,73,4,47,,33,1,13,11,3,28,,51r,98l,158r7,21l21,192r26,5l28,167,28,29xe" fillcolor="#5f6062" stroked="f">
                <v:path arrowok="t" o:connecttype="custom" o:connectlocs="28,719;35,711;60,711;67,719;67,857;61,885;82,875;92,858;95,836;95,738;94,728;88,707;73,694;47,690;33,691;13,701;3,718;0,741;0,839;0,848;7,869;21,882;47,887;28,857;28,719" o:connectangles="0,0,0,0,0,0,0,0,0,0,0,0,0,0,0,0,0,0,0,0,0,0,0,0,0"/>
              </v:shape>
              <v:shape id="Freeform 168" o:spid="_x0000_s1040"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" path="m67,167r-8,9l36,176r-8,-9l47,197r14,-2l67,167xe" fillcolor="#5f6062" stroked="f">
                <v:path arrowok="t" o:connecttype="custom" o:connectlocs="67,857;59,866;36,866;28,857;47,887;61,885;67,857" o:connectangles="0,0,0,0,0,0,0"/>
              </v:shape>
              <v:shape id="Freeform 169" o:spid="_x0000_s1041"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" path="m55,82l35,87r-7,l28,23,43,,,,,194r28,l28,110r27,l59,115,60,57,55,82xe" fillcolor="#5f6062" stroked="f">
                <v:path arrowok="t" o:connecttype="custom" o:connectlocs="55,773;35,778;28,778;28,714;43,691;0,691;0,885;28,885;28,801;55,801;59,806;60,748;55,773" o:connectangles="0,0,0,0,0,0,0,0,0,0,0,0,0"/>
              </v:shape>
              <v:shape id="Freeform 170" o:spid="_x0000_s1042"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" path="m59,177r,7l59,189r3,5l88,194r-1,-8l87,109r-7,-9l61,98r,-1l74,92,85,77,88,53r,-15l83,15,70,3,43,,28,23r30,l60,25r,32l59,115r,62xe" fillcolor="#5f6062" stroked="f">
                <v:path arrowok="t" o:connecttype="custom" o:connectlocs="59,868;59,875;59,880;62,885;88,885;87,877;87,800;80,791;61,789;61,788;74,783;85,768;88,744;88,729;83,706;70,694;43,691;28,714;58,714;60,716;60,748;59,806;59,868" o:connectangles="0,0,0,0,0,0,0,0,0,0,0,0,0,0,0,0,0,0,0,0,0,0,0"/>
              </v:shape>
              <v:shape id="Freeform 171" o:spid="_x0000_s1043" style="position:absolute;left:8132;top:691;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" path="m,l,194e" filled="f" strokecolor="#5f6062" strokeweight=".52739mm">
                <v:path arrowok="t" o:connecttype="custom" o:connectlocs="0,691;0,885" o:connectangles="0,0"/>
              </v:shape>
              <v:shape id="Freeform 172" o:spid="_x0000_s1044" style="position:absolute;left:8171;top:691;width:95;height:195;visibility:visible;mso-wrap-style:square;v-text-anchor:top" coordsize="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" path="m47,175r-14,l28,168,28,,,,,150r,6l5,175r15,15l47,196r9,-1l80,187,91,170r4,-20l95,,67,r,168l62,175r-15,xe" fillcolor="#5f6062" stroked="f">
                <v:path arrowok="t" o:connecttype="custom" o:connectlocs="47,866;33,866;28,859;28,691;0,691;0,841;0,847;5,866;20,881;47,887;56,886;80,878;91,861;95,841;95,691;67,691;67,859;62,866;47,866" o:connectangles="0,0,0,0,0,0,0,0,0,0,0,0,0,0,0,0,0,0,0"/>
              </v:shape>
              <v:shape id="Freeform 173" o:spid="_x0000_s1045" style="position:absolute;left:8288;top:691;width:140;height:194;visibility:visible;mso-wrap-style:square;v-text-anchor:top" coordsize="1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" path="m,l,194r25,l25,20,57,194r27,l113,20r,174l140,194,140,,96,,71,148r-1,l45,,,xe" fillcolor="#5f6062" stroked="f">
                <v:path arrowok="t" o:connecttype="custom" o:connectlocs="0,691;0,885;25,885;25,711;25,711;57,885;84,885;113,711;113,711;113,885;140,885;140,691;96,691;71,839;70,839;45,691;0,691" o:connectangles="0,0,0,0,0,0,0,0,0,0,0,0,0,0,0,0,0"/>
              </v:shape>
              <v:shape id="Freeform 174" o:spid="_x0000_s1046" style="position:absolute;left:7152;top:919;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" path="m34,194r28,l62,23r33,l95,,,,,23r34,l34,194xe" fillcolor="#5f6062" stroked="f">
                <v:path arrowok="t" o:connecttype="custom" o:connectlocs="34,1113;62,1113;62,942;95,942;95,919;0,919;0,942;34,942;34,1113" o:connectangles="0,0,0,0,0,0,0,0,0"/>
              </v:shape>
              <v:shape id="Freeform 175" o:spid="_x0000_s1047" style="position:absolute;left:725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" path="m28,172r,-66l73,106r,-22l28,84r,-61l76,23,76,,,,,194r76,l76,172r-48,xe" fillcolor="#5f6062" stroked="f">
                <v:path arrowok="t" o:connecttype="custom" o:connectlocs="28,1091;28,1025;73,1025;73,1003;28,1003;28,942;76,942;76,919;0,919;0,1113;76,1113;76,1091;28,1091" o:connectangles="0,0,0,0,0,0,0,0,0,0,0,0,0"/>
              </v:shape>
              <v:shape id="Freeform 176" o:spid="_x0000_s1048" style="position:absolute;left:7344;top:918;width:88;height:197;visibility:visible;mso-wrap-style:square;v-text-anchor:top" coordsize="8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" path="m47,197r21,-3l83,181r5,-20l88,139r-27,l61,169r-6,7l35,176r-7,-4l28,31,31,21r26,l61,29r,25l88,54r,-19l85,20,72,5,47,,33,1,13,11,3,29,,51r,98l,158r6,21l21,192r26,5xe" fillcolor="#5f6062" stroked="f">
                <v:path arrowok="t" o:connecttype="custom" o:connectlocs="47,1115;68,1112;83,1099;88,1079;88,1057;61,1057;61,1087;55,1094;35,1094;28,1090;28,949;31,939;57,939;61,947;61,972;88,972;88,953;85,938;72,923;47,918;33,919;13,929;3,947;0,969;0,1067;0,1076;6,1097;21,1110;47,1115" o:connectangles="0,0,0,0,0,0,0,0,0,0,0,0,0,0,0,0,0,0,0,0,0,0,0,0,0,0,0,0,0"/>
              </v:shape>
              <v:shape id="Freeform 177" o:spid="_x0000_s1049" style="position:absolute;left:7448;top:919;width:93;height:194;visibility:visible;mso-wrap-style:square;v-text-anchor:top" coordsize="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" path="m93,l65,r,84l28,84,28,,,,,194r28,l28,106r37,l65,194r28,l93,xe" fillcolor="#5f6062" stroked="f">
                <v:path arrowok="t" o:connecttype="custom" o:connectlocs="93,919;65,919;65,1003;28,1003;28,919;0,919;0,1113;28,1113;28,1025;65,1025;65,1113;93,1113;93,919" o:connectangles="0,0,0,0,0,0,0,0,0,0,0,0,0"/>
              </v:shape>
              <v:shape id="Freeform 178" o:spid="_x0000_s1050" style="position:absolute;left:7567;top:919;width:98;height:194;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" path="m,l,194r25,l25,29,58,194r40,l98,,72,r,161l39,,,xe" fillcolor="#5f6062" stroked="f">
                <v:path arrowok="t" o:connecttype="custom" o:connectlocs="0,919;0,1113;25,1113;25,948;25,948;58,1113;98,1113;98,919;72,919;72,1080;72,1080;39,919;0,919" o:connectangles="0,0,0,0,0,0,0,0,0,0,0,0,0"/>
              </v:shape>
              <v:shape id="Freeform 179" o:spid="_x0000_s1051"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" path="m28,30r7,-9l60,21r7,9l67,167r-6,28l82,185,92,168r3,-22l95,48,94,38,88,18,73,4,47,,33,1,13,11,3,29,,51r,98l,158r7,21l21,192r26,5l28,167,28,30xe" fillcolor="#5f6062" stroked="f">
                <v:path arrowok="t" o:connecttype="custom" o:connectlocs="28,948;35,939;60,939;67,948;67,1085;61,1113;82,1103;92,1086;95,1064;95,966;94,956;88,936;73,922;47,918;33,919;13,929;3,947;0,969;0,1067;0,1076;7,1097;21,1110;47,1115;28,1085;28,948" o:connectangles="0,0,0,0,0,0,0,0,0,0,0,0,0,0,0,0,0,0,0,0,0,0,0,0,0"/>
              </v:shape>
              <v:shape id="Freeform 180" o:spid="_x0000_s1052"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" path="m67,167r-8,9l36,176r-8,-9l47,197r14,-2l67,167xe" fillcolor="#5f6062" stroked="f">
                <v:path arrowok="t" o:connecttype="custom" o:connectlocs="67,1085;59,1094;36,1094;28,1085;47,1115;61,1113;67,1085" o:connectangles="0,0,0,0,0,0,0"/>
              </v:shape>
              <v:shape id="Freeform 181" o:spid="_x0000_s1053" style="position:absolute;left:7805;top:919;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" path="m28,172l28,,,,,194r75,l75,172r-47,xe" fillcolor="#5f6062" stroked="f">
                <v:path arrowok="t" o:connecttype="custom" o:connectlocs="28,1091;28,919;0,919;0,1113;75,1113;75,1091;28,1091" o:connectangles="0,0,0,0,0,0,0"/>
              </v:shape>
              <v:shape id="Freeform 182" o:spid="_x0000_s1054"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" path="m28,30r7,-9l60,21r7,9l67,167r-5,28l82,185,92,168r3,-22l95,48,94,38,88,18,73,4,47,,33,1,13,11,3,29,,51r,98l1,158r6,21l22,192r25,5l28,167,28,30xe" fillcolor="#5f6062" stroked="f">
                <v:path arrowok="t" o:connecttype="custom" o:connectlocs="28,948;35,939;60,939;67,948;67,1085;62,1113;82,1103;92,1086;95,1064;95,966;94,956;88,936;73,922;47,918;33,919;13,929;3,947;0,969;0,1067;1,1076;7,1097;22,1110;47,1115;28,1085;28,948" o:connectangles="0,0,0,0,0,0,0,0,0,0,0,0,0,0,0,0,0,0,0,0,0,0,0,0,0"/>
              </v:shape>
              <v:shape id="Freeform 183" o:spid="_x0000_s1055"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" path="m67,167r-8,9l36,176r-8,-9l47,197r15,-2l67,167xe" fillcolor="#5f6062" stroked="f">
                <v:path arrowok="t" o:connecttype="custom" o:connectlocs="67,1085;59,1094;36,1094;28,1085;47,1115;62,1113;67,1085" o:connectangles="0,0,0,0,0,0,0"/>
              </v:shape>
              <v:shape id="Freeform 184" o:spid="_x0000_s1056" style="position:absolute;left:7997;top:918;width:93;height:197;visibility:visible;mso-wrap-style:square;v-text-anchor:top" coordsize="9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" path="m3,25l,51r,98l,158r6,21l21,192r26,5l53,197r22,-2l93,192r,-97l46,95r,22l65,117r,57l61,175r-6,1l36,176,28,166,28,32,34,21r24,l65,29r,24l93,53r,-18l88,16,73,4,47,,34,1,14,8,3,25xe" fillcolor="#5f6062" stroked="f">
                <v:path arrowok="t" o:connecttype="custom" o:connectlocs="3,943;0,969;0,1067;0,1076;6,1097;21,1110;47,1115;53,1115;75,1113;93,1110;93,1013;46,1013;46,1035;65,1035;65,1092;61,1093;55,1094;36,1094;28,1084;28,950;34,939;58,939;65,947;65,971;93,971;93,953;88,934;73,922;47,918;34,919;14,926;3,943" o:connectangles="0,0,0,0,0,0,0,0,0,0,0,0,0,0,0,0,0,0,0,0,0,0,0,0,0,0,0,0,0,0,0,0"/>
              </v:shape>
              <v:shape id="Freeform 185" o:spid="_x0000_s1057" style="position:absolute;left:8126;top:919;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" path="m,l,194e" filled="f" strokecolor="#5f6062" strokeweight=".52739mm">
                <v:path arrowok="t" o:connecttype="custom" o:connectlocs="0,919;0,1113" o:connectangles="0,0"/>
              </v:shape>
              <v:shape id="Freeform 186" o:spid="_x0000_s1058" style="position:absolute;left:816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" path="m28,172r,-66l73,106r,-22l28,84r,-61l76,23,76,,,,,194r76,l76,172r-48,xe" fillcolor="#5f6062" stroked="f">
                <v:path arrowok="t" o:connecttype="custom" o:connectlocs="28,1091;28,1025;73,1025;73,1003;28,1003;28,942;76,942;76,919;0,919;0,1113;76,1113;76,1091;28,1091" o:connectangles="0,0,0,0,0,0,0,0,0,0,0,0,0"/>
              </v:shape>
              <w10:wrap anchorx="page" anchory="page"/>
            </v:group>
          </w:pict>
        </mc:Fallback>
      </mc:AlternateContent>
    </w:r>
    <w:r>
      <w:rPr>
        <w:noProof/>
      </w:rPr>
      <mc:AlternateContent>
        <mc:Choice Requires="wpg">
          <w:drawing>
            <wp:anchor distT="0" distB="0" distL="114300" distR="114300" simplePos="0" relativeHeight="251675648" behindDoc="1" locked="0" layoutInCell="1" allowOverlap="1">
              <wp:simplePos x="0" y="0"/>
              <wp:positionH relativeFrom="page">
                <wp:posOffset>1997710</wp:posOffset>
              </wp:positionH>
              <wp:positionV relativeFrom="page">
                <wp:posOffset>430530</wp:posOffset>
              </wp:positionV>
              <wp:extent cx="258445" cy="281305"/>
              <wp:effectExtent l="0" t="0" r="0" b="0"/>
              <wp:wrapNone/>
              <wp:docPr id="18" name="Groep 18"/>
              <wp:cNvGraphicFramePr/>
              <a:graphic xmlns:a="http://schemas.openxmlformats.org/drawingml/2006/main">
                <a:graphicData uri="http://schemas.microsoft.com/office/word/2010/wordprocessingGroup">
                  <wpg:wgp>
                    <wpg:cNvGrpSpPr/>
                    <wpg:grpSpPr>
                      <a:xfrm>
                        <a:off x="0" y="0"/>
                        <a:ext cx="258445" cy="281305"/>
                        <a:chOff x="3146" y="678"/>
                        <a:chExt cx="407" cy="443"/>
                      </a:xfrm>
                    </wpg:grpSpPr>
                    <wps:wsp>
                      <wps:cNvPr id="19" name="Freeform 188"/>
                      <wps:cNvSpPr/>
                      <wps:spPr bwMode="auto">
                        <a:xfrm>
                          <a:off x="3156" y="688"/>
                          <a:ext cx="159" cy="423"/>
                        </a:xfrm>
                        <a:custGeom>
                          <a:avLst/>
                          <a:gdLst>
                            <a:gd name="T0" fmla="+- 0 3214 3156"/>
                            <a:gd name="T1" fmla="*/ T0 w 159"/>
                            <a:gd name="T2" fmla="+- 0 737 688"/>
                            <a:gd name="T3" fmla="*/ 737 h 423"/>
                            <a:gd name="T4" fmla="+- 0 3315 3156"/>
                            <a:gd name="T5" fmla="*/ T4 w 159"/>
                            <a:gd name="T6" fmla="+- 0 737 688"/>
                            <a:gd name="T7" fmla="*/ 737 h 423"/>
                            <a:gd name="T8" fmla="+- 0 3315 3156"/>
                            <a:gd name="T9" fmla="*/ T8 w 159"/>
                            <a:gd name="T10" fmla="+- 0 688 688"/>
                            <a:gd name="T11" fmla="*/ 688 h 423"/>
                            <a:gd name="T12" fmla="+- 0 3156 3156"/>
                            <a:gd name="T13" fmla="*/ T12 w 159"/>
                            <a:gd name="T14" fmla="+- 0 688 688"/>
                            <a:gd name="T15" fmla="*/ 688 h 423"/>
                            <a:gd name="T16" fmla="+- 0 3156 3156"/>
                            <a:gd name="T17" fmla="*/ T16 w 159"/>
                            <a:gd name="T18" fmla="+- 0 1110 688"/>
                            <a:gd name="T19" fmla="*/ 1110 h 423"/>
                            <a:gd name="T20" fmla="+- 0 3214 3156"/>
                            <a:gd name="T21" fmla="*/ T20 w 159"/>
                            <a:gd name="T22" fmla="+- 0 1110 688"/>
                            <a:gd name="T23" fmla="*/ 1110 h 423"/>
                            <a:gd name="T24" fmla="+- 0 3214 3156"/>
                            <a:gd name="T25" fmla="*/ T24 w 159"/>
                            <a:gd name="T26" fmla="+- 0 918 688"/>
                            <a:gd name="T27" fmla="*/ 918 h 423"/>
                            <a:gd name="T28" fmla="+- 0 3309 3156"/>
                            <a:gd name="T29" fmla="*/ T28 w 159"/>
                            <a:gd name="T30" fmla="+- 0 918 688"/>
                            <a:gd name="T31" fmla="*/ 918 h 423"/>
                            <a:gd name="T32" fmla="+- 0 3309 3156"/>
                            <a:gd name="T33" fmla="*/ T32 w 159"/>
                            <a:gd name="T34" fmla="+- 0 869 688"/>
                            <a:gd name="T35" fmla="*/ 869 h 423"/>
                            <a:gd name="T36" fmla="+- 0 3214 3156"/>
                            <a:gd name="T37" fmla="*/ T36 w 159"/>
                            <a:gd name="T38" fmla="+- 0 869 688"/>
                            <a:gd name="T39" fmla="*/ 869 h 423"/>
                            <a:gd name="T40" fmla="+- 0 3214 3156"/>
                            <a:gd name="T41" fmla="*/ T40 w 159"/>
                            <a:gd name="T42" fmla="+- 0 737 688"/>
                            <a:gd name="T43" fmla="*/ 737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8" y="49"/>
                              </a:moveTo>
                              <a:lnTo>
                                <a:pt x="159" y="49"/>
                              </a:lnTo>
                              <a:lnTo>
                                <a:pt x="159" y="0"/>
                              </a:lnTo>
                              <a:lnTo>
                                <a:pt x="0" y="0"/>
                              </a:lnTo>
                              <a:lnTo>
                                <a:pt x="0" y="422"/>
                              </a:lnTo>
                              <a:lnTo>
                                <a:pt x="58" y="422"/>
                              </a:lnTo>
                              <a:lnTo>
                                <a:pt x="58" y="230"/>
                              </a:lnTo>
                              <a:lnTo>
                                <a:pt x="153" y="230"/>
                              </a:lnTo>
                              <a:lnTo>
                                <a:pt x="153" y="181"/>
                              </a:lnTo>
                              <a:lnTo>
                                <a:pt x="58" y="181"/>
                              </a:lnTo>
                              <a:lnTo>
                                <a:pt x="58"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0" name="Freeform 189"/>
                      <wps:cNvSpPr/>
                      <wps:spPr bwMode="auto">
                        <a:xfrm>
                          <a:off x="3348" y="688"/>
                          <a:ext cx="195" cy="423"/>
                        </a:xfrm>
                        <a:custGeom>
                          <a:avLst/>
                          <a:gdLst>
                            <a:gd name="T0" fmla="+- 0 3543 3348"/>
                            <a:gd name="T1" fmla="*/ T0 w 195"/>
                            <a:gd name="T2" fmla="+- 0 688 688"/>
                            <a:gd name="T3" fmla="*/ 688 h 423"/>
                            <a:gd name="T4" fmla="+- 0 3484 3348"/>
                            <a:gd name="T5" fmla="*/ T4 w 195"/>
                            <a:gd name="T6" fmla="+- 0 688 688"/>
                            <a:gd name="T7" fmla="*/ 688 h 423"/>
                            <a:gd name="T8" fmla="+- 0 3484 3348"/>
                            <a:gd name="T9" fmla="*/ T8 w 195"/>
                            <a:gd name="T10" fmla="+- 0 869 688"/>
                            <a:gd name="T11" fmla="*/ 869 h 423"/>
                            <a:gd name="T12" fmla="+- 0 3406 3348"/>
                            <a:gd name="T13" fmla="*/ T12 w 195"/>
                            <a:gd name="T14" fmla="+- 0 869 688"/>
                            <a:gd name="T15" fmla="*/ 869 h 423"/>
                            <a:gd name="T16" fmla="+- 0 3406 3348"/>
                            <a:gd name="T17" fmla="*/ T16 w 195"/>
                            <a:gd name="T18" fmla="+- 0 688 688"/>
                            <a:gd name="T19" fmla="*/ 688 h 423"/>
                            <a:gd name="T20" fmla="+- 0 3348 3348"/>
                            <a:gd name="T21" fmla="*/ T20 w 195"/>
                            <a:gd name="T22" fmla="+- 0 688 688"/>
                            <a:gd name="T23" fmla="*/ 688 h 423"/>
                            <a:gd name="T24" fmla="+- 0 3348 3348"/>
                            <a:gd name="T25" fmla="*/ T24 w 195"/>
                            <a:gd name="T26" fmla="+- 0 1110 688"/>
                            <a:gd name="T27" fmla="*/ 1110 h 423"/>
                            <a:gd name="T28" fmla="+- 0 3406 3348"/>
                            <a:gd name="T29" fmla="*/ T28 w 195"/>
                            <a:gd name="T30" fmla="+- 0 1110 688"/>
                            <a:gd name="T31" fmla="*/ 1110 h 423"/>
                            <a:gd name="T32" fmla="+- 0 3406 3348"/>
                            <a:gd name="T33" fmla="*/ T32 w 195"/>
                            <a:gd name="T34" fmla="+- 0 918 688"/>
                            <a:gd name="T35" fmla="*/ 918 h 423"/>
                            <a:gd name="T36" fmla="+- 0 3484 3348"/>
                            <a:gd name="T37" fmla="*/ T36 w 195"/>
                            <a:gd name="T38" fmla="+- 0 918 688"/>
                            <a:gd name="T39" fmla="*/ 918 h 423"/>
                            <a:gd name="T40" fmla="+- 0 3484 3348"/>
                            <a:gd name="T41" fmla="*/ T40 w 195"/>
                            <a:gd name="T42" fmla="+- 0 1110 688"/>
                            <a:gd name="T43" fmla="*/ 1110 h 423"/>
                            <a:gd name="T44" fmla="+- 0 3543 3348"/>
                            <a:gd name="T45" fmla="*/ T44 w 195"/>
                            <a:gd name="T46" fmla="+- 0 1110 688"/>
                            <a:gd name="T47" fmla="*/ 1110 h 423"/>
                            <a:gd name="T48" fmla="+- 0 3543 3348"/>
                            <a:gd name="T49" fmla="*/ T48 w 195"/>
                            <a:gd name="T50" fmla="+- 0 688 688"/>
                            <a:gd name="T51" fmla="*/ 68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1"/>
                              </a:lnTo>
                              <a:lnTo>
                                <a:pt x="58" y="181"/>
                              </a:lnTo>
                              <a:lnTo>
                                <a:pt x="58" y="0"/>
                              </a:lnTo>
                              <a:lnTo>
                                <a:pt x="0" y="0"/>
                              </a:lnTo>
                              <a:lnTo>
                                <a:pt x="0" y="422"/>
                              </a:lnTo>
                              <a:lnTo>
                                <a:pt x="58" y="422"/>
                              </a:lnTo>
                              <a:lnTo>
                                <a:pt x="58" y="230"/>
                              </a:lnTo>
                              <a:lnTo>
                                <a:pt x="136" y="230"/>
                              </a:lnTo>
                              <a:lnTo>
                                <a:pt x="136" y="422"/>
                              </a:lnTo>
                              <a:lnTo>
                                <a:pt x="195" y="422"/>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599881ED" id="Groep 18" o:spid="_x0000_s1026" style="position:absolute;margin-left:157.3pt;margin-top:33.9pt;width:20.35pt;height:22.15pt;z-index:-251640832;mso-position-horizontal-relative:page;mso-position-vertical-relative:page" coordorigin="3146,678"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">
              <v:shape id="Freeform 188" o:spid="_x0000_s1027" style="position:absolute;left:3156;top:688;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" path="m58,49r101,l159,,,,,422r58,l58,230r95,l153,181r-95,l58,49xe" fillcolor="#5f6062" stroked="f">
                <v:path arrowok="t" o:connecttype="custom" o:connectlocs="58,737;159,737;159,688;0,688;0,1110;58,1110;58,918;153,918;153,869;58,869;58,737" o:connectangles="0,0,0,0,0,0,0,0,0,0,0"/>
              </v:shape>
              <v:shape id="Freeform 189" o:spid="_x0000_s1028" style="position:absolute;left:3348;top:688;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" path="m195,l136,r,181l58,181,58,,,,,422r58,l58,230r78,l136,422r59,l195,xe" fillcolor="#5f6062" stroked="f">
                <v:path arrowok="t" o:connecttype="custom" o:connectlocs="195,688;136,688;136,869;58,869;58,688;0,688;0,1110;58,1110;58,918;136,918;136,1110;195,1110;195,688" o:connectangles="0,0,0,0,0,0,0,0,0,0,0,0,0"/>
              </v:shape>
              <w10:wrap anchorx="page" anchory="pag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3856990</wp:posOffset>
              </wp:positionH>
              <wp:positionV relativeFrom="page">
                <wp:posOffset>431165</wp:posOffset>
              </wp:positionV>
              <wp:extent cx="258445" cy="281305"/>
              <wp:effectExtent l="0" t="0" r="0" b="0"/>
              <wp:wrapNone/>
              <wp:docPr id="15" name="Groep 15"/>
              <wp:cNvGraphicFramePr/>
              <a:graphic xmlns:a="http://schemas.openxmlformats.org/drawingml/2006/main">
                <a:graphicData uri="http://schemas.microsoft.com/office/word/2010/wordprocessingGroup">
                  <wpg:wgp>
                    <wpg:cNvGrpSpPr/>
                    <wpg:grpSpPr>
                      <a:xfrm>
                        <a:off x="0" y="0"/>
                        <a:ext cx="258445" cy="281305"/>
                        <a:chOff x="6074" y="679"/>
                        <a:chExt cx="407" cy="443"/>
                      </a:xfrm>
                    </wpg:grpSpPr>
                    <wps:wsp>
                      <wps:cNvPr id="16" name="Freeform 191"/>
                      <wps:cNvSpPr/>
                      <wps:spPr bwMode="auto">
                        <a:xfrm>
                          <a:off x="6084" y="689"/>
                          <a:ext cx="159" cy="423"/>
                        </a:xfrm>
                        <a:custGeom>
                          <a:avLst/>
                          <a:gdLst>
                            <a:gd name="T0" fmla="+- 0 6143 6084"/>
                            <a:gd name="T1" fmla="*/ T0 w 159"/>
                            <a:gd name="T2" fmla="+- 0 738 689"/>
                            <a:gd name="T3" fmla="*/ 738 h 423"/>
                            <a:gd name="T4" fmla="+- 0 6243 6084"/>
                            <a:gd name="T5" fmla="*/ T4 w 159"/>
                            <a:gd name="T6" fmla="+- 0 738 689"/>
                            <a:gd name="T7" fmla="*/ 738 h 423"/>
                            <a:gd name="T8" fmla="+- 0 6243 6084"/>
                            <a:gd name="T9" fmla="*/ T8 w 159"/>
                            <a:gd name="T10" fmla="+- 0 689 689"/>
                            <a:gd name="T11" fmla="*/ 689 h 423"/>
                            <a:gd name="T12" fmla="+- 0 6084 6084"/>
                            <a:gd name="T13" fmla="*/ T12 w 159"/>
                            <a:gd name="T14" fmla="+- 0 689 689"/>
                            <a:gd name="T15" fmla="*/ 689 h 423"/>
                            <a:gd name="T16" fmla="+- 0 6084 6084"/>
                            <a:gd name="T17" fmla="*/ T16 w 159"/>
                            <a:gd name="T18" fmla="+- 0 1112 689"/>
                            <a:gd name="T19" fmla="*/ 1112 h 423"/>
                            <a:gd name="T20" fmla="+- 0 6143 6084"/>
                            <a:gd name="T21" fmla="*/ T20 w 159"/>
                            <a:gd name="T22" fmla="+- 0 1112 689"/>
                            <a:gd name="T23" fmla="*/ 1112 h 423"/>
                            <a:gd name="T24" fmla="+- 0 6143 6084"/>
                            <a:gd name="T25" fmla="*/ T24 w 159"/>
                            <a:gd name="T26" fmla="+- 0 920 689"/>
                            <a:gd name="T27" fmla="*/ 920 h 423"/>
                            <a:gd name="T28" fmla="+- 0 6237 6084"/>
                            <a:gd name="T29" fmla="*/ T28 w 159"/>
                            <a:gd name="T30" fmla="+- 0 920 689"/>
                            <a:gd name="T31" fmla="*/ 920 h 423"/>
                            <a:gd name="T32" fmla="+- 0 6237 6084"/>
                            <a:gd name="T33" fmla="*/ T32 w 159"/>
                            <a:gd name="T34" fmla="+- 0 871 689"/>
                            <a:gd name="T35" fmla="*/ 871 h 423"/>
                            <a:gd name="T36" fmla="+- 0 6143 6084"/>
                            <a:gd name="T37" fmla="*/ T36 w 159"/>
                            <a:gd name="T38" fmla="+- 0 871 689"/>
                            <a:gd name="T39" fmla="*/ 871 h 423"/>
                            <a:gd name="T40" fmla="+- 0 6143 6084"/>
                            <a:gd name="T41" fmla="*/ T40 w 159"/>
                            <a:gd name="T42" fmla="+- 0 738 689"/>
                            <a:gd name="T43" fmla="*/ 73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9" y="49"/>
                              </a:moveTo>
                              <a:lnTo>
                                <a:pt x="159" y="49"/>
                              </a:lnTo>
                              <a:lnTo>
                                <a:pt x="159" y="0"/>
                              </a:lnTo>
                              <a:lnTo>
                                <a:pt x="0" y="0"/>
                              </a:lnTo>
                              <a:lnTo>
                                <a:pt x="0" y="423"/>
                              </a:lnTo>
                              <a:lnTo>
                                <a:pt x="59" y="423"/>
                              </a:lnTo>
                              <a:lnTo>
                                <a:pt x="59" y="231"/>
                              </a:lnTo>
                              <a:lnTo>
                                <a:pt x="153" y="231"/>
                              </a:lnTo>
                              <a:lnTo>
                                <a:pt x="153" y="182"/>
                              </a:lnTo>
                              <a:lnTo>
                                <a:pt x="59" y="182"/>
                              </a:lnTo>
                              <a:lnTo>
                                <a:pt x="59"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7" name="Freeform 192"/>
                      <wps:cNvSpPr/>
                      <wps:spPr bwMode="auto">
                        <a:xfrm>
                          <a:off x="6276" y="689"/>
                          <a:ext cx="195" cy="423"/>
                        </a:xfrm>
                        <a:custGeom>
                          <a:avLst/>
                          <a:gdLst>
                            <a:gd name="T0" fmla="+- 0 6471 6276"/>
                            <a:gd name="T1" fmla="*/ T0 w 195"/>
                            <a:gd name="T2" fmla="+- 0 689 689"/>
                            <a:gd name="T3" fmla="*/ 689 h 423"/>
                            <a:gd name="T4" fmla="+- 0 6412 6276"/>
                            <a:gd name="T5" fmla="*/ T4 w 195"/>
                            <a:gd name="T6" fmla="+- 0 689 689"/>
                            <a:gd name="T7" fmla="*/ 689 h 423"/>
                            <a:gd name="T8" fmla="+- 0 6412 6276"/>
                            <a:gd name="T9" fmla="*/ T8 w 195"/>
                            <a:gd name="T10" fmla="+- 0 871 689"/>
                            <a:gd name="T11" fmla="*/ 871 h 423"/>
                            <a:gd name="T12" fmla="+- 0 6335 6276"/>
                            <a:gd name="T13" fmla="*/ T12 w 195"/>
                            <a:gd name="T14" fmla="+- 0 871 689"/>
                            <a:gd name="T15" fmla="*/ 871 h 423"/>
                            <a:gd name="T16" fmla="+- 0 6335 6276"/>
                            <a:gd name="T17" fmla="*/ T16 w 195"/>
                            <a:gd name="T18" fmla="+- 0 689 689"/>
                            <a:gd name="T19" fmla="*/ 689 h 423"/>
                            <a:gd name="T20" fmla="+- 0 6276 6276"/>
                            <a:gd name="T21" fmla="*/ T20 w 195"/>
                            <a:gd name="T22" fmla="+- 0 689 689"/>
                            <a:gd name="T23" fmla="*/ 689 h 423"/>
                            <a:gd name="T24" fmla="+- 0 6276 6276"/>
                            <a:gd name="T25" fmla="*/ T24 w 195"/>
                            <a:gd name="T26" fmla="+- 0 1112 689"/>
                            <a:gd name="T27" fmla="*/ 1112 h 423"/>
                            <a:gd name="T28" fmla="+- 0 6335 6276"/>
                            <a:gd name="T29" fmla="*/ T28 w 195"/>
                            <a:gd name="T30" fmla="+- 0 1112 689"/>
                            <a:gd name="T31" fmla="*/ 1112 h 423"/>
                            <a:gd name="T32" fmla="+- 0 6335 6276"/>
                            <a:gd name="T33" fmla="*/ T32 w 195"/>
                            <a:gd name="T34" fmla="+- 0 920 689"/>
                            <a:gd name="T35" fmla="*/ 920 h 423"/>
                            <a:gd name="T36" fmla="+- 0 6412 6276"/>
                            <a:gd name="T37" fmla="*/ T36 w 195"/>
                            <a:gd name="T38" fmla="+- 0 920 689"/>
                            <a:gd name="T39" fmla="*/ 920 h 423"/>
                            <a:gd name="T40" fmla="+- 0 6412 6276"/>
                            <a:gd name="T41" fmla="*/ T40 w 195"/>
                            <a:gd name="T42" fmla="+- 0 1112 689"/>
                            <a:gd name="T43" fmla="*/ 1112 h 423"/>
                            <a:gd name="T44" fmla="+- 0 6471 6276"/>
                            <a:gd name="T45" fmla="*/ T44 w 195"/>
                            <a:gd name="T46" fmla="+- 0 1112 689"/>
                            <a:gd name="T47" fmla="*/ 1112 h 423"/>
                            <a:gd name="T48" fmla="+- 0 6471 6276"/>
                            <a:gd name="T49" fmla="*/ T48 w 195"/>
                            <a:gd name="T50" fmla="+- 0 689 689"/>
                            <a:gd name="T51" fmla="*/ 68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2"/>
                              </a:lnTo>
                              <a:lnTo>
                                <a:pt x="59" y="182"/>
                              </a:lnTo>
                              <a:lnTo>
                                <a:pt x="59" y="0"/>
                              </a:lnTo>
                              <a:lnTo>
                                <a:pt x="0" y="0"/>
                              </a:lnTo>
                              <a:lnTo>
                                <a:pt x="0" y="423"/>
                              </a:lnTo>
                              <a:lnTo>
                                <a:pt x="59" y="423"/>
                              </a:lnTo>
                              <a:lnTo>
                                <a:pt x="59" y="231"/>
                              </a:lnTo>
                              <a:lnTo>
                                <a:pt x="136" y="231"/>
                              </a:lnTo>
                              <a:lnTo>
                                <a:pt x="136" y="423"/>
                              </a:lnTo>
                              <a:lnTo>
                                <a:pt x="195" y="423"/>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56E8672A" id="Groep 15" o:spid="_x0000_s1026" style="position:absolute;margin-left:303.7pt;margin-top:33.95pt;width:20.35pt;height:22.15pt;z-index:-251639808;mso-position-horizontal-relative:page;mso-position-vertical-relative:page" coordorigin="6074,679"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">
              <v:shape id="Freeform 191" o:spid="_x0000_s1027" style="position:absolute;left:6084;top:689;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" path="m59,49r100,l159,,,,,423r59,l59,231r94,l153,182r-94,l59,49xe" fillcolor="#5f6062" stroked="f">
                <v:path arrowok="t" o:connecttype="custom" o:connectlocs="59,738;159,738;159,689;0,689;0,1112;59,1112;59,920;153,920;153,871;59,871;59,738" o:connectangles="0,0,0,0,0,0,0,0,0,0,0"/>
              </v:shape>
              <v:shape id="Freeform 192" o:spid="_x0000_s1028" style="position:absolute;left:6276;top:689;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" path="m195,l136,r,182l59,182,59,,,,,423r59,l59,231r77,l136,423r59,l195,xe" fillcolor="#5f6062" stroked="f">
                <v:path arrowok="t" o:connecttype="custom" o:connectlocs="195,689;136,689;136,871;59,871;59,689;0,689;0,1112;59,1112;59,920;136,920;136,1112;195,1112;195,689" o:connectangles="0,0,0,0,0,0,0,0,0,0,0,0,0"/>
              </v:shape>
              <w10:wrap anchorx="page" anchory="page"/>
            </v:group>
          </w:pict>
        </mc:Fallback>
      </mc:AlternateContent>
    </w:r>
    <w:r>
      <w:rPr>
        <w:noProof/>
      </w:rPr>
      <mc:AlternateContent>
        <mc:Choice Requires="wpg">
          <w:drawing>
            <wp:anchor distT="0" distB="0" distL="114300" distR="114300" simplePos="0" relativeHeight="251677696" behindDoc="1" locked="0" layoutInCell="1" allowOverlap="1">
              <wp:simplePos x="0" y="0"/>
              <wp:positionH relativeFrom="page">
                <wp:posOffset>4229100</wp:posOffset>
              </wp:positionH>
              <wp:positionV relativeFrom="page">
                <wp:posOffset>574040</wp:posOffset>
              </wp:positionV>
              <wp:extent cx="17780" cy="207645"/>
              <wp:effectExtent l="0" t="145415" r="267970" b="0"/>
              <wp:wrapNone/>
              <wp:docPr id="12" name="Groep 12"/>
              <wp:cNvGraphicFramePr/>
              <a:graphic xmlns:a="http://schemas.openxmlformats.org/drawingml/2006/main">
                <a:graphicData uri="http://schemas.microsoft.com/office/word/2010/wordprocessingGroup">
                  <wpg:wgp>
                    <wpg:cNvGrpSpPr/>
                    <wpg:grpSpPr>
                      <a:xfrm>
                        <a:off x="0" y="0"/>
                        <a:ext cx="17780" cy="207645"/>
                        <a:chOff x="6660" y="904"/>
                        <a:chExt cx="28" cy="327"/>
                      </a:xfrm>
                    </wpg:grpSpPr>
                    <wps:wsp>
                      <wps:cNvPr id="13" name="Freeform 194"/>
                      <wps:cNvSpPr/>
                      <wps:spPr bwMode="auto">
                        <a:xfrm>
                          <a:off x="6660" y="904"/>
                          <a:ext cx="28" cy="327"/>
                        </a:xfrm>
                        <a:custGeom>
                          <a:avLst/>
                          <a:gdLst>
                            <a:gd name="T0" fmla="+- 0 6681 6660"/>
                            <a:gd name="T1" fmla="*/ T0 w 28"/>
                            <a:gd name="T2" fmla="+- 0 927 904"/>
                            <a:gd name="T3" fmla="*/ 927 h 327"/>
                            <a:gd name="T4" fmla="+- 0 6679 6660"/>
                            <a:gd name="T5" fmla="*/ T4 w 28"/>
                            <a:gd name="T6" fmla="+- 0 904 904"/>
                            <a:gd name="T7" fmla="*/ 904 h 327"/>
                            <a:gd name="T8" fmla="+- 0 6678 6660"/>
                            <a:gd name="T9" fmla="*/ T8 w 28"/>
                            <a:gd name="T10" fmla="+- 0 988 904"/>
                            <a:gd name="T11" fmla="*/ 988 h 327"/>
                            <a:gd name="T12" fmla="+- 0 6688 6660"/>
                            <a:gd name="T13" fmla="*/ T12 w 28"/>
                            <a:gd name="T14" fmla="+- 0 1008 904"/>
                            <a:gd name="T15" fmla="*/ 1008 h 327"/>
                            <a:gd name="T16" fmla="+- 0 6681 6660"/>
                            <a:gd name="T17" fmla="*/ T16 w 28"/>
                            <a:gd name="T18" fmla="+- 0 927 904"/>
                            <a:gd name="T19" fmla="*/ 927 h 327"/>
                          </a:gdLst>
                          <a:ahLst/>
                          <a:cxnLst>
                            <a:cxn ang="0">
                              <a:pos x="T1" y="T3"/>
                            </a:cxn>
                            <a:cxn ang="0">
                              <a:pos x="T5" y="T7"/>
                            </a:cxn>
                            <a:cxn ang="0">
                              <a:pos x="T9" y="T11"/>
                            </a:cxn>
                            <a:cxn ang="0">
                              <a:pos x="T13" y="T15"/>
                            </a:cxn>
                            <a:cxn ang="0">
                              <a:pos x="T17" y="T19"/>
                            </a:cxn>
                          </a:cxnLst>
                          <a:rect l="0" t="0" r="r" b="b"/>
                          <a:pathLst>
                            <a:path w="28" h="327">
                              <a:moveTo>
                                <a:pt x="21" y="23"/>
                              </a:moveTo>
                              <a:lnTo>
                                <a:pt x="19" y="0"/>
                              </a:lnTo>
                              <a:lnTo>
                                <a:pt x="18" y="84"/>
                              </a:lnTo>
                              <a:lnTo>
                                <a:pt x="28" y="104"/>
                              </a:lnTo>
                              <a:lnTo>
                                <a:pt x="21" y="23"/>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4" name="Freeform 195"/>
                      <wps:cNvSpPr/>
                      <wps:spPr bwMode="auto">
                        <a:xfrm>
                          <a:off x="6660" y="904"/>
                          <a:ext cx="28" cy="327"/>
                        </a:xfrm>
                        <a:custGeom>
                          <a:avLst/>
                          <a:gdLst>
                            <a:gd name="T0" fmla="+- 0 6727 6660"/>
                            <a:gd name="T1" fmla="*/ T0 w 28"/>
                            <a:gd name="T2" fmla="+- 0 1059 904"/>
                            <a:gd name="T3" fmla="*/ 1059 h 327"/>
                            <a:gd name="T4" fmla="+- 0 6762 6660"/>
                            <a:gd name="T5" fmla="*/ T4 w 28"/>
                            <a:gd name="T6" fmla="+- 0 1086 904"/>
                            <a:gd name="T7" fmla="*/ 1086 h 327"/>
                            <a:gd name="T8" fmla="+- 0 6801 6660"/>
                            <a:gd name="T9" fmla="*/ T8 w 28"/>
                            <a:gd name="T10" fmla="+- 0 1106 904"/>
                            <a:gd name="T11" fmla="*/ 1106 h 327"/>
                            <a:gd name="T12" fmla="+- 0 6844 6660"/>
                            <a:gd name="T13" fmla="*/ T12 w 28"/>
                            <a:gd name="T14" fmla="+- 0 1117 904"/>
                            <a:gd name="T15" fmla="*/ 1117 h 327"/>
                            <a:gd name="T16" fmla="+- 0 6880 6660"/>
                            <a:gd name="T17" fmla="*/ T16 w 28"/>
                            <a:gd name="T18" fmla="+- 0 1120 904"/>
                            <a:gd name="T19" fmla="*/ 1120 h 327"/>
                            <a:gd name="T20" fmla="+- 0 6925 6660"/>
                            <a:gd name="T21" fmla="*/ T20 w 28"/>
                            <a:gd name="T22" fmla="+- 0 1116 904"/>
                            <a:gd name="T23" fmla="*/ 1116 h 327"/>
                            <a:gd name="T24" fmla="+- 0 6967 6660"/>
                            <a:gd name="T25" fmla="*/ T24 w 28"/>
                            <a:gd name="T26" fmla="+- 0 1102 904"/>
                            <a:gd name="T27" fmla="*/ 1102 h 327"/>
                            <a:gd name="T28" fmla="+- 0 7005 6660"/>
                            <a:gd name="T29" fmla="*/ T28 w 28"/>
                            <a:gd name="T30" fmla="+- 0 1081 904"/>
                            <a:gd name="T31" fmla="*/ 1081 h 327"/>
                            <a:gd name="T32" fmla="+- 0 7038 6660"/>
                            <a:gd name="T33" fmla="*/ T32 w 28"/>
                            <a:gd name="T34" fmla="+- 0 1052 904"/>
                            <a:gd name="T35" fmla="*/ 1052 h 327"/>
                            <a:gd name="T36" fmla="+- 0 7065 6660"/>
                            <a:gd name="T37" fmla="*/ T36 w 28"/>
                            <a:gd name="T38" fmla="+- 0 1018 904"/>
                            <a:gd name="T39" fmla="*/ 1018 h 327"/>
                            <a:gd name="T40" fmla="+- 0 7085 6660"/>
                            <a:gd name="T41" fmla="*/ T40 w 28"/>
                            <a:gd name="T42" fmla="+- 0 979 904"/>
                            <a:gd name="T43" fmla="*/ 979 h 327"/>
                            <a:gd name="T44" fmla="+- 0 7097 6660"/>
                            <a:gd name="T45" fmla="*/ T44 w 28"/>
                            <a:gd name="T46" fmla="+- 0 936 904"/>
                            <a:gd name="T47" fmla="*/ 936 h 327"/>
                            <a:gd name="T48" fmla="+- 0 7100 6660"/>
                            <a:gd name="T49" fmla="*/ T48 w 28"/>
                            <a:gd name="T50" fmla="+- 0 900 904"/>
                            <a:gd name="T51" fmla="*/ 900 h 327"/>
                            <a:gd name="T52" fmla="+- 0 7095 6660"/>
                            <a:gd name="T53" fmla="*/ T52 w 28"/>
                            <a:gd name="T54" fmla="+- 0 855 904"/>
                            <a:gd name="T55" fmla="*/ 855 h 327"/>
                            <a:gd name="T56" fmla="+- 0 7081 6660"/>
                            <a:gd name="T57" fmla="*/ T56 w 28"/>
                            <a:gd name="T58" fmla="+- 0 812 904"/>
                            <a:gd name="T59" fmla="*/ 812 h 327"/>
                            <a:gd name="T60" fmla="+- 0 7060 6660"/>
                            <a:gd name="T61" fmla="*/ T60 w 28"/>
                            <a:gd name="T62" fmla="+- 0 774 904"/>
                            <a:gd name="T63" fmla="*/ 774 h 327"/>
                            <a:gd name="T64" fmla="+- 0 7032 6660"/>
                            <a:gd name="T65" fmla="*/ T64 w 28"/>
                            <a:gd name="T66" fmla="+- 0 741 904"/>
                            <a:gd name="T67" fmla="*/ 741 h 327"/>
                            <a:gd name="T68" fmla="+- 0 6997 6660"/>
                            <a:gd name="T69" fmla="*/ T68 w 28"/>
                            <a:gd name="T70" fmla="+- 0 715 904"/>
                            <a:gd name="T71" fmla="*/ 715 h 327"/>
                            <a:gd name="T72" fmla="+- 0 6958 6660"/>
                            <a:gd name="T73" fmla="*/ T72 w 28"/>
                            <a:gd name="T74" fmla="+- 0 695 904"/>
                            <a:gd name="T75" fmla="*/ 695 h 327"/>
                            <a:gd name="T76" fmla="+- 0 6915 6660"/>
                            <a:gd name="T77" fmla="*/ T76 w 28"/>
                            <a:gd name="T78" fmla="+- 0 683 904"/>
                            <a:gd name="T79" fmla="*/ 683 h 327"/>
                            <a:gd name="T80" fmla="+- 0 6880 6660"/>
                            <a:gd name="T81" fmla="*/ T80 w 28"/>
                            <a:gd name="T82" fmla="+- 0 680 904"/>
                            <a:gd name="T83" fmla="*/ 680 h 327"/>
                            <a:gd name="T84" fmla="+- 0 6834 6660"/>
                            <a:gd name="T85" fmla="*/ T84 w 28"/>
                            <a:gd name="T86" fmla="+- 0 685 904"/>
                            <a:gd name="T87" fmla="*/ 685 h 327"/>
                            <a:gd name="T88" fmla="+- 0 6792 6660"/>
                            <a:gd name="T89" fmla="*/ T88 w 28"/>
                            <a:gd name="T90" fmla="+- 0 699 904"/>
                            <a:gd name="T91" fmla="*/ 699 h 327"/>
                            <a:gd name="T92" fmla="+- 0 6754 6660"/>
                            <a:gd name="T93" fmla="*/ T92 w 28"/>
                            <a:gd name="T94" fmla="+- 0 720 904"/>
                            <a:gd name="T95" fmla="*/ 720 h 327"/>
                            <a:gd name="T96" fmla="+- 0 6721 6660"/>
                            <a:gd name="T97" fmla="*/ T96 w 28"/>
                            <a:gd name="T98" fmla="+- 0 748 904"/>
                            <a:gd name="T99" fmla="*/ 748 h 327"/>
                            <a:gd name="T100" fmla="+- 0 6694 6660"/>
                            <a:gd name="T101" fmla="*/ T100 w 28"/>
                            <a:gd name="T102" fmla="+- 0 782 904"/>
                            <a:gd name="T103" fmla="*/ 782 h 327"/>
                            <a:gd name="T104" fmla="+- 0 6674 6660"/>
                            <a:gd name="T105" fmla="*/ T104 w 28"/>
                            <a:gd name="T106" fmla="+- 0 822 904"/>
                            <a:gd name="T107" fmla="*/ 822 h 327"/>
                            <a:gd name="T108" fmla="+- 0 6662 6660"/>
                            <a:gd name="T109" fmla="*/ T108 w 28"/>
                            <a:gd name="T110" fmla="+- 0 865 904"/>
                            <a:gd name="T111" fmla="*/ 865 h 327"/>
                            <a:gd name="T112" fmla="+- 0 6660 6660"/>
                            <a:gd name="T113" fmla="*/ T112 w 28"/>
                            <a:gd name="T114" fmla="+- 0 900 904"/>
                            <a:gd name="T115" fmla="*/ 900 h 327"/>
                            <a:gd name="T116" fmla="+- 0 6664 6660"/>
                            <a:gd name="T117" fmla="*/ T116 w 28"/>
                            <a:gd name="T118" fmla="+- 0 946 904"/>
                            <a:gd name="T119" fmla="*/ 946 h 327"/>
                            <a:gd name="T120" fmla="+- 0 6678 6660"/>
                            <a:gd name="T121" fmla="*/ T120 w 28"/>
                            <a:gd name="T122" fmla="+- 0 988 904"/>
                            <a:gd name="T123" fmla="*/ 988 h 327"/>
                            <a:gd name="T124" fmla="+- 0 6679 6660"/>
                            <a:gd name="T125" fmla="*/ T124 w 28"/>
                            <a:gd name="T126" fmla="+- 0 900 904"/>
                            <a:gd name="T127" fmla="*/ 900 h 327"/>
                            <a:gd name="T128" fmla="+- 0 6684 6660"/>
                            <a:gd name="T129" fmla="*/ T128 w 28"/>
                            <a:gd name="T130" fmla="+- 0 855 904"/>
                            <a:gd name="T131" fmla="*/ 855 h 327"/>
                            <a:gd name="T132" fmla="+- 0 6699 6660"/>
                            <a:gd name="T133" fmla="*/ T132 w 28"/>
                            <a:gd name="T134" fmla="+- 0 813 904"/>
                            <a:gd name="T135" fmla="*/ 813 h 327"/>
                            <a:gd name="T136" fmla="+- 0 6722 6660"/>
                            <a:gd name="T137" fmla="*/ T136 w 28"/>
                            <a:gd name="T138" fmla="+- 0 776 904"/>
                            <a:gd name="T139" fmla="*/ 776 h 327"/>
                            <a:gd name="T140" fmla="+- 0 6753 6660"/>
                            <a:gd name="T141" fmla="*/ T140 w 28"/>
                            <a:gd name="T142" fmla="+- 0 745 904"/>
                            <a:gd name="T143" fmla="*/ 745 h 327"/>
                            <a:gd name="T144" fmla="+- 0 6789 6660"/>
                            <a:gd name="T145" fmla="*/ T144 w 28"/>
                            <a:gd name="T146" fmla="+- 0 722 904"/>
                            <a:gd name="T147" fmla="*/ 722 h 327"/>
                            <a:gd name="T148" fmla="+- 0 6831 6660"/>
                            <a:gd name="T149" fmla="*/ T148 w 28"/>
                            <a:gd name="T150" fmla="+- 0 706 904"/>
                            <a:gd name="T151" fmla="*/ 706 h 327"/>
                            <a:gd name="T152" fmla="+- 0 6876 6660"/>
                            <a:gd name="T153" fmla="*/ T152 w 28"/>
                            <a:gd name="T154" fmla="+- 0 700 904"/>
                            <a:gd name="T155" fmla="*/ 700 h 327"/>
                            <a:gd name="T156" fmla="+- 0 6903 6660"/>
                            <a:gd name="T157" fmla="*/ T156 w 28"/>
                            <a:gd name="T158" fmla="+- 0 701 904"/>
                            <a:gd name="T159" fmla="*/ 701 h 327"/>
                            <a:gd name="T160" fmla="+- 0 6946 6660"/>
                            <a:gd name="T161" fmla="*/ T160 w 28"/>
                            <a:gd name="T162" fmla="+- 0 712 904"/>
                            <a:gd name="T163" fmla="*/ 712 h 327"/>
                            <a:gd name="T164" fmla="+- 0 6986 6660"/>
                            <a:gd name="T165" fmla="*/ T164 w 28"/>
                            <a:gd name="T166" fmla="+- 0 731 904"/>
                            <a:gd name="T167" fmla="*/ 731 h 327"/>
                            <a:gd name="T168" fmla="+- 0 7020 6660"/>
                            <a:gd name="T169" fmla="*/ T168 w 28"/>
                            <a:gd name="T170" fmla="+- 0 758 904"/>
                            <a:gd name="T171" fmla="*/ 758 h 327"/>
                            <a:gd name="T172" fmla="+- 0 7047 6660"/>
                            <a:gd name="T173" fmla="*/ T172 w 28"/>
                            <a:gd name="T174" fmla="+- 0 791 904"/>
                            <a:gd name="T175" fmla="*/ 791 h 327"/>
                            <a:gd name="T176" fmla="+- 0 7067 6660"/>
                            <a:gd name="T177" fmla="*/ T176 w 28"/>
                            <a:gd name="T178" fmla="+- 0 830 904"/>
                            <a:gd name="T179" fmla="*/ 830 h 327"/>
                            <a:gd name="T180" fmla="+- 0 7078 6660"/>
                            <a:gd name="T181" fmla="*/ T180 w 28"/>
                            <a:gd name="T182" fmla="+- 0 874 904"/>
                            <a:gd name="T183" fmla="*/ 874 h 327"/>
                            <a:gd name="T184" fmla="+- 0 7080 6660"/>
                            <a:gd name="T185" fmla="*/ T184 w 28"/>
                            <a:gd name="T186" fmla="+- 0 900 904"/>
                            <a:gd name="T187" fmla="*/ 900 h 327"/>
                            <a:gd name="T188" fmla="+- 0 7075 6660"/>
                            <a:gd name="T189" fmla="*/ T188 w 28"/>
                            <a:gd name="T190" fmla="+- 0 946 904"/>
                            <a:gd name="T191" fmla="*/ 946 h 327"/>
                            <a:gd name="T192" fmla="+- 0 7060 6660"/>
                            <a:gd name="T193" fmla="*/ T192 w 28"/>
                            <a:gd name="T194" fmla="+- 0 987 904"/>
                            <a:gd name="T195" fmla="*/ 987 h 327"/>
                            <a:gd name="T196" fmla="+- 0 7037 6660"/>
                            <a:gd name="T197" fmla="*/ T196 w 28"/>
                            <a:gd name="T198" fmla="+- 0 1024 904"/>
                            <a:gd name="T199" fmla="*/ 1024 h 327"/>
                            <a:gd name="T200" fmla="+- 0 7006 6660"/>
                            <a:gd name="T201" fmla="*/ T200 w 28"/>
                            <a:gd name="T202" fmla="+- 0 1055 904"/>
                            <a:gd name="T203" fmla="*/ 1055 h 327"/>
                            <a:gd name="T204" fmla="+- 0 6970 6660"/>
                            <a:gd name="T205" fmla="*/ T204 w 28"/>
                            <a:gd name="T206" fmla="+- 0 1079 904"/>
                            <a:gd name="T207" fmla="*/ 1079 h 327"/>
                            <a:gd name="T208" fmla="+- 0 6928 6660"/>
                            <a:gd name="T209" fmla="*/ T208 w 28"/>
                            <a:gd name="T210" fmla="+- 0 1095 904"/>
                            <a:gd name="T211" fmla="*/ 1095 h 327"/>
                            <a:gd name="T212" fmla="+- 0 6883 6660"/>
                            <a:gd name="T213" fmla="*/ T212 w 28"/>
                            <a:gd name="T214" fmla="+- 0 1101 904"/>
                            <a:gd name="T215" fmla="*/ 1101 h 327"/>
                            <a:gd name="T216" fmla="+- 0 6856 6660"/>
                            <a:gd name="T217" fmla="*/ T216 w 28"/>
                            <a:gd name="T218" fmla="+- 0 1099 904"/>
                            <a:gd name="T219" fmla="*/ 1099 h 327"/>
                            <a:gd name="T220" fmla="+- 0 6813 6660"/>
                            <a:gd name="T221" fmla="*/ T220 w 28"/>
                            <a:gd name="T222" fmla="+- 0 1089 904"/>
                            <a:gd name="T223" fmla="*/ 1089 h 327"/>
                            <a:gd name="T224" fmla="+- 0 6773 6660"/>
                            <a:gd name="T225" fmla="*/ T224 w 28"/>
                            <a:gd name="T226" fmla="+- 0 1070 904"/>
                            <a:gd name="T227" fmla="*/ 1070 h 327"/>
                            <a:gd name="T228" fmla="+- 0 6739 6660"/>
                            <a:gd name="T229" fmla="*/ T228 w 28"/>
                            <a:gd name="T230" fmla="+- 0 1043 904"/>
                            <a:gd name="T231" fmla="*/ 1043 h 327"/>
                            <a:gd name="T232" fmla="+- 0 6712 6660"/>
                            <a:gd name="T233" fmla="*/ T232 w 28"/>
                            <a:gd name="T234" fmla="+- 0 1009 904"/>
                            <a:gd name="T235" fmla="*/ 1009 h 327"/>
                            <a:gd name="T236" fmla="+- 0 6692 6660"/>
                            <a:gd name="T237" fmla="*/ T236 w 28"/>
                            <a:gd name="T238" fmla="+- 0 970 904"/>
                            <a:gd name="T239" fmla="*/ 970 h 327"/>
                            <a:gd name="T240" fmla="+- 0 6681 6660"/>
                            <a:gd name="T241" fmla="*/ T240 w 28"/>
                            <a:gd name="T242" fmla="+- 0 927 904"/>
                            <a:gd name="T243" fmla="*/ 927 h 327"/>
                            <a:gd name="T244" fmla="+- 0 6699 6660"/>
                            <a:gd name="T245" fmla="*/ T244 w 28"/>
                            <a:gd name="T246" fmla="+- 0 1026 904"/>
                            <a:gd name="T247" fmla="*/ 1026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8" h="327">
                              <a:moveTo>
                                <a:pt x="53" y="139"/>
                              </a:moveTo>
                              <a:lnTo>
                                <a:pt x="67" y="155"/>
                              </a:lnTo>
                              <a:lnTo>
                                <a:pt x="84" y="169"/>
                              </a:lnTo>
                              <a:lnTo>
                                <a:pt x="102" y="182"/>
                              </a:lnTo>
                              <a:lnTo>
                                <a:pt x="121" y="193"/>
                              </a:lnTo>
                              <a:lnTo>
                                <a:pt x="141" y="202"/>
                              </a:lnTo>
                              <a:lnTo>
                                <a:pt x="162" y="209"/>
                              </a:lnTo>
                              <a:lnTo>
                                <a:pt x="184" y="213"/>
                              </a:lnTo>
                              <a:lnTo>
                                <a:pt x="207" y="216"/>
                              </a:lnTo>
                              <a:lnTo>
                                <a:pt x="220" y="216"/>
                              </a:lnTo>
                              <a:lnTo>
                                <a:pt x="243" y="215"/>
                              </a:lnTo>
                              <a:lnTo>
                                <a:pt x="265" y="212"/>
                              </a:lnTo>
                              <a:lnTo>
                                <a:pt x="287" y="206"/>
                              </a:lnTo>
                              <a:lnTo>
                                <a:pt x="307" y="198"/>
                              </a:lnTo>
                              <a:lnTo>
                                <a:pt x="327" y="188"/>
                              </a:lnTo>
                              <a:lnTo>
                                <a:pt x="345" y="177"/>
                              </a:lnTo>
                              <a:lnTo>
                                <a:pt x="363" y="163"/>
                              </a:lnTo>
                              <a:lnTo>
                                <a:pt x="378" y="148"/>
                              </a:lnTo>
                              <a:lnTo>
                                <a:pt x="393" y="132"/>
                              </a:lnTo>
                              <a:lnTo>
                                <a:pt x="405" y="114"/>
                              </a:lnTo>
                              <a:lnTo>
                                <a:pt x="416" y="95"/>
                              </a:lnTo>
                              <a:lnTo>
                                <a:pt x="425" y="75"/>
                              </a:lnTo>
                              <a:lnTo>
                                <a:pt x="432" y="54"/>
                              </a:lnTo>
                              <a:lnTo>
                                <a:pt x="437" y="32"/>
                              </a:lnTo>
                              <a:lnTo>
                                <a:pt x="439" y="9"/>
                              </a:lnTo>
                              <a:lnTo>
                                <a:pt x="440" y="-4"/>
                              </a:lnTo>
                              <a:lnTo>
                                <a:pt x="438" y="-27"/>
                              </a:lnTo>
                              <a:lnTo>
                                <a:pt x="435" y="-49"/>
                              </a:lnTo>
                              <a:lnTo>
                                <a:pt x="429" y="-71"/>
                              </a:lnTo>
                              <a:lnTo>
                                <a:pt x="421" y="-92"/>
                              </a:lnTo>
                              <a:lnTo>
                                <a:pt x="411" y="-111"/>
                              </a:lnTo>
                              <a:lnTo>
                                <a:pt x="400" y="-130"/>
                              </a:lnTo>
                              <a:lnTo>
                                <a:pt x="386" y="-147"/>
                              </a:lnTo>
                              <a:lnTo>
                                <a:pt x="372" y="-163"/>
                              </a:lnTo>
                              <a:lnTo>
                                <a:pt x="355" y="-177"/>
                              </a:lnTo>
                              <a:lnTo>
                                <a:pt x="337" y="-189"/>
                              </a:lnTo>
                              <a:lnTo>
                                <a:pt x="318" y="-200"/>
                              </a:lnTo>
                              <a:lnTo>
                                <a:pt x="298" y="-209"/>
                              </a:lnTo>
                              <a:lnTo>
                                <a:pt x="277" y="-216"/>
                              </a:lnTo>
                              <a:lnTo>
                                <a:pt x="255" y="-221"/>
                              </a:lnTo>
                              <a:lnTo>
                                <a:pt x="232" y="-223"/>
                              </a:lnTo>
                              <a:lnTo>
                                <a:pt x="220" y="-224"/>
                              </a:lnTo>
                              <a:lnTo>
                                <a:pt x="196" y="-222"/>
                              </a:lnTo>
                              <a:lnTo>
                                <a:pt x="174" y="-219"/>
                              </a:lnTo>
                              <a:lnTo>
                                <a:pt x="152" y="-213"/>
                              </a:lnTo>
                              <a:lnTo>
                                <a:pt x="132" y="-205"/>
                              </a:lnTo>
                              <a:lnTo>
                                <a:pt x="112" y="-196"/>
                              </a:lnTo>
                              <a:lnTo>
                                <a:pt x="94" y="-184"/>
                              </a:lnTo>
                              <a:lnTo>
                                <a:pt x="76" y="-171"/>
                              </a:lnTo>
                              <a:lnTo>
                                <a:pt x="61" y="-156"/>
                              </a:lnTo>
                              <a:lnTo>
                                <a:pt x="46" y="-139"/>
                              </a:lnTo>
                              <a:lnTo>
                                <a:pt x="34" y="-122"/>
                              </a:lnTo>
                              <a:lnTo>
                                <a:pt x="23" y="-103"/>
                              </a:lnTo>
                              <a:lnTo>
                                <a:pt x="14" y="-82"/>
                              </a:lnTo>
                              <a:lnTo>
                                <a:pt x="7" y="-61"/>
                              </a:lnTo>
                              <a:lnTo>
                                <a:pt x="2" y="-39"/>
                              </a:lnTo>
                              <a:lnTo>
                                <a:pt x="0" y="-17"/>
                              </a:lnTo>
                              <a:lnTo>
                                <a:pt x="0" y="-4"/>
                              </a:lnTo>
                              <a:lnTo>
                                <a:pt x="1" y="19"/>
                              </a:lnTo>
                              <a:lnTo>
                                <a:pt x="4" y="42"/>
                              </a:lnTo>
                              <a:lnTo>
                                <a:pt x="10" y="63"/>
                              </a:lnTo>
                              <a:lnTo>
                                <a:pt x="18" y="84"/>
                              </a:lnTo>
                              <a:lnTo>
                                <a:pt x="19" y="0"/>
                              </a:lnTo>
                              <a:lnTo>
                                <a:pt x="19" y="-4"/>
                              </a:lnTo>
                              <a:lnTo>
                                <a:pt x="21" y="-27"/>
                              </a:lnTo>
                              <a:lnTo>
                                <a:pt x="24" y="-49"/>
                              </a:lnTo>
                              <a:lnTo>
                                <a:pt x="31" y="-70"/>
                              </a:lnTo>
                              <a:lnTo>
                                <a:pt x="39" y="-91"/>
                              </a:lnTo>
                              <a:lnTo>
                                <a:pt x="50" y="-110"/>
                              </a:lnTo>
                              <a:lnTo>
                                <a:pt x="62" y="-128"/>
                              </a:lnTo>
                              <a:lnTo>
                                <a:pt x="77" y="-144"/>
                              </a:lnTo>
                              <a:lnTo>
                                <a:pt x="93" y="-159"/>
                              </a:lnTo>
                              <a:lnTo>
                                <a:pt x="110" y="-172"/>
                              </a:lnTo>
                              <a:lnTo>
                                <a:pt x="129" y="-182"/>
                              </a:lnTo>
                              <a:lnTo>
                                <a:pt x="149" y="-191"/>
                              </a:lnTo>
                              <a:lnTo>
                                <a:pt x="171" y="-198"/>
                              </a:lnTo>
                              <a:lnTo>
                                <a:pt x="193" y="-202"/>
                              </a:lnTo>
                              <a:lnTo>
                                <a:pt x="216" y="-204"/>
                              </a:lnTo>
                              <a:lnTo>
                                <a:pt x="220" y="-204"/>
                              </a:lnTo>
                              <a:lnTo>
                                <a:pt x="243" y="-203"/>
                              </a:lnTo>
                              <a:lnTo>
                                <a:pt x="265" y="-199"/>
                              </a:lnTo>
                              <a:lnTo>
                                <a:pt x="286" y="-192"/>
                              </a:lnTo>
                              <a:lnTo>
                                <a:pt x="307" y="-184"/>
                              </a:lnTo>
                              <a:lnTo>
                                <a:pt x="326" y="-173"/>
                              </a:lnTo>
                              <a:lnTo>
                                <a:pt x="344" y="-161"/>
                              </a:lnTo>
                              <a:lnTo>
                                <a:pt x="360" y="-146"/>
                              </a:lnTo>
                              <a:lnTo>
                                <a:pt x="374" y="-130"/>
                              </a:lnTo>
                              <a:lnTo>
                                <a:pt x="387" y="-113"/>
                              </a:lnTo>
                              <a:lnTo>
                                <a:pt x="398" y="-94"/>
                              </a:lnTo>
                              <a:lnTo>
                                <a:pt x="407" y="-74"/>
                              </a:lnTo>
                              <a:lnTo>
                                <a:pt x="414" y="-53"/>
                              </a:lnTo>
                              <a:lnTo>
                                <a:pt x="418" y="-30"/>
                              </a:lnTo>
                              <a:lnTo>
                                <a:pt x="420" y="-7"/>
                              </a:lnTo>
                              <a:lnTo>
                                <a:pt x="420" y="-4"/>
                              </a:lnTo>
                              <a:lnTo>
                                <a:pt x="418" y="19"/>
                              </a:lnTo>
                              <a:lnTo>
                                <a:pt x="415" y="42"/>
                              </a:lnTo>
                              <a:lnTo>
                                <a:pt x="408" y="63"/>
                              </a:lnTo>
                              <a:lnTo>
                                <a:pt x="400" y="83"/>
                              </a:lnTo>
                              <a:lnTo>
                                <a:pt x="389" y="103"/>
                              </a:lnTo>
                              <a:lnTo>
                                <a:pt x="377" y="120"/>
                              </a:lnTo>
                              <a:lnTo>
                                <a:pt x="362" y="137"/>
                              </a:lnTo>
                              <a:lnTo>
                                <a:pt x="346" y="151"/>
                              </a:lnTo>
                              <a:lnTo>
                                <a:pt x="329" y="164"/>
                              </a:lnTo>
                              <a:lnTo>
                                <a:pt x="310" y="175"/>
                              </a:lnTo>
                              <a:lnTo>
                                <a:pt x="290" y="184"/>
                              </a:lnTo>
                              <a:lnTo>
                                <a:pt x="268" y="191"/>
                              </a:lnTo>
                              <a:lnTo>
                                <a:pt x="246" y="195"/>
                              </a:lnTo>
                              <a:lnTo>
                                <a:pt x="223" y="197"/>
                              </a:lnTo>
                              <a:lnTo>
                                <a:pt x="220" y="197"/>
                              </a:lnTo>
                              <a:lnTo>
                                <a:pt x="196" y="195"/>
                              </a:lnTo>
                              <a:lnTo>
                                <a:pt x="174" y="191"/>
                              </a:lnTo>
                              <a:lnTo>
                                <a:pt x="153" y="185"/>
                              </a:lnTo>
                              <a:lnTo>
                                <a:pt x="132" y="177"/>
                              </a:lnTo>
                              <a:lnTo>
                                <a:pt x="113" y="166"/>
                              </a:lnTo>
                              <a:lnTo>
                                <a:pt x="96" y="153"/>
                              </a:lnTo>
                              <a:lnTo>
                                <a:pt x="79" y="139"/>
                              </a:lnTo>
                              <a:lnTo>
                                <a:pt x="65" y="123"/>
                              </a:lnTo>
                              <a:lnTo>
                                <a:pt x="52" y="105"/>
                              </a:lnTo>
                              <a:lnTo>
                                <a:pt x="41" y="87"/>
                              </a:lnTo>
                              <a:lnTo>
                                <a:pt x="32" y="66"/>
                              </a:lnTo>
                              <a:lnTo>
                                <a:pt x="25" y="45"/>
                              </a:lnTo>
                              <a:lnTo>
                                <a:pt x="21" y="23"/>
                              </a:lnTo>
                              <a:lnTo>
                                <a:pt x="28" y="104"/>
                              </a:lnTo>
                              <a:lnTo>
                                <a:pt x="39" y="122"/>
                              </a:lnTo>
                              <a:lnTo>
                                <a:pt x="53" y="13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39CEC073" id="Groep 12" o:spid="_x0000_s1026" style="position:absolute;margin-left:333pt;margin-top:45.2pt;width:1.4pt;height:16.35pt;z-index:-251638784;mso-position-horizontal-relative:page;mso-position-vertical-relative:page" coordorigin="6660,904" coordsize="2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">
              <v:shape id="Freeform 194" o:spid="_x0000_s1027"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" path="m21,23l19,,18,84r10,20l21,23xe" fillcolor="#fcb938" stroked="f">
                <v:path arrowok="t" o:connecttype="custom" o:connectlocs="21,927;19,904;18,988;28,1008;21,927" o:connectangles="0,0,0,0,0"/>
              </v:shape>
              <v:shape id="Freeform 195" o:spid="_x0000_s1028"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" path="m53,139r14,16l84,169r18,13l121,193r20,9l162,209r22,4l207,216r13,l243,215r22,-3l287,206r20,-8l327,188r18,-11l363,163r15,-15l393,132r12,-18l416,95r9,-20l432,54r5,-22l439,9r1,-13l438,-27r-3,-22l429,-71r-8,-21l411,-111r-11,-19l386,-147r-14,-16l355,-177r-18,-12l318,-200r-20,-9l277,-216r-22,-5l232,-223r-12,-1l196,-222r-22,3l152,-213r-20,8l112,-196r-18,12l76,-171r-15,15l46,-139r-12,17l23,-103r-9,21l7,-61,2,-39,,-17,,-4,1,19,4,42r6,21l18,84,19,r,-4l21,-27r3,-22l31,-70r8,-21l50,-110r12,-18l77,-144r16,-15l110,-172r19,-10l149,-191r22,-7l193,-202r23,-2l220,-204r23,1l265,-199r21,7l307,-184r19,11l344,-161r16,15l374,-130r13,17l398,-94r9,20l414,-53r4,23l420,-7r,3l418,19r-3,23l408,63r-8,20l389,103r-12,17l362,137r-16,14l329,164r-19,11l290,184r-22,7l246,195r-23,2l220,197r-24,-2l174,191r-21,-6l132,177,113,166,96,153,79,139,65,123,52,105,41,87,32,66,25,45,21,23r7,81l39,122r14,17xe" fillcolor="#fcb938" stroked="f">
                <v:path arrowok="t" o:connecttype="custom" o:connectlocs="67,1059;102,1086;141,1106;184,1117;220,1120;265,1116;307,1102;345,1081;378,1052;405,1018;425,979;437,936;440,900;435,855;421,812;400,774;372,741;337,715;298,695;255,683;220,680;174,685;132,699;94,720;61,748;34,782;14,822;2,865;0,900;4,946;18,988;19,900;24,855;39,813;62,776;93,745;129,722;171,706;216,700;243,701;286,712;326,731;360,758;387,791;407,830;418,874;420,900;415,946;400,987;377,1024;346,1055;310,1079;268,1095;223,1101;196,1099;153,1089;113,1070;79,1043;52,1009;32,970;21,927;39,1026" o:connectangles="0,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4293870</wp:posOffset>
              </wp:positionH>
              <wp:positionV relativeFrom="page">
                <wp:posOffset>574675</wp:posOffset>
              </wp:positionV>
              <wp:extent cx="154305" cy="223520"/>
              <wp:effectExtent l="7620" t="117475" r="9525" b="0"/>
              <wp:wrapNone/>
              <wp:docPr id="7" name="Groep 7"/>
              <wp:cNvGraphicFramePr/>
              <a:graphic xmlns:a="http://schemas.openxmlformats.org/drawingml/2006/main">
                <a:graphicData uri="http://schemas.microsoft.com/office/word/2010/wordprocessingGroup">
                  <wpg:wgp>
                    <wpg:cNvGrpSpPr/>
                    <wpg:grpSpPr>
                      <a:xfrm>
                        <a:off x="0" y="0"/>
                        <a:ext cx="154305" cy="223520"/>
                        <a:chOff x="6762" y="905"/>
                        <a:chExt cx="243" cy="352"/>
                      </a:xfrm>
                    </wpg:grpSpPr>
                    <wps:wsp>
                      <wps:cNvPr id="8" name="Freeform 197"/>
                      <wps:cNvSpPr/>
                      <wps:spPr bwMode="auto">
                        <a:xfrm>
                          <a:off x="6762" y="905"/>
                          <a:ext cx="243" cy="352"/>
                        </a:xfrm>
                        <a:custGeom>
                          <a:avLst/>
                          <a:gdLst>
                            <a:gd name="T0" fmla="+- 0 6762 6762"/>
                            <a:gd name="T1" fmla="*/ T0 w 243"/>
                            <a:gd name="T2" fmla="+- 0 954 905"/>
                            <a:gd name="T3" fmla="*/ 954 h 352"/>
                            <a:gd name="T4" fmla="+- 0 6762 6762"/>
                            <a:gd name="T5" fmla="*/ T4 w 243"/>
                            <a:gd name="T6" fmla="+- 0 975 905"/>
                            <a:gd name="T7" fmla="*/ 975 h 352"/>
                            <a:gd name="T8" fmla="+- 0 6764 6762"/>
                            <a:gd name="T9" fmla="*/ T8 w 243"/>
                            <a:gd name="T10" fmla="+- 0 996 905"/>
                            <a:gd name="T11" fmla="*/ 996 h 352"/>
                            <a:gd name="T12" fmla="+- 0 6769 6762"/>
                            <a:gd name="T13" fmla="*/ T12 w 243"/>
                            <a:gd name="T14" fmla="+- 0 1015 905"/>
                            <a:gd name="T15" fmla="*/ 1015 h 352"/>
                            <a:gd name="T16" fmla="+- 0 6777 6762"/>
                            <a:gd name="T17" fmla="*/ T16 w 243"/>
                            <a:gd name="T18" fmla="+- 0 1033 905"/>
                            <a:gd name="T19" fmla="*/ 1033 h 352"/>
                            <a:gd name="T20" fmla="+- 0 6788 6762"/>
                            <a:gd name="T21" fmla="*/ T20 w 243"/>
                            <a:gd name="T22" fmla="+- 0 1050 905"/>
                            <a:gd name="T23" fmla="*/ 1050 h 352"/>
                            <a:gd name="T24" fmla="+- 0 6800 6762"/>
                            <a:gd name="T25" fmla="*/ T24 w 243"/>
                            <a:gd name="T26" fmla="+- 0 1062 905"/>
                            <a:gd name="T27" fmla="*/ 1062 h 352"/>
                            <a:gd name="T28" fmla="+- 0 6815 6762"/>
                            <a:gd name="T29" fmla="*/ T28 w 243"/>
                            <a:gd name="T30" fmla="+- 0 1073 905"/>
                            <a:gd name="T31" fmla="*/ 1073 h 352"/>
                            <a:gd name="T32" fmla="+- 0 6809 6762"/>
                            <a:gd name="T33" fmla="*/ T32 w 243"/>
                            <a:gd name="T34" fmla="+- 0 1011 905"/>
                            <a:gd name="T35" fmla="*/ 1011 h 352"/>
                            <a:gd name="T36" fmla="+- 0 6805 6762"/>
                            <a:gd name="T37" fmla="*/ T36 w 243"/>
                            <a:gd name="T38" fmla="+- 0 1018 905"/>
                            <a:gd name="T39" fmla="*/ 1018 h 352"/>
                            <a:gd name="T40" fmla="+- 0 6806 6762"/>
                            <a:gd name="T41" fmla="*/ T40 w 243"/>
                            <a:gd name="T42" fmla="+- 0 1034 905"/>
                            <a:gd name="T43" fmla="*/ 1034 h 352"/>
                            <a:gd name="T44" fmla="+- 0 6809 6762"/>
                            <a:gd name="T45" fmla="*/ T44 w 243"/>
                            <a:gd name="T46" fmla="+- 0 1044 905"/>
                            <a:gd name="T47" fmla="*/ 1044 h 352"/>
                            <a:gd name="T48" fmla="+- 0 6794 6762"/>
                            <a:gd name="T49" fmla="*/ T48 w 243"/>
                            <a:gd name="T50" fmla="+- 0 1029 905"/>
                            <a:gd name="T51" fmla="*/ 1029 h 352"/>
                            <a:gd name="T52" fmla="+- 0 6786 6762"/>
                            <a:gd name="T53" fmla="*/ T52 w 243"/>
                            <a:gd name="T54" fmla="+- 0 1011 905"/>
                            <a:gd name="T55" fmla="*/ 1011 h 352"/>
                            <a:gd name="T56" fmla="+- 0 6781 6762"/>
                            <a:gd name="T57" fmla="*/ T56 w 243"/>
                            <a:gd name="T58" fmla="+- 0 995 905"/>
                            <a:gd name="T59" fmla="*/ 995 h 352"/>
                            <a:gd name="T60" fmla="+- 0 6789 6762"/>
                            <a:gd name="T61" fmla="*/ T60 w 243"/>
                            <a:gd name="T62" fmla="+- 0 1003 905"/>
                            <a:gd name="T63" fmla="*/ 1003 h 352"/>
                            <a:gd name="T64" fmla="+- 0 6799 6762"/>
                            <a:gd name="T65" fmla="*/ T64 w 243"/>
                            <a:gd name="T66" fmla="+- 0 934 905"/>
                            <a:gd name="T67" fmla="*/ 934 h 352"/>
                            <a:gd name="T68" fmla="+- 0 6781 6762"/>
                            <a:gd name="T69" fmla="*/ T68 w 243"/>
                            <a:gd name="T70" fmla="+- 0 947 905"/>
                            <a:gd name="T71" fmla="*/ 947 h 352"/>
                            <a:gd name="T72" fmla="+- 0 6780 6762"/>
                            <a:gd name="T73" fmla="*/ T72 w 243"/>
                            <a:gd name="T74" fmla="+- 0 905 905"/>
                            <a:gd name="T75" fmla="*/ 905 h 352"/>
                            <a:gd name="T76" fmla="+- 0 6771 6762"/>
                            <a:gd name="T77" fmla="*/ T76 w 243"/>
                            <a:gd name="T78" fmla="+- 0 923 905"/>
                            <a:gd name="T79" fmla="*/ 923 h 352"/>
                            <a:gd name="T80" fmla="+- 0 6768 6762"/>
                            <a:gd name="T81" fmla="*/ T80 w 243"/>
                            <a:gd name="T82" fmla="+- 0 932 905"/>
                            <a:gd name="T83" fmla="*/ 932 h 352"/>
                            <a:gd name="T84" fmla="+- 0 6766 6762"/>
                            <a:gd name="T85" fmla="*/ T84 w 243"/>
                            <a:gd name="T86" fmla="+- 0 940 905"/>
                            <a:gd name="T87" fmla="*/ 940 h 352"/>
                            <a:gd name="T88" fmla="+- 0 6764 6762"/>
                            <a:gd name="T89" fmla="*/ T88 w 243"/>
                            <a:gd name="T90" fmla="+- 0 947 905"/>
                            <a:gd name="T91" fmla="*/ 947 h 352"/>
                            <a:gd name="T92" fmla="+- 0 6762 6762"/>
                            <a:gd name="T93" fmla="*/ T92 w 243"/>
                            <a:gd name="T94" fmla="+- 0 954 905"/>
                            <a:gd name="T95" fmla="*/ 954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3" h="352">
                              <a:moveTo>
                                <a:pt x="0" y="49"/>
                              </a:moveTo>
                              <a:lnTo>
                                <a:pt x="0" y="70"/>
                              </a:lnTo>
                              <a:lnTo>
                                <a:pt x="2" y="91"/>
                              </a:lnTo>
                              <a:lnTo>
                                <a:pt x="7" y="110"/>
                              </a:lnTo>
                              <a:lnTo>
                                <a:pt x="15" y="128"/>
                              </a:lnTo>
                              <a:lnTo>
                                <a:pt x="26" y="145"/>
                              </a:lnTo>
                              <a:lnTo>
                                <a:pt x="38" y="157"/>
                              </a:lnTo>
                              <a:lnTo>
                                <a:pt x="53" y="168"/>
                              </a:lnTo>
                              <a:lnTo>
                                <a:pt x="47" y="106"/>
                              </a:lnTo>
                              <a:lnTo>
                                <a:pt x="43" y="113"/>
                              </a:lnTo>
                              <a:lnTo>
                                <a:pt x="44" y="129"/>
                              </a:lnTo>
                              <a:lnTo>
                                <a:pt x="47" y="139"/>
                              </a:lnTo>
                              <a:lnTo>
                                <a:pt x="32" y="124"/>
                              </a:lnTo>
                              <a:lnTo>
                                <a:pt x="24" y="106"/>
                              </a:lnTo>
                              <a:lnTo>
                                <a:pt x="19" y="90"/>
                              </a:lnTo>
                              <a:lnTo>
                                <a:pt x="27" y="98"/>
                              </a:lnTo>
                              <a:lnTo>
                                <a:pt x="37" y="29"/>
                              </a:lnTo>
                              <a:lnTo>
                                <a:pt x="19" y="42"/>
                              </a:lnTo>
                              <a:lnTo>
                                <a:pt x="18" y="0"/>
                              </a:lnTo>
                              <a:lnTo>
                                <a:pt x="9" y="18"/>
                              </a:lnTo>
                              <a:lnTo>
                                <a:pt x="6" y="27"/>
                              </a:lnTo>
                              <a:lnTo>
                                <a:pt x="4" y="35"/>
                              </a:lnTo>
                              <a:lnTo>
                                <a:pt x="2" y="42"/>
                              </a:lnTo>
                              <a:lnTo>
                                <a:pt x="0" y="4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 name="Freeform 198"/>
                      <wps:cNvSpPr/>
                      <wps:spPr bwMode="auto">
                        <a:xfrm>
                          <a:off x="6762" y="905"/>
                          <a:ext cx="243" cy="352"/>
                        </a:xfrm>
                        <a:custGeom>
                          <a:avLst/>
                          <a:gdLst>
                            <a:gd name="T0" fmla="+- 0 6956 6762"/>
                            <a:gd name="T1" fmla="*/ T0 w 243"/>
                            <a:gd name="T2" fmla="+- 0 1043 905"/>
                            <a:gd name="T3" fmla="*/ 1043 h 352"/>
                            <a:gd name="T4" fmla="+- 0 6959 6762"/>
                            <a:gd name="T5" fmla="*/ T4 w 243"/>
                            <a:gd name="T6" fmla="+- 0 1067 905"/>
                            <a:gd name="T7" fmla="*/ 1067 h 352"/>
                            <a:gd name="T8" fmla="+- 0 6975 6762"/>
                            <a:gd name="T9" fmla="*/ T8 w 243"/>
                            <a:gd name="T10" fmla="+- 0 1052 905"/>
                            <a:gd name="T11" fmla="*/ 1052 h 352"/>
                            <a:gd name="T12" fmla="+- 0 6987 6762"/>
                            <a:gd name="T13" fmla="*/ T12 w 243"/>
                            <a:gd name="T14" fmla="+- 0 1035 905"/>
                            <a:gd name="T15" fmla="*/ 1035 h 352"/>
                            <a:gd name="T16" fmla="+- 0 6984 6762"/>
                            <a:gd name="T17" fmla="*/ T16 w 243"/>
                            <a:gd name="T18" fmla="+- 0 998 905"/>
                            <a:gd name="T19" fmla="*/ 998 h 352"/>
                            <a:gd name="T20" fmla="+- 0 6977 6762"/>
                            <a:gd name="T21" fmla="*/ T20 w 243"/>
                            <a:gd name="T22" fmla="+- 0 1017 905"/>
                            <a:gd name="T23" fmla="*/ 1017 h 352"/>
                            <a:gd name="T24" fmla="+- 0 6966 6762"/>
                            <a:gd name="T25" fmla="*/ T24 w 243"/>
                            <a:gd name="T26" fmla="+- 0 1033 905"/>
                            <a:gd name="T27" fmla="*/ 1033 h 352"/>
                            <a:gd name="T28" fmla="+- 0 6956 6762"/>
                            <a:gd name="T29" fmla="*/ T28 w 243"/>
                            <a:gd name="T30" fmla="+- 0 1043 905"/>
                            <a:gd name="T31" fmla="*/ 104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94" y="138"/>
                              </a:moveTo>
                              <a:lnTo>
                                <a:pt x="197" y="162"/>
                              </a:lnTo>
                              <a:lnTo>
                                <a:pt x="213" y="147"/>
                              </a:lnTo>
                              <a:lnTo>
                                <a:pt x="225" y="130"/>
                              </a:lnTo>
                              <a:lnTo>
                                <a:pt x="222" y="93"/>
                              </a:lnTo>
                              <a:lnTo>
                                <a:pt x="215" y="112"/>
                              </a:lnTo>
                              <a:lnTo>
                                <a:pt x="204" y="128"/>
                              </a:lnTo>
                              <a:lnTo>
                                <a:pt x="194" y="13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 name="Freeform 199"/>
                      <wps:cNvSpPr/>
                      <wps:spPr bwMode="auto">
                        <a:xfrm>
                          <a:off x="6762" y="905"/>
                          <a:ext cx="243" cy="352"/>
                        </a:xfrm>
                        <a:custGeom>
                          <a:avLst/>
                          <a:gdLst>
                            <a:gd name="T0" fmla="+- 0 6882 6762"/>
                            <a:gd name="T1" fmla="*/ T0 w 243"/>
                            <a:gd name="T2" fmla="+- 0 1044 905"/>
                            <a:gd name="T3" fmla="*/ 1044 h 352"/>
                            <a:gd name="T4" fmla="+- 0 6914 6762"/>
                            <a:gd name="T5" fmla="*/ T4 w 243"/>
                            <a:gd name="T6" fmla="+- 0 1069 905"/>
                            <a:gd name="T7" fmla="*/ 1069 h 352"/>
                            <a:gd name="T8" fmla="+- 0 6896 6762"/>
                            <a:gd name="T9" fmla="*/ T8 w 243"/>
                            <a:gd name="T10" fmla="+- 0 1074 905"/>
                            <a:gd name="T11" fmla="*/ 1074 h 352"/>
                            <a:gd name="T12" fmla="+- 0 6856 6762"/>
                            <a:gd name="T13" fmla="*/ T12 w 243"/>
                            <a:gd name="T14" fmla="+- 0 1072 905"/>
                            <a:gd name="T15" fmla="*/ 1072 h 352"/>
                            <a:gd name="T16" fmla="+- 0 6867 6762"/>
                            <a:gd name="T17" fmla="*/ T16 w 243"/>
                            <a:gd name="T18" fmla="+- 0 1062 905"/>
                            <a:gd name="T19" fmla="*/ 1062 h 352"/>
                            <a:gd name="T20" fmla="+- 0 6835 6762"/>
                            <a:gd name="T21" fmla="*/ T20 w 243"/>
                            <a:gd name="T22" fmla="+- 0 939 905"/>
                            <a:gd name="T23" fmla="*/ 939 h 352"/>
                            <a:gd name="T24" fmla="+- 0 6799 6762"/>
                            <a:gd name="T25" fmla="*/ T24 w 243"/>
                            <a:gd name="T26" fmla="+- 0 934 905"/>
                            <a:gd name="T27" fmla="*/ 934 h 352"/>
                            <a:gd name="T28" fmla="+- 0 6798 6762"/>
                            <a:gd name="T29" fmla="*/ T28 w 243"/>
                            <a:gd name="T30" fmla="+- 0 1010 905"/>
                            <a:gd name="T31" fmla="*/ 1010 h 352"/>
                            <a:gd name="T32" fmla="+- 0 6815 6762"/>
                            <a:gd name="T33" fmla="*/ T32 w 243"/>
                            <a:gd name="T34" fmla="+- 0 1073 905"/>
                            <a:gd name="T35" fmla="*/ 1073 h 352"/>
                            <a:gd name="T36" fmla="+- 0 6851 6762"/>
                            <a:gd name="T37" fmla="*/ T36 w 243"/>
                            <a:gd name="T38" fmla="+- 0 1089 905"/>
                            <a:gd name="T39" fmla="*/ 1089 h 352"/>
                            <a:gd name="T40" fmla="+- 0 6891 6762"/>
                            <a:gd name="T41" fmla="*/ T40 w 243"/>
                            <a:gd name="T42" fmla="+- 0 1093 905"/>
                            <a:gd name="T43" fmla="*/ 1093 h 352"/>
                            <a:gd name="T44" fmla="+- 0 6923 6762"/>
                            <a:gd name="T45" fmla="*/ T44 w 243"/>
                            <a:gd name="T46" fmla="+- 0 1087 905"/>
                            <a:gd name="T47" fmla="*/ 1087 h 352"/>
                            <a:gd name="T48" fmla="+- 0 6959 6762"/>
                            <a:gd name="T49" fmla="*/ T48 w 243"/>
                            <a:gd name="T50" fmla="+- 0 1067 905"/>
                            <a:gd name="T51" fmla="*/ 1067 h 352"/>
                            <a:gd name="T52" fmla="+- 0 6961 6762"/>
                            <a:gd name="T53" fmla="*/ T52 w 243"/>
                            <a:gd name="T54" fmla="+- 0 1033 905"/>
                            <a:gd name="T55" fmla="*/ 1033 h 352"/>
                            <a:gd name="T56" fmla="+- 0 6956 6762"/>
                            <a:gd name="T57" fmla="*/ T56 w 243"/>
                            <a:gd name="T58" fmla="+- 0 1013 905"/>
                            <a:gd name="T59" fmla="*/ 1013 h 352"/>
                            <a:gd name="T60" fmla="+- 0 6975 6762"/>
                            <a:gd name="T61" fmla="*/ T60 w 243"/>
                            <a:gd name="T62" fmla="+- 0 1005 905"/>
                            <a:gd name="T63" fmla="*/ 1005 h 352"/>
                            <a:gd name="T64" fmla="+- 0 6987 6762"/>
                            <a:gd name="T65" fmla="*/ T64 w 243"/>
                            <a:gd name="T66" fmla="+- 0 1035 905"/>
                            <a:gd name="T67" fmla="*/ 1035 h 352"/>
                            <a:gd name="T68" fmla="+- 0 7002 6762"/>
                            <a:gd name="T69" fmla="*/ T68 w 243"/>
                            <a:gd name="T70" fmla="+- 0 996 905"/>
                            <a:gd name="T71" fmla="*/ 996 h 352"/>
                            <a:gd name="T72" fmla="+- 0 7005 6762"/>
                            <a:gd name="T73" fmla="*/ T72 w 243"/>
                            <a:gd name="T74" fmla="+- 0 970 905"/>
                            <a:gd name="T75" fmla="*/ 970 h 352"/>
                            <a:gd name="T76" fmla="+- 0 7003 6762"/>
                            <a:gd name="T77" fmla="*/ T76 w 243"/>
                            <a:gd name="T78" fmla="+- 0 950 905"/>
                            <a:gd name="T79" fmla="*/ 950 h 352"/>
                            <a:gd name="T80" fmla="+- 0 6990 6762"/>
                            <a:gd name="T81" fmla="*/ T80 w 243"/>
                            <a:gd name="T82" fmla="+- 0 911 905"/>
                            <a:gd name="T83" fmla="*/ 911 h 352"/>
                            <a:gd name="T84" fmla="+- 0 6963 6762"/>
                            <a:gd name="T85" fmla="*/ T84 w 243"/>
                            <a:gd name="T86" fmla="+- 0 878 905"/>
                            <a:gd name="T87" fmla="*/ 878 h 352"/>
                            <a:gd name="T88" fmla="+- 0 6927 6762"/>
                            <a:gd name="T89" fmla="*/ T88 w 243"/>
                            <a:gd name="T90" fmla="+- 0 856 905"/>
                            <a:gd name="T91" fmla="*/ 856 h 352"/>
                            <a:gd name="T92" fmla="+- 0 6923 6762"/>
                            <a:gd name="T93" fmla="*/ T92 w 243"/>
                            <a:gd name="T94" fmla="+- 0 722 905"/>
                            <a:gd name="T95" fmla="*/ 722 h 352"/>
                            <a:gd name="T96" fmla="+- 0 6845 6762"/>
                            <a:gd name="T97" fmla="*/ T96 w 243"/>
                            <a:gd name="T98" fmla="+- 0 854 905"/>
                            <a:gd name="T99" fmla="*/ 854 h 352"/>
                            <a:gd name="T100" fmla="+- 0 6809 6762"/>
                            <a:gd name="T101" fmla="*/ T100 w 243"/>
                            <a:gd name="T102" fmla="+- 0 874 905"/>
                            <a:gd name="T103" fmla="*/ 874 h 352"/>
                            <a:gd name="T104" fmla="+- 0 6780 6762"/>
                            <a:gd name="T105" fmla="*/ T104 w 243"/>
                            <a:gd name="T106" fmla="+- 0 905 905"/>
                            <a:gd name="T107" fmla="*/ 905 h 352"/>
                            <a:gd name="T108" fmla="+- 0 6787 6762"/>
                            <a:gd name="T109" fmla="*/ T108 w 243"/>
                            <a:gd name="T110" fmla="+- 0 928 905"/>
                            <a:gd name="T111" fmla="*/ 928 h 352"/>
                            <a:gd name="T112" fmla="+- 0 6812 6762"/>
                            <a:gd name="T113" fmla="*/ T112 w 243"/>
                            <a:gd name="T114" fmla="+- 0 893 905"/>
                            <a:gd name="T115" fmla="*/ 893 h 352"/>
                            <a:gd name="T116" fmla="+- 0 6848 6762"/>
                            <a:gd name="T117" fmla="*/ T116 w 243"/>
                            <a:gd name="T118" fmla="+- 0 871 905"/>
                            <a:gd name="T119" fmla="*/ 871 h 352"/>
                            <a:gd name="T120" fmla="+- 0 6861 6762"/>
                            <a:gd name="T121" fmla="*/ T120 w 243"/>
                            <a:gd name="T122" fmla="+- 0 740 905"/>
                            <a:gd name="T123" fmla="*/ 740 h 352"/>
                            <a:gd name="T124" fmla="+- 0 6906 6762"/>
                            <a:gd name="T125" fmla="*/ T124 w 243"/>
                            <a:gd name="T126" fmla="+- 0 865 905"/>
                            <a:gd name="T127" fmla="*/ 865 h 352"/>
                            <a:gd name="T128" fmla="+- 0 6942 6762"/>
                            <a:gd name="T129" fmla="*/ T128 w 243"/>
                            <a:gd name="T130" fmla="+- 0 883 905"/>
                            <a:gd name="T131" fmla="*/ 883 h 352"/>
                            <a:gd name="T132" fmla="+- 0 6971 6762"/>
                            <a:gd name="T133" fmla="*/ T132 w 243"/>
                            <a:gd name="T134" fmla="+- 0 911 905"/>
                            <a:gd name="T135" fmla="*/ 911 h 352"/>
                            <a:gd name="T136" fmla="+- 0 6982 6762"/>
                            <a:gd name="T137" fmla="*/ T136 w 243"/>
                            <a:gd name="T138" fmla="+- 0 931 905"/>
                            <a:gd name="T139" fmla="*/ 931 h 352"/>
                            <a:gd name="T140" fmla="+- 0 6987 6762"/>
                            <a:gd name="T141" fmla="*/ T140 w 243"/>
                            <a:gd name="T142" fmla="+- 0 950 905"/>
                            <a:gd name="T143" fmla="*/ 950 h 352"/>
                            <a:gd name="T144" fmla="+- 0 6981 6762"/>
                            <a:gd name="T145" fmla="*/ T144 w 243"/>
                            <a:gd name="T146" fmla="+- 0 944 905"/>
                            <a:gd name="T147" fmla="*/ 944 h 352"/>
                            <a:gd name="T148" fmla="+- 0 6962 6762"/>
                            <a:gd name="T149" fmla="*/ T148 w 243"/>
                            <a:gd name="T150" fmla="+- 0 933 905"/>
                            <a:gd name="T151" fmla="*/ 933 h 352"/>
                            <a:gd name="T152" fmla="+- 0 6925 6762"/>
                            <a:gd name="T153" fmla="*/ T152 w 243"/>
                            <a:gd name="T154" fmla="+- 0 942 905"/>
                            <a:gd name="T155" fmla="*/ 942 h 352"/>
                            <a:gd name="T156" fmla="+- 0 6901 6762"/>
                            <a:gd name="T157" fmla="*/ T156 w 243"/>
                            <a:gd name="T158" fmla="+- 0 937 905"/>
                            <a:gd name="T159" fmla="*/ 937 h 352"/>
                            <a:gd name="T160" fmla="+- 0 6881 6762"/>
                            <a:gd name="T161" fmla="*/ T160 w 243"/>
                            <a:gd name="T162" fmla="+- 0 1046 905"/>
                            <a:gd name="T163" fmla="*/ 1046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3" h="352">
                              <a:moveTo>
                                <a:pt x="119" y="141"/>
                              </a:moveTo>
                              <a:lnTo>
                                <a:pt x="120" y="139"/>
                              </a:lnTo>
                              <a:lnTo>
                                <a:pt x="134" y="155"/>
                              </a:lnTo>
                              <a:lnTo>
                                <a:pt x="152" y="164"/>
                              </a:lnTo>
                              <a:lnTo>
                                <a:pt x="153" y="165"/>
                              </a:lnTo>
                              <a:lnTo>
                                <a:pt x="134" y="169"/>
                              </a:lnTo>
                              <a:lnTo>
                                <a:pt x="114" y="170"/>
                              </a:lnTo>
                              <a:lnTo>
                                <a:pt x="94" y="167"/>
                              </a:lnTo>
                              <a:lnTo>
                                <a:pt x="87" y="165"/>
                              </a:lnTo>
                              <a:lnTo>
                                <a:pt x="105" y="157"/>
                              </a:lnTo>
                              <a:lnTo>
                                <a:pt x="87" y="46"/>
                              </a:lnTo>
                              <a:lnTo>
                                <a:pt x="73" y="34"/>
                              </a:lnTo>
                              <a:lnTo>
                                <a:pt x="56" y="27"/>
                              </a:lnTo>
                              <a:lnTo>
                                <a:pt x="37" y="29"/>
                              </a:lnTo>
                              <a:lnTo>
                                <a:pt x="27" y="98"/>
                              </a:lnTo>
                              <a:lnTo>
                                <a:pt x="36" y="105"/>
                              </a:lnTo>
                              <a:lnTo>
                                <a:pt x="47" y="106"/>
                              </a:lnTo>
                              <a:lnTo>
                                <a:pt x="53" y="168"/>
                              </a:lnTo>
                              <a:lnTo>
                                <a:pt x="71" y="177"/>
                              </a:lnTo>
                              <a:lnTo>
                                <a:pt x="89" y="184"/>
                              </a:lnTo>
                              <a:lnTo>
                                <a:pt x="109" y="187"/>
                              </a:lnTo>
                              <a:lnTo>
                                <a:pt x="129" y="188"/>
                              </a:lnTo>
                              <a:lnTo>
                                <a:pt x="148" y="185"/>
                              </a:lnTo>
                              <a:lnTo>
                                <a:pt x="161" y="182"/>
                              </a:lnTo>
                              <a:lnTo>
                                <a:pt x="180" y="174"/>
                              </a:lnTo>
                              <a:lnTo>
                                <a:pt x="197" y="162"/>
                              </a:lnTo>
                              <a:lnTo>
                                <a:pt x="194" y="138"/>
                              </a:lnTo>
                              <a:lnTo>
                                <a:pt x="199" y="128"/>
                              </a:lnTo>
                              <a:lnTo>
                                <a:pt x="196" y="119"/>
                              </a:lnTo>
                              <a:lnTo>
                                <a:pt x="194" y="108"/>
                              </a:lnTo>
                              <a:lnTo>
                                <a:pt x="204" y="106"/>
                              </a:lnTo>
                              <a:lnTo>
                                <a:pt x="213" y="100"/>
                              </a:lnTo>
                              <a:lnTo>
                                <a:pt x="222" y="93"/>
                              </a:lnTo>
                              <a:lnTo>
                                <a:pt x="225" y="130"/>
                              </a:lnTo>
                              <a:lnTo>
                                <a:pt x="235" y="111"/>
                              </a:lnTo>
                              <a:lnTo>
                                <a:pt x="240" y="91"/>
                              </a:lnTo>
                              <a:lnTo>
                                <a:pt x="241" y="85"/>
                              </a:lnTo>
                              <a:lnTo>
                                <a:pt x="243" y="65"/>
                              </a:lnTo>
                              <a:lnTo>
                                <a:pt x="241" y="46"/>
                              </a:lnTo>
                              <a:lnTo>
                                <a:pt x="241" y="45"/>
                              </a:lnTo>
                              <a:lnTo>
                                <a:pt x="236" y="25"/>
                              </a:lnTo>
                              <a:lnTo>
                                <a:pt x="228" y="6"/>
                              </a:lnTo>
                              <a:lnTo>
                                <a:pt x="216" y="-11"/>
                              </a:lnTo>
                              <a:lnTo>
                                <a:pt x="201" y="-27"/>
                              </a:lnTo>
                              <a:lnTo>
                                <a:pt x="184" y="-40"/>
                              </a:lnTo>
                              <a:lnTo>
                                <a:pt x="165" y="-49"/>
                              </a:lnTo>
                              <a:lnTo>
                                <a:pt x="161" y="-50"/>
                              </a:lnTo>
                              <a:lnTo>
                                <a:pt x="161" y="-183"/>
                              </a:lnTo>
                              <a:lnTo>
                                <a:pt x="82" y="-183"/>
                              </a:lnTo>
                              <a:lnTo>
                                <a:pt x="83" y="-51"/>
                              </a:lnTo>
                              <a:lnTo>
                                <a:pt x="64" y="-43"/>
                              </a:lnTo>
                              <a:lnTo>
                                <a:pt x="47" y="-31"/>
                              </a:lnTo>
                              <a:lnTo>
                                <a:pt x="31" y="-16"/>
                              </a:lnTo>
                              <a:lnTo>
                                <a:pt x="18" y="0"/>
                              </a:lnTo>
                              <a:lnTo>
                                <a:pt x="19" y="42"/>
                              </a:lnTo>
                              <a:lnTo>
                                <a:pt x="25" y="23"/>
                              </a:lnTo>
                              <a:lnTo>
                                <a:pt x="36" y="5"/>
                              </a:lnTo>
                              <a:lnTo>
                                <a:pt x="50" y="-12"/>
                              </a:lnTo>
                              <a:lnTo>
                                <a:pt x="67" y="-25"/>
                              </a:lnTo>
                              <a:lnTo>
                                <a:pt x="86" y="-34"/>
                              </a:lnTo>
                              <a:lnTo>
                                <a:pt x="100" y="-38"/>
                              </a:lnTo>
                              <a:lnTo>
                                <a:pt x="99" y="-165"/>
                              </a:lnTo>
                              <a:lnTo>
                                <a:pt x="144" y="-165"/>
                              </a:lnTo>
                              <a:lnTo>
                                <a:pt x="144" y="-40"/>
                              </a:lnTo>
                              <a:lnTo>
                                <a:pt x="162" y="-33"/>
                              </a:lnTo>
                              <a:lnTo>
                                <a:pt x="180" y="-22"/>
                              </a:lnTo>
                              <a:lnTo>
                                <a:pt x="196" y="-9"/>
                              </a:lnTo>
                              <a:lnTo>
                                <a:pt x="209" y="6"/>
                              </a:lnTo>
                              <a:lnTo>
                                <a:pt x="216" y="17"/>
                              </a:lnTo>
                              <a:lnTo>
                                <a:pt x="220" y="26"/>
                              </a:lnTo>
                              <a:lnTo>
                                <a:pt x="223" y="37"/>
                              </a:lnTo>
                              <a:lnTo>
                                <a:pt x="225" y="45"/>
                              </a:lnTo>
                              <a:lnTo>
                                <a:pt x="225" y="48"/>
                              </a:lnTo>
                              <a:lnTo>
                                <a:pt x="219" y="39"/>
                              </a:lnTo>
                              <a:lnTo>
                                <a:pt x="209" y="32"/>
                              </a:lnTo>
                              <a:lnTo>
                                <a:pt x="200" y="28"/>
                              </a:lnTo>
                              <a:lnTo>
                                <a:pt x="180" y="28"/>
                              </a:lnTo>
                              <a:lnTo>
                                <a:pt x="163" y="37"/>
                              </a:lnTo>
                              <a:lnTo>
                                <a:pt x="154" y="46"/>
                              </a:lnTo>
                              <a:lnTo>
                                <a:pt x="139" y="32"/>
                              </a:lnTo>
                              <a:lnTo>
                                <a:pt x="120" y="28"/>
                              </a:lnTo>
                              <a:lnTo>
                                <a:pt x="119" y="141"/>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 name="Freeform 200"/>
                      <wps:cNvSpPr/>
                      <wps:spPr bwMode="auto">
                        <a:xfrm>
                          <a:off x="6762" y="905"/>
                          <a:ext cx="243" cy="352"/>
                        </a:xfrm>
                        <a:custGeom>
                          <a:avLst/>
                          <a:gdLst>
                            <a:gd name="T0" fmla="+- 0 6882 6762"/>
                            <a:gd name="T1" fmla="*/ T0 w 243"/>
                            <a:gd name="T2" fmla="+- 0 933 905"/>
                            <a:gd name="T3" fmla="*/ 933 h 352"/>
                            <a:gd name="T4" fmla="+- 0 6880 6762"/>
                            <a:gd name="T5" fmla="*/ T4 w 243"/>
                            <a:gd name="T6" fmla="+- 0 933 905"/>
                            <a:gd name="T7" fmla="*/ 933 h 352"/>
                            <a:gd name="T8" fmla="+- 0 6868 6762"/>
                            <a:gd name="T9" fmla="*/ T8 w 243"/>
                            <a:gd name="T10" fmla="+- 0 934 905"/>
                            <a:gd name="T11" fmla="*/ 934 h 352"/>
                            <a:gd name="T12" fmla="+- 0 6858 6762"/>
                            <a:gd name="T13" fmla="*/ T12 w 243"/>
                            <a:gd name="T14" fmla="+- 0 942 905"/>
                            <a:gd name="T15" fmla="*/ 942 h 352"/>
                            <a:gd name="T16" fmla="+- 0 6849 6762"/>
                            <a:gd name="T17" fmla="*/ T16 w 243"/>
                            <a:gd name="T18" fmla="+- 0 951 905"/>
                            <a:gd name="T19" fmla="*/ 951 h 352"/>
                            <a:gd name="T20" fmla="+- 0 6867 6762"/>
                            <a:gd name="T21" fmla="*/ T20 w 243"/>
                            <a:gd name="T22" fmla="+- 0 1062 905"/>
                            <a:gd name="T23" fmla="*/ 1062 h 352"/>
                            <a:gd name="T24" fmla="+- 0 6881 6762"/>
                            <a:gd name="T25" fmla="*/ T24 w 243"/>
                            <a:gd name="T26" fmla="+- 0 1046 905"/>
                            <a:gd name="T27" fmla="*/ 1046 h 352"/>
                            <a:gd name="T28" fmla="+- 0 6882 6762"/>
                            <a:gd name="T29" fmla="*/ T28 w 243"/>
                            <a:gd name="T30" fmla="+- 0 933 905"/>
                            <a:gd name="T31" fmla="*/ 93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20" y="28"/>
                              </a:moveTo>
                              <a:lnTo>
                                <a:pt x="118" y="28"/>
                              </a:lnTo>
                              <a:lnTo>
                                <a:pt x="106" y="29"/>
                              </a:lnTo>
                              <a:lnTo>
                                <a:pt x="96" y="37"/>
                              </a:lnTo>
                              <a:lnTo>
                                <a:pt x="87" y="46"/>
                              </a:lnTo>
                              <a:lnTo>
                                <a:pt x="105" y="157"/>
                              </a:lnTo>
                              <a:lnTo>
                                <a:pt x="119" y="141"/>
                              </a:lnTo>
                              <a:lnTo>
                                <a:pt x="120" y="2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243B645A" id="Groep 7" o:spid="_x0000_s1026" style="position:absolute;margin-left:338.1pt;margin-top:45.25pt;width:12.15pt;height:17.6pt;z-index:-251637760;mso-position-horizontal-relative:page;mso-position-vertical-relative:page" coordorigin="6762,905" coordsize="24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">
              <v:shape id="Freeform 197" o:spid="_x0000_s1027"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" path="m,49l,70,2,91r5,19l15,128r11,17l38,157r15,11l47,106r-4,7l44,129r3,10l32,124,24,106,19,90r8,8l37,29,19,42,18,,9,18,6,27,4,35,2,42,,49xe" fillcolor="#fcb938" stroked="f">
                <v:path arrowok="t" o:connecttype="custom" o:connectlocs="0,954;0,975;2,996;7,1015;15,1033;26,1050;38,1062;53,1073;47,1011;43,1018;44,1034;47,1044;32,1029;24,1011;19,995;27,1003;37,934;19,947;18,905;9,923;6,932;4,940;2,947;0,954" o:connectangles="0,0,0,0,0,0,0,0,0,0,0,0,0,0,0,0,0,0,0,0,0,0,0,0"/>
              </v:shape>
              <v:shape id="Freeform 198" o:spid="_x0000_s1028"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" path="m194,138r3,24l213,147r12,-17l222,93r-7,19l204,128r-10,10xe" fillcolor="#fcb938" stroked="f">
                <v:path arrowok="t" o:connecttype="custom" o:connectlocs="194,1043;197,1067;213,1052;225,1035;222,998;215,1017;204,1033;194,1043" o:connectangles="0,0,0,0,0,0,0,0"/>
              </v:shape>
              <v:shape id="Freeform 199" o:spid="_x0000_s1029"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" path="m119,141r1,-2l134,155r18,9l153,165r-19,4l114,170,94,167r-7,-2l105,157,87,46,73,34,56,27,37,29,27,98r9,7l47,106r6,62l71,177r18,7l109,187r20,1l148,185r13,-3l180,174r17,-12l194,138r5,-10l196,119r-2,-11l204,106r9,-6l222,93r3,37l235,111r5,-20l241,85r2,-20l241,46r,-1l236,25,228,6,216,-11,201,-27,184,-40r-19,-9l161,-50r,-133l82,-183r1,132l64,-43,47,-31,31,-16,18,r1,42l25,23,36,5,50,-12,67,-25r19,-9l100,-38,99,-165r45,l144,-40r18,7l180,-22r16,13l209,6r7,11l220,26r3,11l225,45r,3l219,39,209,32r-9,-4l180,28r-17,9l154,46,139,32,120,28r-1,113xe" fillcolor="#fcb938" stroked="f">
                <v:path arrowok="t" o:connecttype="custom" o:connectlocs="120,1044;152,1069;134,1074;94,1072;105,1062;73,939;37,934;36,1010;53,1073;89,1089;129,1093;161,1087;197,1067;199,1033;194,1013;213,1005;225,1035;240,996;243,970;241,950;228,911;201,878;165,856;161,722;83,854;47,874;18,905;25,928;50,893;86,871;99,740;144,865;180,883;209,911;220,931;225,950;219,944;200,933;163,942;139,937;119,1046" o:connectangles="0,0,0,0,0,0,0,0,0,0,0,0,0,0,0,0,0,0,0,0,0,0,0,0,0,0,0,0,0,0,0,0,0,0,0,0,0,0,0,0,0"/>
              </v:shape>
              <v:shape id="Freeform 200" o:spid="_x0000_s1030"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" path="m120,28r-2,l106,29,96,37r-9,9l105,157r14,-16l120,28xe" fillcolor="#fcb938" stroked="f">
                <v:path arrowok="t" o:connecttype="custom" o:connectlocs="120,933;118,933;106,934;96,942;87,951;105,1062;119,1046;120,933" o:connectangles="0,0,0,0,0,0,0,0"/>
              </v:shape>
              <w10:wrap anchorx="page" anchory="page"/>
            </v:group>
          </w:pict>
        </mc:Fallback>
      </mc:AlternateContent>
    </w:r>
  </w:p>
  <w:p w:rsidR="00C8561C" w:rsidRDefault="00C85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5F4967" w:rsidP="008579E5">
    <w:pPr>
      <w:spacing w:line="200" w:lineRule="exact"/>
    </w:pPr>
    <w:r>
      <w:rPr>
        <w:noProof/>
      </w:rPr>
      <w:drawing>
        <wp:anchor distT="0" distB="0" distL="114300" distR="114300" simplePos="0" relativeHeight="251679744" behindDoc="1" locked="0" layoutInCell="1" allowOverlap="1">
          <wp:simplePos x="0" y="0"/>
          <wp:positionH relativeFrom="page">
            <wp:posOffset>5807710</wp:posOffset>
          </wp:positionH>
          <wp:positionV relativeFrom="page">
            <wp:posOffset>352425</wp:posOffset>
          </wp:positionV>
          <wp:extent cx="1031875" cy="375285"/>
          <wp:effectExtent l="0" t="0" r="0" b="5715"/>
          <wp:wrapNone/>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49633" name="Picture 2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875" cy="375285"/>
                  </a:xfrm>
                  <a:prstGeom prst="rect">
                    <a:avLst/>
                  </a:prstGeom>
                  <a:noFill/>
                </pic:spPr>
              </pic:pic>
            </a:graphicData>
          </a:graphic>
        </wp:anchor>
      </w:drawing>
    </w:r>
    <w:r>
      <w:rPr>
        <w:noProof/>
      </w:rPr>
      <mc:AlternateContent>
        <mc:Choice Requires="wpg">
          <w:drawing>
            <wp:anchor distT="0" distB="0" distL="114300" distR="114300" simplePos="0" relativeHeight="251680768" behindDoc="1" locked="0" layoutInCell="1" allowOverlap="1">
              <wp:simplePos x="0" y="0"/>
              <wp:positionH relativeFrom="page">
                <wp:posOffset>2305050</wp:posOffset>
              </wp:positionH>
              <wp:positionV relativeFrom="page">
                <wp:posOffset>436880</wp:posOffset>
              </wp:positionV>
              <wp:extent cx="0" cy="268605"/>
              <wp:effectExtent l="28575" t="27305" r="28575" b="27940"/>
              <wp:wrapNone/>
              <wp:docPr id="129" name="Groep 129"/>
              <wp:cNvGraphicFramePr/>
              <a:graphic xmlns:a="http://schemas.openxmlformats.org/drawingml/2006/main">
                <a:graphicData uri="http://schemas.microsoft.com/office/word/2010/wordprocessingGroup">
                  <wpg:wgp>
                    <wpg:cNvGrpSpPr/>
                    <wpg:grpSpPr>
                      <a:xfrm>
                        <a:off x="0" y="0"/>
                        <a:ext cx="0" cy="268605"/>
                        <a:chOff x="3630" y="688"/>
                        <a:chExt cx="0" cy="423"/>
                      </a:xfrm>
                    </wpg:grpSpPr>
                    <wps:wsp>
                      <wps:cNvPr id="130" name="Freeform 203"/>
                      <wps:cNvSpPr/>
                      <wps:spPr bwMode="auto">
                        <a:xfrm>
                          <a:off x="3630" y="688"/>
                          <a:ext cx="0" cy="423"/>
                        </a:xfrm>
                        <a:custGeom>
                          <a:avLst/>
                          <a:gdLst>
                            <a:gd name="T0" fmla="+- 0 688 688"/>
                            <a:gd name="T1" fmla="*/ 688 h 423"/>
                            <a:gd name="T2" fmla="+- 0 1110 688"/>
                            <a:gd name="T3" fmla="*/ 1110 h 423"/>
                          </a:gdLst>
                          <a:ahLst/>
                          <a:cxnLst>
                            <a:cxn ang="0">
                              <a:pos x="0" y="T1"/>
                            </a:cxn>
                            <a:cxn ang="0">
                              <a:pos x="0" y="T3"/>
                            </a:cxn>
                          </a:cxnLst>
                          <a:rect l="0" t="0" r="r" b="b"/>
                          <a:pathLst>
                            <a:path h="423">
                              <a:moveTo>
                                <a:pt x="0" y="0"/>
                              </a:moveTo>
                              <a:lnTo>
                                <a:pt x="0" y="422"/>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5459AD3C" id="Groep 129" o:spid="_x0000_s1026" style="position:absolute;margin-left:181.5pt;margin-top:34.4pt;width:0;height:21.15pt;z-index:-251635712;mso-position-horizontal-relative:page;mso-position-vertical-relative:page" coordorigin="3630,688"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">
              <v:shape id="Freeform 203" o:spid="_x0000_s1027" style="position:absolute;left:3630;top:688;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" path="m,l,422e" filled="f" strokecolor="#5f6062" strokeweight="1.0679mm">
                <v:path arrowok="t" o:connecttype="custom" o:connectlocs="0,688;0,1110" o:connectangles="0,0"/>
              </v:shape>
              <w10:wrap anchorx="page" anchory="page"/>
            </v:group>
          </w:pict>
        </mc:Fallback>
      </mc:AlternateContent>
    </w:r>
    <w:r>
      <w:rPr>
        <w:noProof/>
      </w:rPr>
      <mc:AlternateContent>
        <mc:Choice Requires="wpg">
          <w:drawing>
            <wp:anchor distT="0" distB="0" distL="114300" distR="114300" simplePos="0" relativeHeight="251681792" behindDoc="1" locked="0" layoutInCell="1" allowOverlap="1">
              <wp:simplePos x="0" y="0"/>
              <wp:positionH relativeFrom="page">
                <wp:posOffset>4164330</wp:posOffset>
              </wp:positionH>
              <wp:positionV relativeFrom="page">
                <wp:posOffset>437515</wp:posOffset>
              </wp:positionV>
              <wp:extent cx="0" cy="268605"/>
              <wp:effectExtent l="20955" t="27940" r="26670" b="27305"/>
              <wp:wrapNone/>
              <wp:docPr id="127" name="Groep 127"/>
              <wp:cNvGraphicFramePr/>
              <a:graphic xmlns:a="http://schemas.openxmlformats.org/drawingml/2006/main">
                <a:graphicData uri="http://schemas.microsoft.com/office/word/2010/wordprocessingGroup">
                  <wpg:wgp>
                    <wpg:cNvGrpSpPr/>
                    <wpg:grpSpPr>
                      <a:xfrm>
                        <a:off x="0" y="0"/>
                        <a:ext cx="0" cy="268605"/>
                        <a:chOff x="6558" y="689"/>
                        <a:chExt cx="0" cy="423"/>
                      </a:xfrm>
                    </wpg:grpSpPr>
                    <wps:wsp>
                      <wps:cNvPr id="128" name="Freeform 205"/>
                      <wps:cNvSpPr/>
                      <wps:spPr bwMode="auto">
                        <a:xfrm>
                          <a:off x="6558" y="689"/>
                          <a:ext cx="0" cy="423"/>
                        </a:xfrm>
                        <a:custGeom>
                          <a:avLst/>
                          <a:gdLst>
                            <a:gd name="T0" fmla="+- 0 689 689"/>
                            <a:gd name="T1" fmla="*/ 689 h 423"/>
                            <a:gd name="T2" fmla="+- 0 1112 689"/>
                            <a:gd name="T3" fmla="*/ 1112 h 423"/>
                          </a:gdLst>
                          <a:ahLst/>
                          <a:cxnLst>
                            <a:cxn ang="0">
                              <a:pos x="0" y="T1"/>
                            </a:cxn>
                            <a:cxn ang="0">
                              <a:pos x="0" y="T3"/>
                            </a:cxn>
                          </a:cxnLst>
                          <a:rect l="0" t="0" r="r" b="b"/>
                          <a:pathLst>
                            <a:path h="423">
                              <a:moveTo>
                                <a:pt x="0" y="0"/>
                              </a:moveTo>
                              <a:lnTo>
                                <a:pt x="0" y="423"/>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2958012C" id="Groep 127" o:spid="_x0000_s1026" style="position:absolute;margin-left:327.9pt;margin-top:34.45pt;width:0;height:21.15pt;z-index:-251634688;mso-position-horizontal-relative:page;mso-position-vertical-relative:page" coordorigin="6558,689"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">
              <v:shape id="Freeform 205" o:spid="_x0000_s1027" style="position:absolute;left:6558;top:689;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" path="m,l,423e" filled="f" strokecolor="#5f6062" strokeweight="1.0679mm">
                <v:path arrowok="t" o:connecttype="custom" o:connectlocs="0,689;0,1112" o:connectangles="0,0"/>
              </v:shape>
              <w10:wrap anchorx="page" anchory="page"/>
            </v:group>
          </w:pict>
        </mc:Fallback>
      </mc:AlternateContent>
    </w:r>
    <w:r>
      <w:rPr>
        <w:noProof/>
      </w:rPr>
      <mc:AlternateContent>
        <mc:Choice Requires="wpg">
          <w:drawing>
            <wp:anchor distT="0" distB="0" distL="114300" distR="114300" simplePos="0" relativeHeight="251682816" behindDoc="1" locked="0" layoutInCell="1" allowOverlap="1">
              <wp:simplePos x="0" y="0"/>
              <wp:positionH relativeFrom="page">
                <wp:posOffset>713740</wp:posOffset>
              </wp:positionH>
              <wp:positionV relativeFrom="page">
                <wp:posOffset>425450</wp:posOffset>
              </wp:positionV>
              <wp:extent cx="833755" cy="292100"/>
              <wp:effectExtent l="0" t="0" r="0" b="0"/>
              <wp:wrapNone/>
              <wp:docPr id="121" name="Groep 121"/>
              <wp:cNvGraphicFramePr/>
              <a:graphic xmlns:a="http://schemas.openxmlformats.org/drawingml/2006/main">
                <a:graphicData uri="http://schemas.microsoft.com/office/word/2010/wordprocessingGroup">
                  <wpg:wgp>
                    <wpg:cNvGrpSpPr/>
                    <wpg:grpSpPr>
                      <a:xfrm>
                        <a:off x="0" y="0"/>
                        <a:ext cx="833755" cy="292100"/>
                        <a:chOff x="1124" y="670"/>
                        <a:chExt cx="1313" cy="460"/>
                      </a:xfrm>
                    </wpg:grpSpPr>
                    <wps:wsp>
                      <wps:cNvPr id="122" name="Freeform 207"/>
                      <wps:cNvSpPr/>
                      <wps:spPr bwMode="auto">
                        <a:xfrm>
                          <a:off x="1134" y="680"/>
                          <a:ext cx="1293" cy="440"/>
                        </a:xfrm>
                        <a:custGeom>
                          <a:avLst/>
                          <a:gdLst>
                            <a:gd name="T0" fmla="+- 0 1134 1134"/>
                            <a:gd name="T1" fmla="*/ T0 w 1293"/>
                            <a:gd name="T2" fmla="+- 0 1120 680"/>
                            <a:gd name="T3" fmla="*/ 1120 h 440"/>
                            <a:gd name="T4" fmla="+- 0 2427 1134"/>
                            <a:gd name="T5" fmla="*/ T4 w 1293"/>
                            <a:gd name="T6" fmla="+- 0 1120 680"/>
                            <a:gd name="T7" fmla="*/ 1120 h 440"/>
                            <a:gd name="T8" fmla="+- 0 2427 1134"/>
                            <a:gd name="T9" fmla="*/ T8 w 1293"/>
                            <a:gd name="T10" fmla="+- 0 680 680"/>
                            <a:gd name="T11" fmla="*/ 680 h 440"/>
                            <a:gd name="T12" fmla="+- 0 1134 1134"/>
                            <a:gd name="T13" fmla="*/ T12 w 1293"/>
                            <a:gd name="T14" fmla="+- 0 680 680"/>
                            <a:gd name="T15" fmla="*/ 680 h 440"/>
                            <a:gd name="T16" fmla="+- 0 1134 1134"/>
                            <a:gd name="T17" fmla="*/ T16 w 1293"/>
                            <a:gd name="T18" fmla="+- 0 1120 680"/>
                            <a:gd name="T19" fmla="*/ 1120 h 440"/>
                          </a:gdLst>
                          <a:ahLst/>
                          <a:cxnLst>
                            <a:cxn ang="0">
                              <a:pos x="T1" y="T3"/>
                            </a:cxn>
                            <a:cxn ang="0">
                              <a:pos x="T5" y="T7"/>
                            </a:cxn>
                            <a:cxn ang="0">
                              <a:pos x="T9" y="T11"/>
                            </a:cxn>
                            <a:cxn ang="0">
                              <a:pos x="T13" y="T15"/>
                            </a:cxn>
                            <a:cxn ang="0">
                              <a:pos x="T17" y="T19"/>
                            </a:cxn>
                          </a:cxnLst>
                          <a:rect l="0" t="0" r="r" b="b"/>
                          <a:pathLst>
                            <a:path w="1293" h="440">
                              <a:moveTo>
                                <a:pt x="0" y="440"/>
                              </a:moveTo>
                              <a:lnTo>
                                <a:pt x="1293" y="440"/>
                              </a:lnTo>
                              <a:lnTo>
                                <a:pt x="1293" y="0"/>
                              </a:lnTo>
                              <a:lnTo>
                                <a:pt x="0" y="0"/>
                              </a:lnTo>
                              <a:lnTo>
                                <a:pt x="0" y="440"/>
                              </a:lnTo>
                              <a:close/>
                            </a:path>
                          </a:pathLst>
                        </a:custGeom>
                        <a:solidFill>
                          <a:srgbClr val="F69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3" name="Freeform 208"/>
                      <wps:cNvSpPr/>
                      <wps:spPr bwMode="auto">
                        <a:xfrm>
                          <a:off x="1253" y="767"/>
                          <a:ext cx="295" cy="287"/>
                        </a:xfrm>
                        <a:custGeom>
                          <a:avLst/>
                          <a:gdLst>
                            <a:gd name="T0" fmla="+- 0 1313 1253"/>
                            <a:gd name="T1" fmla="*/ T0 w 295"/>
                            <a:gd name="T2" fmla="+- 0 982 767"/>
                            <a:gd name="T3" fmla="*/ 982 h 287"/>
                            <a:gd name="T4" fmla="+- 0 1313 1253"/>
                            <a:gd name="T5" fmla="*/ T4 w 295"/>
                            <a:gd name="T6" fmla="+- 0 845 767"/>
                            <a:gd name="T7" fmla="*/ 845 h 287"/>
                            <a:gd name="T8" fmla="+- 0 1509 1253"/>
                            <a:gd name="T9" fmla="*/ T8 w 295"/>
                            <a:gd name="T10" fmla="+- 0 1054 767"/>
                            <a:gd name="T11" fmla="*/ 1054 h 287"/>
                            <a:gd name="T12" fmla="+- 0 1548 1253"/>
                            <a:gd name="T13" fmla="*/ T12 w 295"/>
                            <a:gd name="T14" fmla="+- 0 1054 767"/>
                            <a:gd name="T15" fmla="*/ 1054 h 287"/>
                            <a:gd name="T16" fmla="+- 0 1491 1253"/>
                            <a:gd name="T17" fmla="*/ T16 w 295"/>
                            <a:gd name="T18" fmla="+- 0 784 767"/>
                            <a:gd name="T19" fmla="*/ 784 h 287"/>
                            <a:gd name="T20" fmla="+- 0 1525 1253"/>
                            <a:gd name="T21" fmla="*/ T20 w 295"/>
                            <a:gd name="T22" fmla="+- 0 774 767"/>
                            <a:gd name="T23" fmla="*/ 774 h 287"/>
                            <a:gd name="T24" fmla="+- 0 1525 1253"/>
                            <a:gd name="T25" fmla="*/ T24 w 295"/>
                            <a:gd name="T26" fmla="+- 0 767 767"/>
                            <a:gd name="T27" fmla="*/ 767 h 287"/>
                            <a:gd name="T28" fmla="+- 0 1433 1253"/>
                            <a:gd name="T29" fmla="*/ T28 w 295"/>
                            <a:gd name="T30" fmla="+- 0 767 767"/>
                            <a:gd name="T31" fmla="*/ 767 h 287"/>
                            <a:gd name="T32" fmla="+- 0 1433 1253"/>
                            <a:gd name="T33" fmla="*/ T32 w 295"/>
                            <a:gd name="T34" fmla="+- 0 774 767"/>
                            <a:gd name="T35" fmla="*/ 774 h 287"/>
                            <a:gd name="T36" fmla="+- 0 1465 1253"/>
                            <a:gd name="T37" fmla="*/ T36 w 295"/>
                            <a:gd name="T38" fmla="+- 0 784 767"/>
                            <a:gd name="T39" fmla="*/ 784 h 287"/>
                            <a:gd name="T40" fmla="+- 0 1511 1253"/>
                            <a:gd name="T41" fmla="*/ T40 w 295"/>
                            <a:gd name="T42" fmla="+- 0 986 767"/>
                            <a:gd name="T43" fmla="*/ 986 h 287"/>
                            <a:gd name="T44" fmla="+- 0 1332 1253"/>
                            <a:gd name="T45" fmla="*/ T44 w 295"/>
                            <a:gd name="T46" fmla="+- 0 800 767"/>
                            <a:gd name="T47" fmla="*/ 800 h 287"/>
                            <a:gd name="T48" fmla="+- 0 1253 1253"/>
                            <a:gd name="T49" fmla="*/ T48 w 295"/>
                            <a:gd name="T50" fmla="+- 0 800 767"/>
                            <a:gd name="T51" fmla="*/ 800 h 287"/>
                            <a:gd name="T52" fmla="+- 0 1253 1253"/>
                            <a:gd name="T53" fmla="*/ T52 w 295"/>
                            <a:gd name="T54" fmla="+- 0 807 767"/>
                            <a:gd name="T55" fmla="*/ 807 h 287"/>
                            <a:gd name="T56" fmla="+- 0 1287 1253"/>
                            <a:gd name="T57" fmla="*/ T56 w 295"/>
                            <a:gd name="T58" fmla="+- 0 816 767"/>
                            <a:gd name="T59" fmla="*/ 816 h 287"/>
                            <a:gd name="T60" fmla="+- 0 1287 1253"/>
                            <a:gd name="T61" fmla="*/ T60 w 295"/>
                            <a:gd name="T62" fmla="+- 0 982 767"/>
                            <a:gd name="T63" fmla="*/ 982 h 287"/>
                            <a:gd name="T64" fmla="+- 0 1253 1253"/>
                            <a:gd name="T65" fmla="*/ T64 w 295"/>
                            <a:gd name="T66" fmla="+- 0 991 767"/>
                            <a:gd name="T67" fmla="*/ 991 h 287"/>
                            <a:gd name="T68" fmla="+- 0 1253 1253"/>
                            <a:gd name="T69" fmla="*/ T68 w 295"/>
                            <a:gd name="T70" fmla="+- 0 998 767"/>
                            <a:gd name="T71" fmla="*/ 998 h 287"/>
                            <a:gd name="T72" fmla="+- 0 1345 1253"/>
                            <a:gd name="T73" fmla="*/ T72 w 295"/>
                            <a:gd name="T74" fmla="+- 0 998 767"/>
                            <a:gd name="T75" fmla="*/ 998 h 287"/>
                            <a:gd name="T76" fmla="+- 0 1345 1253"/>
                            <a:gd name="T77" fmla="*/ T76 w 295"/>
                            <a:gd name="T78" fmla="+- 0 991 767"/>
                            <a:gd name="T79" fmla="*/ 991 h 287"/>
                            <a:gd name="T80" fmla="+- 0 1313 1253"/>
                            <a:gd name="T81" fmla="*/ T80 w 295"/>
                            <a:gd name="T82" fmla="+- 0 982 767"/>
                            <a:gd name="T83" fmla="*/ 982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5" h="287">
                              <a:moveTo>
                                <a:pt x="60" y="215"/>
                              </a:moveTo>
                              <a:lnTo>
                                <a:pt x="60" y="78"/>
                              </a:lnTo>
                              <a:lnTo>
                                <a:pt x="256" y="287"/>
                              </a:lnTo>
                              <a:lnTo>
                                <a:pt x="295" y="287"/>
                              </a:lnTo>
                              <a:lnTo>
                                <a:pt x="238" y="17"/>
                              </a:lnTo>
                              <a:lnTo>
                                <a:pt x="272" y="7"/>
                              </a:lnTo>
                              <a:lnTo>
                                <a:pt x="272" y="0"/>
                              </a:lnTo>
                              <a:lnTo>
                                <a:pt x="180" y="0"/>
                              </a:lnTo>
                              <a:lnTo>
                                <a:pt x="180" y="7"/>
                              </a:lnTo>
                              <a:lnTo>
                                <a:pt x="212" y="17"/>
                              </a:lnTo>
                              <a:lnTo>
                                <a:pt x="258" y="219"/>
                              </a:lnTo>
                              <a:lnTo>
                                <a:pt x="79" y="33"/>
                              </a:lnTo>
                              <a:lnTo>
                                <a:pt x="0" y="33"/>
                              </a:lnTo>
                              <a:lnTo>
                                <a:pt x="0" y="40"/>
                              </a:lnTo>
                              <a:lnTo>
                                <a:pt x="34" y="49"/>
                              </a:lnTo>
                              <a:lnTo>
                                <a:pt x="34" y="215"/>
                              </a:lnTo>
                              <a:lnTo>
                                <a:pt x="0" y="224"/>
                              </a:lnTo>
                              <a:lnTo>
                                <a:pt x="0" y="231"/>
                              </a:lnTo>
                              <a:lnTo>
                                <a:pt x="92" y="231"/>
                              </a:lnTo>
                              <a:lnTo>
                                <a:pt x="92" y="224"/>
                              </a:lnTo>
                              <a:lnTo>
                                <a:pt x="60" y="215"/>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Freeform 209"/>
                      <wps:cNvSpPr/>
                      <wps:spPr bwMode="auto">
                        <a:xfrm>
                          <a:off x="1595" y="800"/>
                          <a:ext cx="211" cy="197"/>
                        </a:xfrm>
                        <a:custGeom>
                          <a:avLst/>
                          <a:gdLst>
                            <a:gd name="T0" fmla="+- 0 1799 1595"/>
                            <a:gd name="T1" fmla="*/ T0 w 211"/>
                            <a:gd name="T2" fmla="+- 0 800 800"/>
                            <a:gd name="T3" fmla="*/ 800 h 197"/>
                            <a:gd name="T4" fmla="+- 0 1595 1595"/>
                            <a:gd name="T5" fmla="*/ T4 w 211"/>
                            <a:gd name="T6" fmla="+- 0 800 800"/>
                            <a:gd name="T7" fmla="*/ 800 h 197"/>
                            <a:gd name="T8" fmla="+- 0 1595 1595"/>
                            <a:gd name="T9" fmla="*/ T8 w 211"/>
                            <a:gd name="T10" fmla="+- 0 808 800"/>
                            <a:gd name="T11" fmla="*/ 808 h 197"/>
                            <a:gd name="T12" fmla="+- 0 1629 1595"/>
                            <a:gd name="T13" fmla="*/ T12 w 211"/>
                            <a:gd name="T14" fmla="+- 0 819 800"/>
                            <a:gd name="T15" fmla="*/ 819 h 197"/>
                            <a:gd name="T16" fmla="+- 0 1629 1595"/>
                            <a:gd name="T17" fmla="*/ T16 w 211"/>
                            <a:gd name="T18" fmla="+- 0 979 800"/>
                            <a:gd name="T19" fmla="*/ 979 h 197"/>
                            <a:gd name="T20" fmla="+- 0 1595 1595"/>
                            <a:gd name="T21" fmla="*/ T20 w 211"/>
                            <a:gd name="T22" fmla="+- 0 989 800"/>
                            <a:gd name="T23" fmla="*/ 989 h 197"/>
                            <a:gd name="T24" fmla="+- 0 1595 1595"/>
                            <a:gd name="T25" fmla="*/ T24 w 211"/>
                            <a:gd name="T26" fmla="+- 0 998 800"/>
                            <a:gd name="T27" fmla="*/ 998 h 197"/>
                            <a:gd name="T28" fmla="+- 0 1801 1595"/>
                            <a:gd name="T29" fmla="*/ T28 w 211"/>
                            <a:gd name="T30" fmla="+- 0 998 800"/>
                            <a:gd name="T31" fmla="*/ 998 h 197"/>
                            <a:gd name="T32" fmla="+- 0 1806 1595"/>
                            <a:gd name="T33" fmla="*/ T32 w 211"/>
                            <a:gd name="T34" fmla="+- 0 950 800"/>
                            <a:gd name="T35" fmla="*/ 950 h 197"/>
                            <a:gd name="T36" fmla="+- 0 1789 1595"/>
                            <a:gd name="T37" fmla="*/ T36 w 211"/>
                            <a:gd name="T38" fmla="+- 0 950 800"/>
                            <a:gd name="T39" fmla="*/ 950 h 197"/>
                            <a:gd name="T40" fmla="+- 0 1766 1595"/>
                            <a:gd name="T41" fmla="*/ T40 w 211"/>
                            <a:gd name="T42" fmla="+- 0 984 800"/>
                            <a:gd name="T43" fmla="*/ 984 h 197"/>
                            <a:gd name="T44" fmla="+- 0 1681 1595"/>
                            <a:gd name="T45" fmla="*/ T44 w 211"/>
                            <a:gd name="T46" fmla="+- 0 984 800"/>
                            <a:gd name="T47" fmla="*/ 984 h 197"/>
                            <a:gd name="T48" fmla="+- 0 1681 1595"/>
                            <a:gd name="T49" fmla="*/ T48 w 211"/>
                            <a:gd name="T50" fmla="+- 0 905 800"/>
                            <a:gd name="T51" fmla="*/ 905 h 197"/>
                            <a:gd name="T52" fmla="+- 0 1749 1595"/>
                            <a:gd name="T53" fmla="*/ T52 w 211"/>
                            <a:gd name="T54" fmla="+- 0 905 800"/>
                            <a:gd name="T55" fmla="*/ 905 h 197"/>
                            <a:gd name="T56" fmla="+- 0 1763 1595"/>
                            <a:gd name="T57" fmla="*/ T56 w 211"/>
                            <a:gd name="T58" fmla="+- 0 930 800"/>
                            <a:gd name="T59" fmla="*/ 930 h 197"/>
                            <a:gd name="T60" fmla="+- 0 1779 1595"/>
                            <a:gd name="T61" fmla="*/ T60 w 211"/>
                            <a:gd name="T62" fmla="+- 0 930 800"/>
                            <a:gd name="T63" fmla="*/ 930 h 197"/>
                            <a:gd name="T64" fmla="+- 0 1779 1595"/>
                            <a:gd name="T65" fmla="*/ T64 w 211"/>
                            <a:gd name="T66" fmla="+- 0 863 800"/>
                            <a:gd name="T67" fmla="*/ 863 h 197"/>
                            <a:gd name="T68" fmla="+- 0 1763 1595"/>
                            <a:gd name="T69" fmla="*/ T68 w 211"/>
                            <a:gd name="T70" fmla="+- 0 863 800"/>
                            <a:gd name="T71" fmla="*/ 863 h 197"/>
                            <a:gd name="T72" fmla="+- 0 1749 1595"/>
                            <a:gd name="T73" fmla="*/ T72 w 211"/>
                            <a:gd name="T74" fmla="+- 0 890 800"/>
                            <a:gd name="T75" fmla="*/ 890 h 197"/>
                            <a:gd name="T76" fmla="+- 0 1681 1595"/>
                            <a:gd name="T77" fmla="*/ T76 w 211"/>
                            <a:gd name="T78" fmla="+- 0 890 800"/>
                            <a:gd name="T79" fmla="*/ 890 h 197"/>
                            <a:gd name="T80" fmla="+- 0 1681 1595"/>
                            <a:gd name="T81" fmla="*/ T80 w 211"/>
                            <a:gd name="T82" fmla="+- 0 813 800"/>
                            <a:gd name="T83" fmla="*/ 813 h 197"/>
                            <a:gd name="T84" fmla="+- 0 1763 1595"/>
                            <a:gd name="T85" fmla="*/ T84 w 211"/>
                            <a:gd name="T86" fmla="+- 0 813 800"/>
                            <a:gd name="T87" fmla="*/ 813 h 197"/>
                            <a:gd name="T88" fmla="+- 0 1783 1595"/>
                            <a:gd name="T89" fmla="*/ T88 w 211"/>
                            <a:gd name="T90" fmla="+- 0 847 800"/>
                            <a:gd name="T91" fmla="*/ 847 h 197"/>
                            <a:gd name="T92" fmla="+- 0 1799 1595"/>
                            <a:gd name="T93" fmla="*/ T92 w 211"/>
                            <a:gd name="T94" fmla="+- 0 847 800"/>
                            <a:gd name="T95" fmla="*/ 847 h 197"/>
                            <a:gd name="T96" fmla="+- 0 1799 1595"/>
                            <a:gd name="T97" fmla="*/ T96 w 211"/>
                            <a:gd name="T98" fmla="+- 0 800 800"/>
                            <a:gd name="T99" fmla="*/ 800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1" h="197">
                              <a:moveTo>
                                <a:pt x="204" y="0"/>
                              </a:moveTo>
                              <a:lnTo>
                                <a:pt x="0" y="0"/>
                              </a:lnTo>
                              <a:lnTo>
                                <a:pt x="0" y="8"/>
                              </a:lnTo>
                              <a:lnTo>
                                <a:pt x="34" y="19"/>
                              </a:lnTo>
                              <a:lnTo>
                                <a:pt x="34" y="179"/>
                              </a:lnTo>
                              <a:lnTo>
                                <a:pt x="0" y="189"/>
                              </a:lnTo>
                              <a:lnTo>
                                <a:pt x="0" y="198"/>
                              </a:lnTo>
                              <a:lnTo>
                                <a:pt x="206" y="198"/>
                              </a:lnTo>
                              <a:lnTo>
                                <a:pt x="211" y="150"/>
                              </a:lnTo>
                              <a:lnTo>
                                <a:pt x="194" y="150"/>
                              </a:lnTo>
                              <a:lnTo>
                                <a:pt x="171" y="184"/>
                              </a:lnTo>
                              <a:lnTo>
                                <a:pt x="86" y="184"/>
                              </a:lnTo>
                              <a:lnTo>
                                <a:pt x="86" y="105"/>
                              </a:lnTo>
                              <a:lnTo>
                                <a:pt x="154" y="105"/>
                              </a:lnTo>
                              <a:lnTo>
                                <a:pt x="168" y="130"/>
                              </a:lnTo>
                              <a:lnTo>
                                <a:pt x="184" y="130"/>
                              </a:lnTo>
                              <a:lnTo>
                                <a:pt x="184" y="63"/>
                              </a:lnTo>
                              <a:lnTo>
                                <a:pt x="168" y="63"/>
                              </a:lnTo>
                              <a:lnTo>
                                <a:pt x="154" y="90"/>
                              </a:lnTo>
                              <a:lnTo>
                                <a:pt x="86" y="90"/>
                              </a:lnTo>
                              <a:lnTo>
                                <a:pt x="86" y="13"/>
                              </a:lnTo>
                              <a:lnTo>
                                <a:pt x="168" y="13"/>
                              </a:lnTo>
                              <a:lnTo>
                                <a:pt x="188" y="47"/>
                              </a:lnTo>
                              <a:lnTo>
                                <a:pt x="204" y="47"/>
                              </a:lnTo>
                              <a:lnTo>
                                <a:pt x="204"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5" name="Freeform 210"/>
                      <wps:cNvSpPr/>
                      <wps:spPr bwMode="auto">
                        <a:xfrm>
                          <a:off x="1852" y="800"/>
                          <a:ext cx="286" cy="200"/>
                        </a:xfrm>
                        <a:custGeom>
                          <a:avLst/>
                          <a:gdLst>
                            <a:gd name="T0" fmla="+- 0 2107 1852"/>
                            <a:gd name="T1" fmla="*/ T0 w 286"/>
                            <a:gd name="T2" fmla="+- 0 818 800"/>
                            <a:gd name="T3" fmla="*/ 818 h 200"/>
                            <a:gd name="T4" fmla="+- 0 2138 1852"/>
                            <a:gd name="T5" fmla="*/ T4 w 286"/>
                            <a:gd name="T6" fmla="+- 0 808 800"/>
                            <a:gd name="T7" fmla="*/ 808 h 200"/>
                            <a:gd name="T8" fmla="+- 0 2138 1852"/>
                            <a:gd name="T9" fmla="*/ T8 w 286"/>
                            <a:gd name="T10" fmla="+- 0 800 800"/>
                            <a:gd name="T11" fmla="*/ 800 h 200"/>
                            <a:gd name="T12" fmla="+- 0 2046 1852"/>
                            <a:gd name="T13" fmla="*/ T12 w 286"/>
                            <a:gd name="T14" fmla="+- 0 800 800"/>
                            <a:gd name="T15" fmla="*/ 800 h 200"/>
                            <a:gd name="T16" fmla="+- 0 2046 1852"/>
                            <a:gd name="T17" fmla="*/ T16 w 286"/>
                            <a:gd name="T18" fmla="+- 0 808 800"/>
                            <a:gd name="T19" fmla="*/ 808 h 200"/>
                            <a:gd name="T20" fmla="+- 0 2077 1852"/>
                            <a:gd name="T21" fmla="*/ T20 w 286"/>
                            <a:gd name="T22" fmla="+- 0 818 800"/>
                            <a:gd name="T23" fmla="*/ 818 h 200"/>
                            <a:gd name="T24" fmla="+- 0 2004 1852"/>
                            <a:gd name="T25" fmla="*/ T24 w 286"/>
                            <a:gd name="T26" fmla="+- 0 951 800"/>
                            <a:gd name="T27" fmla="*/ 951 h 200"/>
                            <a:gd name="T28" fmla="+- 0 1999 1852"/>
                            <a:gd name="T29" fmla="*/ T28 w 286"/>
                            <a:gd name="T30" fmla="+- 0 938 800"/>
                            <a:gd name="T31" fmla="*/ 938 h 200"/>
                            <a:gd name="T32" fmla="+- 0 1996 1852"/>
                            <a:gd name="T33" fmla="*/ T32 w 286"/>
                            <a:gd name="T34" fmla="+- 0 932 800"/>
                            <a:gd name="T35" fmla="*/ 932 h 200"/>
                            <a:gd name="T36" fmla="+- 0 1991 1852"/>
                            <a:gd name="T37" fmla="*/ T36 w 286"/>
                            <a:gd name="T38" fmla="+- 0 922 800"/>
                            <a:gd name="T39" fmla="*/ 922 h 200"/>
                            <a:gd name="T40" fmla="+- 0 1938 1852"/>
                            <a:gd name="T41" fmla="*/ T40 w 286"/>
                            <a:gd name="T42" fmla="+- 0 818 800"/>
                            <a:gd name="T43" fmla="*/ 818 h 200"/>
                            <a:gd name="T44" fmla="+- 0 1968 1852"/>
                            <a:gd name="T45" fmla="*/ T44 w 286"/>
                            <a:gd name="T46" fmla="+- 0 808 800"/>
                            <a:gd name="T47" fmla="*/ 808 h 200"/>
                            <a:gd name="T48" fmla="+- 0 1968 1852"/>
                            <a:gd name="T49" fmla="*/ T48 w 286"/>
                            <a:gd name="T50" fmla="+- 0 800 800"/>
                            <a:gd name="T51" fmla="*/ 800 h 200"/>
                            <a:gd name="T52" fmla="+- 0 1852 1852"/>
                            <a:gd name="T53" fmla="*/ T52 w 286"/>
                            <a:gd name="T54" fmla="+- 0 800 800"/>
                            <a:gd name="T55" fmla="*/ 800 h 200"/>
                            <a:gd name="T56" fmla="+- 0 1852 1852"/>
                            <a:gd name="T57" fmla="*/ T56 w 286"/>
                            <a:gd name="T58" fmla="+- 0 808 800"/>
                            <a:gd name="T59" fmla="*/ 808 h 200"/>
                            <a:gd name="T60" fmla="+- 0 1883 1852"/>
                            <a:gd name="T61" fmla="*/ T60 w 286"/>
                            <a:gd name="T62" fmla="+- 0 818 800"/>
                            <a:gd name="T63" fmla="*/ 818 h 200"/>
                            <a:gd name="T64" fmla="+- 0 1978 1852"/>
                            <a:gd name="T65" fmla="*/ T64 w 286"/>
                            <a:gd name="T66" fmla="+- 0 1001 800"/>
                            <a:gd name="T67" fmla="*/ 1001 h 200"/>
                            <a:gd name="T68" fmla="+- 0 1999 1852"/>
                            <a:gd name="T69" fmla="*/ T68 w 286"/>
                            <a:gd name="T70" fmla="+- 0 1001 800"/>
                            <a:gd name="T71" fmla="*/ 1001 h 200"/>
                            <a:gd name="T72" fmla="+- 0 2107 1852"/>
                            <a:gd name="T73" fmla="*/ T72 w 286"/>
                            <a:gd name="T74" fmla="+- 0 818 800"/>
                            <a:gd name="T75" fmla="*/ 81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6" h="200">
                              <a:moveTo>
                                <a:pt x="255" y="18"/>
                              </a:moveTo>
                              <a:lnTo>
                                <a:pt x="286" y="8"/>
                              </a:lnTo>
                              <a:lnTo>
                                <a:pt x="286" y="0"/>
                              </a:lnTo>
                              <a:lnTo>
                                <a:pt x="194" y="0"/>
                              </a:lnTo>
                              <a:lnTo>
                                <a:pt x="194" y="8"/>
                              </a:lnTo>
                              <a:lnTo>
                                <a:pt x="225" y="18"/>
                              </a:lnTo>
                              <a:lnTo>
                                <a:pt x="152" y="151"/>
                              </a:lnTo>
                              <a:lnTo>
                                <a:pt x="147" y="138"/>
                              </a:lnTo>
                              <a:lnTo>
                                <a:pt x="144" y="132"/>
                              </a:lnTo>
                              <a:lnTo>
                                <a:pt x="139" y="122"/>
                              </a:lnTo>
                              <a:lnTo>
                                <a:pt x="86" y="18"/>
                              </a:lnTo>
                              <a:lnTo>
                                <a:pt x="116" y="8"/>
                              </a:lnTo>
                              <a:lnTo>
                                <a:pt x="116" y="0"/>
                              </a:lnTo>
                              <a:lnTo>
                                <a:pt x="0" y="0"/>
                              </a:lnTo>
                              <a:lnTo>
                                <a:pt x="0" y="8"/>
                              </a:lnTo>
                              <a:lnTo>
                                <a:pt x="31" y="18"/>
                              </a:lnTo>
                              <a:lnTo>
                                <a:pt x="126" y="201"/>
                              </a:lnTo>
                              <a:lnTo>
                                <a:pt x="147" y="201"/>
                              </a:lnTo>
                              <a:lnTo>
                                <a:pt x="255" y="1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6" name="Freeform 211"/>
                      <wps:cNvSpPr/>
                      <wps:spPr bwMode="auto">
                        <a:xfrm>
                          <a:off x="2185" y="800"/>
                          <a:ext cx="120" cy="197"/>
                        </a:xfrm>
                        <a:custGeom>
                          <a:avLst/>
                          <a:gdLst>
                            <a:gd name="T0" fmla="+- 0 2305 2185"/>
                            <a:gd name="T1" fmla="*/ T0 w 120"/>
                            <a:gd name="T2" fmla="+- 0 808 800"/>
                            <a:gd name="T3" fmla="*/ 808 h 197"/>
                            <a:gd name="T4" fmla="+- 0 2305 2185"/>
                            <a:gd name="T5" fmla="*/ T4 w 120"/>
                            <a:gd name="T6" fmla="+- 0 800 800"/>
                            <a:gd name="T7" fmla="*/ 800 h 197"/>
                            <a:gd name="T8" fmla="+- 0 2185 2185"/>
                            <a:gd name="T9" fmla="*/ T8 w 120"/>
                            <a:gd name="T10" fmla="+- 0 800 800"/>
                            <a:gd name="T11" fmla="*/ 800 h 197"/>
                            <a:gd name="T12" fmla="+- 0 2185 2185"/>
                            <a:gd name="T13" fmla="*/ T12 w 120"/>
                            <a:gd name="T14" fmla="+- 0 808 800"/>
                            <a:gd name="T15" fmla="*/ 808 h 197"/>
                            <a:gd name="T16" fmla="+- 0 2219 2185"/>
                            <a:gd name="T17" fmla="*/ T16 w 120"/>
                            <a:gd name="T18" fmla="+- 0 819 800"/>
                            <a:gd name="T19" fmla="*/ 819 h 197"/>
                            <a:gd name="T20" fmla="+- 0 2219 2185"/>
                            <a:gd name="T21" fmla="*/ T20 w 120"/>
                            <a:gd name="T22" fmla="+- 0 979 800"/>
                            <a:gd name="T23" fmla="*/ 979 h 197"/>
                            <a:gd name="T24" fmla="+- 0 2185 2185"/>
                            <a:gd name="T25" fmla="*/ T24 w 120"/>
                            <a:gd name="T26" fmla="+- 0 989 800"/>
                            <a:gd name="T27" fmla="*/ 989 h 197"/>
                            <a:gd name="T28" fmla="+- 0 2185 2185"/>
                            <a:gd name="T29" fmla="*/ T28 w 120"/>
                            <a:gd name="T30" fmla="+- 0 998 800"/>
                            <a:gd name="T31" fmla="*/ 998 h 197"/>
                            <a:gd name="T32" fmla="+- 0 2305 2185"/>
                            <a:gd name="T33" fmla="*/ T32 w 120"/>
                            <a:gd name="T34" fmla="+- 0 998 800"/>
                            <a:gd name="T35" fmla="*/ 998 h 197"/>
                            <a:gd name="T36" fmla="+- 0 2305 2185"/>
                            <a:gd name="T37" fmla="*/ T36 w 120"/>
                            <a:gd name="T38" fmla="+- 0 989 800"/>
                            <a:gd name="T39" fmla="*/ 989 h 197"/>
                            <a:gd name="T40" fmla="+- 0 2271 2185"/>
                            <a:gd name="T41" fmla="*/ T40 w 120"/>
                            <a:gd name="T42" fmla="+- 0 979 800"/>
                            <a:gd name="T43" fmla="*/ 979 h 197"/>
                            <a:gd name="T44" fmla="+- 0 2271 2185"/>
                            <a:gd name="T45" fmla="*/ T44 w 120"/>
                            <a:gd name="T46" fmla="+- 0 819 800"/>
                            <a:gd name="T47" fmla="*/ 819 h 197"/>
                            <a:gd name="T48" fmla="+- 0 2305 2185"/>
                            <a:gd name="T49" fmla="*/ T48 w 120"/>
                            <a:gd name="T50" fmla="+- 0 808 800"/>
                            <a:gd name="T51" fmla="*/ 80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0" h="197">
                              <a:moveTo>
                                <a:pt x="120" y="8"/>
                              </a:moveTo>
                              <a:lnTo>
                                <a:pt x="120" y="0"/>
                              </a:lnTo>
                              <a:lnTo>
                                <a:pt x="0" y="0"/>
                              </a:lnTo>
                              <a:lnTo>
                                <a:pt x="0" y="8"/>
                              </a:lnTo>
                              <a:lnTo>
                                <a:pt x="34" y="19"/>
                              </a:lnTo>
                              <a:lnTo>
                                <a:pt x="34" y="179"/>
                              </a:lnTo>
                              <a:lnTo>
                                <a:pt x="0" y="189"/>
                              </a:lnTo>
                              <a:lnTo>
                                <a:pt x="0" y="198"/>
                              </a:lnTo>
                              <a:lnTo>
                                <a:pt x="120" y="198"/>
                              </a:lnTo>
                              <a:lnTo>
                                <a:pt x="120" y="189"/>
                              </a:lnTo>
                              <a:lnTo>
                                <a:pt x="86" y="179"/>
                              </a:lnTo>
                              <a:lnTo>
                                <a:pt x="86" y="19"/>
                              </a:lnTo>
                              <a:lnTo>
                                <a:pt x="120" y="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65EA9BA7" id="Groep 121" o:spid="_x0000_s1026" style="position:absolute;margin-left:56.2pt;margin-top:33.5pt;width:65.65pt;height:23pt;z-index:-251633664;mso-position-horizontal-relative:page;mso-position-vertical-relative:page" coordorigin="1124,670" coordsize="131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">
              <v:shape id="Freeform 207" o:spid="_x0000_s1027" style="position:absolute;left:1134;top:680;width:1293;height:440;visibility:visible;mso-wrap-style:square;v-text-anchor:top" coordsize="12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" path="m,440r1293,l1293,,,,,440xe" fillcolor="#f69633" stroked="f">
                <v:path arrowok="t" o:connecttype="custom" o:connectlocs="0,1120;1293,1120;1293,680;0,680;0,1120" o:connectangles="0,0,0,0,0"/>
              </v:shape>
              <v:shape id="Freeform 208" o:spid="_x0000_s1028" style="position:absolute;left:1253;top:767;width:295;height:287;visibility:visible;mso-wrap-style:square;v-text-anchor:top" coordsize="29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" path="m60,215l60,78,256,287r39,l238,17,272,7r,-7l180,r,7l212,17r46,202l79,33,,33r,7l34,49r,166l,224r,7l92,231r,-7l60,215xe" fillcolor="#fdfdfd" stroked="f">
                <v:path arrowok="t" o:connecttype="custom" o:connectlocs="60,982;60,845;256,1054;295,1054;238,784;272,774;272,767;180,767;180,774;212,784;258,986;79,800;0,800;0,807;34,816;34,982;0,991;0,998;92,998;92,991;60,982" o:connectangles="0,0,0,0,0,0,0,0,0,0,0,0,0,0,0,0,0,0,0,0,0"/>
              </v:shape>
              <v:shape id="Freeform 209" o:spid="_x0000_s1029" style="position:absolute;left:1595;top:800;width:211;height:197;visibility:visible;mso-wrap-style:square;v-text-anchor:top" coordsize="2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" path="m204,l,,,8,34,19r,160l,189r,9l206,198r5,-48l194,150r-23,34l86,184r,-79l154,105r14,25l184,130r,-67l168,63,154,90r-68,l86,13r82,l188,47r16,l204,xe" fillcolor="#fdfdfd" stroked="f">
                <v:path arrowok="t" o:connecttype="custom" o:connectlocs="204,800;0,800;0,808;34,819;34,979;0,989;0,998;206,998;211,950;194,950;171,984;86,984;86,905;154,905;168,930;184,930;184,863;168,863;154,890;86,890;86,813;168,813;188,847;204,847;204,800" o:connectangles="0,0,0,0,0,0,0,0,0,0,0,0,0,0,0,0,0,0,0,0,0,0,0,0,0"/>
              </v:shape>
              <v:shape id="Freeform 210" o:spid="_x0000_s1030" style="position:absolute;left:1852;top:800;width:286;height:200;visibility:visible;mso-wrap-style:square;v-text-anchor:top" coordsize="28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" path="m255,18l286,8r,-8l194,r,8l225,18,152,151r-5,-13l144,132r-5,-10l86,18,116,8r,-8l,,,8,31,18r95,183l147,201,255,18xe" fillcolor="#fdfdfd" stroked="f">
                <v:path arrowok="t" o:connecttype="custom" o:connectlocs="255,818;286,808;286,800;194,800;194,808;225,818;152,951;147,938;144,932;139,922;86,818;116,808;116,800;0,800;0,808;31,818;126,1001;147,1001;255,818" o:connectangles="0,0,0,0,0,0,0,0,0,0,0,0,0,0,0,0,0,0,0"/>
              </v:shape>
              <v:shape id="Freeform 211" o:spid="_x0000_s1031" style="position:absolute;left:2185;top:800;width:120;height:197;visibility:visible;mso-wrap-style:square;v-text-anchor:top" coordsize="12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" path="m120,8r,-8l,,,8,34,19r,160l,189r,9l120,198r,-9l86,179,86,19,120,8xe" fillcolor="#fdfdfd" stroked="f">
                <v:path arrowok="t" o:connecttype="custom" o:connectlocs="120,808;120,800;0,800;0,808;34,819;34,979;0,989;0,998;120,998;120,989;86,979;86,819;120,808" o:connectangles="0,0,0,0,0,0,0,0,0,0,0,0,0"/>
              </v:shape>
              <w10:wrap anchorx="page" anchory="page"/>
            </v:group>
          </w:pict>
        </mc:Fallback>
      </mc:AlternateContent>
    </w:r>
    <w:r>
      <w:rPr>
        <w:noProof/>
      </w:rPr>
      <w:drawing>
        <wp:anchor distT="0" distB="0" distL="114300" distR="114300" simplePos="0" relativeHeight="251683840" behindDoc="1" locked="0" layoutInCell="1" allowOverlap="1">
          <wp:simplePos x="0" y="0"/>
          <wp:positionH relativeFrom="page">
            <wp:posOffset>2362835</wp:posOffset>
          </wp:positionH>
          <wp:positionV relativeFrom="page">
            <wp:posOffset>425450</wp:posOffset>
          </wp:positionV>
          <wp:extent cx="1018540" cy="292100"/>
          <wp:effectExtent l="0" t="0" r="0" b="0"/>
          <wp:wrapNone/>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99076" name="Picture 21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18540" cy="292100"/>
                  </a:xfrm>
                  <a:prstGeom prst="rect">
                    <a:avLst/>
                  </a:prstGeom>
                  <a:noFill/>
                </pic:spPr>
              </pic:pic>
            </a:graphicData>
          </a:graphic>
        </wp:anchor>
      </w:drawing>
    </w:r>
    <w:r>
      <w:rPr>
        <w:noProof/>
      </w:rPr>
      <mc:AlternateContent>
        <mc:Choice Requires="wpg">
          <w:drawing>
            <wp:anchor distT="0" distB="0" distL="114300" distR="114300" simplePos="0" relativeHeight="251684864" behindDoc="1" locked="0" layoutInCell="1" allowOverlap="1">
              <wp:simplePos x="0" y="0"/>
              <wp:positionH relativeFrom="page">
                <wp:posOffset>4535170</wp:posOffset>
              </wp:positionH>
              <wp:positionV relativeFrom="page">
                <wp:posOffset>429260</wp:posOffset>
              </wp:positionV>
              <wp:extent cx="822325" cy="287020"/>
              <wp:effectExtent l="0" t="635" r="0" b="7620"/>
              <wp:wrapNone/>
              <wp:docPr id="87" name="Groep 87"/>
              <wp:cNvGraphicFramePr/>
              <a:graphic xmlns:a="http://schemas.openxmlformats.org/drawingml/2006/main">
                <a:graphicData uri="http://schemas.microsoft.com/office/word/2010/wordprocessingGroup">
                  <wpg:wgp>
                    <wpg:cNvGrpSpPr/>
                    <wpg:grpSpPr>
                      <a:xfrm>
                        <a:off x="0" y="0"/>
                        <a:ext cx="822325" cy="287020"/>
                        <a:chOff x="7142" y="676"/>
                        <a:chExt cx="1295" cy="452"/>
                      </a:xfrm>
                    </wpg:grpSpPr>
                    <wps:wsp>
                      <wps:cNvPr id="88" name="Freeform 214"/>
                      <wps:cNvSpPr/>
                      <wps:spPr bwMode="auto">
                        <a:xfrm>
                          <a:off x="7161" y="691"/>
                          <a:ext cx="75" cy="194"/>
                        </a:xfrm>
                        <a:custGeom>
                          <a:avLst/>
                          <a:gdLst>
                            <a:gd name="T0" fmla="+- 0 7189 7161"/>
                            <a:gd name="T1" fmla="*/ T0 w 75"/>
                            <a:gd name="T2" fmla="+- 0 862 691"/>
                            <a:gd name="T3" fmla="*/ 862 h 194"/>
                            <a:gd name="T4" fmla="+- 0 7189 7161"/>
                            <a:gd name="T5" fmla="*/ T4 w 75"/>
                            <a:gd name="T6" fmla="+- 0 691 691"/>
                            <a:gd name="T7" fmla="*/ 691 h 194"/>
                            <a:gd name="T8" fmla="+- 0 7161 7161"/>
                            <a:gd name="T9" fmla="*/ T8 w 75"/>
                            <a:gd name="T10" fmla="+- 0 691 691"/>
                            <a:gd name="T11" fmla="*/ 691 h 194"/>
                            <a:gd name="T12" fmla="+- 0 7161 7161"/>
                            <a:gd name="T13" fmla="*/ T12 w 75"/>
                            <a:gd name="T14" fmla="+- 0 885 691"/>
                            <a:gd name="T15" fmla="*/ 885 h 194"/>
                            <a:gd name="T16" fmla="+- 0 7236 7161"/>
                            <a:gd name="T17" fmla="*/ T16 w 75"/>
                            <a:gd name="T18" fmla="+- 0 885 691"/>
                            <a:gd name="T19" fmla="*/ 885 h 194"/>
                            <a:gd name="T20" fmla="+- 0 7236 7161"/>
                            <a:gd name="T21" fmla="*/ T20 w 75"/>
                            <a:gd name="T22" fmla="+- 0 862 691"/>
                            <a:gd name="T23" fmla="*/ 862 h 194"/>
                            <a:gd name="T24" fmla="+- 0 7189 7161"/>
                            <a:gd name="T25" fmla="*/ T24 w 75"/>
                            <a:gd name="T26" fmla="+- 0 862 691"/>
                            <a:gd name="T27" fmla="*/ 862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1"/>
                              </a:moveTo>
                              <a:lnTo>
                                <a:pt x="28" y="0"/>
                              </a:lnTo>
                              <a:lnTo>
                                <a:pt x="0" y="0"/>
                              </a:lnTo>
                              <a:lnTo>
                                <a:pt x="0" y="194"/>
                              </a:lnTo>
                              <a:lnTo>
                                <a:pt x="75" y="194"/>
                              </a:lnTo>
                              <a:lnTo>
                                <a:pt x="75" y="171"/>
                              </a:lnTo>
                              <a:lnTo>
                                <a:pt x="28" y="171"/>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9" name="Freeform 215"/>
                      <wps:cNvSpPr/>
                      <wps:spPr bwMode="auto">
                        <a:xfrm>
                          <a:off x="7239" y="691"/>
                          <a:ext cx="77" cy="194"/>
                        </a:xfrm>
                        <a:custGeom>
                          <a:avLst/>
                          <a:gdLst>
                            <a:gd name="T0" fmla="+- 0 7283 7239"/>
                            <a:gd name="T1" fmla="*/ T0 w 77"/>
                            <a:gd name="T2" fmla="+- 0 691 691"/>
                            <a:gd name="T3" fmla="*/ 691 h 194"/>
                            <a:gd name="T4" fmla="+- 0 7280 7239"/>
                            <a:gd name="T5" fmla="*/ T4 w 77"/>
                            <a:gd name="T6" fmla="+- 0 813 691"/>
                            <a:gd name="T7" fmla="*/ 813 h 194"/>
                            <a:gd name="T8" fmla="+- 0 7298 7239"/>
                            <a:gd name="T9" fmla="*/ T8 w 77"/>
                            <a:gd name="T10" fmla="+- 0 720 691"/>
                            <a:gd name="T11" fmla="*/ 720 h 194"/>
                            <a:gd name="T12" fmla="+- 0 7315 7239"/>
                            <a:gd name="T13" fmla="*/ T12 w 77"/>
                            <a:gd name="T14" fmla="+- 0 691 691"/>
                            <a:gd name="T15" fmla="*/ 691 h 194"/>
                            <a:gd name="T16" fmla="+- 0 7283 7239"/>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6"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216"/>
                      <wps:cNvSpPr/>
                      <wps:spPr bwMode="auto">
                        <a:xfrm>
                          <a:off x="7239" y="691"/>
                          <a:ext cx="77" cy="194"/>
                        </a:xfrm>
                        <a:custGeom>
                          <a:avLst/>
                          <a:gdLst>
                            <a:gd name="T0" fmla="+- 0 7298 7239"/>
                            <a:gd name="T1" fmla="*/ T0 w 77"/>
                            <a:gd name="T2" fmla="+- 0 720 691"/>
                            <a:gd name="T3" fmla="*/ 720 h 194"/>
                            <a:gd name="T4" fmla="+- 0 7298 7239"/>
                            <a:gd name="T5" fmla="*/ T4 w 77"/>
                            <a:gd name="T6" fmla="+- 0 720 691"/>
                            <a:gd name="T7" fmla="*/ 720 h 194"/>
                            <a:gd name="T8" fmla="+- 0 7315 7239"/>
                            <a:gd name="T9" fmla="*/ T8 w 77"/>
                            <a:gd name="T10" fmla="+- 0 813 691"/>
                            <a:gd name="T11" fmla="*/ 813 h 194"/>
                            <a:gd name="T12" fmla="+- 0 7280 7239"/>
                            <a:gd name="T13" fmla="*/ T12 w 77"/>
                            <a:gd name="T14" fmla="+- 0 813 691"/>
                            <a:gd name="T15" fmla="*/ 813 h 194"/>
                            <a:gd name="T16" fmla="+- 0 7283 7239"/>
                            <a:gd name="T17" fmla="*/ T16 w 77"/>
                            <a:gd name="T18" fmla="+- 0 691 691"/>
                            <a:gd name="T19" fmla="*/ 691 h 194"/>
                            <a:gd name="T20" fmla="+- 0 7239 7239"/>
                            <a:gd name="T21" fmla="*/ T20 w 77"/>
                            <a:gd name="T22" fmla="+- 0 885 691"/>
                            <a:gd name="T23" fmla="*/ 885 h 194"/>
                            <a:gd name="T24" fmla="+- 0 7267 7239"/>
                            <a:gd name="T25" fmla="*/ T24 w 77"/>
                            <a:gd name="T26" fmla="+- 0 885 691"/>
                            <a:gd name="T27" fmla="*/ 885 h 194"/>
                            <a:gd name="T28" fmla="+- 0 7276 7239"/>
                            <a:gd name="T29" fmla="*/ T28 w 77"/>
                            <a:gd name="T30" fmla="+- 0 836 691"/>
                            <a:gd name="T31" fmla="*/ 836 h 194"/>
                            <a:gd name="T32" fmla="+- 0 7319 7239"/>
                            <a:gd name="T33" fmla="*/ T32 w 77"/>
                            <a:gd name="T34" fmla="+- 0 836 691"/>
                            <a:gd name="T35" fmla="*/ 836 h 194"/>
                            <a:gd name="T36" fmla="+- 0 7329 7239"/>
                            <a:gd name="T37" fmla="*/ T36 w 77"/>
                            <a:gd name="T38" fmla="+- 0 885 691"/>
                            <a:gd name="T39" fmla="*/ 885 h 194"/>
                            <a:gd name="T40" fmla="+- 0 7357 7239"/>
                            <a:gd name="T41" fmla="*/ T40 w 77"/>
                            <a:gd name="T42" fmla="+- 0 885 691"/>
                            <a:gd name="T43" fmla="*/ 885 h 194"/>
                            <a:gd name="T44" fmla="+- 0 7315 7239"/>
                            <a:gd name="T45" fmla="*/ T44 w 77"/>
                            <a:gd name="T46" fmla="+- 0 691 691"/>
                            <a:gd name="T47" fmla="*/ 691 h 194"/>
                            <a:gd name="T48" fmla="+- 0 7298 7239"/>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6" y="122"/>
                              </a:lnTo>
                              <a:lnTo>
                                <a:pt x="41" y="122"/>
                              </a:lnTo>
                              <a:lnTo>
                                <a:pt x="44" y="0"/>
                              </a:lnTo>
                              <a:lnTo>
                                <a:pt x="0" y="194"/>
                              </a:lnTo>
                              <a:lnTo>
                                <a:pt x="28" y="194"/>
                              </a:lnTo>
                              <a:lnTo>
                                <a:pt x="37" y="145"/>
                              </a:lnTo>
                              <a:lnTo>
                                <a:pt x="80" y="145"/>
                              </a:lnTo>
                              <a:lnTo>
                                <a:pt x="90" y="194"/>
                              </a:lnTo>
                              <a:lnTo>
                                <a:pt x="118" y="194"/>
                              </a:lnTo>
                              <a:lnTo>
                                <a:pt x="76"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217"/>
                      <wps:cNvSpPr/>
                      <wps:spPr bwMode="auto">
                        <a:xfrm>
                          <a:off x="7367" y="691"/>
                          <a:ext cx="90" cy="194"/>
                        </a:xfrm>
                        <a:custGeom>
                          <a:avLst/>
                          <a:gdLst>
                            <a:gd name="T0" fmla="+- 0 7412 7367"/>
                            <a:gd name="T1" fmla="*/ T0 w 90"/>
                            <a:gd name="T2" fmla="+- 0 864 691"/>
                            <a:gd name="T3" fmla="*/ 864 h 194"/>
                            <a:gd name="T4" fmla="+- 0 7395 7367"/>
                            <a:gd name="T5" fmla="*/ T4 w 90"/>
                            <a:gd name="T6" fmla="+- 0 864 691"/>
                            <a:gd name="T7" fmla="*/ 864 h 194"/>
                            <a:gd name="T8" fmla="+- 0 7395 7367"/>
                            <a:gd name="T9" fmla="*/ T8 w 90"/>
                            <a:gd name="T10" fmla="+- 0 795 691"/>
                            <a:gd name="T11" fmla="*/ 795 h 194"/>
                            <a:gd name="T12" fmla="+- 0 7413 7367"/>
                            <a:gd name="T13" fmla="*/ T12 w 90"/>
                            <a:gd name="T14" fmla="+- 0 795 691"/>
                            <a:gd name="T15" fmla="*/ 795 h 194"/>
                            <a:gd name="T16" fmla="+- 0 7428 7367"/>
                            <a:gd name="T17" fmla="*/ T16 w 90"/>
                            <a:gd name="T18" fmla="+- 0 774 691"/>
                            <a:gd name="T19" fmla="*/ 774 h 194"/>
                            <a:gd name="T20" fmla="+- 0 7395 7367"/>
                            <a:gd name="T21" fmla="*/ T20 w 90"/>
                            <a:gd name="T22" fmla="+- 0 774 691"/>
                            <a:gd name="T23" fmla="*/ 774 h 194"/>
                            <a:gd name="T24" fmla="+- 0 7395 7367"/>
                            <a:gd name="T25" fmla="*/ T24 w 90"/>
                            <a:gd name="T26" fmla="+- 0 712 691"/>
                            <a:gd name="T27" fmla="*/ 712 h 194"/>
                            <a:gd name="T28" fmla="+- 0 7416 7367"/>
                            <a:gd name="T29" fmla="*/ T28 w 90"/>
                            <a:gd name="T30" fmla="+- 0 691 691"/>
                            <a:gd name="T31" fmla="*/ 691 h 194"/>
                            <a:gd name="T32" fmla="+- 0 7367 7367"/>
                            <a:gd name="T33" fmla="*/ T32 w 90"/>
                            <a:gd name="T34" fmla="+- 0 691 691"/>
                            <a:gd name="T35" fmla="*/ 691 h 194"/>
                            <a:gd name="T36" fmla="+- 0 7367 7367"/>
                            <a:gd name="T37" fmla="*/ T36 w 90"/>
                            <a:gd name="T38" fmla="+- 0 885 691"/>
                            <a:gd name="T39" fmla="*/ 885 h 194"/>
                            <a:gd name="T40" fmla="+- 0 7411 7367"/>
                            <a:gd name="T41" fmla="*/ T40 w 90"/>
                            <a:gd name="T42" fmla="+- 0 885 691"/>
                            <a:gd name="T43" fmla="*/ 885 h 194"/>
                            <a:gd name="T44" fmla="+- 0 7429 7367"/>
                            <a:gd name="T45" fmla="*/ T44 w 90"/>
                            <a:gd name="T46" fmla="+- 0 884 691"/>
                            <a:gd name="T47" fmla="*/ 884 h 194"/>
                            <a:gd name="T48" fmla="+- 0 7428 7367"/>
                            <a:gd name="T49" fmla="*/ T48 w 90"/>
                            <a:gd name="T50" fmla="+- 0 864 691"/>
                            <a:gd name="T51" fmla="*/ 864 h 194"/>
                            <a:gd name="T52" fmla="+- 0 7412 7367"/>
                            <a:gd name="T53" fmla="*/ T52 w 90"/>
                            <a:gd name="T54" fmla="+- 0 864 691"/>
                            <a:gd name="T55" fmla="*/ 864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0" h="194">
                              <a:moveTo>
                                <a:pt x="45" y="173"/>
                              </a:moveTo>
                              <a:lnTo>
                                <a:pt x="28" y="173"/>
                              </a:lnTo>
                              <a:lnTo>
                                <a:pt x="28" y="104"/>
                              </a:lnTo>
                              <a:lnTo>
                                <a:pt x="46" y="104"/>
                              </a:lnTo>
                              <a:lnTo>
                                <a:pt x="61" y="83"/>
                              </a:lnTo>
                              <a:lnTo>
                                <a:pt x="28" y="83"/>
                              </a:lnTo>
                              <a:lnTo>
                                <a:pt x="28" y="21"/>
                              </a:lnTo>
                              <a:lnTo>
                                <a:pt x="49" y="0"/>
                              </a:lnTo>
                              <a:lnTo>
                                <a:pt x="0" y="0"/>
                              </a:lnTo>
                              <a:lnTo>
                                <a:pt x="0" y="194"/>
                              </a:lnTo>
                              <a:lnTo>
                                <a:pt x="44" y="194"/>
                              </a:lnTo>
                              <a:lnTo>
                                <a:pt x="62" y="193"/>
                              </a:lnTo>
                              <a:lnTo>
                                <a:pt x="61" y="173"/>
                              </a:lnTo>
                              <a:lnTo>
                                <a:pt x="45" y="173"/>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2" name="Freeform 218"/>
                      <wps:cNvSpPr/>
                      <wps:spPr bwMode="auto">
                        <a:xfrm>
                          <a:off x="7367" y="691"/>
                          <a:ext cx="90" cy="194"/>
                        </a:xfrm>
                        <a:custGeom>
                          <a:avLst/>
                          <a:gdLst>
                            <a:gd name="T0" fmla="+- 0 7457 7367"/>
                            <a:gd name="T1" fmla="*/ T0 w 90"/>
                            <a:gd name="T2" fmla="+- 0 830 691"/>
                            <a:gd name="T3" fmla="*/ 830 h 194"/>
                            <a:gd name="T4" fmla="+- 0 7456 7367"/>
                            <a:gd name="T5" fmla="*/ T4 w 90"/>
                            <a:gd name="T6" fmla="+- 0 811 691"/>
                            <a:gd name="T7" fmla="*/ 811 h 194"/>
                            <a:gd name="T8" fmla="+- 0 7449 7367"/>
                            <a:gd name="T9" fmla="*/ T8 w 90"/>
                            <a:gd name="T10" fmla="+- 0 793 691"/>
                            <a:gd name="T11" fmla="*/ 793 h 194"/>
                            <a:gd name="T12" fmla="+- 0 7430 7367"/>
                            <a:gd name="T13" fmla="*/ T12 w 90"/>
                            <a:gd name="T14" fmla="+- 0 785 691"/>
                            <a:gd name="T15" fmla="*/ 785 h 194"/>
                            <a:gd name="T16" fmla="+- 0 7430 7367"/>
                            <a:gd name="T17" fmla="*/ T16 w 90"/>
                            <a:gd name="T18" fmla="+- 0 785 691"/>
                            <a:gd name="T19" fmla="*/ 785 h 194"/>
                            <a:gd name="T20" fmla="+- 0 7442 7367"/>
                            <a:gd name="T21" fmla="*/ T20 w 90"/>
                            <a:gd name="T22" fmla="+- 0 782 691"/>
                            <a:gd name="T23" fmla="*/ 782 h 194"/>
                            <a:gd name="T24" fmla="+- 0 7453 7367"/>
                            <a:gd name="T25" fmla="*/ T24 w 90"/>
                            <a:gd name="T26" fmla="+- 0 769 691"/>
                            <a:gd name="T27" fmla="*/ 769 h 194"/>
                            <a:gd name="T28" fmla="+- 0 7456 7367"/>
                            <a:gd name="T29" fmla="*/ T28 w 90"/>
                            <a:gd name="T30" fmla="+- 0 738 691"/>
                            <a:gd name="T31" fmla="*/ 738 h 194"/>
                            <a:gd name="T32" fmla="+- 0 7456 7367"/>
                            <a:gd name="T33" fmla="*/ T32 w 90"/>
                            <a:gd name="T34" fmla="+- 0 735 691"/>
                            <a:gd name="T35" fmla="*/ 735 h 194"/>
                            <a:gd name="T36" fmla="+- 0 7453 7367"/>
                            <a:gd name="T37" fmla="*/ T36 w 90"/>
                            <a:gd name="T38" fmla="+- 0 709 691"/>
                            <a:gd name="T39" fmla="*/ 709 h 194"/>
                            <a:gd name="T40" fmla="+- 0 7441 7367"/>
                            <a:gd name="T41" fmla="*/ T40 w 90"/>
                            <a:gd name="T42" fmla="+- 0 695 691"/>
                            <a:gd name="T43" fmla="*/ 695 h 194"/>
                            <a:gd name="T44" fmla="+- 0 7416 7367"/>
                            <a:gd name="T45" fmla="*/ T44 w 90"/>
                            <a:gd name="T46" fmla="+- 0 691 691"/>
                            <a:gd name="T47" fmla="*/ 691 h 194"/>
                            <a:gd name="T48" fmla="+- 0 7395 7367"/>
                            <a:gd name="T49" fmla="*/ T48 w 90"/>
                            <a:gd name="T50" fmla="+- 0 712 691"/>
                            <a:gd name="T51" fmla="*/ 712 h 194"/>
                            <a:gd name="T52" fmla="+- 0 7426 7367"/>
                            <a:gd name="T53" fmla="*/ T52 w 90"/>
                            <a:gd name="T54" fmla="+- 0 712 691"/>
                            <a:gd name="T55" fmla="*/ 712 h 194"/>
                            <a:gd name="T56" fmla="+- 0 7430 7367"/>
                            <a:gd name="T57" fmla="*/ T56 w 90"/>
                            <a:gd name="T58" fmla="+- 0 718 691"/>
                            <a:gd name="T59" fmla="*/ 718 h 194"/>
                            <a:gd name="T60" fmla="+- 0 7430 7367"/>
                            <a:gd name="T61" fmla="*/ T60 w 90"/>
                            <a:gd name="T62" fmla="+- 0 771 691"/>
                            <a:gd name="T63" fmla="*/ 771 h 194"/>
                            <a:gd name="T64" fmla="+- 0 7428 7367"/>
                            <a:gd name="T65" fmla="*/ T64 w 90"/>
                            <a:gd name="T66" fmla="+- 0 774 691"/>
                            <a:gd name="T67" fmla="*/ 774 h 194"/>
                            <a:gd name="T68" fmla="+- 0 7413 7367"/>
                            <a:gd name="T69" fmla="*/ T68 w 90"/>
                            <a:gd name="T70" fmla="+- 0 795 691"/>
                            <a:gd name="T71" fmla="*/ 795 h 194"/>
                            <a:gd name="T72" fmla="+- 0 7429 7367"/>
                            <a:gd name="T73" fmla="*/ T72 w 90"/>
                            <a:gd name="T74" fmla="+- 0 795 691"/>
                            <a:gd name="T75" fmla="*/ 795 h 194"/>
                            <a:gd name="T76" fmla="+- 0 7431 7367"/>
                            <a:gd name="T77" fmla="*/ T76 w 90"/>
                            <a:gd name="T78" fmla="+- 0 800 691"/>
                            <a:gd name="T79" fmla="*/ 800 h 194"/>
                            <a:gd name="T80" fmla="+- 0 7431 7367"/>
                            <a:gd name="T81" fmla="*/ T80 w 90"/>
                            <a:gd name="T82" fmla="+- 0 860 691"/>
                            <a:gd name="T83" fmla="*/ 860 h 194"/>
                            <a:gd name="T84" fmla="+- 0 7428 7367"/>
                            <a:gd name="T85" fmla="*/ T84 w 90"/>
                            <a:gd name="T86" fmla="+- 0 864 691"/>
                            <a:gd name="T87" fmla="*/ 864 h 194"/>
                            <a:gd name="T88" fmla="+- 0 7429 7367"/>
                            <a:gd name="T89" fmla="*/ T88 w 90"/>
                            <a:gd name="T90" fmla="+- 0 884 691"/>
                            <a:gd name="T91" fmla="*/ 884 h 194"/>
                            <a:gd name="T92" fmla="+- 0 7447 7367"/>
                            <a:gd name="T93" fmla="*/ T92 w 90"/>
                            <a:gd name="T94" fmla="+- 0 876 691"/>
                            <a:gd name="T95" fmla="*/ 876 h 194"/>
                            <a:gd name="T96" fmla="+- 0 7455 7367"/>
                            <a:gd name="T97" fmla="*/ T96 w 90"/>
                            <a:gd name="T98" fmla="+- 0 858 691"/>
                            <a:gd name="T99" fmla="*/ 858 h 194"/>
                            <a:gd name="T100" fmla="+- 0 7457 7367"/>
                            <a:gd name="T101" fmla="*/ T100 w 90"/>
                            <a:gd name="T102" fmla="+- 0 830 691"/>
                            <a:gd name="T103" fmla="*/ 83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 h="194">
                              <a:moveTo>
                                <a:pt x="90" y="139"/>
                              </a:moveTo>
                              <a:lnTo>
                                <a:pt x="89" y="120"/>
                              </a:lnTo>
                              <a:lnTo>
                                <a:pt x="82" y="102"/>
                              </a:lnTo>
                              <a:lnTo>
                                <a:pt x="63" y="94"/>
                              </a:lnTo>
                              <a:lnTo>
                                <a:pt x="75" y="91"/>
                              </a:lnTo>
                              <a:lnTo>
                                <a:pt x="86" y="78"/>
                              </a:lnTo>
                              <a:lnTo>
                                <a:pt x="89" y="47"/>
                              </a:lnTo>
                              <a:lnTo>
                                <a:pt x="89" y="44"/>
                              </a:lnTo>
                              <a:lnTo>
                                <a:pt x="86" y="18"/>
                              </a:lnTo>
                              <a:lnTo>
                                <a:pt x="74" y="4"/>
                              </a:lnTo>
                              <a:lnTo>
                                <a:pt x="49" y="0"/>
                              </a:lnTo>
                              <a:lnTo>
                                <a:pt x="28" y="21"/>
                              </a:lnTo>
                              <a:lnTo>
                                <a:pt x="59" y="21"/>
                              </a:lnTo>
                              <a:lnTo>
                                <a:pt x="63" y="27"/>
                              </a:lnTo>
                              <a:lnTo>
                                <a:pt x="63" y="80"/>
                              </a:lnTo>
                              <a:lnTo>
                                <a:pt x="61" y="83"/>
                              </a:lnTo>
                              <a:lnTo>
                                <a:pt x="46" y="104"/>
                              </a:lnTo>
                              <a:lnTo>
                                <a:pt x="62" y="104"/>
                              </a:lnTo>
                              <a:lnTo>
                                <a:pt x="64" y="109"/>
                              </a:lnTo>
                              <a:lnTo>
                                <a:pt x="64" y="169"/>
                              </a:lnTo>
                              <a:lnTo>
                                <a:pt x="61" y="173"/>
                              </a:lnTo>
                              <a:lnTo>
                                <a:pt x="62" y="193"/>
                              </a:lnTo>
                              <a:lnTo>
                                <a:pt x="80" y="185"/>
                              </a:lnTo>
                              <a:lnTo>
                                <a:pt x="88" y="167"/>
                              </a:lnTo>
                              <a:lnTo>
                                <a:pt x="90" y="13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3" name="Freeform 219"/>
                      <wps:cNvSpPr/>
                      <wps:spPr bwMode="auto">
                        <a:xfrm>
                          <a:off x="7476" y="690"/>
                          <a:ext cx="95" cy="197"/>
                        </a:xfrm>
                        <a:custGeom>
                          <a:avLst/>
                          <a:gdLst>
                            <a:gd name="T0" fmla="+- 0 7504 7476"/>
                            <a:gd name="T1" fmla="*/ T0 w 95"/>
                            <a:gd name="T2" fmla="+- 0 719 690"/>
                            <a:gd name="T3" fmla="*/ 719 h 197"/>
                            <a:gd name="T4" fmla="+- 0 7511 7476"/>
                            <a:gd name="T5" fmla="*/ T4 w 95"/>
                            <a:gd name="T6" fmla="+- 0 711 690"/>
                            <a:gd name="T7" fmla="*/ 711 h 197"/>
                            <a:gd name="T8" fmla="+- 0 7536 7476"/>
                            <a:gd name="T9" fmla="*/ T8 w 95"/>
                            <a:gd name="T10" fmla="+- 0 711 690"/>
                            <a:gd name="T11" fmla="*/ 711 h 197"/>
                            <a:gd name="T12" fmla="+- 0 7543 7476"/>
                            <a:gd name="T13" fmla="*/ T12 w 95"/>
                            <a:gd name="T14" fmla="+- 0 719 690"/>
                            <a:gd name="T15" fmla="*/ 719 h 197"/>
                            <a:gd name="T16" fmla="+- 0 7543 7476"/>
                            <a:gd name="T17" fmla="*/ T16 w 95"/>
                            <a:gd name="T18" fmla="+- 0 857 690"/>
                            <a:gd name="T19" fmla="*/ 857 h 197"/>
                            <a:gd name="T20" fmla="+- 0 7538 7476"/>
                            <a:gd name="T21" fmla="*/ T20 w 95"/>
                            <a:gd name="T22" fmla="+- 0 885 690"/>
                            <a:gd name="T23" fmla="*/ 885 h 197"/>
                            <a:gd name="T24" fmla="+- 0 7558 7476"/>
                            <a:gd name="T25" fmla="*/ T24 w 95"/>
                            <a:gd name="T26" fmla="+- 0 875 690"/>
                            <a:gd name="T27" fmla="*/ 875 h 197"/>
                            <a:gd name="T28" fmla="+- 0 7568 7476"/>
                            <a:gd name="T29" fmla="*/ T28 w 95"/>
                            <a:gd name="T30" fmla="+- 0 858 690"/>
                            <a:gd name="T31" fmla="*/ 858 h 197"/>
                            <a:gd name="T32" fmla="+- 0 7571 7476"/>
                            <a:gd name="T33" fmla="*/ T32 w 95"/>
                            <a:gd name="T34" fmla="+- 0 836 690"/>
                            <a:gd name="T35" fmla="*/ 836 h 197"/>
                            <a:gd name="T36" fmla="+- 0 7571 7476"/>
                            <a:gd name="T37" fmla="*/ T36 w 95"/>
                            <a:gd name="T38" fmla="+- 0 738 690"/>
                            <a:gd name="T39" fmla="*/ 738 h 197"/>
                            <a:gd name="T40" fmla="+- 0 7570 7476"/>
                            <a:gd name="T41" fmla="*/ T40 w 95"/>
                            <a:gd name="T42" fmla="+- 0 728 690"/>
                            <a:gd name="T43" fmla="*/ 728 h 197"/>
                            <a:gd name="T44" fmla="+- 0 7564 7476"/>
                            <a:gd name="T45" fmla="*/ T44 w 95"/>
                            <a:gd name="T46" fmla="+- 0 707 690"/>
                            <a:gd name="T47" fmla="*/ 707 h 197"/>
                            <a:gd name="T48" fmla="+- 0 7549 7476"/>
                            <a:gd name="T49" fmla="*/ T48 w 95"/>
                            <a:gd name="T50" fmla="+- 0 694 690"/>
                            <a:gd name="T51" fmla="*/ 694 h 197"/>
                            <a:gd name="T52" fmla="+- 0 7523 7476"/>
                            <a:gd name="T53" fmla="*/ T52 w 95"/>
                            <a:gd name="T54" fmla="+- 0 690 690"/>
                            <a:gd name="T55" fmla="*/ 690 h 197"/>
                            <a:gd name="T56" fmla="+- 0 7509 7476"/>
                            <a:gd name="T57" fmla="*/ T56 w 95"/>
                            <a:gd name="T58" fmla="+- 0 691 690"/>
                            <a:gd name="T59" fmla="*/ 691 h 197"/>
                            <a:gd name="T60" fmla="+- 0 7489 7476"/>
                            <a:gd name="T61" fmla="*/ T60 w 95"/>
                            <a:gd name="T62" fmla="+- 0 701 690"/>
                            <a:gd name="T63" fmla="*/ 701 h 197"/>
                            <a:gd name="T64" fmla="+- 0 7479 7476"/>
                            <a:gd name="T65" fmla="*/ T64 w 95"/>
                            <a:gd name="T66" fmla="+- 0 718 690"/>
                            <a:gd name="T67" fmla="*/ 718 h 197"/>
                            <a:gd name="T68" fmla="+- 0 7476 7476"/>
                            <a:gd name="T69" fmla="*/ T68 w 95"/>
                            <a:gd name="T70" fmla="+- 0 741 690"/>
                            <a:gd name="T71" fmla="*/ 741 h 197"/>
                            <a:gd name="T72" fmla="+- 0 7476 7476"/>
                            <a:gd name="T73" fmla="*/ T72 w 95"/>
                            <a:gd name="T74" fmla="+- 0 839 690"/>
                            <a:gd name="T75" fmla="*/ 839 h 197"/>
                            <a:gd name="T76" fmla="+- 0 7477 7476"/>
                            <a:gd name="T77" fmla="*/ T76 w 95"/>
                            <a:gd name="T78" fmla="+- 0 848 690"/>
                            <a:gd name="T79" fmla="*/ 848 h 197"/>
                            <a:gd name="T80" fmla="+- 0 7483 7476"/>
                            <a:gd name="T81" fmla="*/ T80 w 95"/>
                            <a:gd name="T82" fmla="+- 0 869 690"/>
                            <a:gd name="T83" fmla="*/ 869 h 197"/>
                            <a:gd name="T84" fmla="+- 0 7498 7476"/>
                            <a:gd name="T85" fmla="*/ T84 w 95"/>
                            <a:gd name="T86" fmla="+- 0 882 690"/>
                            <a:gd name="T87" fmla="*/ 882 h 197"/>
                            <a:gd name="T88" fmla="+- 0 7523 7476"/>
                            <a:gd name="T89" fmla="*/ T88 w 95"/>
                            <a:gd name="T90" fmla="+- 0 887 690"/>
                            <a:gd name="T91" fmla="*/ 887 h 197"/>
                            <a:gd name="T92" fmla="+- 0 7504 7476"/>
                            <a:gd name="T93" fmla="*/ T92 w 95"/>
                            <a:gd name="T94" fmla="+- 0 857 690"/>
                            <a:gd name="T95" fmla="*/ 857 h 197"/>
                            <a:gd name="T96" fmla="+- 0 7504 7476"/>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2"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1" y="158"/>
                              </a:lnTo>
                              <a:lnTo>
                                <a:pt x="7" y="179"/>
                              </a:lnTo>
                              <a:lnTo>
                                <a:pt x="22"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4" name="Freeform 220"/>
                      <wps:cNvSpPr/>
                      <wps:spPr bwMode="auto">
                        <a:xfrm>
                          <a:off x="7476" y="690"/>
                          <a:ext cx="95" cy="197"/>
                        </a:xfrm>
                        <a:custGeom>
                          <a:avLst/>
                          <a:gdLst>
                            <a:gd name="T0" fmla="+- 0 7543 7476"/>
                            <a:gd name="T1" fmla="*/ T0 w 95"/>
                            <a:gd name="T2" fmla="+- 0 857 690"/>
                            <a:gd name="T3" fmla="*/ 857 h 197"/>
                            <a:gd name="T4" fmla="+- 0 7535 7476"/>
                            <a:gd name="T5" fmla="*/ T4 w 95"/>
                            <a:gd name="T6" fmla="+- 0 866 690"/>
                            <a:gd name="T7" fmla="*/ 866 h 197"/>
                            <a:gd name="T8" fmla="+- 0 7512 7476"/>
                            <a:gd name="T9" fmla="*/ T8 w 95"/>
                            <a:gd name="T10" fmla="+- 0 866 690"/>
                            <a:gd name="T11" fmla="*/ 866 h 197"/>
                            <a:gd name="T12" fmla="+- 0 7504 7476"/>
                            <a:gd name="T13" fmla="*/ T12 w 95"/>
                            <a:gd name="T14" fmla="+- 0 857 690"/>
                            <a:gd name="T15" fmla="*/ 857 h 197"/>
                            <a:gd name="T16" fmla="+- 0 7523 7476"/>
                            <a:gd name="T17" fmla="*/ T16 w 95"/>
                            <a:gd name="T18" fmla="+- 0 887 690"/>
                            <a:gd name="T19" fmla="*/ 887 h 197"/>
                            <a:gd name="T20" fmla="+- 0 7538 7476"/>
                            <a:gd name="T21" fmla="*/ T20 w 95"/>
                            <a:gd name="T22" fmla="+- 0 885 690"/>
                            <a:gd name="T23" fmla="*/ 885 h 197"/>
                            <a:gd name="T24" fmla="+- 0 7543 7476"/>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5" name="Freeform 221"/>
                      <wps:cNvSpPr/>
                      <wps:spPr bwMode="auto">
                        <a:xfrm>
                          <a:off x="7593" y="691"/>
                          <a:ext cx="89" cy="194"/>
                        </a:xfrm>
                        <a:custGeom>
                          <a:avLst/>
                          <a:gdLst>
                            <a:gd name="T0" fmla="+- 0 7648 7593"/>
                            <a:gd name="T1" fmla="*/ T0 w 89"/>
                            <a:gd name="T2" fmla="+- 0 773 691"/>
                            <a:gd name="T3" fmla="*/ 773 h 194"/>
                            <a:gd name="T4" fmla="+- 0 7628 7593"/>
                            <a:gd name="T5" fmla="*/ T4 w 89"/>
                            <a:gd name="T6" fmla="+- 0 778 691"/>
                            <a:gd name="T7" fmla="*/ 778 h 194"/>
                            <a:gd name="T8" fmla="+- 0 7620 7593"/>
                            <a:gd name="T9" fmla="*/ T8 w 89"/>
                            <a:gd name="T10" fmla="+- 0 778 691"/>
                            <a:gd name="T11" fmla="*/ 778 h 194"/>
                            <a:gd name="T12" fmla="+- 0 7620 7593"/>
                            <a:gd name="T13" fmla="*/ T12 w 89"/>
                            <a:gd name="T14" fmla="+- 0 714 691"/>
                            <a:gd name="T15" fmla="*/ 714 h 194"/>
                            <a:gd name="T16" fmla="+- 0 7636 7593"/>
                            <a:gd name="T17" fmla="*/ T16 w 89"/>
                            <a:gd name="T18" fmla="+- 0 691 691"/>
                            <a:gd name="T19" fmla="*/ 691 h 194"/>
                            <a:gd name="T20" fmla="+- 0 7593 7593"/>
                            <a:gd name="T21" fmla="*/ T20 w 89"/>
                            <a:gd name="T22" fmla="+- 0 691 691"/>
                            <a:gd name="T23" fmla="*/ 691 h 194"/>
                            <a:gd name="T24" fmla="+- 0 7593 7593"/>
                            <a:gd name="T25" fmla="*/ T24 w 89"/>
                            <a:gd name="T26" fmla="+- 0 885 691"/>
                            <a:gd name="T27" fmla="*/ 885 h 194"/>
                            <a:gd name="T28" fmla="+- 0 7620 7593"/>
                            <a:gd name="T29" fmla="*/ T28 w 89"/>
                            <a:gd name="T30" fmla="+- 0 885 691"/>
                            <a:gd name="T31" fmla="*/ 885 h 194"/>
                            <a:gd name="T32" fmla="+- 0 7620 7593"/>
                            <a:gd name="T33" fmla="*/ T32 w 89"/>
                            <a:gd name="T34" fmla="+- 0 801 691"/>
                            <a:gd name="T35" fmla="*/ 801 h 194"/>
                            <a:gd name="T36" fmla="+- 0 7648 7593"/>
                            <a:gd name="T37" fmla="*/ T36 w 89"/>
                            <a:gd name="T38" fmla="+- 0 801 691"/>
                            <a:gd name="T39" fmla="*/ 801 h 194"/>
                            <a:gd name="T40" fmla="+- 0 7652 7593"/>
                            <a:gd name="T41" fmla="*/ T40 w 89"/>
                            <a:gd name="T42" fmla="+- 0 806 691"/>
                            <a:gd name="T43" fmla="*/ 806 h 194"/>
                            <a:gd name="T44" fmla="+- 0 7653 7593"/>
                            <a:gd name="T45" fmla="*/ T44 w 89"/>
                            <a:gd name="T46" fmla="+- 0 748 691"/>
                            <a:gd name="T47" fmla="*/ 748 h 194"/>
                            <a:gd name="T48" fmla="+- 0 7648 7593"/>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7" y="87"/>
                              </a:lnTo>
                              <a:lnTo>
                                <a:pt x="27" y="23"/>
                              </a:lnTo>
                              <a:lnTo>
                                <a:pt x="43" y="0"/>
                              </a:lnTo>
                              <a:lnTo>
                                <a:pt x="0" y="0"/>
                              </a:lnTo>
                              <a:lnTo>
                                <a:pt x="0" y="194"/>
                              </a:lnTo>
                              <a:lnTo>
                                <a:pt x="27" y="194"/>
                              </a:lnTo>
                              <a:lnTo>
                                <a:pt x="27"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6" name="Freeform 222"/>
                      <wps:cNvSpPr/>
                      <wps:spPr bwMode="auto">
                        <a:xfrm>
                          <a:off x="7593" y="691"/>
                          <a:ext cx="89" cy="194"/>
                        </a:xfrm>
                        <a:custGeom>
                          <a:avLst/>
                          <a:gdLst>
                            <a:gd name="T0" fmla="+- 0 7652 7593"/>
                            <a:gd name="T1" fmla="*/ T0 w 89"/>
                            <a:gd name="T2" fmla="+- 0 868 691"/>
                            <a:gd name="T3" fmla="*/ 868 h 194"/>
                            <a:gd name="T4" fmla="+- 0 7652 7593"/>
                            <a:gd name="T5" fmla="*/ T4 w 89"/>
                            <a:gd name="T6" fmla="+- 0 875 691"/>
                            <a:gd name="T7" fmla="*/ 875 h 194"/>
                            <a:gd name="T8" fmla="+- 0 7652 7593"/>
                            <a:gd name="T9" fmla="*/ T8 w 89"/>
                            <a:gd name="T10" fmla="+- 0 880 691"/>
                            <a:gd name="T11" fmla="*/ 880 h 194"/>
                            <a:gd name="T12" fmla="+- 0 7655 7593"/>
                            <a:gd name="T13" fmla="*/ T12 w 89"/>
                            <a:gd name="T14" fmla="+- 0 885 691"/>
                            <a:gd name="T15" fmla="*/ 885 h 194"/>
                            <a:gd name="T16" fmla="+- 0 7681 7593"/>
                            <a:gd name="T17" fmla="*/ T16 w 89"/>
                            <a:gd name="T18" fmla="+- 0 885 691"/>
                            <a:gd name="T19" fmla="*/ 885 h 194"/>
                            <a:gd name="T20" fmla="+- 0 7680 7593"/>
                            <a:gd name="T21" fmla="*/ T20 w 89"/>
                            <a:gd name="T22" fmla="+- 0 877 691"/>
                            <a:gd name="T23" fmla="*/ 877 h 194"/>
                            <a:gd name="T24" fmla="+- 0 7680 7593"/>
                            <a:gd name="T25" fmla="*/ T24 w 89"/>
                            <a:gd name="T26" fmla="+- 0 800 691"/>
                            <a:gd name="T27" fmla="*/ 800 h 194"/>
                            <a:gd name="T28" fmla="+- 0 7673 7593"/>
                            <a:gd name="T29" fmla="*/ T28 w 89"/>
                            <a:gd name="T30" fmla="+- 0 791 691"/>
                            <a:gd name="T31" fmla="*/ 791 h 194"/>
                            <a:gd name="T32" fmla="+- 0 7654 7593"/>
                            <a:gd name="T33" fmla="*/ T32 w 89"/>
                            <a:gd name="T34" fmla="+- 0 789 691"/>
                            <a:gd name="T35" fmla="*/ 789 h 194"/>
                            <a:gd name="T36" fmla="+- 0 7654 7593"/>
                            <a:gd name="T37" fmla="*/ T36 w 89"/>
                            <a:gd name="T38" fmla="+- 0 788 691"/>
                            <a:gd name="T39" fmla="*/ 788 h 194"/>
                            <a:gd name="T40" fmla="+- 0 7667 7593"/>
                            <a:gd name="T41" fmla="*/ T40 w 89"/>
                            <a:gd name="T42" fmla="+- 0 783 691"/>
                            <a:gd name="T43" fmla="*/ 783 h 194"/>
                            <a:gd name="T44" fmla="+- 0 7678 7593"/>
                            <a:gd name="T45" fmla="*/ T44 w 89"/>
                            <a:gd name="T46" fmla="+- 0 768 691"/>
                            <a:gd name="T47" fmla="*/ 768 h 194"/>
                            <a:gd name="T48" fmla="+- 0 7681 7593"/>
                            <a:gd name="T49" fmla="*/ T48 w 89"/>
                            <a:gd name="T50" fmla="+- 0 744 691"/>
                            <a:gd name="T51" fmla="*/ 744 h 194"/>
                            <a:gd name="T52" fmla="+- 0 7680 7593"/>
                            <a:gd name="T53" fmla="*/ T52 w 89"/>
                            <a:gd name="T54" fmla="+- 0 729 691"/>
                            <a:gd name="T55" fmla="*/ 729 h 194"/>
                            <a:gd name="T56" fmla="+- 0 7676 7593"/>
                            <a:gd name="T57" fmla="*/ T56 w 89"/>
                            <a:gd name="T58" fmla="+- 0 706 691"/>
                            <a:gd name="T59" fmla="*/ 706 h 194"/>
                            <a:gd name="T60" fmla="+- 0 7663 7593"/>
                            <a:gd name="T61" fmla="*/ T60 w 89"/>
                            <a:gd name="T62" fmla="+- 0 694 691"/>
                            <a:gd name="T63" fmla="*/ 694 h 194"/>
                            <a:gd name="T64" fmla="+- 0 7636 7593"/>
                            <a:gd name="T65" fmla="*/ T64 w 89"/>
                            <a:gd name="T66" fmla="+- 0 691 691"/>
                            <a:gd name="T67" fmla="*/ 691 h 194"/>
                            <a:gd name="T68" fmla="+- 0 7620 7593"/>
                            <a:gd name="T69" fmla="*/ T68 w 89"/>
                            <a:gd name="T70" fmla="+- 0 714 691"/>
                            <a:gd name="T71" fmla="*/ 714 h 194"/>
                            <a:gd name="T72" fmla="+- 0 7651 7593"/>
                            <a:gd name="T73" fmla="*/ T72 w 89"/>
                            <a:gd name="T74" fmla="+- 0 714 691"/>
                            <a:gd name="T75" fmla="*/ 714 h 194"/>
                            <a:gd name="T76" fmla="+- 0 7653 7593"/>
                            <a:gd name="T77" fmla="*/ T76 w 89"/>
                            <a:gd name="T78" fmla="+- 0 716 691"/>
                            <a:gd name="T79" fmla="*/ 716 h 194"/>
                            <a:gd name="T80" fmla="+- 0 7653 7593"/>
                            <a:gd name="T81" fmla="*/ T80 w 89"/>
                            <a:gd name="T82" fmla="+- 0 748 691"/>
                            <a:gd name="T83" fmla="*/ 748 h 194"/>
                            <a:gd name="T84" fmla="+- 0 7652 7593"/>
                            <a:gd name="T85" fmla="*/ T84 w 89"/>
                            <a:gd name="T86" fmla="+- 0 806 691"/>
                            <a:gd name="T87" fmla="*/ 806 h 194"/>
                            <a:gd name="T88" fmla="+- 0 7652 7593"/>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7" y="38"/>
                              </a:lnTo>
                              <a:lnTo>
                                <a:pt x="83" y="15"/>
                              </a:lnTo>
                              <a:lnTo>
                                <a:pt x="70" y="3"/>
                              </a:lnTo>
                              <a:lnTo>
                                <a:pt x="43" y="0"/>
                              </a:lnTo>
                              <a:lnTo>
                                <a:pt x="27"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7" name="Freeform 223"/>
                      <wps:cNvSpPr/>
                      <wps:spPr bwMode="auto">
                        <a:xfrm>
                          <a:off x="7691" y="691"/>
                          <a:ext cx="77" cy="194"/>
                        </a:xfrm>
                        <a:custGeom>
                          <a:avLst/>
                          <a:gdLst>
                            <a:gd name="T0" fmla="+- 0 7735 7691"/>
                            <a:gd name="T1" fmla="*/ T0 w 77"/>
                            <a:gd name="T2" fmla="+- 0 691 691"/>
                            <a:gd name="T3" fmla="*/ 691 h 194"/>
                            <a:gd name="T4" fmla="+- 0 7732 7691"/>
                            <a:gd name="T5" fmla="*/ T4 w 77"/>
                            <a:gd name="T6" fmla="+- 0 813 691"/>
                            <a:gd name="T7" fmla="*/ 813 h 194"/>
                            <a:gd name="T8" fmla="+- 0 7750 7691"/>
                            <a:gd name="T9" fmla="*/ T8 w 77"/>
                            <a:gd name="T10" fmla="+- 0 720 691"/>
                            <a:gd name="T11" fmla="*/ 720 h 194"/>
                            <a:gd name="T12" fmla="+- 0 7768 7691"/>
                            <a:gd name="T13" fmla="*/ T12 w 77"/>
                            <a:gd name="T14" fmla="+- 0 691 691"/>
                            <a:gd name="T15" fmla="*/ 691 h 194"/>
                            <a:gd name="T16" fmla="+- 0 7735 7691"/>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7"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8" name="Freeform 224"/>
                      <wps:cNvSpPr/>
                      <wps:spPr bwMode="auto">
                        <a:xfrm>
                          <a:off x="7691" y="691"/>
                          <a:ext cx="77" cy="194"/>
                        </a:xfrm>
                        <a:custGeom>
                          <a:avLst/>
                          <a:gdLst>
                            <a:gd name="T0" fmla="+- 0 7750 7691"/>
                            <a:gd name="T1" fmla="*/ T0 w 77"/>
                            <a:gd name="T2" fmla="+- 0 720 691"/>
                            <a:gd name="T3" fmla="*/ 720 h 194"/>
                            <a:gd name="T4" fmla="+- 0 7750 7691"/>
                            <a:gd name="T5" fmla="*/ T4 w 77"/>
                            <a:gd name="T6" fmla="+- 0 720 691"/>
                            <a:gd name="T7" fmla="*/ 720 h 194"/>
                            <a:gd name="T8" fmla="+- 0 7768 7691"/>
                            <a:gd name="T9" fmla="*/ T8 w 77"/>
                            <a:gd name="T10" fmla="+- 0 813 691"/>
                            <a:gd name="T11" fmla="*/ 813 h 194"/>
                            <a:gd name="T12" fmla="+- 0 7732 7691"/>
                            <a:gd name="T13" fmla="*/ T12 w 77"/>
                            <a:gd name="T14" fmla="+- 0 813 691"/>
                            <a:gd name="T15" fmla="*/ 813 h 194"/>
                            <a:gd name="T16" fmla="+- 0 7735 7691"/>
                            <a:gd name="T17" fmla="*/ T16 w 77"/>
                            <a:gd name="T18" fmla="+- 0 691 691"/>
                            <a:gd name="T19" fmla="*/ 691 h 194"/>
                            <a:gd name="T20" fmla="+- 0 7691 7691"/>
                            <a:gd name="T21" fmla="*/ T20 w 77"/>
                            <a:gd name="T22" fmla="+- 0 885 691"/>
                            <a:gd name="T23" fmla="*/ 885 h 194"/>
                            <a:gd name="T24" fmla="+- 0 7719 7691"/>
                            <a:gd name="T25" fmla="*/ T24 w 77"/>
                            <a:gd name="T26" fmla="+- 0 885 691"/>
                            <a:gd name="T27" fmla="*/ 885 h 194"/>
                            <a:gd name="T28" fmla="+- 0 7728 7691"/>
                            <a:gd name="T29" fmla="*/ T28 w 77"/>
                            <a:gd name="T30" fmla="+- 0 836 691"/>
                            <a:gd name="T31" fmla="*/ 836 h 194"/>
                            <a:gd name="T32" fmla="+- 0 7772 7691"/>
                            <a:gd name="T33" fmla="*/ T32 w 77"/>
                            <a:gd name="T34" fmla="+- 0 836 691"/>
                            <a:gd name="T35" fmla="*/ 836 h 194"/>
                            <a:gd name="T36" fmla="+- 0 7781 7691"/>
                            <a:gd name="T37" fmla="*/ T36 w 77"/>
                            <a:gd name="T38" fmla="+- 0 885 691"/>
                            <a:gd name="T39" fmla="*/ 885 h 194"/>
                            <a:gd name="T40" fmla="+- 0 7809 7691"/>
                            <a:gd name="T41" fmla="*/ T40 w 77"/>
                            <a:gd name="T42" fmla="+- 0 885 691"/>
                            <a:gd name="T43" fmla="*/ 885 h 194"/>
                            <a:gd name="T44" fmla="+- 0 7768 7691"/>
                            <a:gd name="T45" fmla="*/ T44 w 77"/>
                            <a:gd name="T46" fmla="+- 0 691 691"/>
                            <a:gd name="T47" fmla="*/ 691 h 194"/>
                            <a:gd name="T48" fmla="+- 0 7750 7691"/>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7" y="122"/>
                              </a:lnTo>
                              <a:lnTo>
                                <a:pt x="41" y="122"/>
                              </a:lnTo>
                              <a:lnTo>
                                <a:pt x="44" y="0"/>
                              </a:lnTo>
                              <a:lnTo>
                                <a:pt x="0" y="194"/>
                              </a:lnTo>
                              <a:lnTo>
                                <a:pt x="28" y="194"/>
                              </a:lnTo>
                              <a:lnTo>
                                <a:pt x="37" y="145"/>
                              </a:lnTo>
                              <a:lnTo>
                                <a:pt x="81" y="145"/>
                              </a:lnTo>
                              <a:lnTo>
                                <a:pt x="90" y="194"/>
                              </a:lnTo>
                              <a:lnTo>
                                <a:pt x="118" y="194"/>
                              </a:lnTo>
                              <a:lnTo>
                                <a:pt x="77"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9" name="Freeform 225"/>
                      <wps:cNvSpPr/>
                      <wps:spPr bwMode="auto">
                        <a:xfrm>
                          <a:off x="7795" y="691"/>
                          <a:ext cx="95" cy="194"/>
                        </a:xfrm>
                        <a:custGeom>
                          <a:avLst/>
                          <a:gdLst>
                            <a:gd name="T0" fmla="+- 0 7829 7795"/>
                            <a:gd name="T1" fmla="*/ T0 w 95"/>
                            <a:gd name="T2" fmla="+- 0 885 691"/>
                            <a:gd name="T3" fmla="*/ 885 h 194"/>
                            <a:gd name="T4" fmla="+- 0 7857 7795"/>
                            <a:gd name="T5" fmla="*/ T4 w 95"/>
                            <a:gd name="T6" fmla="+- 0 885 691"/>
                            <a:gd name="T7" fmla="*/ 885 h 194"/>
                            <a:gd name="T8" fmla="+- 0 7857 7795"/>
                            <a:gd name="T9" fmla="*/ T8 w 95"/>
                            <a:gd name="T10" fmla="+- 0 714 691"/>
                            <a:gd name="T11" fmla="*/ 714 h 194"/>
                            <a:gd name="T12" fmla="+- 0 7890 7795"/>
                            <a:gd name="T13" fmla="*/ T12 w 95"/>
                            <a:gd name="T14" fmla="+- 0 714 691"/>
                            <a:gd name="T15" fmla="*/ 714 h 194"/>
                            <a:gd name="T16" fmla="+- 0 7890 7795"/>
                            <a:gd name="T17" fmla="*/ T16 w 95"/>
                            <a:gd name="T18" fmla="+- 0 691 691"/>
                            <a:gd name="T19" fmla="*/ 691 h 194"/>
                            <a:gd name="T20" fmla="+- 0 7795 7795"/>
                            <a:gd name="T21" fmla="*/ T20 w 95"/>
                            <a:gd name="T22" fmla="+- 0 691 691"/>
                            <a:gd name="T23" fmla="*/ 691 h 194"/>
                            <a:gd name="T24" fmla="+- 0 7795 7795"/>
                            <a:gd name="T25" fmla="*/ T24 w 95"/>
                            <a:gd name="T26" fmla="+- 0 714 691"/>
                            <a:gd name="T27" fmla="*/ 714 h 194"/>
                            <a:gd name="T28" fmla="+- 0 7829 7795"/>
                            <a:gd name="T29" fmla="*/ T28 w 95"/>
                            <a:gd name="T30" fmla="+- 0 714 691"/>
                            <a:gd name="T31" fmla="*/ 714 h 194"/>
                            <a:gd name="T32" fmla="+- 0 7829 7795"/>
                            <a:gd name="T33" fmla="*/ T32 w 95"/>
                            <a:gd name="T34" fmla="+- 0 885 691"/>
                            <a:gd name="T35" fmla="*/ 885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226"/>
                      <wps:cNvSpPr/>
                      <wps:spPr bwMode="auto">
                        <a:xfrm>
                          <a:off x="7893" y="690"/>
                          <a:ext cx="95" cy="197"/>
                        </a:xfrm>
                        <a:custGeom>
                          <a:avLst/>
                          <a:gdLst>
                            <a:gd name="T0" fmla="+- 0 7921 7893"/>
                            <a:gd name="T1" fmla="*/ T0 w 95"/>
                            <a:gd name="T2" fmla="+- 0 719 690"/>
                            <a:gd name="T3" fmla="*/ 719 h 197"/>
                            <a:gd name="T4" fmla="+- 0 7928 7893"/>
                            <a:gd name="T5" fmla="*/ T4 w 95"/>
                            <a:gd name="T6" fmla="+- 0 711 690"/>
                            <a:gd name="T7" fmla="*/ 711 h 197"/>
                            <a:gd name="T8" fmla="+- 0 7953 7893"/>
                            <a:gd name="T9" fmla="*/ T8 w 95"/>
                            <a:gd name="T10" fmla="+- 0 711 690"/>
                            <a:gd name="T11" fmla="*/ 711 h 197"/>
                            <a:gd name="T12" fmla="+- 0 7960 7893"/>
                            <a:gd name="T13" fmla="*/ T12 w 95"/>
                            <a:gd name="T14" fmla="+- 0 719 690"/>
                            <a:gd name="T15" fmla="*/ 719 h 197"/>
                            <a:gd name="T16" fmla="+- 0 7960 7893"/>
                            <a:gd name="T17" fmla="*/ T16 w 95"/>
                            <a:gd name="T18" fmla="+- 0 857 690"/>
                            <a:gd name="T19" fmla="*/ 857 h 197"/>
                            <a:gd name="T20" fmla="+- 0 7954 7893"/>
                            <a:gd name="T21" fmla="*/ T20 w 95"/>
                            <a:gd name="T22" fmla="+- 0 885 690"/>
                            <a:gd name="T23" fmla="*/ 885 h 197"/>
                            <a:gd name="T24" fmla="+- 0 7975 7893"/>
                            <a:gd name="T25" fmla="*/ T24 w 95"/>
                            <a:gd name="T26" fmla="+- 0 875 690"/>
                            <a:gd name="T27" fmla="*/ 875 h 197"/>
                            <a:gd name="T28" fmla="+- 0 7985 7893"/>
                            <a:gd name="T29" fmla="*/ T28 w 95"/>
                            <a:gd name="T30" fmla="+- 0 858 690"/>
                            <a:gd name="T31" fmla="*/ 858 h 197"/>
                            <a:gd name="T32" fmla="+- 0 7988 7893"/>
                            <a:gd name="T33" fmla="*/ T32 w 95"/>
                            <a:gd name="T34" fmla="+- 0 836 690"/>
                            <a:gd name="T35" fmla="*/ 836 h 197"/>
                            <a:gd name="T36" fmla="+- 0 7988 7893"/>
                            <a:gd name="T37" fmla="*/ T36 w 95"/>
                            <a:gd name="T38" fmla="+- 0 738 690"/>
                            <a:gd name="T39" fmla="*/ 738 h 197"/>
                            <a:gd name="T40" fmla="+- 0 7987 7893"/>
                            <a:gd name="T41" fmla="*/ T40 w 95"/>
                            <a:gd name="T42" fmla="+- 0 728 690"/>
                            <a:gd name="T43" fmla="*/ 728 h 197"/>
                            <a:gd name="T44" fmla="+- 0 7981 7893"/>
                            <a:gd name="T45" fmla="*/ T44 w 95"/>
                            <a:gd name="T46" fmla="+- 0 707 690"/>
                            <a:gd name="T47" fmla="*/ 707 h 197"/>
                            <a:gd name="T48" fmla="+- 0 7966 7893"/>
                            <a:gd name="T49" fmla="*/ T48 w 95"/>
                            <a:gd name="T50" fmla="+- 0 694 690"/>
                            <a:gd name="T51" fmla="*/ 694 h 197"/>
                            <a:gd name="T52" fmla="+- 0 7940 7893"/>
                            <a:gd name="T53" fmla="*/ T52 w 95"/>
                            <a:gd name="T54" fmla="+- 0 690 690"/>
                            <a:gd name="T55" fmla="*/ 690 h 197"/>
                            <a:gd name="T56" fmla="+- 0 7926 7893"/>
                            <a:gd name="T57" fmla="*/ T56 w 95"/>
                            <a:gd name="T58" fmla="+- 0 691 690"/>
                            <a:gd name="T59" fmla="*/ 691 h 197"/>
                            <a:gd name="T60" fmla="+- 0 7906 7893"/>
                            <a:gd name="T61" fmla="*/ T60 w 95"/>
                            <a:gd name="T62" fmla="+- 0 701 690"/>
                            <a:gd name="T63" fmla="*/ 701 h 197"/>
                            <a:gd name="T64" fmla="+- 0 7896 7893"/>
                            <a:gd name="T65" fmla="*/ T64 w 95"/>
                            <a:gd name="T66" fmla="+- 0 718 690"/>
                            <a:gd name="T67" fmla="*/ 718 h 197"/>
                            <a:gd name="T68" fmla="+- 0 7893 7893"/>
                            <a:gd name="T69" fmla="*/ T68 w 95"/>
                            <a:gd name="T70" fmla="+- 0 741 690"/>
                            <a:gd name="T71" fmla="*/ 741 h 197"/>
                            <a:gd name="T72" fmla="+- 0 7893 7893"/>
                            <a:gd name="T73" fmla="*/ T72 w 95"/>
                            <a:gd name="T74" fmla="+- 0 839 690"/>
                            <a:gd name="T75" fmla="*/ 839 h 197"/>
                            <a:gd name="T76" fmla="+- 0 7893 7893"/>
                            <a:gd name="T77" fmla="*/ T76 w 95"/>
                            <a:gd name="T78" fmla="+- 0 848 690"/>
                            <a:gd name="T79" fmla="*/ 848 h 197"/>
                            <a:gd name="T80" fmla="+- 0 7900 7893"/>
                            <a:gd name="T81" fmla="*/ T80 w 95"/>
                            <a:gd name="T82" fmla="+- 0 869 690"/>
                            <a:gd name="T83" fmla="*/ 869 h 197"/>
                            <a:gd name="T84" fmla="+- 0 7914 7893"/>
                            <a:gd name="T85" fmla="*/ T84 w 95"/>
                            <a:gd name="T86" fmla="+- 0 882 690"/>
                            <a:gd name="T87" fmla="*/ 882 h 197"/>
                            <a:gd name="T88" fmla="+- 0 7940 7893"/>
                            <a:gd name="T89" fmla="*/ T88 w 95"/>
                            <a:gd name="T90" fmla="+- 0 887 690"/>
                            <a:gd name="T91" fmla="*/ 887 h 197"/>
                            <a:gd name="T92" fmla="+- 0 7921 7893"/>
                            <a:gd name="T93" fmla="*/ T92 w 95"/>
                            <a:gd name="T94" fmla="+- 0 857 690"/>
                            <a:gd name="T95" fmla="*/ 857 h 197"/>
                            <a:gd name="T96" fmla="+- 0 7921 7893"/>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1"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0" y="158"/>
                              </a:lnTo>
                              <a:lnTo>
                                <a:pt x="7" y="179"/>
                              </a:lnTo>
                              <a:lnTo>
                                <a:pt x="21"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1" name="Freeform 227"/>
                      <wps:cNvSpPr/>
                      <wps:spPr bwMode="auto">
                        <a:xfrm>
                          <a:off x="7893" y="690"/>
                          <a:ext cx="95" cy="197"/>
                        </a:xfrm>
                        <a:custGeom>
                          <a:avLst/>
                          <a:gdLst>
                            <a:gd name="T0" fmla="+- 0 7960 7893"/>
                            <a:gd name="T1" fmla="*/ T0 w 95"/>
                            <a:gd name="T2" fmla="+- 0 857 690"/>
                            <a:gd name="T3" fmla="*/ 857 h 197"/>
                            <a:gd name="T4" fmla="+- 0 7952 7893"/>
                            <a:gd name="T5" fmla="*/ T4 w 95"/>
                            <a:gd name="T6" fmla="+- 0 866 690"/>
                            <a:gd name="T7" fmla="*/ 866 h 197"/>
                            <a:gd name="T8" fmla="+- 0 7929 7893"/>
                            <a:gd name="T9" fmla="*/ T8 w 95"/>
                            <a:gd name="T10" fmla="+- 0 866 690"/>
                            <a:gd name="T11" fmla="*/ 866 h 197"/>
                            <a:gd name="T12" fmla="+- 0 7921 7893"/>
                            <a:gd name="T13" fmla="*/ T12 w 95"/>
                            <a:gd name="T14" fmla="+- 0 857 690"/>
                            <a:gd name="T15" fmla="*/ 857 h 197"/>
                            <a:gd name="T16" fmla="+- 0 7940 7893"/>
                            <a:gd name="T17" fmla="*/ T16 w 95"/>
                            <a:gd name="T18" fmla="+- 0 887 690"/>
                            <a:gd name="T19" fmla="*/ 887 h 197"/>
                            <a:gd name="T20" fmla="+- 0 7954 7893"/>
                            <a:gd name="T21" fmla="*/ T20 w 95"/>
                            <a:gd name="T22" fmla="+- 0 885 690"/>
                            <a:gd name="T23" fmla="*/ 885 h 197"/>
                            <a:gd name="T24" fmla="+- 0 7960 7893"/>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2" name="Freeform 228"/>
                      <wps:cNvSpPr/>
                      <wps:spPr bwMode="auto">
                        <a:xfrm>
                          <a:off x="8007" y="691"/>
                          <a:ext cx="89" cy="194"/>
                        </a:xfrm>
                        <a:custGeom>
                          <a:avLst/>
                          <a:gdLst>
                            <a:gd name="T0" fmla="+- 0 8062 8007"/>
                            <a:gd name="T1" fmla="*/ T0 w 89"/>
                            <a:gd name="T2" fmla="+- 0 773 691"/>
                            <a:gd name="T3" fmla="*/ 773 h 194"/>
                            <a:gd name="T4" fmla="+- 0 8042 8007"/>
                            <a:gd name="T5" fmla="*/ T4 w 89"/>
                            <a:gd name="T6" fmla="+- 0 778 691"/>
                            <a:gd name="T7" fmla="*/ 778 h 194"/>
                            <a:gd name="T8" fmla="+- 0 8035 8007"/>
                            <a:gd name="T9" fmla="*/ T8 w 89"/>
                            <a:gd name="T10" fmla="+- 0 778 691"/>
                            <a:gd name="T11" fmla="*/ 778 h 194"/>
                            <a:gd name="T12" fmla="+- 0 8035 8007"/>
                            <a:gd name="T13" fmla="*/ T12 w 89"/>
                            <a:gd name="T14" fmla="+- 0 714 691"/>
                            <a:gd name="T15" fmla="*/ 714 h 194"/>
                            <a:gd name="T16" fmla="+- 0 8050 8007"/>
                            <a:gd name="T17" fmla="*/ T16 w 89"/>
                            <a:gd name="T18" fmla="+- 0 691 691"/>
                            <a:gd name="T19" fmla="*/ 691 h 194"/>
                            <a:gd name="T20" fmla="+- 0 8007 8007"/>
                            <a:gd name="T21" fmla="*/ T20 w 89"/>
                            <a:gd name="T22" fmla="+- 0 691 691"/>
                            <a:gd name="T23" fmla="*/ 691 h 194"/>
                            <a:gd name="T24" fmla="+- 0 8007 8007"/>
                            <a:gd name="T25" fmla="*/ T24 w 89"/>
                            <a:gd name="T26" fmla="+- 0 885 691"/>
                            <a:gd name="T27" fmla="*/ 885 h 194"/>
                            <a:gd name="T28" fmla="+- 0 8035 8007"/>
                            <a:gd name="T29" fmla="*/ T28 w 89"/>
                            <a:gd name="T30" fmla="+- 0 885 691"/>
                            <a:gd name="T31" fmla="*/ 885 h 194"/>
                            <a:gd name="T32" fmla="+- 0 8035 8007"/>
                            <a:gd name="T33" fmla="*/ T32 w 89"/>
                            <a:gd name="T34" fmla="+- 0 801 691"/>
                            <a:gd name="T35" fmla="*/ 801 h 194"/>
                            <a:gd name="T36" fmla="+- 0 8062 8007"/>
                            <a:gd name="T37" fmla="*/ T36 w 89"/>
                            <a:gd name="T38" fmla="+- 0 801 691"/>
                            <a:gd name="T39" fmla="*/ 801 h 194"/>
                            <a:gd name="T40" fmla="+- 0 8066 8007"/>
                            <a:gd name="T41" fmla="*/ T40 w 89"/>
                            <a:gd name="T42" fmla="+- 0 806 691"/>
                            <a:gd name="T43" fmla="*/ 806 h 194"/>
                            <a:gd name="T44" fmla="+- 0 8067 8007"/>
                            <a:gd name="T45" fmla="*/ T44 w 89"/>
                            <a:gd name="T46" fmla="+- 0 748 691"/>
                            <a:gd name="T47" fmla="*/ 748 h 194"/>
                            <a:gd name="T48" fmla="+- 0 8062 8007"/>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8" y="87"/>
                              </a:lnTo>
                              <a:lnTo>
                                <a:pt x="28" y="23"/>
                              </a:lnTo>
                              <a:lnTo>
                                <a:pt x="43" y="0"/>
                              </a:lnTo>
                              <a:lnTo>
                                <a:pt x="0" y="0"/>
                              </a:lnTo>
                              <a:lnTo>
                                <a:pt x="0" y="194"/>
                              </a:lnTo>
                              <a:lnTo>
                                <a:pt x="28" y="194"/>
                              </a:lnTo>
                              <a:lnTo>
                                <a:pt x="28"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229"/>
                      <wps:cNvSpPr/>
                      <wps:spPr bwMode="auto">
                        <a:xfrm>
                          <a:off x="8007" y="691"/>
                          <a:ext cx="89" cy="194"/>
                        </a:xfrm>
                        <a:custGeom>
                          <a:avLst/>
                          <a:gdLst>
                            <a:gd name="T0" fmla="+- 0 8066 8007"/>
                            <a:gd name="T1" fmla="*/ T0 w 89"/>
                            <a:gd name="T2" fmla="+- 0 868 691"/>
                            <a:gd name="T3" fmla="*/ 868 h 194"/>
                            <a:gd name="T4" fmla="+- 0 8066 8007"/>
                            <a:gd name="T5" fmla="*/ T4 w 89"/>
                            <a:gd name="T6" fmla="+- 0 875 691"/>
                            <a:gd name="T7" fmla="*/ 875 h 194"/>
                            <a:gd name="T8" fmla="+- 0 8066 8007"/>
                            <a:gd name="T9" fmla="*/ T8 w 89"/>
                            <a:gd name="T10" fmla="+- 0 880 691"/>
                            <a:gd name="T11" fmla="*/ 880 h 194"/>
                            <a:gd name="T12" fmla="+- 0 8069 8007"/>
                            <a:gd name="T13" fmla="*/ T12 w 89"/>
                            <a:gd name="T14" fmla="+- 0 885 691"/>
                            <a:gd name="T15" fmla="*/ 885 h 194"/>
                            <a:gd name="T16" fmla="+- 0 8095 8007"/>
                            <a:gd name="T17" fmla="*/ T16 w 89"/>
                            <a:gd name="T18" fmla="+- 0 885 691"/>
                            <a:gd name="T19" fmla="*/ 885 h 194"/>
                            <a:gd name="T20" fmla="+- 0 8094 8007"/>
                            <a:gd name="T21" fmla="*/ T20 w 89"/>
                            <a:gd name="T22" fmla="+- 0 877 691"/>
                            <a:gd name="T23" fmla="*/ 877 h 194"/>
                            <a:gd name="T24" fmla="+- 0 8094 8007"/>
                            <a:gd name="T25" fmla="*/ T24 w 89"/>
                            <a:gd name="T26" fmla="+- 0 800 691"/>
                            <a:gd name="T27" fmla="*/ 800 h 194"/>
                            <a:gd name="T28" fmla="+- 0 8087 8007"/>
                            <a:gd name="T29" fmla="*/ T28 w 89"/>
                            <a:gd name="T30" fmla="+- 0 791 691"/>
                            <a:gd name="T31" fmla="*/ 791 h 194"/>
                            <a:gd name="T32" fmla="+- 0 8068 8007"/>
                            <a:gd name="T33" fmla="*/ T32 w 89"/>
                            <a:gd name="T34" fmla="+- 0 789 691"/>
                            <a:gd name="T35" fmla="*/ 789 h 194"/>
                            <a:gd name="T36" fmla="+- 0 8068 8007"/>
                            <a:gd name="T37" fmla="*/ T36 w 89"/>
                            <a:gd name="T38" fmla="+- 0 788 691"/>
                            <a:gd name="T39" fmla="*/ 788 h 194"/>
                            <a:gd name="T40" fmla="+- 0 8081 8007"/>
                            <a:gd name="T41" fmla="*/ T40 w 89"/>
                            <a:gd name="T42" fmla="+- 0 783 691"/>
                            <a:gd name="T43" fmla="*/ 783 h 194"/>
                            <a:gd name="T44" fmla="+- 0 8092 8007"/>
                            <a:gd name="T45" fmla="*/ T44 w 89"/>
                            <a:gd name="T46" fmla="+- 0 768 691"/>
                            <a:gd name="T47" fmla="*/ 768 h 194"/>
                            <a:gd name="T48" fmla="+- 0 8095 8007"/>
                            <a:gd name="T49" fmla="*/ T48 w 89"/>
                            <a:gd name="T50" fmla="+- 0 744 691"/>
                            <a:gd name="T51" fmla="*/ 744 h 194"/>
                            <a:gd name="T52" fmla="+- 0 8095 8007"/>
                            <a:gd name="T53" fmla="*/ T52 w 89"/>
                            <a:gd name="T54" fmla="+- 0 729 691"/>
                            <a:gd name="T55" fmla="*/ 729 h 194"/>
                            <a:gd name="T56" fmla="+- 0 8090 8007"/>
                            <a:gd name="T57" fmla="*/ T56 w 89"/>
                            <a:gd name="T58" fmla="+- 0 706 691"/>
                            <a:gd name="T59" fmla="*/ 706 h 194"/>
                            <a:gd name="T60" fmla="+- 0 8077 8007"/>
                            <a:gd name="T61" fmla="*/ T60 w 89"/>
                            <a:gd name="T62" fmla="+- 0 694 691"/>
                            <a:gd name="T63" fmla="*/ 694 h 194"/>
                            <a:gd name="T64" fmla="+- 0 8050 8007"/>
                            <a:gd name="T65" fmla="*/ T64 w 89"/>
                            <a:gd name="T66" fmla="+- 0 691 691"/>
                            <a:gd name="T67" fmla="*/ 691 h 194"/>
                            <a:gd name="T68" fmla="+- 0 8035 8007"/>
                            <a:gd name="T69" fmla="*/ T68 w 89"/>
                            <a:gd name="T70" fmla="+- 0 714 691"/>
                            <a:gd name="T71" fmla="*/ 714 h 194"/>
                            <a:gd name="T72" fmla="+- 0 8065 8007"/>
                            <a:gd name="T73" fmla="*/ T72 w 89"/>
                            <a:gd name="T74" fmla="+- 0 714 691"/>
                            <a:gd name="T75" fmla="*/ 714 h 194"/>
                            <a:gd name="T76" fmla="+- 0 8067 8007"/>
                            <a:gd name="T77" fmla="*/ T76 w 89"/>
                            <a:gd name="T78" fmla="+- 0 716 691"/>
                            <a:gd name="T79" fmla="*/ 716 h 194"/>
                            <a:gd name="T80" fmla="+- 0 8067 8007"/>
                            <a:gd name="T81" fmla="*/ T80 w 89"/>
                            <a:gd name="T82" fmla="+- 0 748 691"/>
                            <a:gd name="T83" fmla="*/ 748 h 194"/>
                            <a:gd name="T84" fmla="+- 0 8066 8007"/>
                            <a:gd name="T85" fmla="*/ T84 w 89"/>
                            <a:gd name="T86" fmla="+- 0 806 691"/>
                            <a:gd name="T87" fmla="*/ 806 h 194"/>
                            <a:gd name="T88" fmla="+- 0 8066 8007"/>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8" y="38"/>
                              </a:lnTo>
                              <a:lnTo>
                                <a:pt x="83" y="15"/>
                              </a:lnTo>
                              <a:lnTo>
                                <a:pt x="70" y="3"/>
                              </a:lnTo>
                              <a:lnTo>
                                <a:pt x="43" y="0"/>
                              </a:lnTo>
                              <a:lnTo>
                                <a:pt x="28"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230"/>
                      <wps:cNvSpPr/>
                      <wps:spPr bwMode="auto">
                        <a:xfrm>
                          <a:off x="8132" y="691"/>
                          <a:ext cx="0" cy="194"/>
                        </a:xfrm>
                        <a:custGeom>
                          <a:avLst/>
                          <a:gdLst>
                            <a:gd name="T0" fmla="+- 0 691 691"/>
                            <a:gd name="T1" fmla="*/ 691 h 194"/>
                            <a:gd name="T2" fmla="+- 0 885 691"/>
                            <a:gd name="T3" fmla="*/ 885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 name="Freeform 231"/>
                      <wps:cNvSpPr/>
                      <wps:spPr bwMode="auto">
                        <a:xfrm>
                          <a:off x="8171" y="691"/>
                          <a:ext cx="95" cy="195"/>
                        </a:xfrm>
                        <a:custGeom>
                          <a:avLst/>
                          <a:gdLst>
                            <a:gd name="T0" fmla="+- 0 8218 8171"/>
                            <a:gd name="T1" fmla="*/ T0 w 95"/>
                            <a:gd name="T2" fmla="+- 0 866 691"/>
                            <a:gd name="T3" fmla="*/ 866 h 195"/>
                            <a:gd name="T4" fmla="+- 0 8204 8171"/>
                            <a:gd name="T5" fmla="*/ T4 w 95"/>
                            <a:gd name="T6" fmla="+- 0 866 691"/>
                            <a:gd name="T7" fmla="*/ 866 h 195"/>
                            <a:gd name="T8" fmla="+- 0 8199 8171"/>
                            <a:gd name="T9" fmla="*/ T8 w 95"/>
                            <a:gd name="T10" fmla="+- 0 859 691"/>
                            <a:gd name="T11" fmla="*/ 859 h 195"/>
                            <a:gd name="T12" fmla="+- 0 8199 8171"/>
                            <a:gd name="T13" fmla="*/ T12 w 95"/>
                            <a:gd name="T14" fmla="+- 0 691 691"/>
                            <a:gd name="T15" fmla="*/ 691 h 195"/>
                            <a:gd name="T16" fmla="+- 0 8171 8171"/>
                            <a:gd name="T17" fmla="*/ T16 w 95"/>
                            <a:gd name="T18" fmla="+- 0 691 691"/>
                            <a:gd name="T19" fmla="*/ 691 h 195"/>
                            <a:gd name="T20" fmla="+- 0 8171 8171"/>
                            <a:gd name="T21" fmla="*/ T20 w 95"/>
                            <a:gd name="T22" fmla="+- 0 841 691"/>
                            <a:gd name="T23" fmla="*/ 841 h 195"/>
                            <a:gd name="T24" fmla="+- 0 8171 8171"/>
                            <a:gd name="T25" fmla="*/ T24 w 95"/>
                            <a:gd name="T26" fmla="+- 0 847 691"/>
                            <a:gd name="T27" fmla="*/ 847 h 195"/>
                            <a:gd name="T28" fmla="+- 0 8176 8171"/>
                            <a:gd name="T29" fmla="*/ T28 w 95"/>
                            <a:gd name="T30" fmla="+- 0 866 691"/>
                            <a:gd name="T31" fmla="*/ 866 h 195"/>
                            <a:gd name="T32" fmla="+- 0 8191 8171"/>
                            <a:gd name="T33" fmla="*/ T32 w 95"/>
                            <a:gd name="T34" fmla="+- 0 881 691"/>
                            <a:gd name="T35" fmla="*/ 881 h 195"/>
                            <a:gd name="T36" fmla="+- 0 8218 8171"/>
                            <a:gd name="T37" fmla="*/ T36 w 95"/>
                            <a:gd name="T38" fmla="+- 0 887 691"/>
                            <a:gd name="T39" fmla="*/ 887 h 195"/>
                            <a:gd name="T40" fmla="+- 0 8227 8171"/>
                            <a:gd name="T41" fmla="*/ T40 w 95"/>
                            <a:gd name="T42" fmla="+- 0 886 691"/>
                            <a:gd name="T43" fmla="*/ 886 h 195"/>
                            <a:gd name="T44" fmla="+- 0 8251 8171"/>
                            <a:gd name="T45" fmla="*/ T44 w 95"/>
                            <a:gd name="T46" fmla="+- 0 878 691"/>
                            <a:gd name="T47" fmla="*/ 878 h 195"/>
                            <a:gd name="T48" fmla="+- 0 8262 8171"/>
                            <a:gd name="T49" fmla="*/ T48 w 95"/>
                            <a:gd name="T50" fmla="+- 0 861 691"/>
                            <a:gd name="T51" fmla="*/ 861 h 195"/>
                            <a:gd name="T52" fmla="+- 0 8266 8171"/>
                            <a:gd name="T53" fmla="*/ T52 w 95"/>
                            <a:gd name="T54" fmla="+- 0 841 691"/>
                            <a:gd name="T55" fmla="*/ 841 h 195"/>
                            <a:gd name="T56" fmla="+- 0 8266 8171"/>
                            <a:gd name="T57" fmla="*/ T56 w 95"/>
                            <a:gd name="T58" fmla="+- 0 691 691"/>
                            <a:gd name="T59" fmla="*/ 691 h 195"/>
                            <a:gd name="T60" fmla="+- 0 8238 8171"/>
                            <a:gd name="T61" fmla="*/ T60 w 95"/>
                            <a:gd name="T62" fmla="+- 0 691 691"/>
                            <a:gd name="T63" fmla="*/ 691 h 195"/>
                            <a:gd name="T64" fmla="+- 0 8238 8171"/>
                            <a:gd name="T65" fmla="*/ T64 w 95"/>
                            <a:gd name="T66" fmla="+- 0 859 691"/>
                            <a:gd name="T67" fmla="*/ 859 h 195"/>
                            <a:gd name="T68" fmla="+- 0 8233 8171"/>
                            <a:gd name="T69" fmla="*/ T68 w 95"/>
                            <a:gd name="T70" fmla="+- 0 866 691"/>
                            <a:gd name="T71" fmla="*/ 866 h 195"/>
                            <a:gd name="T72" fmla="+- 0 8218 8171"/>
                            <a:gd name="T73" fmla="*/ T72 w 95"/>
                            <a:gd name="T74" fmla="+- 0 866 691"/>
                            <a:gd name="T75" fmla="*/ 866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 h="195">
                              <a:moveTo>
                                <a:pt x="47" y="175"/>
                              </a:moveTo>
                              <a:lnTo>
                                <a:pt x="33" y="175"/>
                              </a:lnTo>
                              <a:lnTo>
                                <a:pt x="28" y="168"/>
                              </a:lnTo>
                              <a:lnTo>
                                <a:pt x="28" y="0"/>
                              </a:lnTo>
                              <a:lnTo>
                                <a:pt x="0" y="0"/>
                              </a:lnTo>
                              <a:lnTo>
                                <a:pt x="0" y="150"/>
                              </a:lnTo>
                              <a:lnTo>
                                <a:pt x="0" y="156"/>
                              </a:lnTo>
                              <a:lnTo>
                                <a:pt x="5" y="175"/>
                              </a:lnTo>
                              <a:lnTo>
                                <a:pt x="20" y="190"/>
                              </a:lnTo>
                              <a:lnTo>
                                <a:pt x="47" y="196"/>
                              </a:lnTo>
                              <a:lnTo>
                                <a:pt x="56" y="195"/>
                              </a:lnTo>
                              <a:lnTo>
                                <a:pt x="80" y="187"/>
                              </a:lnTo>
                              <a:lnTo>
                                <a:pt x="91" y="170"/>
                              </a:lnTo>
                              <a:lnTo>
                                <a:pt x="95" y="150"/>
                              </a:lnTo>
                              <a:lnTo>
                                <a:pt x="95" y="0"/>
                              </a:lnTo>
                              <a:lnTo>
                                <a:pt x="67" y="0"/>
                              </a:lnTo>
                              <a:lnTo>
                                <a:pt x="67" y="168"/>
                              </a:lnTo>
                              <a:lnTo>
                                <a:pt x="62" y="175"/>
                              </a:lnTo>
                              <a:lnTo>
                                <a:pt x="47" y="17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6" name="Freeform 232"/>
                      <wps:cNvSpPr/>
                      <wps:spPr bwMode="auto">
                        <a:xfrm>
                          <a:off x="8288" y="691"/>
                          <a:ext cx="140" cy="194"/>
                        </a:xfrm>
                        <a:custGeom>
                          <a:avLst/>
                          <a:gdLst>
                            <a:gd name="T0" fmla="+- 0 8288 8288"/>
                            <a:gd name="T1" fmla="*/ T0 w 140"/>
                            <a:gd name="T2" fmla="+- 0 691 691"/>
                            <a:gd name="T3" fmla="*/ 691 h 194"/>
                            <a:gd name="T4" fmla="+- 0 8288 8288"/>
                            <a:gd name="T5" fmla="*/ T4 w 140"/>
                            <a:gd name="T6" fmla="+- 0 885 691"/>
                            <a:gd name="T7" fmla="*/ 885 h 194"/>
                            <a:gd name="T8" fmla="+- 0 8313 8288"/>
                            <a:gd name="T9" fmla="*/ T8 w 140"/>
                            <a:gd name="T10" fmla="+- 0 885 691"/>
                            <a:gd name="T11" fmla="*/ 885 h 194"/>
                            <a:gd name="T12" fmla="+- 0 8313 8288"/>
                            <a:gd name="T13" fmla="*/ T12 w 140"/>
                            <a:gd name="T14" fmla="+- 0 711 691"/>
                            <a:gd name="T15" fmla="*/ 711 h 194"/>
                            <a:gd name="T16" fmla="+- 0 8313 8288"/>
                            <a:gd name="T17" fmla="*/ T16 w 140"/>
                            <a:gd name="T18" fmla="+- 0 711 691"/>
                            <a:gd name="T19" fmla="*/ 711 h 194"/>
                            <a:gd name="T20" fmla="+- 0 8345 8288"/>
                            <a:gd name="T21" fmla="*/ T20 w 140"/>
                            <a:gd name="T22" fmla="+- 0 885 691"/>
                            <a:gd name="T23" fmla="*/ 885 h 194"/>
                            <a:gd name="T24" fmla="+- 0 8372 8288"/>
                            <a:gd name="T25" fmla="*/ T24 w 140"/>
                            <a:gd name="T26" fmla="+- 0 885 691"/>
                            <a:gd name="T27" fmla="*/ 885 h 194"/>
                            <a:gd name="T28" fmla="+- 0 8401 8288"/>
                            <a:gd name="T29" fmla="*/ T28 w 140"/>
                            <a:gd name="T30" fmla="+- 0 711 691"/>
                            <a:gd name="T31" fmla="*/ 711 h 194"/>
                            <a:gd name="T32" fmla="+- 0 8401 8288"/>
                            <a:gd name="T33" fmla="*/ T32 w 140"/>
                            <a:gd name="T34" fmla="+- 0 711 691"/>
                            <a:gd name="T35" fmla="*/ 711 h 194"/>
                            <a:gd name="T36" fmla="+- 0 8401 8288"/>
                            <a:gd name="T37" fmla="*/ T36 w 140"/>
                            <a:gd name="T38" fmla="+- 0 885 691"/>
                            <a:gd name="T39" fmla="*/ 885 h 194"/>
                            <a:gd name="T40" fmla="+- 0 8428 8288"/>
                            <a:gd name="T41" fmla="*/ T40 w 140"/>
                            <a:gd name="T42" fmla="+- 0 885 691"/>
                            <a:gd name="T43" fmla="*/ 885 h 194"/>
                            <a:gd name="T44" fmla="+- 0 8428 8288"/>
                            <a:gd name="T45" fmla="*/ T44 w 140"/>
                            <a:gd name="T46" fmla="+- 0 691 691"/>
                            <a:gd name="T47" fmla="*/ 691 h 194"/>
                            <a:gd name="T48" fmla="+- 0 8384 8288"/>
                            <a:gd name="T49" fmla="*/ T48 w 140"/>
                            <a:gd name="T50" fmla="+- 0 691 691"/>
                            <a:gd name="T51" fmla="*/ 691 h 194"/>
                            <a:gd name="T52" fmla="+- 0 8359 8288"/>
                            <a:gd name="T53" fmla="*/ T52 w 140"/>
                            <a:gd name="T54" fmla="+- 0 839 691"/>
                            <a:gd name="T55" fmla="*/ 839 h 194"/>
                            <a:gd name="T56" fmla="+- 0 8358 8288"/>
                            <a:gd name="T57" fmla="*/ T56 w 140"/>
                            <a:gd name="T58" fmla="+- 0 839 691"/>
                            <a:gd name="T59" fmla="*/ 839 h 194"/>
                            <a:gd name="T60" fmla="+- 0 8333 8288"/>
                            <a:gd name="T61" fmla="*/ T60 w 140"/>
                            <a:gd name="T62" fmla="+- 0 691 691"/>
                            <a:gd name="T63" fmla="*/ 691 h 194"/>
                            <a:gd name="T64" fmla="+- 0 8288 8288"/>
                            <a:gd name="T65" fmla="*/ T64 w 140"/>
                            <a:gd name="T66" fmla="+- 0 691 691"/>
                            <a:gd name="T67" fmla="*/ 6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0" h="194">
                              <a:moveTo>
                                <a:pt x="0" y="0"/>
                              </a:moveTo>
                              <a:lnTo>
                                <a:pt x="0" y="194"/>
                              </a:lnTo>
                              <a:lnTo>
                                <a:pt x="25" y="194"/>
                              </a:lnTo>
                              <a:lnTo>
                                <a:pt x="25" y="20"/>
                              </a:lnTo>
                              <a:lnTo>
                                <a:pt x="57" y="194"/>
                              </a:lnTo>
                              <a:lnTo>
                                <a:pt x="84" y="194"/>
                              </a:lnTo>
                              <a:lnTo>
                                <a:pt x="113" y="20"/>
                              </a:lnTo>
                              <a:lnTo>
                                <a:pt x="113" y="194"/>
                              </a:lnTo>
                              <a:lnTo>
                                <a:pt x="140" y="194"/>
                              </a:lnTo>
                              <a:lnTo>
                                <a:pt x="140" y="0"/>
                              </a:lnTo>
                              <a:lnTo>
                                <a:pt x="96" y="0"/>
                              </a:lnTo>
                              <a:lnTo>
                                <a:pt x="71" y="148"/>
                              </a:lnTo>
                              <a:lnTo>
                                <a:pt x="70" y="148"/>
                              </a:lnTo>
                              <a:lnTo>
                                <a:pt x="45"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7" name="Freeform 233"/>
                      <wps:cNvSpPr/>
                      <wps:spPr bwMode="auto">
                        <a:xfrm>
                          <a:off x="7152" y="919"/>
                          <a:ext cx="95" cy="194"/>
                        </a:xfrm>
                        <a:custGeom>
                          <a:avLst/>
                          <a:gdLst>
                            <a:gd name="T0" fmla="+- 0 7186 7152"/>
                            <a:gd name="T1" fmla="*/ T0 w 95"/>
                            <a:gd name="T2" fmla="+- 0 1113 919"/>
                            <a:gd name="T3" fmla="*/ 1113 h 194"/>
                            <a:gd name="T4" fmla="+- 0 7214 7152"/>
                            <a:gd name="T5" fmla="*/ T4 w 95"/>
                            <a:gd name="T6" fmla="+- 0 1113 919"/>
                            <a:gd name="T7" fmla="*/ 1113 h 194"/>
                            <a:gd name="T8" fmla="+- 0 7214 7152"/>
                            <a:gd name="T9" fmla="*/ T8 w 95"/>
                            <a:gd name="T10" fmla="+- 0 942 919"/>
                            <a:gd name="T11" fmla="*/ 942 h 194"/>
                            <a:gd name="T12" fmla="+- 0 7247 7152"/>
                            <a:gd name="T13" fmla="*/ T12 w 95"/>
                            <a:gd name="T14" fmla="+- 0 942 919"/>
                            <a:gd name="T15" fmla="*/ 942 h 194"/>
                            <a:gd name="T16" fmla="+- 0 7247 7152"/>
                            <a:gd name="T17" fmla="*/ T16 w 95"/>
                            <a:gd name="T18" fmla="+- 0 919 919"/>
                            <a:gd name="T19" fmla="*/ 919 h 194"/>
                            <a:gd name="T20" fmla="+- 0 7152 7152"/>
                            <a:gd name="T21" fmla="*/ T20 w 95"/>
                            <a:gd name="T22" fmla="+- 0 919 919"/>
                            <a:gd name="T23" fmla="*/ 919 h 194"/>
                            <a:gd name="T24" fmla="+- 0 7152 7152"/>
                            <a:gd name="T25" fmla="*/ T24 w 95"/>
                            <a:gd name="T26" fmla="+- 0 942 919"/>
                            <a:gd name="T27" fmla="*/ 942 h 194"/>
                            <a:gd name="T28" fmla="+- 0 7186 7152"/>
                            <a:gd name="T29" fmla="*/ T28 w 95"/>
                            <a:gd name="T30" fmla="+- 0 942 919"/>
                            <a:gd name="T31" fmla="*/ 942 h 194"/>
                            <a:gd name="T32" fmla="+- 0 7186 7152"/>
                            <a:gd name="T33" fmla="*/ T32 w 95"/>
                            <a:gd name="T34" fmla="+- 0 1113 919"/>
                            <a:gd name="T35" fmla="*/ 111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8" name="Freeform 234"/>
                      <wps:cNvSpPr/>
                      <wps:spPr bwMode="auto">
                        <a:xfrm>
                          <a:off x="7256" y="919"/>
                          <a:ext cx="76" cy="194"/>
                        </a:xfrm>
                        <a:custGeom>
                          <a:avLst/>
                          <a:gdLst>
                            <a:gd name="T0" fmla="+- 0 7284 7256"/>
                            <a:gd name="T1" fmla="*/ T0 w 76"/>
                            <a:gd name="T2" fmla="+- 0 1091 919"/>
                            <a:gd name="T3" fmla="*/ 1091 h 194"/>
                            <a:gd name="T4" fmla="+- 0 7284 7256"/>
                            <a:gd name="T5" fmla="*/ T4 w 76"/>
                            <a:gd name="T6" fmla="+- 0 1025 919"/>
                            <a:gd name="T7" fmla="*/ 1025 h 194"/>
                            <a:gd name="T8" fmla="+- 0 7329 7256"/>
                            <a:gd name="T9" fmla="*/ T8 w 76"/>
                            <a:gd name="T10" fmla="+- 0 1025 919"/>
                            <a:gd name="T11" fmla="*/ 1025 h 194"/>
                            <a:gd name="T12" fmla="+- 0 7329 7256"/>
                            <a:gd name="T13" fmla="*/ T12 w 76"/>
                            <a:gd name="T14" fmla="+- 0 1003 919"/>
                            <a:gd name="T15" fmla="*/ 1003 h 194"/>
                            <a:gd name="T16" fmla="+- 0 7284 7256"/>
                            <a:gd name="T17" fmla="*/ T16 w 76"/>
                            <a:gd name="T18" fmla="+- 0 1003 919"/>
                            <a:gd name="T19" fmla="*/ 1003 h 194"/>
                            <a:gd name="T20" fmla="+- 0 7284 7256"/>
                            <a:gd name="T21" fmla="*/ T20 w 76"/>
                            <a:gd name="T22" fmla="+- 0 942 919"/>
                            <a:gd name="T23" fmla="*/ 942 h 194"/>
                            <a:gd name="T24" fmla="+- 0 7332 7256"/>
                            <a:gd name="T25" fmla="*/ T24 w 76"/>
                            <a:gd name="T26" fmla="+- 0 942 919"/>
                            <a:gd name="T27" fmla="*/ 942 h 194"/>
                            <a:gd name="T28" fmla="+- 0 7332 7256"/>
                            <a:gd name="T29" fmla="*/ T28 w 76"/>
                            <a:gd name="T30" fmla="+- 0 919 919"/>
                            <a:gd name="T31" fmla="*/ 919 h 194"/>
                            <a:gd name="T32" fmla="+- 0 7256 7256"/>
                            <a:gd name="T33" fmla="*/ T32 w 76"/>
                            <a:gd name="T34" fmla="+- 0 919 919"/>
                            <a:gd name="T35" fmla="*/ 919 h 194"/>
                            <a:gd name="T36" fmla="+- 0 7256 7256"/>
                            <a:gd name="T37" fmla="*/ T36 w 76"/>
                            <a:gd name="T38" fmla="+- 0 1113 919"/>
                            <a:gd name="T39" fmla="*/ 1113 h 194"/>
                            <a:gd name="T40" fmla="+- 0 7332 7256"/>
                            <a:gd name="T41" fmla="*/ T40 w 76"/>
                            <a:gd name="T42" fmla="+- 0 1113 919"/>
                            <a:gd name="T43" fmla="*/ 1113 h 194"/>
                            <a:gd name="T44" fmla="+- 0 7332 7256"/>
                            <a:gd name="T45" fmla="*/ T44 w 76"/>
                            <a:gd name="T46" fmla="+- 0 1091 919"/>
                            <a:gd name="T47" fmla="*/ 1091 h 194"/>
                            <a:gd name="T48" fmla="+- 0 7284 725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9" name="Freeform 235"/>
                      <wps:cNvSpPr/>
                      <wps:spPr bwMode="auto">
                        <a:xfrm>
                          <a:off x="7344" y="918"/>
                          <a:ext cx="88" cy="197"/>
                        </a:xfrm>
                        <a:custGeom>
                          <a:avLst/>
                          <a:gdLst>
                            <a:gd name="T0" fmla="+- 0 7391 7344"/>
                            <a:gd name="T1" fmla="*/ T0 w 88"/>
                            <a:gd name="T2" fmla="+- 0 1115 918"/>
                            <a:gd name="T3" fmla="*/ 1115 h 197"/>
                            <a:gd name="T4" fmla="+- 0 7412 7344"/>
                            <a:gd name="T5" fmla="*/ T4 w 88"/>
                            <a:gd name="T6" fmla="+- 0 1112 918"/>
                            <a:gd name="T7" fmla="*/ 1112 h 197"/>
                            <a:gd name="T8" fmla="+- 0 7427 7344"/>
                            <a:gd name="T9" fmla="*/ T8 w 88"/>
                            <a:gd name="T10" fmla="+- 0 1099 918"/>
                            <a:gd name="T11" fmla="*/ 1099 h 197"/>
                            <a:gd name="T12" fmla="+- 0 7432 7344"/>
                            <a:gd name="T13" fmla="*/ T12 w 88"/>
                            <a:gd name="T14" fmla="+- 0 1079 918"/>
                            <a:gd name="T15" fmla="*/ 1079 h 197"/>
                            <a:gd name="T16" fmla="+- 0 7432 7344"/>
                            <a:gd name="T17" fmla="*/ T16 w 88"/>
                            <a:gd name="T18" fmla="+- 0 1057 918"/>
                            <a:gd name="T19" fmla="*/ 1057 h 197"/>
                            <a:gd name="T20" fmla="+- 0 7405 7344"/>
                            <a:gd name="T21" fmla="*/ T20 w 88"/>
                            <a:gd name="T22" fmla="+- 0 1057 918"/>
                            <a:gd name="T23" fmla="*/ 1057 h 197"/>
                            <a:gd name="T24" fmla="+- 0 7405 7344"/>
                            <a:gd name="T25" fmla="*/ T24 w 88"/>
                            <a:gd name="T26" fmla="+- 0 1087 918"/>
                            <a:gd name="T27" fmla="*/ 1087 h 197"/>
                            <a:gd name="T28" fmla="+- 0 7399 7344"/>
                            <a:gd name="T29" fmla="*/ T28 w 88"/>
                            <a:gd name="T30" fmla="+- 0 1094 918"/>
                            <a:gd name="T31" fmla="*/ 1094 h 197"/>
                            <a:gd name="T32" fmla="+- 0 7379 7344"/>
                            <a:gd name="T33" fmla="*/ T32 w 88"/>
                            <a:gd name="T34" fmla="+- 0 1094 918"/>
                            <a:gd name="T35" fmla="*/ 1094 h 197"/>
                            <a:gd name="T36" fmla="+- 0 7372 7344"/>
                            <a:gd name="T37" fmla="*/ T36 w 88"/>
                            <a:gd name="T38" fmla="+- 0 1090 918"/>
                            <a:gd name="T39" fmla="*/ 1090 h 197"/>
                            <a:gd name="T40" fmla="+- 0 7372 7344"/>
                            <a:gd name="T41" fmla="*/ T40 w 88"/>
                            <a:gd name="T42" fmla="+- 0 949 918"/>
                            <a:gd name="T43" fmla="*/ 949 h 197"/>
                            <a:gd name="T44" fmla="+- 0 7375 7344"/>
                            <a:gd name="T45" fmla="*/ T44 w 88"/>
                            <a:gd name="T46" fmla="+- 0 939 918"/>
                            <a:gd name="T47" fmla="*/ 939 h 197"/>
                            <a:gd name="T48" fmla="+- 0 7401 7344"/>
                            <a:gd name="T49" fmla="*/ T48 w 88"/>
                            <a:gd name="T50" fmla="+- 0 939 918"/>
                            <a:gd name="T51" fmla="*/ 939 h 197"/>
                            <a:gd name="T52" fmla="+- 0 7405 7344"/>
                            <a:gd name="T53" fmla="*/ T52 w 88"/>
                            <a:gd name="T54" fmla="+- 0 947 918"/>
                            <a:gd name="T55" fmla="*/ 947 h 197"/>
                            <a:gd name="T56" fmla="+- 0 7405 7344"/>
                            <a:gd name="T57" fmla="*/ T56 w 88"/>
                            <a:gd name="T58" fmla="+- 0 972 918"/>
                            <a:gd name="T59" fmla="*/ 972 h 197"/>
                            <a:gd name="T60" fmla="+- 0 7432 7344"/>
                            <a:gd name="T61" fmla="*/ T60 w 88"/>
                            <a:gd name="T62" fmla="+- 0 972 918"/>
                            <a:gd name="T63" fmla="*/ 972 h 197"/>
                            <a:gd name="T64" fmla="+- 0 7432 7344"/>
                            <a:gd name="T65" fmla="*/ T64 w 88"/>
                            <a:gd name="T66" fmla="+- 0 953 918"/>
                            <a:gd name="T67" fmla="*/ 953 h 197"/>
                            <a:gd name="T68" fmla="+- 0 7429 7344"/>
                            <a:gd name="T69" fmla="*/ T68 w 88"/>
                            <a:gd name="T70" fmla="+- 0 938 918"/>
                            <a:gd name="T71" fmla="*/ 938 h 197"/>
                            <a:gd name="T72" fmla="+- 0 7416 7344"/>
                            <a:gd name="T73" fmla="*/ T72 w 88"/>
                            <a:gd name="T74" fmla="+- 0 923 918"/>
                            <a:gd name="T75" fmla="*/ 923 h 197"/>
                            <a:gd name="T76" fmla="+- 0 7391 7344"/>
                            <a:gd name="T77" fmla="*/ T76 w 88"/>
                            <a:gd name="T78" fmla="+- 0 918 918"/>
                            <a:gd name="T79" fmla="*/ 918 h 197"/>
                            <a:gd name="T80" fmla="+- 0 7377 7344"/>
                            <a:gd name="T81" fmla="*/ T80 w 88"/>
                            <a:gd name="T82" fmla="+- 0 919 918"/>
                            <a:gd name="T83" fmla="*/ 919 h 197"/>
                            <a:gd name="T84" fmla="+- 0 7357 7344"/>
                            <a:gd name="T85" fmla="*/ T84 w 88"/>
                            <a:gd name="T86" fmla="+- 0 929 918"/>
                            <a:gd name="T87" fmla="*/ 929 h 197"/>
                            <a:gd name="T88" fmla="+- 0 7347 7344"/>
                            <a:gd name="T89" fmla="*/ T88 w 88"/>
                            <a:gd name="T90" fmla="+- 0 947 918"/>
                            <a:gd name="T91" fmla="*/ 947 h 197"/>
                            <a:gd name="T92" fmla="+- 0 7344 7344"/>
                            <a:gd name="T93" fmla="*/ T92 w 88"/>
                            <a:gd name="T94" fmla="+- 0 969 918"/>
                            <a:gd name="T95" fmla="*/ 969 h 197"/>
                            <a:gd name="T96" fmla="+- 0 7344 7344"/>
                            <a:gd name="T97" fmla="*/ T96 w 88"/>
                            <a:gd name="T98" fmla="+- 0 1067 918"/>
                            <a:gd name="T99" fmla="*/ 1067 h 197"/>
                            <a:gd name="T100" fmla="+- 0 7344 7344"/>
                            <a:gd name="T101" fmla="*/ T100 w 88"/>
                            <a:gd name="T102" fmla="+- 0 1076 918"/>
                            <a:gd name="T103" fmla="*/ 1076 h 197"/>
                            <a:gd name="T104" fmla="+- 0 7350 7344"/>
                            <a:gd name="T105" fmla="*/ T104 w 88"/>
                            <a:gd name="T106" fmla="+- 0 1097 918"/>
                            <a:gd name="T107" fmla="*/ 1097 h 197"/>
                            <a:gd name="T108" fmla="+- 0 7365 7344"/>
                            <a:gd name="T109" fmla="*/ T108 w 88"/>
                            <a:gd name="T110" fmla="+- 0 1110 918"/>
                            <a:gd name="T111" fmla="*/ 1110 h 197"/>
                            <a:gd name="T112" fmla="+- 0 7391 7344"/>
                            <a:gd name="T113" fmla="*/ T112 w 88"/>
                            <a:gd name="T114" fmla="+- 0 1115 918"/>
                            <a:gd name="T115" fmla="*/ 111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8" h="197">
                              <a:moveTo>
                                <a:pt x="47" y="197"/>
                              </a:moveTo>
                              <a:lnTo>
                                <a:pt x="68" y="194"/>
                              </a:lnTo>
                              <a:lnTo>
                                <a:pt x="83" y="181"/>
                              </a:lnTo>
                              <a:lnTo>
                                <a:pt x="88" y="161"/>
                              </a:lnTo>
                              <a:lnTo>
                                <a:pt x="88" y="139"/>
                              </a:lnTo>
                              <a:lnTo>
                                <a:pt x="61" y="139"/>
                              </a:lnTo>
                              <a:lnTo>
                                <a:pt x="61" y="169"/>
                              </a:lnTo>
                              <a:lnTo>
                                <a:pt x="55" y="176"/>
                              </a:lnTo>
                              <a:lnTo>
                                <a:pt x="35" y="176"/>
                              </a:lnTo>
                              <a:lnTo>
                                <a:pt x="28" y="172"/>
                              </a:lnTo>
                              <a:lnTo>
                                <a:pt x="28" y="31"/>
                              </a:lnTo>
                              <a:lnTo>
                                <a:pt x="31" y="21"/>
                              </a:lnTo>
                              <a:lnTo>
                                <a:pt x="57" y="21"/>
                              </a:lnTo>
                              <a:lnTo>
                                <a:pt x="61" y="29"/>
                              </a:lnTo>
                              <a:lnTo>
                                <a:pt x="61" y="54"/>
                              </a:lnTo>
                              <a:lnTo>
                                <a:pt x="88" y="54"/>
                              </a:lnTo>
                              <a:lnTo>
                                <a:pt x="88" y="35"/>
                              </a:lnTo>
                              <a:lnTo>
                                <a:pt x="85" y="20"/>
                              </a:lnTo>
                              <a:lnTo>
                                <a:pt x="72" y="5"/>
                              </a:lnTo>
                              <a:lnTo>
                                <a:pt x="47" y="0"/>
                              </a:lnTo>
                              <a:lnTo>
                                <a:pt x="33" y="1"/>
                              </a:lnTo>
                              <a:lnTo>
                                <a:pt x="13" y="11"/>
                              </a:lnTo>
                              <a:lnTo>
                                <a:pt x="3" y="29"/>
                              </a:lnTo>
                              <a:lnTo>
                                <a:pt x="0" y="51"/>
                              </a:lnTo>
                              <a:lnTo>
                                <a:pt x="0" y="149"/>
                              </a:lnTo>
                              <a:lnTo>
                                <a:pt x="0" y="158"/>
                              </a:lnTo>
                              <a:lnTo>
                                <a:pt x="6" y="179"/>
                              </a:lnTo>
                              <a:lnTo>
                                <a:pt x="21" y="192"/>
                              </a:lnTo>
                              <a:lnTo>
                                <a:pt x="47" y="19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0" name="Freeform 236"/>
                      <wps:cNvSpPr/>
                      <wps:spPr bwMode="auto">
                        <a:xfrm>
                          <a:off x="7448" y="919"/>
                          <a:ext cx="93" cy="194"/>
                        </a:xfrm>
                        <a:custGeom>
                          <a:avLst/>
                          <a:gdLst>
                            <a:gd name="T0" fmla="+- 0 7541 7448"/>
                            <a:gd name="T1" fmla="*/ T0 w 93"/>
                            <a:gd name="T2" fmla="+- 0 919 919"/>
                            <a:gd name="T3" fmla="*/ 919 h 194"/>
                            <a:gd name="T4" fmla="+- 0 7513 7448"/>
                            <a:gd name="T5" fmla="*/ T4 w 93"/>
                            <a:gd name="T6" fmla="+- 0 919 919"/>
                            <a:gd name="T7" fmla="*/ 919 h 194"/>
                            <a:gd name="T8" fmla="+- 0 7513 7448"/>
                            <a:gd name="T9" fmla="*/ T8 w 93"/>
                            <a:gd name="T10" fmla="+- 0 1003 919"/>
                            <a:gd name="T11" fmla="*/ 1003 h 194"/>
                            <a:gd name="T12" fmla="+- 0 7476 7448"/>
                            <a:gd name="T13" fmla="*/ T12 w 93"/>
                            <a:gd name="T14" fmla="+- 0 1003 919"/>
                            <a:gd name="T15" fmla="*/ 1003 h 194"/>
                            <a:gd name="T16" fmla="+- 0 7476 7448"/>
                            <a:gd name="T17" fmla="*/ T16 w 93"/>
                            <a:gd name="T18" fmla="+- 0 919 919"/>
                            <a:gd name="T19" fmla="*/ 919 h 194"/>
                            <a:gd name="T20" fmla="+- 0 7448 7448"/>
                            <a:gd name="T21" fmla="*/ T20 w 93"/>
                            <a:gd name="T22" fmla="+- 0 919 919"/>
                            <a:gd name="T23" fmla="*/ 919 h 194"/>
                            <a:gd name="T24" fmla="+- 0 7448 7448"/>
                            <a:gd name="T25" fmla="*/ T24 w 93"/>
                            <a:gd name="T26" fmla="+- 0 1113 919"/>
                            <a:gd name="T27" fmla="*/ 1113 h 194"/>
                            <a:gd name="T28" fmla="+- 0 7476 7448"/>
                            <a:gd name="T29" fmla="*/ T28 w 93"/>
                            <a:gd name="T30" fmla="+- 0 1113 919"/>
                            <a:gd name="T31" fmla="*/ 1113 h 194"/>
                            <a:gd name="T32" fmla="+- 0 7476 7448"/>
                            <a:gd name="T33" fmla="*/ T32 w 93"/>
                            <a:gd name="T34" fmla="+- 0 1025 919"/>
                            <a:gd name="T35" fmla="*/ 1025 h 194"/>
                            <a:gd name="T36" fmla="+- 0 7513 7448"/>
                            <a:gd name="T37" fmla="*/ T36 w 93"/>
                            <a:gd name="T38" fmla="+- 0 1025 919"/>
                            <a:gd name="T39" fmla="*/ 1025 h 194"/>
                            <a:gd name="T40" fmla="+- 0 7513 7448"/>
                            <a:gd name="T41" fmla="*/ T40 w 93"/>
                            <a:gd name="T42" fmla="+- 0 1113 919"/>
                            <a:gd name="T43" fmla="*/ 1113 h 194"/>
                            <a:gd name="T44" fmla="+- 0 7541 7448"/>
                            <a:gd name="T45" fmla="*/ T44 w 93"/>
                            <a:gd name="T46" fmla="+- 0 1113 919"/>
                            <a:gd name="T47" fmla="*/ 1113 h 194"/>
                            <a:gd name="T48" fmla="+- 0 7541 7448"/>
                            <a:gd name="T49" fmla="*/ T48 w 93"/>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 h="194">
                              <a:moveTo>
                                <a:pt x="93" y="0"/>
                              </a:moveTo>
                              <a:lnTo>
                                <a:pt x="65" y="0"/>
                              </a:lnTo>
                              <a:lnTo>
                                <a:pt x="65" y="84"/>
                              </a:lnTo>
                              <a:lnTo>
                                <a:pt x="28" y="84"/>
                              </a:lnTo>
                              <a:lnTo>
                                <a:pt x="28" y="0"/>
                              </a:lnTo>
                              <a:lnTo>
                                <a:pt x="0" y="0"/>
                              </a:lnTo>
                              <a:lnTo>
                                <a:pt x="0" y="194"/>
                              </a:lnTo>
                              <a:lnTo>
                                <a:pt x="28" y="194"/>
                              </a:lnTo>
                              <a:lnTo>
                                <a:pt x="28" y="106"/>
                              </a:lnTo>
                              <a:lnTo>
                                <a:pt x="65" y="106"/>
                              </a:lnTo>
                              <a:lnTo>
                                <a:pt x="65" y="194"/>
                              </a:lnTo>
                              <a:lnTo>
                                <a:pt x="93" y="194"/>
                              </a:lnTo>
                              <a:lnTo>
                                <a:pt x="93"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1" name="Freeform 237"/>
                      <wps:cNvSpPr/>
                      <wps:spPr bwMode="auto">
                        <a:xfrm>
                          <a:off x="7567" y="919"/>
                          <a:ext cx="98" cy="194"/>
                        </a:xfrm>
                        <a:custGeom>
                          <a:avLst/>
                          <a:gdLst>
                            <a:gd name="T0" fmla="+- 0 7567 7567"/>
                            <a:gd name="T1" fmla="*/ T0 w 98"/>
                            <a:gd name="T2" fmla="+- 0 919 919"/>
                            <a:gd name="T3" fmla="*/ 919 h 194"/>
                            <a:gd name="T4" fmla="+- 0 7567 7567"/>
                            <a:gd name="T5" fmla="*/ T4 w 98"/>
                            <a:gd name="T6" fmla="+- 0 1113 919"/>
                            <a:gd name="T7" fmla="*/ 1113 h 194"/>
                            <a:gd name="T8" fmla="+- 0 7592 7567"/>
                            <a:gd name="T9" fmla="*/ T8 w 98"/>
                            <a:gd name="T10" fmla="+- 0 1113 919"/>
                            <a:gd name="T11" fmla="*/ 1113 h 194"/>
                            <a:gd name="T12" fmla="+- 0 7592 7567"/>
                            <a:gd name="T13" fmla="*/ T12 w 98"/>
                            <a:gd name="T14" fmla="+- 0 948 919"/>
                            <a:gd name="T15" fmla="*/ 948 h 194"/>
                            <a:gd name="T16" fmla="+- 0 7592 7567"/>
                            <a:gd name="T17" fmla="*/ T16 w 98"/>
                            <a:gd name="T18" fmla="+- 0 948 919"/>
                            <a:gd name="T19" fmla="*/ 948 h 194"/>
                            <a:gd name="T20" fmla="+- 0 7625 7567"/>
                            <a:gd name="T21" fmla="*/ T20 w 98"/>
                            <a:gd name="T22" fmla="+- 0 1113 919"/>
                            <a:gd name="T23" fmla="*/ 1113 h 194"/>
                            <a:gd name="T24" fmla="+- 0 7665 7567"/>
                            <a:gd name="T25" fmla="*/ T24 w 98"/>
                            <a:gd name="T26" fmla="+- 0 1113 919"/>
                            <a:gd name="T27" fmla="*/ 1113 h 194"/>
                            <a:gd name="T28" fmla="+- 0 7665 7567"/>
                            <a:gd name="T29" fmla="*/ T28 w 98"/>
                            <a:gd name="T30" fmla="+- 0 919 919"/>
                            <a:gd name="T31" fmla="*/ 919 h 194"/>
                            <a:gd name="T32" fmla="+- 0 7639 7567"/>
                            <a:gd name="T33" fmla="*/ T32 w 98"/>
                            <a:gd name="T34" fmla="+- 0 919 919"/>
                            <a:gd name="T35" fmla="*/ 919 h 194"/>
                            <a:gd name="T36" fmla="+- 0 7639 7567"/>
                            <a:gd name="T37" fmla="*/ T36 w 98"/>
                            <a:gd name="T38" fmla="+- 0 1080 919"/>
                            <a:gd name="T39" fmla="*/ 1080 h 194"/>
                            <a:gd name="T40" fmla="+- 0 7639 7567"/>
                            <a:gd name="T41" fmla="*/ T40 w 98"/>
                            <a:gd name="T42" fmla="+- 0 1080 919"/>
                            <a:gd name="T43" fmla="*/ 1080 h 194"/>
                            <a:gd name="T44" fmla="+- 0 7606 7567"/>
                            <a:gd name="T45" fmla="*/ T44 w 98"/>
                            <a:gd name="T46" fmla="+- 0 919 919"/>
                            <a:gd name="T47" fmla="*/ 919 h 194"/>
                            <a:gd name="T48" fmla="+- 0 7567 7567"/>
                            <a:gd name="T49" fmla="*/ T48 w 98"/>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 h="194">
                              <a:moveTo>
                                <a:pt x="0" y="0"/>
                              </a:moveTo>
                              <a:lnTo>
                                <a:pt x="0" y="194"/>
                              </a:lnTo>
                              <a:lnTo>
                                <a:pt x="25" y="194"/>
                              </a:lnTo>
                              <a:lnTo>
                                <a:pt x="25" y="29"/>
                              </a:lnTo>
                              <a:lnTo>
                                <a:pt x="58" y="194"/>
                              </a:lnTo>
                              <a:lnTo>
                                <a:pt x="98" y="194"/>
                              </a:lnTo>
                              <a:lnTo>
                                <a:pt x="98" y="0"/>
                              </a:lnTo>
                              <a:lnTo>
                                <a:pt x="72" y="0"/>
                              </a:lnTo>
                              <a:lnTo>
                                <a:pt x="72" y="161"/>
                              </a:lnTo>
                              <a:lnTo>
                                <a:pt x="39"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2" name="Freeform 238"/>
                      <wps:cNvSpPr/>
                      <wps:spPr bwMode="auto">
                        <a:xfrm>
                          <a:off x="7688" y="918"/>
                          <a:ext cx="95" cy="197"/>
                        </a:xfrm>
                        <a:custGeom>
                          <a:avLst/>
                          <a:gdLst>
                            <a:gd name="T0" fmla="+- 0 7716 7688"/>
                            <a:gd name="T1" fmla="*/ T0 w 95"/>
                            <a:gd name="T2" fmla="+- 0 948 918"/>
                            <a:gd name="T3" fmla="*/ 948 h 197"/>
                            <a:gd name="T4" fmla="+- 0 7723 7688"/>
                            <a:gd name="T5" fmla="*/ T4 w 95"/>
                            <a:gd name="T6" fmla="+- 0 939 918"/>
                            <a:gd name="T7" fmla="*/ 939 h 197"/>
                            <a:gd name="T8" fmla="+- 0 7748 7688"/>
                            <a:gd name="T9" fmla="*/ T8 w 95"/>
                            <a:gd name="T10" fmla="+- 0 939 918"/>
                            <a:gd name="T11" fmla="*/ 939 h 197"/>
                            <a:gd name="T12" fmla="+- 0 7755 7688"/>
                            <a:gd name="T13" fmla="*/ T12 w 95"/>
                            <a:gd name="T14" fmla="+- 0 948 918"/>
                            <a:gd name="T15" fmla="*/ 948 h 197"/>
                            <a:gd name="T16" fmla="+- 0 7755 7688"/>
                            <a:gd name="T17" fmla="*/ T16 w 95"/>
                            <a:gd name="T18" fmla="+- 0 1085 918"/>
                            <a:gd name="T19" fmla="*/ 1085 h 197"/>
                            <a:gd name="T20" fmla="+- 0 7749 7688"/>
                            <a:gd name="T21" fmla="*/ T20 w 95"/>
                            <a:gd name="T22" fmla="+- 0 1113 918"/>
                            <a:gd name="T23" fmla="*/ 1113 h 197"/>
                            <a:gd name="T24" fmla="+- 0 7770 7688"/>
                            <a:gd name="T25" fmla="*/ T24 w 95"/>
                            <a:gd name="T26" fmla="+- 0 1103 918"/>
                            <a:gd name="T27" fmla="*/ 1103 h 197"/>
                            <a:gd name="T28" fmla="+- 0 7780 7688"/>
                            <a:gd name="T29" fmla="*/ T28 w 95"/>
                            <a:gd name="T30" fmla="+- 0 1086 918"/>
                            <a:gd name="T31" fmla="*/ 1086 h 197"/>
                            <a:gd name="T32" fmla="+- 0 7783 7688"/>
                            <a:gd name="T33" fmla="*/ T32 w 95"/>
                            <a:gd name="T34" fmla="+- 0 1064 918"/>
                            <a:gd name="T35" fmla="*/ 1064 h 197"/>
                            <a:gd name="T36" fmla="+- 0 7783 7688"/>
                            <a:gd name="T37" fmla="*/ T36 w 95"/>
                            <a:gd name="T38" fmla="+- 0 966 918"/>
                            <a:gd name="T39" fmla="*/ 966 h 197"/>
                            <a:gd name="T40" fmla="+- 0 7782 7688"/>
                            <a:gd name="T41" fmla="*/ T40 w 95"/>
                            <a:gd name="T42" fmla="+- 0 956 918"/>
                            <a:gd name="T43" fmla="*/ 956 h 197"/>
                            <a:gd name="T44" fmla="+- 0 7776 7688"/>
                            <a:gd name="T45" fmla="*/ T44 w 95"/>
                            <a:gd name="T46" fmla="+- 0 936 918"/>
                            <a:gd name="T47" fmla="*/ 936 h 197"/>
                            <a:gd name="T48" fmla="+- 0 7761 7688"/>
                            <a:gd name="T49" fmla="*/ T48 w 95"/>
                            <a:gd name="T50" fmla="+- 0 922 918"/>
                            <a:gd name="T51" fmla="*/ 922 h 197"/>
                            <a:gd name="T52" fmla="+- 0 7735 7688"/>
                            <a:gd name="T53" fmla="*/ T52 w 95"/>
                            <a:gd name="T54" fmla="+- 0 918 918"/>
                            <a:gd name="T55" fmla="*/ 918 h 197"/>
                            <a:gd name="T56" fmla="+- 0 7721 7688"/>
                            <a:gd name="T57" fmla="*/ T56 w 95"/>
                            <a:gd name="T58" fmla="+- 0 919 918"/>
                            <a:gd name="T59" fmla="*/ 919 h 197"/>
                            <a:gd name="T60" fmla="+- 0 7701 7688"/>
                            <a:gd name="T61" fmla="*/ T60 w 95"/>
                            <a:gd name="T62" fmla="+- 0 929 918"/>
                            <a:gd name="T63" fmla="*/ 929 h 197"/>
                            <a:gd name="T64" fmla="+- 0 7691 7688"/>
                            <a:gd name="T65" fmla="*/ T64 w 95"/>
                            <a:gd name="T66" fmla="+- 0 947 918"/>
                            <a:gd name="T67" fmla="*/ 947 h 197"/>
                            <a:gd name="T68" fmla="+- 0 7688 7688"/>
                            <a:gd name="T69" fmla="*/ T68 w 95"/>
                            <a:gd name="T70" fmla="+- 0 969 918"/>
                            <a:gd name="T71" fmla="*/ 969 h 197"/>
                            <a:gd name="T72" fmla="+- 0 7688 7688"/>
                            <a:gd name="T73" fmla="*/ T72 w 95"/>
                            <a:gd name="T74" fmla="+- 0 1067 918"/>
                            <a:gd name="T75" fmla="*/ 1067 h 197"/>
                            <a:gd name="T76" fmla="+- 0 7688 7688"/>
                            <a:gd name="T77" fmla="*/ T76 w 95"/>
                            <a:gd name="T78" fmla="+- 0 1076 918"/>
                            <a:gd name="T79" fmla="*/ 1076 h 197"/>
                            <a:gd name="T80" fmla="+- 0 7695 7688"/>
                            <a:gd name="T81" fmla="*/ T80 w 95"/>
                            <a:gd name="T82" fmla="+- 0 1097 918"/>
                            <a:gd name="T83" fmla="*/ 1097 h 197"/>
                            <a:gd name="T84" fmla="+- 0 7709 7688"/>
                            <a:gd name="T85" fmla="*/ T84 w 95"/>
                            <a:gd name="T86" fmla="+- 0 1110 918"/>
                            <a:gd name="T87" fmla="*/ 1110 h 197"/>
                            <a:gd name="T88" fmla="+- 0 7735 7688"/>
                            <a:gd name="T89" fmla="*/ T88 w 95"/>
                            <a:gd name="T90" fmla="+- 0 1115 918"/>
                            <a:gd name="T91" fmla="*/ 1115 h 197"/>
                            <a:gd name="T92" fmla="+- 0 7716 7688"/>
                            <a:gd name="T93" fmla="*/ T92 w 95"/>
                            <a:gd name="T94" fmla="+- 0 1085 918"/>
                            <a:gd name="T95" fmla="*/ 1085 h 197"/>
                            <a:gd name="T96" fmla="+- 0 7716 7688"/>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1"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0" y="158"/>
                              </a:lnTo>
                              <a:lnTo>
                                <a:pt x="7" y="179"/>
                              </a:lnTo>
                              <a:lnTo>
                                <a:pt x="21"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3" name="Freeform 239"/>
                      <wps:cNvSpPr/>
                      <wps:spPr bwMode="auto">
                        <a:xfrm>
                          <a:off x="7688" y="918"/>
                          <a:ext cx="95" cy="197"/>
                        </a:xfrm>
                        <a:custGeom>
                          <a:avLst/>
                          <a:gdLst>
                            <a:gd name="T0" fmla="+- 0 7755 7688"/>
                            <a:gd name="T1" fmla="*/ T0 w 95"/>
                            <a:gd name="T2" fmla="+- 0 1085 918"/>
                            <a:gd name="T3" fmla="*/ 1085 h 197"/>
                            <a:gd name="T4" fmla="+- 0 7747 7688"/>
                            <a:gd name="T5" fmla="*/ T4 w 95"/>
                            <a:gd name="T6" fmla="+- 0 1094 918"/>
                            <a:gd name="T7" fmla="*/ 1094 h 197"/>
                            <a:gd name="T8" fmla="+- 0 7724 7688"/>
                            <a:gd name="T9" fmla="*/ T8 w 95"/>
                            <a:gd name="T10" fmla="+- 0 1094 918"/>
                            <a:gd name="T11" fmla="*/ 1094 h 197"/>
                            <a:gd name="T12" fmla="+- 0 7716 7688"/>
                            <a:gd name="T13" fmla="*/ T12 w 95"/>
                            <a:gd name="T14" fmla="+- 0 1085 918"/>
                            <a:gd name="T15" fmla="*/ 1085 h 197"/>
                            <a:gd name="T16" fmla="+- 0 7735 7688"/>
                            <a:gd name="T17" fmla="*/ T16 w 95"/>
                            <a:gd name="T18" fmla="+- 0 1115 918"/>
                            <a:gd name="T19" fmla="*/ 1115 h 197"/>
                            <a:gd name="T20" fmla="+- 0 7749 7688"/>
                            <a:gd name="T21" fmla="*/ T20 w 95"/>
                            <a:gd name="T22" fmla="+- 0 1113 918"/>
                            <a:gd name="T23" fmla="*/ 1113 h 197"/>
                            <a:gd name="T24" fmla="+- 0 7755 7688"/>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4" name="Freeform 240"/>
                      <wps:cNvSpPr/>
                      <wps:spPr bwMode="auto">
                        <a:xfrm>
                          <a:off x="7805" y="919"/>
                          <a:ext cx="75" cy="194"/>
                        </a:xfrm>
                        <a:custGeom>
                          <a:avLst/>
                          <a:gdLst>
                            <a:gd name="T0" fmla="+- 0 7833 7805"/>
                            <a:gd name="T1" fmla="*/ T0 w 75"/>
                            <a:gd name="T2" fmla="+- 0 1091 919"/>
                            <a:gd name="T3" fmla="*/ 1091 h 194"/>
                            <a:gd name="T4" fmla="+- 0 7833 7805"/>
                            <a:gd name="T5" fmla="*/ T4 w 75"/>
                            <a:gd name="T6" fmla="+- 0 919 919"/>
                            <a:gd name="T7" fmla="*/ 919 h 194"/>
                            <a:gd name="T8" fmla="+- 0 7805 7805"/>
                            <a:gd name="T9" fmla="*/ T8 w 75"/>
                            <a:gd name="T10" fmla="+- 0 919 919"/>
                            <a:gd name="T11" fmla="*/ 919 h 194"/>
                            <a:gd name="T12" fmla="+- 0 7805 7805"/>
                            <a:gd name="T13" fmla="*/ T12 w 75"/>
                            <a:gd name="T14" fmla="+- 0 1113 919"/>
                            <a:gd name="T15" fmla="*/ 1113 h 194"/>
                            <a:gd name="T16" fmla="+- 0 7880 7805"/>
                            <a:gd name="T17" fmla="*/ T16 w 75"/>
                            <a:gd name="T18" fmla="+- 0 1113 919"/>
                            <a:gd name="T19" fmla="*/ 1113 h 194"/>
                            <a:gd name="T20" fmla="+- 0 7880 7805"/>
                            <a:gd name="T21" fmla="*/ T20 w 75"/>
                            <a:gd name="T22" fmla="+- 0 1091 919"/>
                            <a:gd name="T23" fmla="*/ 1091 h 194"/>
                            <a:gd name="T24" fmla="+- 0 7833 7805"/>
                            <a:gd name="T25" fmla="*/ T24 w 75"/>
                            <a:gd name="T26" fmla="+- 0 1091 919"/>
                            <a:gd name="T27" fmla="*/ 1091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2"/>
                              </a:moveTo>
                              <a:lnTo>
                                <a:pt x="28" y="0"/>
                              </a:lnTo>
                              <a:lnTo>
                                <a:pt x="0" y="0"/>
                              </a:lnTo>
                              <a:lnTo>
                                <a:pt x="0" y="194"/>
                              </a:lnTo>
                              <a:lnTo>
                                <a:pt x="75" y="194"/>
                              </a:lnTo>
                              <a:lnTo>
                                <a:pt x="75"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5" name="Freeform 241"/>
                      <wps:cNvSpPr/>
                      <wps:spPr bwMode="auto">
                        <a:xfrm>
                          <a:off x="7885" y="918"/>
                          <a:ext cx="95" cy="197"/>
                        </a:xfrm>
                        <a:custGeom>
                          <a:avLst/>
                          <a:gdLst>
                            <a:gd name="T0" fmla="+- 0 7913 7885"/>
                            <a:gd name="T1" fmla="*/ T0 w 95"/>
                            <a:gd name="T2" fmla="+- 0 948 918"/>
                            <a:gd name="T3" fmla="*/ 948 h 197"/>
                            <a:gd name="T4" fmla="+- 0 7920 7885"/>
                            <a:gd name="T5" fmla="*/ T4 w 95"/>
                            <a:gd name="T6" fmla="+- 0 939 918"/>
                            <a:gd name="T7" fmla="*/ 939 h 197"/>
                            <a:gd name="T8" fmla="+- 0 7945 7885"/>
                            <a:gd name="T9" fmla="*/ T8 w 95"/>
                            <a:gd name="T10" fmla="+- 0 939 918"/>
                            <a:gd name="T11" fmla="*/ 939 h 197"/>
                            <a:gd name="T12" fmla="+- 0 7952 7885"/>
                            <a:gd name="T13" fmla="*/ T12 w 95"/>
                            <a:gd name="T14" fmla="+- 0 948 918"/>
                            <a:gd name="T15" fmla="*/ 948 h 197"/>
                            <a:gd name="T16" fmla="+- 0 7952 7885"/>
                            <a:gd name="T17" fmla="*/ T16 w 95"/>
                            <a:gd name="T18" fmla="+- 0 1085 918"/>
                            <a:gd name="T19" fmla="*/ 1085 h 197"/>
                            <a:gd name="T20" fmla="+- 0 7947 7885"/>
                            <a:gd name="T21" fmla="*/ T20 w 95"/>
                            <a:gd name="T22" fmla="+- 0 1113 918"/>
                            <a:gd name="T23" fmla="*/ 1113 h 197"/>
                            <a:gd name="T24" fmla="+- 0 7967 7885"/>
                            <a:gd name="T25" fmla="*/ T24 w 95"/>
                            <a:gd name="T26" fmla="+- 0 1103 918"/>
                            <a:gd name="T27" fmla="*/ 1103 h 197"/>
                            <a:gd name="T28" fmla="+- 0 7977 7885"/>
                            <a:gd name="T29" fmla="*/ T28 w 95"/>
                            <a:gd name="T30" fmla="+- 0 1086 918"/>
                            <a:gd name="T31" fmla="*/ 1086 h 197"/>
                            <a:gd name="T32" fmla="+- 0 7980 7885"/>
                            <a:gd name="T33" fmla="*/ T32 w 95"/>
                            <a:gd name="T34" fmla="+- 0 1064 918"/>
                            <a:gd name="T35" fmla="*/ 1064 h 197"/>
                            <a:gd name="T36" fmla="+- 0 7980 7885"/>
                            <a:gd name="T37" fmla="*/ T36 w 95"/>
                            <a:gd name="T38" fmla="+- 0 966 918"/>
                            <a:gd name="T39" fmla="*/ 966 h 197"/>
                            <a:gd name="T40" fmla="+- 0 7979 7885"/>
                            <a:gd name="T41" fmla="*/ T40 w 95"/>
                            <a:gd name="T42" fmla="+- 0 956 918"/>
                            <a:gd name="T43" fmla="*/ 956 h 197"/>
                            <a:gd name="T44" fmla="+- 0 7973 7885"/>
                            <a:gd name="T45" fmla="*/ T44 w 95"/>
                            <a:gd name="T46" fmla="+- 0 936 918"/>
                            <a:gd name="T47" fmla="*/ 936 h 197"/>
                            <a:gd name="T48" fmla="+- 0 7958 7885"/>
                            <a:gd name="T49" fmla="*/ T48 w 95"/>
                            <a:gd name="T50" fmla="+- 0 922 918"/>
                            <a:gd name="T51" fmla="*/ 922 h 197"/>
                            <a:gd name="T52" fmla="+- 0 7932 7885"/>
                            <a:gd name="T53" fmla="*/ T52 w 95"/>
                            <a:gd name="T54" fmla="+- 0 918 918"/>
                            <a:gd name="T55" fmla="*/ 918 h 197"/>
                            <a:gd name="T56" fmla="+- 0 7918 7885"/>
                            <a:gd name="T57" fmla="*/ T56 w 95"/>
                            <a:gd name="T58" fmla="+- 0 919 918"/>
                            <a:gd name="T59" fmla="*/ 919 h 197"/>
                            <a:gd name="T60" fmla="+- 0 7898 7885"/>
                            <a:gd name="T61" fmla="*/ T60 w 95"/>
                            <a:gd name="T62" fmla="+- 0 929 918"/>
                            <a:gd name="T63" fmla="*/ 929 h 197"/>
                            <a:gd name="T64" fmla="+- 0 7888 7885"/>
                            <a:gd name="T65" fmla="*/ T64 w 95"/>
                            <a:gd name="T66" fmla="+- 0 947 918"/>
                            <a:gd name="T67" fmla="*/ 947 h 197"/>
                            <a:gd name="T68" fmla="+- 0 7885 7885"/>
                            <a:gd name="T69" fmla="*/ T68 w 95"/>
                            <a:gd name="T70" fmla="+- 0 969 918"/>
                            <a:gd name="T71" fmla="*/ 969 h 197"/>
                            <a:gd name="T72" fmla="+- 0 7885 7885"/>
                            <a:gd name="T73" fmla="*/ T72 w 95"/>
                            <a:gd name="T74" fmla="+- 0 1067 918"/>
                            <a:gd name="T75" fmla="*/ 1067 h 197"/>
                            <a:gd name="T76" fmla="+- 0 7886 7885"/>
                            <a:gd name="T77" fmla="*/ T76 w 95"/>
                            <a:gd name="T78" fmla="+- 0 1076 918"/>
                            <a:gd name="T79" fmla="*/ 1076 h 197"/>
                            <a:gd name="T80" fmla="+- 0 7892 7885"/>
                            <a:gd name="T81" fmla="*/ T80 w 95"/>
                            <a:gd name="T82" fmla="+- 0 1097 918"/>
                            <a:gd name="T83" fmla="*/ 1097 h 197"/>
                            <a:gd name="T84" fmla="+- 0 7907 7885"/>
                            <a:gd name="T85" fmla="*/ T84 w 95"/>
                            <a:gd name="T86" fmla="+- 0 1110 918"/>
                            <a:gd name="T87" fmla="*/ 1110 h 197"/>
                            <a:gd name="T88" fmla="+- 0 7932 7885"/>
                            <a:gd name="T89" fmla="*/ T88 w 95"/>
                            <a:gd name="T90" fmla="+- 0 1115 918"/>
                            <a:gd name="T91" fmla="*/ 1115 h 197"/>
                            <a:gd name="T92" fmla="+- 0 7913 7885"/>
                            <a:gd name="T93" fmla="*/ T92 w 95"/>
                            <a:gd name="T94" fmla="+- 0 1085 918"/>
                            <a:gd name="T95" fmla="*/ 1085 h 197"/>
                            <a:gd name="T96" fmla="+- 0 7913 7885"/>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2"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1" y="158"/>
                              </a:lnTo>
                              <a:lnTo>
                                <a:pt x="7" y="179"/>
                              </a:lnTo>
                              <a:lnTo>
                                <a:pt x="22"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6" name="Freeform 242"/>
                      <wps:cNvSpPr/>
                      <wps:spPr bwMode="auto">
                        <a:xfrm>
                          <a:off x="7885" y="918"/>
                          <a:ext cx="95" cy="197"/>
                        </a:xfrm>
                        <a:custGeom>
                          <a:avLst/>
                          <a:gdLst>
                            <a:gd name="T0" fmla="+- 0 7952 7885"/>
                            <a:gd name="T1" fmla="*/ T0 w 95"/>
                            <a:gd name="T2" fmla="+- 0 1085 918"/>
                            <a:gd name="T3" fmla="*/ 1085 h 197"/>
                            <a:gd name="T4" fmla="+- 0 7944 7885"/>
                            <a:gd name="T5" fmla="*/ T4 w 95"/>
                            <a:gd name="T6" fmla="+- 0 1094 918"/>
                            <a:gd name="T7" fmla="*/ 1094 h 197"/>
                            <a:gd name="T8" fmla="+- 0 7921 7885"/>
                            <a:gd name="T9" fmla="*/ T8 w 95"/>
                            <a:gd name="T10" fmla="+- 0 1094 918"/>
                            <a:gd name="T11" fmla="*/ 1094 h 197"/>
                            <a:gd name="T12" fmla="+- 0 7913 7885"/>
                            <a:gd name="T13" fmla="*/ T12 w 95"/>
                            <a:gd name="T14" fmla="+- 0 1085 918"/>
                            <a:gd name="T15" fmla="*/ 1085 h 197"/>
                            <a:gd name="T16" fmla="+- 0 7932 7885"/>
                            <a:gd name="T17" fmla="*/ T16 w 95"/>
                            <a:gd name="T18" fmla="+- 0 1115 918"/>
                            <a:gd name="T19" fmla="*/ 1115 h 197"/>
                            <a:gd name="T20" fmla="+- 0 7947 7885"/>
                            <a:gd name="T21" fmla="*/ T20 w 95"/>
                            <a:gd name="T22" fmla="+- 0 1113 918"/>
                            <a:gd name="T23" fmla="*/ 1113 h 197"/>
                            <a:gd name="T24" fmla="+- 0 7952 7885"/>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7" name="Freeform 243"/>
                      <wps:cNvSpPr/>
                      <wps:spPr bwMode="auto">
                        <a:xfrm>
                          <a:off x="7997" y="918"/>
                          <a:ext cx="93" cy="197"/>
                        </a:xfrm>
                        <a:custGeom>
                          <a:avLst/>
                          <a:gdLst>
                            <a:gd name="T0" fmla="+- 0 8000 7997"/>
                            <a:gd name="T1" fmla="*/ T0 w 93"/>
                            <a:gd name="T2" fmla="+- 0 943 918"/>
                            <a:gd name="T3" fmla="*/ 943 h 197"/>
                            <a:gd name="T4" fmla="+- 0 7997 7997"/>
                            <a:gd name="T5" fmla="*/ T4 w 93"/>
                            <a:gd name="T6" fmla="+- 0 969 918"/>
                            <a:gd name="T7" fmla="*/ 969 h 197"/>
                            <a:gd name="T8" fmla="+- 0 7997 7997"/>
                            <a:gd name="T9" fmla="*/ T8 w 93"/>
                            <a:gd name="T10" fmla="+- 0 1067 918"/>
                            <a:gd name="T11" fmla="*/ 1067 h 197"/>
                            <a:gd name="T12" fmla="+- 0 7997 7997"/>
                            <a:gd name="T13" fmla="*/ T12 w 93"/>
                            <a:gd name="T14" fmla="+- 0 1076 918"/>
                            <a:gd name="T15" fmla="*/ 1076 h 197"/>
                            <a:gd name="T16" fmla="+- 0 8003 7997"/>
                            <a:gd name="T17" fmla="*/ T16 w 93"/>
                            <a:gd name="T18" fmla="+- 0 1097 918"/>
                            <a:gd name="T19" fmla="*/ 1097 h 197"/>
                            <a:gd name="T20" fmla="+- 0 8018 7997"/>
                            <a:gd name="T21" fmla="*/ T20 w 93"/>
                            <a:gd name="T22" fmla="+- 0 1110 918"/>
                            <a:gd name="T23" fmla="*/ 1110 h 197"/>
                            <a:gd name="T24" fmla="+- 0 8044 7997"/>
                            <a:gd name="T25" fmla="*/ T24 w 93"/>
                            <a:gd name="T26" fmla="+- 0 1115 918"/>
                            <a:gd name="T27" fmla="*/ 1115 h 197"/>
                            <a:gd name="T28" fmla="+- 0 8050 7997"/>
                            <a:gd name="T29" fmla="*/ T28 w 93"/>
                            <a:gd name="T30" fmla="+- 0 1115 918"/>
                            <a:gd name="T31" fmla="*/ 1115 h 197"/>
                            <a:gd name="T32" fmla="+- 0 8072 7997"/>
                            <a:gd name="T33" fmla="*/ T32 w 93"/>
                            <a:gd name="T34" fmla="+- 0 1113 918"/>
                            <a:gd name="T35" fmla="*/ 1113 h 197"/>
                            <a:gd name="T36" fmla="+- 0 8090 7997"/>
                            <a:gd name="T37" fmla="*/ T36 w 93"/>
                            <a:gd name="T38" fmla="+- 0 1110 918"/>
                            <a:gd name="T39" fmla="*/ 1110 h 197"/>
                            <a:gd name="T40" fmla="+- 0 8090 7997"/>
                            <a:gd name="T41" fmla="*/ T40 w 93"/>
                            <a:gd name="T42" fmla="+- 0 1013 918"/>
                            <a:gd name="T43" fmla="*/ 1013 h 197"/>
                            <a:gd name="T44" fmla="+- 0 8043 7997"/>
                            <a:gd name="T45" fmla="*/ T44 w 93"/>
                            <a:gd name="T46" fmla="+- 0 1013 918"/>
                            <a:gd name="T47" fmla="*/ 1013 h 197"/>
                            <a:gd name="T48" fmla="+- 0 8043 7997"/>
                            <a:gd name="T49" fmla="*/ T48 w 93"/>
                            <a:gd name="T50" fmla="+- 0 1035 918"/>
                            <a:gd name="T51" fmla="*/ 1035 h 197"/>
                            <a:gd name="T52" fmla="+- 0 8062 7997"/>
                            <a:gd name="T53" fmla="*/ T52 w 93"/>
                            <a:gd name="T54" fmla="+- 0 1035 918"/>
                            <a:gd name="T55" fmla="*/ 1035 h 197"/>
                            <a:gd name="T56" fmla="+- 0 8062 7997"/>
                            <a:gd name="T57" fmla="*/ T56 w 93"/>
                            <a:gd name="T58" fmla="+- 0 1092 918"/>
                            <a:gd name="T59" fmla="*/ 1092 h 197"/>
                            <a:gd name="T60" fmla="+- 0 8058 7997"/>
                            <a:gd name="T61" fmla="*/ T60 w 93"/>
                            <a:gd name="T62" fmla="+- 0 1093 918"/>
                            <a:gd name="T63" fmla="*/ 1093 h 197"/>
                            <a:gd name="T64" fmla="+- 0 8052 7997"/>
                            <a:gd name="T65" fmla="*/ T64 w 93"/>
                            <a:gd name="T66" fmla="+- 0 1094 918"/>
                            <a:gd name="T67" fmla="*/ 1094 h 197"/>
                            <a:gd name="T68" fmla="+- 0 8033 7997"/>
                            <a:gd name="T69" fmla="*/ T68 w 93"/>
                            <a:gd name="T70" fmla="+- 0 1094 918"/>
                            <a:gd name="T71" fmla="*/ 1094 h 197"/>
                            <a:gd name="T72" fmla="+- 0 8025 7997"/>
                            <a:gd name="T73" fmla="*/ T72 w 93"/>
                            <a:gd name="T74" fmla="+- 0 1084 918"/>
                            <a:gd name="T75" fmla="*/ 1084 h 197"/>
                            <a:gd name="T76" fmla="+- 0 8025 7997"/>
                            <a:gd name="T77" fmla="*/ T76 w 93"/>
                            <a:gd name="T78" fmla="+- 0 950 918"/>
                            <a:gd name="T79" fmla="*/ 950 h 197"/>
                            <a:gd name="T80" fmla="+- 0 8031 7997"/>
                            <a:gd name="T81" fmla="*/ T80 w 93"/>
                            <a:gd name="T82" fmla="+- 0 939 918"/>
                            <a:gd name="T83" fmla="*/ 939 h 197"/>
                            <a:gd name="T84" fmla="+- 0 8055 7997"/>
                            <a:gd name="T85" fmla="*/ T84 w 93"/>
                            <a:gd name="T86" fmla="+- 0 939 918"/>
                            <a:gd name="T87" fmla="*/ 939 h 197"/>
                            <a:gd name="T88" fmla="+- 0 8062 7997"/>
                            <a:gd name="T89" fmla="*/ T88 w 93"/>
                            <a:gd name="T90" fmla="+- 0 947 918"/>
                            <a:gd name="T91" fmla="*/ 947 h 197"/>
                            <a:gd name="T92" fmla="+- 0 8062 7997"/>
                            <a:gd name="T93" fmla="*/ T92 w 93"/>
                            <a:gd name="T94" fmla="+- 0 971 918"/>
                            <a:gd name="T95" fmla="*/ 971 h 197"/>
                            <a:gd name="T96" fmla="+- 0 8090 7997"/>
                            <a:gd name="T97" fmla="*/ T96 w 93"/>
                            <a:gd name="T98" fmla="+- 0 971 918"/>
                            <a:gd name="T99" fmla="*/ 971 h 197"/>
                            <a:gd name="T100" fmla="+- 0 8090 7997"/>
                            <a:gd name="T101" fmla="*/ T100 w 93"/>
                            <a:gd name="T102" fmla="+- 0 953 918"/>
                            <a:gd name="T103" fmla="*/ 953 h 197"/>
                            <a:gd name="T104" fmla="+- 0 8085 7997"/>
                            <a:gd name="T105" fmla="*/ T104 w 93"/>
                            <a:gd name="T106" fmla="+- 0 934 918"/>
                            <a:gd name="T107" fmla="*/ 934 h 197"/>
                            <a:gd name="T108" fmla="+- 0 8070 7997"/>
                            <a:gd name="T109" fmla="*/ T108 w 93"/>
                            <a:gd name="T110" fmla="+- 0 922 918"/>
                            <a:gd name="T111" fmla="*/ 922 h 197"/>
                            <a:gd name="T112" fmla="+- 0 8044 7997"/>
                            <a:gd name="T113" fmla="*/ T112 w 93"/>
                            <a:gd name="T114" fmla="+- 0 918 918"/>
                            <a:gd name="T115" fmla="*/ 918 h 197"/>
                            <a:gd name="T116" fmla="+- 0 8031 7997"/>
                            <a:gd name="T117" fmla="*/ T116 w 93"/>
                            <a:gd name="T118" fmla="+- 0 919 918"/>
                            <a:gd name="T119" fmla="*/ 919 h 197"/>
                            <a:gd name="T120" fmla="+- 0 8011 7997"/>
                            <a:gd name="T121" fmla="*/ T120 w 93"/>
                            <a:gd name="T122" fmla="+- 0 926 918"/>
                            <a:gd name="T123" fmla="*/ 926 h 197"/>
                            <a:gd name="T124" fmla="+- 0 8000 7997"/>
                            <a:gd name="T125" fmla="*/ T124 w 93"/>
                            <a:gd name="T126" fmla="+- 0 943 918"/>
                            <a:gd name="T127" fmla="*/ 94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3" h="197">
                              <a:moveTo>
                                <a:pt x="3" y="25"/>
                              </a:moveTo>
                              <a:lnTo>
                                <a:pt x="0" y="51"/>
                              </a:lnTo>
                              <a:lnTo>
                                <a:pt x="0" y="149"/>
                              </a:lnTo>
                              <a:lnTo>
                                <a:pt x="0" y="158"/>
                              </a:lnTo>
                              <a:lnTo>
                                <a:pt x="6" y="179"/>
                              </a:lnTo>
                              <a:lnTo>
                                <a:pt x="21" y="192"/>
                              </a:lnTo>
                              <a:lnTo>
                                <a:pt x="47" y="197"/>
                              </a:lnTo>
                              <a:lnTo>
                                <a:pt x="53" y="197"/>
                              </a:lnTo>
                              <a:lnTo>
                                <a:pt x="75" y="195"/>
                              </a:lnTo>
                              <a:lnTo>
                                <a:pt x="93" y="192"/>
                              </a:lnTo>
                              <a:lnTo>
                                <a:pt x="93" y="95"/>
                              </a:lnTo>
                              <a:lnTo>
                                <a:pt x="46" y="95"/>
                              </a:lnTo>
                              <a:lnTo>
                                <a:pt x="46" y="117"/>
                              </a:lnTo>
                              <a:lnTo>
                                <a:pt x="65" y="117"/>
                              </a:lnTo>
                              <a:lnTo>
                                <a:pt x="65" y="174"/>
                              </a:lnTo>
                              <a:lnTo>
                                <a:pt x="61" y="175"/>
                              </a:lnTo>
                              <a:lnTo>
                                <a:pt x="55" y="176"/>
                              </a:lnTo>
                              <a:lnTo>
                                <a:pt x="36" y="176"/>
                              </a:lnTo>
                              <a:lnTo>
                                <a:pt x="28" y="166"/>
                              </a:lnTo>
                              <a:lnTo>
                                <a:pt x="28" y="32"/>
                              </a:lnTo>
                              <a:lnTo>
                                <a:pt x="34" y="21"/>
                              </a:lnTo>
                              <a:lnTo>
                                <a:pt x="58" y="21"/>
                              </a:lnTo>
                              <a:lnTo>
                                <a:pt x="65" y="29"/>
                              </a:lnTo>
                              <a:lnTo>
                                <a:pt x="65" y="53"/>
                              </a:lnTo>
                              <a:lnTo>
                                <a:pt x="93" y="53"/>
                              </a:lnTo>
                              <a:lnTo>
                                <a:pt x="93" y="35"/>
                              </a:lnTo>
                              <a:lnTo>
                                <a:pt x="88" y="16"/>
                              </a:lnTo>
                              <a:lnTo>
                                <a:pt x="73" y="4"/>
                              </a:lnTo>
                              <a:lnTo>
                                <a:pt x="47" y="0"/>
                              </a:lnTo>
                              <a:lnTo>
                                <a:pt x="34" y="1"/>
                              </a:lnTo>
                              <a:lnTo>
                                <a:pt x="14" y="8"/>
                              </a:lnTo>
                              <a:lnTo>
                                <a:pt x="3" y="2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8" name="Freeform 244"/>
                      <wps:cNvSpPr/>
                      <wps:spPr bwMode="auto">
                        <a:xfrm>
                          <a:off x="8126" y="919"/>
                          <a:ext cx="0" cy="194"/>
                        </a:xfrm>
                        <a:custGeom>
                          <a:avLst/>
                          <a:gdLst>
                            <a:gd name="T0" fmla="+- 0 919 919"/>
                            <a:gd name="T1" fmla="*/ 919 h 194"/>
                            <a:gd name="T2" fmla="+- 0 1113 919"/>
                            <a:gd name="T3" fmla="*/ 1113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9" name="Freeform 245"/>
                      <wps:cNvSpPr/>
                      <wps:spPr bwMode="auto">
                        <a:xfrm>
                          <a:off x="8166" y="919"/>
                          <a:ext cx="76" cy="194"/>
                        </a:xfrm>
                        <a:custGeom>
                          <a:avLst/>
                          <a:gdLst>
                            <a:gd name="T0" fmla="+- 0 8194 8166"/>
                            <a:gd name="T1" fmla="*/ T0 w 76"/>
                            <a:gd name="T2" fmla="+- 0 1091 919"/>
                            <a:gd name="T3" fmla="*/ 1091 h 194"/>
                            <a:gd name="T4" fmla="+- 0 8194 8166"/>
                            <a:gd name="T5" fmla="*/ T4 w 76"/>
                            <a:gd name="T6" fmla="+- 0 1025 919"/>
                            <a:gd name="T7" fmla="*/ 1025 h 194"/>
                            <a:gd name="T8" fmla="+- 0 8239 8166"/>
                            <a:gd name="T9" fmla="*/ T8 w 76"/>
                            <a:gd name="T10" fmla="+- 0 1025 919"/>
                            <a:gd name="T11" fmla="*/ 1025 h 194"/>
                            <a:gd name="T12" fmla="+- 0 8239 8166"/>
                            <a:gd name="T13" fmla="*/ T12 w 76"/>
                            <a:gd name="T14" fmla="+- 0 1003 919"/>
                            <a:gd name="T15" fmla="*/ 1003 h 194"/>
                            <a:gd name="T16" fmla="+- 0 8194 8166"/>
                            <a:gd name="T17" fmla="*/ T16 w 76"/>
                            <a:gd name="T18" fmla="+- 0 1003 919"/>
                            <a:gd name="T19" fmla="*/ 1003 h 194"/>
                            <a:gd name="T20" fmla="+- 0 8194 8166"/>
                            <a:gd name="T21" fmla="*/ T20 w 76"/>
                            <a:gd name="T22" fmla="+- 0 942 919"/>
                            <a:gd name="T23" fmla="*/ 942 h 194"/>
                            <a:gd name="T24" fmla="+- 0 8242 8166"/>
                            <a:gd name="T25" fmla="*/ T24 w 76"/>
                            <a:gd name="T26" fmla="+- 0 942 919"/>
                            <a:gd name="T27" fmla="*/ 942 h 194"/>
                            <a:gd name="T28" fmla="+- 0 8242 8166"/>
                            <a:gd name="T29" fmla="*/ T28 w 76"/>
                            <a:gd name="T30" fmla="+- 0 919 919"/>
                            <a:gd name="T31" fmla="*/ 919 h 194"/>
                            <a:gd name="T32" fmla="+- 0 8166 8166"/>
                            <a:gd name="T33" fmla="*/ T32 w 76"/>
                            <a:gd name="T34" fmla="+- 0 919 919"/>
                            <a:gd name="T35" fmla="*/ 919 h 194"/>
                            <a:gd name="T36" fmla="+- 0 8166 8166"/>
                            <a:gd name="T37" fmla="*/ T36 w 76"/>
                            <a:gd name="T38" fmla="+- 0 1113 919"/>
                            <a:gd name="T39" fmla="*/ 1113 h 194"/>
                            <a:gd name="T40" fmla="+- 0 8242 8166"/>
                            <a:gd name="T41" fmla="*/ T40 w 76"/>
                            <a:gd name="T42" fmla="+- 0 1113 919"/>
                            <a:gd name="T43" fmla="*/ 1113 h 194"/>
                            <a:gd name="T44" fmla="+- 0 8242 8166"/>
                            <a:gd name="T45" fmla="*/ T44 w 76"/>
                            <a:gd name="T46" fmla="+- 0 1091 919"/>
                            <a:gd name="T47" fmla="*/ 1091 h 194"/>
                            <a:gd name="T48" fmla="+- 0 8194 816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66317291" id="Groep 87" o:spid="_x0000_s1026" style="position:absolute;margin-left:357.1pt;margin-top:33.8pt;width:64.75pt;height:22.6pt;z-index:-251631616;mso-position-horizontal-relative:page;mso-position-vertical-relative:page" coordorigin="7142,676" coordsize="129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">
              <v:shape id="Freeform 214" o:spid="_x0000_s1027" style="position:absolute;left:7161;top:691;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" path="m28,171l28,,,,,194r75,l75,171r-47,xe" fillcolor="#5f6062" stroked="f">
                <v:path arrowok="t" o:connecttype="custom" o:connectlocs="28,862;28,691;0,691;0,885;75,885;75,862;28,862" o:connectangles="0,0,0,0,0,0,0"/>
              </v:shape>
              <v:shape id="Freeform 215" o:spid="_x0000_s1028"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" path="m44,l41,122,59,29,76,,44,xe" fillcolor="#5f6062" stroked="f">
                <v:path arrowok="t" o:connecttype="custom" o:connectlocs="44,691;41,813;59,720;76,691;44,691" o:connectangles="0,0,0,0,0"/>
              </v:shape>
              <v:shape id="Freeform 216" o:spid="_x0000_s1029"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" path="m59,29r,l76,122r-35,l44,,,194r28,l37,145r43,l90,194r28,l76,,59,29xe" fillcolor="#5f6062" stroked="f">
                <v:path arrowok="t" o:connecttype="custom" o:connectlocs="59,720;59,720;76,813;41,813;44,691;0,885;28,885;37,836;80,836;90,885;118,885;76,691;59,720" o:connectangles="0,0,0,0,0,0,0,0,0,0,0,0,0"/>
              </v:shape>
              <v:shape id="Freeform 217" o:spid="_x0000_s1030"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" path="m45,173r-17,l28,104r18,l61,83r-33,l28,21,49,,,,,194r44,l62,193,61,173r-16,xe" fillcolor="#5f6062" stroked="f">
                <v:path arrowok="t" o:connecttype="custom" o:connectlocs="45,864;28,864;28,795;46,795;61,774;28,774;28,712;49,691;0,691;0,885;44,885;62,884;61,864;45,864" o:connectangles="0,0,0,0,0,0,0,0,0,0,0,0,0,0"/>
              </v:shape>
              <v:shape id="Freeform 218" o:spid="_x0000_s1031"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" path="m90,139l89,120,82,102,63,94,75,91,86,78,89,47r,-3l86,18,74,4,49,,28,21r31,l63,27r,53l61,83,46,104r16,l64,109r,60l61,173r1,20l80,185r8,-18l90,139xe" fillcolor="#5f6062" stroked="f">
                <v:path arrowok="t" o:connecttype="custom" o:connectlocs="90,830;89,811;82,793;63,785;63,785;75,782;86,769;89,738;89,735;86,709;74,695;49,691;28,712;59,712;63,718;63,771;61,774;46,795;62,795;64,800;64,860;61,864;62,884;80,876;88,858;90,830" o:connectangles="0,0,0,0,0,0,0,0,0,0,0,0,0,0,0,0,0,0,0,0,0,0,0,0,0,0"/>
              </v:shape>
              <v:shape id="Freeform 219" o:spid="_x0000_s1032"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" path="m28,29r7,-8l60,21r7,8l67,167r-5,28l82,185,92,168r3,-22l95,48,94,38,88,17,73,4,47,,33,1,13,11,3,28,,51r,98l1,158r6,21l22,192r25,5l28,167,28,29xe" fillcolor="#5f6062" stroked="f">
                <v:path arrowok="t" o:connecttype="custom" o:connectlocs="28,719;35,711;60,711;67,719;67,857;62,885;82,875;92,858;95,836;95,738;94,728;88,707;73,694;47,690;33,691;13,701;3,718;0,741;0,839;1,848;7,869;22,882;47,887;28,857;28,719" o:connectangles="0,0,0,0,0,0,0,0,0,0,0,0,0,0,0,0,0,0,0,0,0,0,0,0,0"/>
              </v:shape>
              <v:shape id="Freeform 220" o:spid="_x0000_s1033"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" path="m67,167r-8,9l36,176r-8,-9l47,197r15,-2l67,167xe" fillcolor="#5f6062" stroked="f">
                <v:path arrowok="t" o:connecttype="custom" o:connectlocs="67,857;59,866;36,866;28,857;47,887;62,885;67,857" o:connectangles="0,0,0,0,0,0,0"/>
              </v:shape>
              <v:shape id="Freeform 221" o:spid="_x0000_s1034"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" path="m55,82l35,87r-8,l27,23,43,,,,,194r27,l27,110r28,l59,115,60,57,55,82xe" fillcolor="#5f6062" stroked="f">
                <v:path arrowok="t" o:connecttype="custom" o:connectlocs="55,773;35,778;27,778;27,714;43,691;0,691;0,885;27,885;27,801;55,801;59,806;60,748;55,773" o:connectangles="0,0,0,0,0,0,0,0,0,0,0,0,0"/>
              </v:shape>
              <v:shape id="Freeform 222" o:spid="_x0000_s1035"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" path="m59,177r,7l59,189r3,5l88,194r-1,-8l87,109r-7,-9l61,98r,-1l74,92,85,77,88,53,87,38,83,15,70,3,43,,27,23r31,l60,25r,32l59,115r,62xe" fillcolor="#5f6062" stroked="f">
                <v:path arrowok="t" o:connecttype="custom" o:connectlocs="59,868;59,875;59,880;62,885;88,885;87,877;87,800;80,791;61,789;61,788;74,783;85,768;88,744;87,729;83,706;70,694;43,691;27,714;58,714;60,716;60,748;59,806;59,868" o:connectangles="0,0,0,0,0,0,0,0,0,0,0,0,0,0,0,0,0,0,0,0,0,0,0"/>
              </v:shape>
              <v:shape id="Freeform 223" o:spid="_x0000_s1036"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" path="m44,l41,122,59,29,77,,44,xe" fillcolor="#5f6062" stroked="f">
                <v:path arrowok="t" o:connecttype="custom" o:connectlocs="44,691;41,813;59,720;77,691;44,691" o:connectangles="0,0,0,0,0"/>
              </v:shape>
              <v:shape id="Freeform 224" o:spid="_x0000_s1037"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" path="m59,29r,l77,122r-36,l44,,,194r28,l37,145r44,l90,194r28,l77,,59,29xe" fillcolor="#5f6062" stroked="f">
                <v:path arrowok="t" o:connecttype="custom" o:connectlocs="59,720;59,720;77,813;41,813;44,691;0,885;28,885;37,836;81,836;90,885;118,885;77,691;59,720" o:connectangles="0,0,0,0,0,0,0,0,0,0,0,0,0"/>
              </v:shape>
              <v:shape id="Freeform 225" o:spid="_x0000_s1038" style="position:absolute;left:7795;top:691;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" path="m34,194r28,l62,23r33,l95,,,,,23r34,l34,194xe" fillcolor="#5f6062" stroked="f">
                <v:path arrowok="t" o:connecttype="custom" o:connectlocs="34,885;62,885;62,714;95,714;95,691;0,691;0,714;34,714;34,885" o:connectangles="0,0,0,0,0,0,0,0,0"/>
              </v:shape>
              <v:shape id="Freeform 226" o:spid="_x0000_s1039"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" path="m28,29r7,-8l60,21r7,8l67,167r-6,28l82,185,92,168r3,-22l95,48,94,38,88,17,73,4,47,,33,1,13,11,3,28,,51r,98l,158r7,21l21,192r26,5l28,167,28,29xe" fillcolor="#5f6062" stroked="f">
                <v:path arrowok="t" o:connecttype="custom" o:connectlocs="28,719;35,711;60,711;67,719;67,857;61,885;82,875;92,858;95,836;95,738;94,728;88,707;73,694;47,690;33,691;13,701;3,718;0,741;0,839;0,848;7,869;21,882;47,887;28,857;28,719" o:connectangles="0,0,0,0,0,0,0,0,0,0,0,0,0,0,0,0,0,0,0,0,0,0,0,0,0"/>
              </v:shape>
              <v:shape id="Freeform 227" o:spid="_x0000_s1040"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" path="m67,167r-8,9l36,176r-8,-9l47,197r14,-2l67,167xe" fillcolor="#5f6062" stroked="f">
                <v:path arrowok="t" o:connecttype="custom" o:connectlocs="67,857;59,866;36,866;28,857;47,887;61,885;67,857" o:connectangles="0,0,0,0,0,0,0"/>
              </v:shape>
              <v:shape id="Freeform 228" o:spid="_x0000_s1041"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" path="m55,82l35,87r-7,l28,23,43,,,,,194r28,l28,110r27,l59,115,60,57,55,82xe" fillcolor="#5f6062" stroked="f">
                <v:path arrowok="t" o:connecttype="custom" o:connectlocs="55,773;35,778;28,778;28,714;43,691;0,691;0,885;28,885;28,801;55,801;59,806;60,748;55,773" o:connectangles="0,0,0,0,0,0,0,0,0,0,0,0,0"/>
              </v:shape>
              <v:shape id="Freeform 229" o:spid="_x0000_s1042"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" path="m59,177r,7l59,189r3,5l88,194r-1,-8l87,109r-7,-9l61,98r,-1l74,92,85,77,88,53r,-15l83,15,70,3,43,,28,23r30,l60,25r,32l59,115r,62xe" fillcolor="#5f6062" stroked="f">
                <v:path arrowok="t" o:connecttype="custom" o:connectlocs="59,868;59,875;59,880;62,885;88,885;87,877;87,800;80,791;61,789;61,788;74,783;85,768;88,744;88,729;83,706;70,694;43,691;28,714;58,714;60,716;60,748;59,806;59,868" o:connectangles="0,0,0,0,0,0,0,0,0,0,0,0,0,0,0,0,0,0,0,0,0,0,0"/>
              </v:shape>
              <v:shape id="Freeform 230" o:spid="_x0000_s1043" style="position:absolute;left:8132;top:691;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" path="m,l,194e" filled="f" strokecolor="#5f6062" strokeweight=".52739mm">
                <v:path arrowok="t" o:connecttype="custom" o:connectlocs="0,691;0,885" o:connectangles="0,0"/>
              </v:shape>
              <v:shape id="Freeform 231" o:spid="_x0000_s1044" style="position:absolute;left:8171;top:691;width:95;height:195;visibility:visible;mso-wrap-style:square;v-text-anchor:top" coordsize="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" path="m47,175r-14,l28,168,28,,,,,150r,6l5,175r15,15l47,196r9,-1l80,187,91,170r4,-20l95,,67,r,168l62,175r-15,xe" fillcolor="#5f6062" stroked="f">
                <v:path arrowok="t" o:connecttype="custom" o:connectlocs="47,866;33,866;28,859;28,691;0,691;0,841;0,847;5,866;20,881;47,887;56,886;80,878;91,861;95,841;95,691;67,691;67,859;62,866;47,866" o:connectangles="0,0,0,0,0,0,0,0,0,0,0,0,0,0,0,0,0,0,0"/>
              </v:shape>
              <v:shape id="Freeform 232" o:spid="_x0000_s1045" style="position:absolute;left:8288;top:691;width:140;height:194;visibility:visible;mso-wrap-style:square;v-text-anchor:top" coordsize="1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" path="m,l,194r25,l25,20,57,194r27,l113,20r,174l140,194,140,,96,,71,148r-1,l45,,,xe" fillcolor="#5f6062" stroked="f">
                <v:path arrowok="t" o:connecttype="custom" o:connectlocs="0,691;0,885;25,885;25,711;25,711;57,885;84,885;113,711;113,711;113,885;140,885;140,691;96,691;71,839;70,839;45,691;0,691" o:connectangles="0,0,0,0,0,0,0,0,0,0,0,0,0,0,0,0,0"/>
              </v:shape>
              <v:shape id="Freeform 233" o:spid="_x0000_s1046" style="position:absolute;left:7152;top:919;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" path="m34,194r28,l62,23r33,l95,,,,,23r34,l34,194xe" fillcolor="#5f6062" stroked="f">
                <v:path arrowok="t" o:connecttype="custom" o:connectlocs="34,1113;62,1113;62,942;95,942;95,919;0,919;0,942;34,942;34,1113" o:connectangles="0,0,0,0,0,0,0,0,0"/>
              </v:shape>
              <v:shape id="Freeform 234" o:spid="_x0000_s1047" style="position:absolute;left:725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" path="m28,172r,-66l73,106r,-22l28,84r,-61l76,23,76,,,,,194r76,l76,172r-48,xe" fillcolor="#5f6062" stroked="f">
                <v:path arrowok="t" o:connecttype="custom" o:connectlocs="28,1091;28,1025;73,1025;73,1003;28,1003;28,942;76,942;76,919;0,919;0,1113;76,1113;76,1091;28,1091" o:connectangles="0,0,0,0,0,0,0,0,0,0,0,0,0"/>
              </v:shape>
              <v:shape id="Freeform 235" o:spid="_x0000_s1048" style="position:absolute;left:7344;top:918;width:88;height:197;visibility:visible;mso-wrap-style:square;v-text-anchor:top" coordsize="8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" path="m47,197r21,-3l83,181r5,-20l88,139r-27,l61,169r-6,7l35,176r-7,-4l28,31,31,21r26,l61,29r,25l88,54r,-19l85,20,72,5,47,,33,1,13,11,3,29,,51r,98l,158r6,21l21,192r26,5xe" fillcolor="#5f6062" stroked="f">
                <v:path arrowok="t" o:connecttype="custom" o:connectlocs="47,1115;68,1112;83,1099;88,1079;88,1057;61,1057;61,1087;55,1094;35,1094;28,1090;28,949;31,939;57,939;61,947;61,972;88,972;88,953;85,938;72,923;47,918;33,919;13,929;3,947;0,969;0,1067;0,1076;6,1097;21,1110;47,1115" o:connectangles="0,0,0,0,0,0,0,0,0,0,0,0,0,0,0,0,0,0,0,0,0,0,0,0,0,0,0,0,0"/>
              </v:shape>
              <v:shape id="Freeform 236" o:spid="_x0000_s1049" style="position:absolute;left:7448;top:919;width:93;height:194;visibility:visible;mso-wrap-style:square;v-text-anchor:top" coordsize="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" path="m93,l65,r,84l28,84,28,,,,,194r28,l28,106r37,l65,194r28,l93,xe" fillcolor="#5f6062" stroked="f">
                <v:path arrowok="t" o:connecttype="custom" o:connectlocs="93,919;65,919;65,1003;28,1003;28,919;0,919;0,1113;28,1113;28,1025;65,1025;65,1113;93,1113;93,919" o:connectangles="0,0,0,0,0,0,0,0,0,0,0,0,0"/>
              </v:shape>
              <v:shape id="Freeform 237" o:spid="_x0000_s1050" style="position:absolute;left:7567;top:919;width:98;height:194;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" path="m,l,194r25,l25,29,58,194r40,l98,,72,r,161l39,,,xe" fillcolor="#5f6062" stroked="f">
                <v:path arrowok="t" o:connecttype="custom" o:connectlocs="0,919;0,1113;25,1113;25,948;25,948;58,1113;98,1113;98,919;72,919;72,1080;72,1080;39,919;0,919" o:connectangles="0,0,0,0,0,0,0,0,0,0,0,0,0"/>
              </v:shape>
              <v:shape id="Freeform 238" o:spid="_x0000_s1051"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" path="m28,30r7,-9l60,21r7,9l67,167r-6,28l82,185,92,168r3,-22l95,48,94,38,88,18,73,4,47,,33,1,13,11,3,29,,51r,98l,158r7,21l21,192r26,5l28,167,28,30xe" fillcolor="#5f6062" stroked="f">
                <v:path arrowok="t" o:connecttype="custom" o:connectlocs="28,948;35,939;60,939;67,948;67,1085;61,1113;82,1103;92,1086;95,1064;95,966;94,956;88,936;73,922;47,918;33,919;13,929;3,947;0,969;0,1067;0,1076;7,1097;21,1110;47,1115;28,1085;28,948" o:connectangles="0,0,0,0,0,0,0,0,0,0,0,0,0,0,0,0,0,0,0,0,0,0,0,0,0"/>
              </v:shape>
              <v:shape id="Freeform 239" o:spid="_x0000_s1052"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" path="m67,167r-8,9l36,176r-8,-9l47,197r14,-2l67,167xe" fillcolor="#5f6062" stroked="f">
                <v:path arrowok="t" o:connecttype="custom" o:connectlocs="67,1085;59,1094;36,1094;28,1085;47,1115;61,1113;67,1085" o:connectangles="0,0,0,0,0,0,0"/>
              </v:shape>
              <v:shape id="Freeform 240" o:spid="_x0000_s1053" style="position:absolute;left:7805;top:919;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" path="m28,172l28,,,,,194r75,l75,172r-47,xe" fillcolor="#5f6062" stroked="f">
                <v:path arrowok="t" o:connecttype="custom" o:connectlocs="28,1091;28,919;0,919;0,1113;75,1113;75,1091;28,1091" o:connectangles="0,0,0,0,0,0,0"/>
              </v:shape>
              <v:shape id="Freeform 241" o:spid="_x0000_s1054"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" path="m28,30r7,-9l60,21r7,9l67,167r-5,28l82,185,92,168r3,-22l95,48,94,38,88,18,73,4,47,,33,1,13,11,3,29,,51r,98l1,158r6,21l22,192r25,5l28,167,28,30xe" fillcolor="#5f6062" stroked="f">
                <v:path arrowok="t" o:connecttype="custom" o:connectlocs="28,948;35,939;60,939;67,948;67,1085;62,1113;82,1103;92,1086;95,1064;95,966;94,956;88,936;73,922;47,918;33,919;13,929;3,947;0,969;0,1067;1,1076;7,1097;22,1110;47,1115;28,1085;28,948" o:connectangles="0,0,0,0,0,0,0,0,0,0,0,0,0,0,0,0,0,0,0,0,0,0,0,0,0"/>
              </v:shape>
              <v:shape id="Freeform 242" o:spid="_x0000_s1055"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" path="m67,167r-8,9l36,176r-8,-9l47,197r15,-2l67,167xe" fillcolor="#5f6062" stroked="f">
                <v:path arrowok="t" o:connecttype="custom" o:connectlocs="67,1085;59,1094;36,1094;28,1085;47,1115;62,1113;67,1085" o:connectangles="0,0,0,0,0,0,0"/>
              </v:shape>
              <v:shape id="Freeform 243" o:spid="_x0000_s1056" style="position:absolute;left:7997;top:918;width:93;height:197;visibility:visible;mso-wrap-style:square;v-text-anchor:top" coordsize="9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" path="m3,25l,51r,98l,158r6,21l21,192r26,5l53,197r22,-2l93,192r,-97l46,95r,22l65,117r,57l61,175r-6,1l36,176,28,166,28,32,34,21r24,l65,29r,24l93,53r,-18l88,16,73,4,47,,34,1,14,8,3,25xe" fillcolor="#5f6062" stroked="f">
                <v:path arrowok="t" o:connecttype="custom" o:connectlocs="3,943;0,969;0,1067;0,1076;6,1097;21,1110;47,1115;53,1115;75,1113;93,1110;93,1013;46,1013;46,1035;65,1035;65,1092;61,1093;55,1094;36,1094;28,1084;28,950;34,939;58,939;65,947;65,971;93,971;93,953;88,934;73,922;47,918;34,919;14,926;3,943" o:connectangles="0,0,0,0,0,0,0,0,0,0,0,0,0,0,0,0,0,0,0,0,0,0,0,0,0,0,0,0,0,0,0,0"/>
              </v:shape>
              <v:shape id="Freeform 244" o:spid="_x0000_s1057" style="position:absolute;left:8126;top:919;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" path="m,l,194e" filled="f" strokecolor="#5f6062" strokeweight=".52739mm">
                <v:path arrowok="t" o:connecttype="custom" o:connectlocs="0,919;0,1113" o:connectangles="0,0"/>
              </v:shape>
              <v:shape id="Freeform 245" o:spid="_x0000_s1058" style="position:absolute;left:816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" path="m28,172r,-66l73,106r,-22l28,84r,-61l76,23,76,,,,,194r76,l76,172r-48,xe" fillcolor="#5f6062" stroked="f">
                <v:path arrowok="t" o:connecttype="custom" o:connectlocs="28,1091;28,1025;73,1025;73,1003;28,1003;28,942;76,942;76,919;0,919;0,1113;76,1113;76,1091;28,1091" o:connectangles="0,0,0,0,0,0,0,0,0,0,0,0,0"/>
              </v:shape>
              <w10:wrap anchorx="page" anchory="page"/>
            </v:group>
          </w:pict>
        </mc:Fallback>
      </mc:AlternateContent>
    </w:r>
    <w:r>
      <w:rPr>
        <w:noProof/>
      </w:rPr>
      <mc:AlternateContent>
        <mc:Choice Requires="wpg">
          <w:drawing>
            <wp:anchor distT="0" distB="0" distL="114300" distR="114300" simplePos="0" relativeHeight="251685888" behindDoc="1" locked="0" layoutInCell="1" allowOverlap="1">
              <wp:simplePos x="0" y="0"/>
              <wp:positionH relativeFrom="page">
                <wp:posOffset>1997710</wp:posOffset>
              </wp:positionH>
              <wp:positionV relativeFrom="page">
                <wp:posOffset>430530</wp:posOffset>
              </wp:positionV>
              <wp:extent cx="258445" cy="281305"/>
              <wp:effectExtent l="0" t="0" r="0" b="0"/>
              <wp:wrapNone/>
              <wp:docPr id="84" name="Groep 84"/>
              <wp:cNvGraphicFramePr/>
              <a:graphic xmlns:a="http://schemas.openxmlformats.org/drawingml/2006/main">
                <a:graphicData uri="http://schemas.microsoft.com/office/word/2010/wordprocessingGroup">
                  <wpg:wgp>
                    <wpg:cNvGrpSpPr/>
                    <wpg:grpSpPr>
                      <a:xfrm>
                        <a:off x="0" y="0"/>
                        <a:ext cx="258445" cy="281305"/>
                        <a:chOff x="3146" y="678"/>
                        <a:chExt cx="407" cy="443"/>
                      </a:xfrm>
                    </wpg:grpSpPr>
                    <wps:wsp>
                      <wps:cNvPr id="85" name="Freeform 247"/>
                      <wps:cNvSpPr/>
                      <wps:spPr bwMode="auto">
                        <a:xfrm>
                          <a:off x="3156" y="688"/>
                          <a:ext cx="159" cy="423"/>
                        </a:xfrm>
                        <a:custGeom>
                          <a:avLst/>
                          <a:gdLst>
                            <a:gd name="T0" fmla="+- 0 3214 3156"/>
                            <a:gd name="T1" fmla="*/ T0 w 159"/>
                            <a:gd name="T2" fmla="+- 0 737 688"/>
                            <a:gd name="T3" fmla="*/ 737 h 423"/>
                            <a:gd name="T4" fmla="+- 0 3315 3156"/>
                            <a:gd name="T5" fmla="*/ T4 w 159"/>
                            <a:gd name="T6" fmla="+- 0 737 688"/>
                            <a:gd name="T7" fmla="*/ 737 h 423"/>
                            <a:gd name="T8" fmla="+- 0 3315 3156"/>
                            <a:gd name="T9" fmla="*/ T8 w 159"/>
                            <a:gd name="T10" fmla="+- 0 688 688"/>
                            <a:gd name="T11" fmla="*/ 688 h 423"/>
                            <a:gd name="T12" fmla="+- 0 3156 3156"/>
                            <a:gd name="T13" fmla="*/ T12 w 159"/>
                            <a:gd name="T14" fmla="+- 0 688 688"/>
                            <a:gd name="T15" fmla="*/ 688 h 423"/>
                            <a:gd name="T16" fmla="+- 0 3156 3156"/>
                            <a:gd name="T17" fmla="*/ T16 w 159"/>
                            <a:gd name="T18" fmla="+- 0 1110 688"/>
                            <a:gd name="T19" fmla="*/ 1110 h 423"/>
                            <a:gd name="T20" fmla="+- 0 3214 3156"/>
                            <a:gd name="T21" fmla="*/ T20 w 159"/>
                            <a:gd name="T22" fmla="+- 0 1110 688"/>
                            <a:gd name="T23" fmla="*/ 1110 h 423"/>
                            <a:gd name="T24" fmla="+- 0 3214 3156"/>
                            <a:gd name="T25" fmla="*/ T24 w 159"/>
                            <a:gd name="T26" fmla="+- 0 918 688"/>
                            <a:gd name="T27" fmla="*/ 918 h 423"/>
                            <a:gd name="T28" fmla="+- 0 3309 3156"/>
                            <a:gd name="T29" fmla="*/ T28 w 159"/>
                            <a:gd name="T30" fmla="+- 0 918 688"/>
                            <a:gd name="T31" fmla="*/ 918 h 423"/>
                            <a:gd name="T32" fmla="+- 0 3309 3156"/>
                            <a:gd name="T33" fmla="*/ T32 w 159"/>
                            <a:gd name="T34" fmla="+- 0 869 688"/>
                            <a:gd name="T35" fmla="*/ 869 h 423"/>
                            <a:gd name="T36" fmla="+- 0 3214 3156"/>
                            <a:gd name="T37" fmla="*/ T36 w 159"/>
                            <a:gd name="T38" fmla="+- 0 869 688"/>
                            <a:gd name="T39" fmla="*/ 869 h 423"/>
                            <a:gd name="T40" fmla="+- 0 3214 3156"/>
                            <a:gd name="T41" fmla="*/ T40 w 159"/>
                            <a:gd name="T42" fmla="+- 0 737 688"/>
                            <a:gd name="T43" fmla="*/ 737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8" y="49"/>
                              </a:moveTo>
                              <a:lnTo>
                                <a:pt x="159" y="49"/>
                              </a:lnTo>
                              <a:lnTo>
                                <a:pt x="159" y="0"/>
                              </a:lnTo>
                              <a:lnTo>
                                <a:pt x="0" y="0"/>
                              </a:lnTo>
                              <a:lnTo>
                                <a:pt x="0" y="422"/>
                              </a:lnTo>
                              <a:lnTo>
                                <a:pt x="58" y="422"/>
                              </a:lnTo>
                              <a:lnTo>
                                <a:pt x="58" y="230"/>
                              </a:lnTo>
                              <a:lnTo>
                                <a:pt x="153" y="230"/>
                              </a:lnTo>
                              <a:lnTo>
                                <a:pt x="153" y="181"/>
                              </a:lnTo>
                              <a:lnTo>
                                <a:pt x="58" y="181"/>
                              </a:lnTo>
                              <a:lnTo>
                                <a:pt x="58"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248"/>
                      <wps:cNvSpPr/>
                      <wps:spPr bwMode="auto">
                        <a:xfrm>
                          <a:off x="3348" y="688"/>
                          <a:ext cx="195" cy="423"/>
                        </a:xfrm>
                        <a:custGeom>
                          <a:avLst/>
                          <a:gdLst>
                            <a:gd name="T0" fmla="+- 0 3543 3348"/>
                            <a:gd name="T1" fmla="*/ T0 w 195"/>
                            <a:gd name="T2" fmla="+- 0 688 688"/>
                            <a:gd name="T3" fmla="*/ 688 h 423"/>
                            <a:gd name="T4" fmla="+- 0 3484 3348"/>
                            <a:gd name="T5" fmla="*/ T4 w 195"/>
                            <a:gd name="T6" fmla="+- 0 688 688"/>
                            <a:gd name="T7" fmla="*/ 688 h 423"/>
                            <a:gd name="T8" fmla="+- 0 3484 3348"/>
                            <a:gd name="T9" fmla="*/ T8 w 195"/>
                            <a:gd name="T10" fmla="+- 0 869 688"/>
                            <a:gd name="T11" fmla="*/ 869 h 423"/>
                            <a:gd name="T12" fmla="+- 0 3406 3348"/>
                            <a:gd name="T13" fmla="*/ T12 w 195"/>
                            <a:gd name="T14" fmla="+- 0 869 688"/>
                            <a:gd name="T15" fmla="*/ 869 h 423"/>
                            <a:gd name="T16" fmla="+- 0 3406 3348"/>
                            <a:gd name="T17" fmla="*/ T16 w 195"/>
                            <a:gd name="T18" fmla="+- 0 688 688"/>
                            <a:gd name="T19" fmla="*/ 688 h 423"/>
                            <a:gd name="T20" fmla="+- 0 3348 3348"/>
                            <a:gd name="T21" fmla="*/ T20 w 195"/>
                            <a:gd name="T22" fmla="+- 0 688 688"/>
                            <a:gd name="T23" fmla="*/ 688 h 423"/>
                            <a:gd name="T24" fmla="+- 0 3348 3348"/>
                            <a:gd name="T25" fmla="*/ T24 w 195"/>
                            <a:gd name="T26" fmla="+- 0 1110 688"/>
                            <a:gd name="T27" fmla="*/ 1110 h 423"/>
                            <a:gd name="T28" fmla="+- 0 3406 3348"/>
                            <a:gd name="T29" fmla="*/ T28 w 195"/>
                            <a:gd name="T30" fmla="+- 0 1110 688"/>
                            <a:gd name="T31" fmla="*/ 1110 h 423"/>
                            <a:gd name="T32" fmla="+- 0 3406 3348"/>
                            <a:gd name="T33" fmla="*/ T32 w 195"/>
                            <a:gd name="T34" fmla="+- 0 918 688"/>
                            <a:gd name="T35" fmla="*/ 918 h 423"/>
                            <a:gd name="T36" fmla="+- 0 3484 3348"/>
                            <a:gd name="T37" fmla="*/ T36 w 195"/>
                            <a:gd name="T38" fmla="+- 0 918 688"/>
                            <a:gd name="T39" fmla="*/ 918 h 423"/>
                            <a:gd name="T40" fmla="+- 0 3484 3348"/>
                            <a:gd name="T41" fmla="*/ T40 w 195"/>
                            <a:gd name="T42" fmla="+- 0 1110 688"/>
                            <a:gd name="T43" fmla="*/ 1110 h 423"/>
                            <a:gd name="T44" fmla="+- 0 3543 3348"/>
                            <a:gd name="T45" fmla="*/ T44 w 195"/>
                            <a:gd name="T46" fmla="+- 0 1110 688"/>
                            <a:gd name="T47" fmla="*/ 1110 h 423"/>
                            <a:gd name="T48" fmla="+- 0 3543 3348"/>
                            <a:gd name="T49" fmla="*/ T48 w 195"/>
                            <a:gd name="T50" fmla="+- 0 688 688"/>
                            <a:gd name="T51" fmla="*/ 68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1"/>
                              </a:lnTo>
                              <a:lnTo>
                                <a:pt x="58" y="181"/>
                              </a:lnTo>
                              <a:lnTo>
                                <a:pt x="58" y="0"/>
                              </a:lnTo>
                              <a:lnTo>
                                <a:pt x="0" y="0"/>
                              </a:lnTo>
                              <a:lnTo>
                                <a:pt x="0" y="422"/>
                              </a:lnTo>
                              <a:lnTo>
                                <a:pt x="58" y="422"/>
                              </a:lnTo>
                              <a:lnTo>
                                <a:pt x="58" y="230"/>
                              </a:lnTo>
                              <a:lnTo>
                                <a:pt x="136" y="230"/>
                              </a:lnTo>
                              <a:lnTo>
                                <a:pt x="136" y="422"/>
                              </a:lnTo>
                              <a:lnTo>
                                <a:pt x="195" y="422"/>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3DA904E" id="Groep 84" o:spid="_x0000_s1026" style="position:absolute;margin-left:157.3pt;margin-top:33.9pt;width:20.35pt;height:22.15pt;z-index:-251630592;mso-position-horizontal-relative:page;mso-position-vertical-relative:page" coordorigin="3146,678"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">
              <v:shape id="Freeform 247" o:spid="_x0000_s1027" style="position:absolute;left:3156;top:688;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" path="m58,49r101,l159,,,,,422r58,l58,230r95,l153,181r-95,l58,49xe" fillcolor="#5f6062" stroked="f">
                <v:path arrowok="t" o:connecttype="custom" o:connectlocs="58,737;159,737;159,688;0,688;0,1110;58,1110;58,918;153,918;153,869;58,869;58,737" o:connectangles="0,0,0,0,0,0,0,0,0,0,0"/>
              </v:shape>
              <v:shape id="Freeform 248" o:spid="_x0000_s1028" style="position:absolute;left:3348;top:688;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" path="m195,l136,r,181l58,181,58,,,,,422r58,l58,230r78,l136,422r59,l195,xe" fillcolor="#5f6062" stroked="f">
                <v:path arrowok="t" o:connecttype="custom" o:connectlocs="195,688;136,688;136,869;58,869;58,688;0,688;0,1110;58,1110;58,918;136,918;136,1110;195,1110;195,688" o:connectangles="0,0,0,0,0,0,0,0,0,0,0,0,0"/>
              </v:shape>
              <w10:wrap anchorx="page" anchory="pag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3856990</wp:posOffset>
              </wp:positionH>
              <wp:positionV relativeFrom="page">
                <wp:posOffset>431165</wp:posOffset>
              </wp:positionV>
              <wp:extent cx="258445" cy="281305"/>
              <wp:effectExtent l="0" t="0" r="0" b="0"/>
              <wp:wrapNone/>
              <wp:docPr id="81" name="Groep 81"/>
              <wp:cNvGraphicFramePr/>
              <a:graphic xmlns:a="http://schemas.openxmlformats.org/drawingml/2006/main">
                <a:graphicData uri="http://schemas.microsoft.com/office/word/2010/wordprocessingGroup">
                  <wpg:wgp>
                    <wpg:cNvGrpSpPr/>
                    <wpg:grpSpPr>
                      <a:xfrm>
                        <a:off x="0" y="0"/>
                        <a:ext cx="258445" cy="281305"/>
                        <a:chOff x="6074" y="679"/>
                        <a:chExt cx="407" cy="443"/>
                      </a:xfrm>
                    </wpg:grpSpPr>
                    <wps:wsp>
                      <wps:cNvPr id="82" name="Freeform 250"/>
                      <wps:cNvSpPr/>
                      <wps:spPr bwMode="auto">
                        <a:xfrm>
                          <a:off x="6084" y="689"/>
                          <a:ext cx="159" cy="423"/>
                        </a:xfrm>
                        <a:custGeom>
                          <a:avLst/>
                          <a:gdLst>
                            <a:gd name="T0" fmla="+- 0 6143 6084"/>
                            <a:gd name="T1" fmla="*/ T0 w 159"/>
                            <a:gd name="T2" fmla="+- 0 738 689"/>
                            <a:gd name="T3" fmla="*/ 738 h 423"/>
                            <a:gd name="T4" fmla="+- 0 6243 6084"/>
                            <a:gd name="T5" fmla="*/ T4 w 159"/>
                            <a:gd name="T6" fmla="+- 0 738 689"/>
                            <a:gd name="T7" fmla="*/ 738 h 423"/>
                            <a:gd name="T8" fmla="+- 0 6243 6084"/>
                            <a:gd name="T9" fmla="*/ T8 w 159"/>
                            <a:gd name="T10" fmla="+- 0 689 689"/>
                            <a:gd name="T11" fmla="*/ 689 h 423"/>
                            <a:gd name="T12" fmla="+- 0 6084 6084"/>
                            <a:gd name="T13" fmla="*/ T12 w 159"/>
                            <a:gd name="T14" fmla="+- 0 689 689"/>
                            <a:gd name="T15" fmla="*/ 689 h 423"/>
                            <a:gd name="T16" fmla="+- 0 6084 6084"/>
                            <a:gd name="T17" fmla="*/ T16 w 159"/>
                            <a:gd name="T18" fmla="+- 0 1112 689"/>
                            <a:gd name="T19" fmla="*/ 1112 h 423"/>
                            <a:gd name="T20" fmla="+- 0 6143 6084"/>
                            <a:gd name="T21" fmla="*/ T20 w 159"/>
                            <a:gd name="T22" fmla="+- 0 1112 689"/>
                            <a:gd name="T23" fmla="*/ 1112 h 423"/>
                            <a:gd name="T24" fmla="+- 0 6143 6084"/>
                            <a:gd name="T25" fmla="*/ T24 w 159"/>
                            <a:gd name="T26" fmla="+- 0 920 689"/>
                            <a:gd name="T27" fmla="*/ 920 h 423"/>
                            <a:gd name="T28" fmla="+- 0 6237 6084"/>
                            <a:gd name="T29" fmla="*/ T28 w 159"/>
                            <a:gd name="T30" fmla="+- 0 920 689"/>
                            <a:gd name="T31" fmla="*/ 920 h 423"/>
                            <a:gd name="T32" fmla="+- 0 6237 6084"/>
                            <a:gd name="T33" fmla="*/ T32 w 159"/>
                            <a:gd name="T34" fmla="+- 0 871 689"/>
                            <a:gd name="T35" fmla="*/ 871 h 423"/>
                            <a:gd name="T36" fmla="+- 0 6143 6084"/>
                            <a:gd name="T37" fmla="*/ T36 w 159"/>
                            <a:gd name="T38" fmla="+- 0 871 689"/>
                            <a:gd name="T39" fmla="*/ 871 h 423"/>
                            <a:gd name="T40" fmla="+- 0 6143 6084"/>
                            <a:gd name="T41" fmla="*/ T40 w 159"/>
                            <a:gd name="T42" fmla="+- 0 738 689"/>
                            <a:gd name="T43" fmla="*/ 73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9" y="49"/>
                              </a:moveTo>
                              <a:lnTo>
                                <a:pt x="159" y="49"/>
                              </a:lnTo>
                              <a:lnTo>
                                <a:pt x="159" y="0"/>
                              </a:lnTo>
                              <a:lnTo>
                                <a:pt x="0" y="0"/>
                              </a:lnTo>
                              <a:lnTo>
                                <a:pt x="0" y="423"/>
                              </a:lnTo>
                              <a:lnTo>
                                <a:pt x="59" y="423"/>
                              </a:lnTo>
                              <a:lnTo>
                                <a:pt x="59" y="231"/>
                              </a:lnTo>
                              <a:lnTo>
                                <a:pt x="153" y="231"/>
                              </a:lnTo>
                              <a:lnTo>
                                <a:pt x="153" y="182"/>
                              </a:lnTo>
                              <a:lnTo>
                                <a:pt x="59" y="182"/>
                              </a:lnTo>
                              <a:lnTo>
                                <a:pt x="59"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251"/>
                      <wps:cNvSpPr/>
                      <wps:spPr bwMode="auto">
                        <a:xfrm>
                          <a:off x="6276" y="689"/>
                          <a:ext cx="195" cy="423"/>
                        </a:xfrm>
                        <a:custGeom>
                          <a:avLst/>
                          <a:gdLst>
                            <a:gd name="T0" fmla="+- 0 6471 6276"/>
                            <a:gd name="T1" fmla="*/ T0 w 195"/>
                            <a:gd name="T2" fmla="+- 0 689 689"/>
                            <a:gd name="T3" fmla="*/ 689 h 423"/>
                            <a:gd name="T4" fmla="+- 0 6412 6276"/>
                            <a:gd name="T5" fmla="*/ T4 w 195"/>
                            <a:gd name="T6" fmla="+- 0 689 689"/>
                            <a:gd name="T7" fmla="*/ 689 h 423"/>
                            <a:gd name="T8" fmla="+- 0 6412 6276"/>
                            <a:gd name="T9" fmla="*/ T8 w 195"/>
                            <a:gd name="T10" fmla="+- 0 871 689"/>
                            <a:gd name="T11" fmla="*/ 871 h 423"/>
                            <a:gd name="T12" fmla="+- 0 6335 6276"/>
                            <a:gd name="T13" fmla="*/ T12 w 195"/>
                            <a:gd name="T14" fmla="+- 0 871 689"/>
                            <a:gd name="T15" fmla="*/ 871 h 423"/>
                            <a:gd name="T16" fmla="+- 0 6335 6276"/>
                            <a:gd name="T17" fmla="*/ T16 w 195"/>
                            <a:gd name="T18" fmla="+- 0 689 689"/>
                            <a:gd name="T19" fmla="*/ 689 h 423"/>
                            <a:gd name="T20" fmla="+- 0 6276 6276"/>
                            <a:gd name="T21" fmla="*/ T20 w 195"/>
                            <a:gd name="T22" fmla="+- 0 689 689"/>
                            <a:gd name="T23" fmla="*/ 689 h 423"/>
                            <a:gd name="T24" fmla="+- 0 6276 6276"/>
                            <a:gd name="T25" fmla="*/ T24 w 195"/>
                            <a:gd name="T26" fmla="+- 0 1112 689"/>
                            <a:gd name="T27" fmla="*/ 1112 h 423"/>
                            <a:gd name="T28" fmla="+- 0 6335 6276"/>
                            <a:gd name="T29" fmla="*/ T28 w 195"/>
                            <a:gd name="T30" fmla="+- 0 1112 689"/>
                            <a:gd name="T31" fmla="*/ 1112 h 423"/>
                            <a:gd name="T32" fmla="+- 0 6335 6276"/>
                            <a:gd name="T33" fmla="*/ T32 w 195"/>
                            <a:gd name="T34" fmla="+- 0 920 689"/>
                            <a:gd name="T35" fmla="*/ 920 h 423"/>
                            <a:gd name="T36" fmla="+- 0 6412 6276"/>
                            <a:gd name="T37" fmla="*/ T36 w 195"/>
                            <a:gd name="T38" fmla="+- 0 920 689"/>
                            <a:gd name="T39" fmla="*/ 920 h 423"/>
                            <a:gd name="T40" fmla="+- 0 6412 6276"/>
                            <a:gd name="T41" fmla="*/ T40 w 195"/>
                            <a:gd name="T42" fmla="+- 0 1112 689"/>
                            <a:gd name="T43" fmla="*/ 1112 h 423"/>
                            <a:gd name="T44" fmla="+- 0 6471 6276"/>
                            <a:gd name="T45" fmla="*/ T44 w 195"/>
                            <a:gd name="T46" fmla="+- 0 1112 689"/>
                            <a:gd name="T47" fmla="*/ 1112 h 423"/>
                            <a:gd name="T48" fmla="+- 0 6471 6276"/>
                            <a:gd name="T49" fmla="*/ T48 w 195"/>
                            <a:gd name="T50" fmla="+- 0 689 689"/>
                            <a:gd name="T51" fmla="*/ 68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2"/>
                              </a:lnTo>
                              <a:lnTo>
                                <a:pt x="59" y="182"/>
                              </a:lnTo>
                              <a:lnTo>
                                <a:pt x="59" y="0"/>
                              </a:lnTo>
                              <a:lnTo>
                                <a:pt x="0" y="0"/>
                              </a:lnTo>
                              <a:lnTo>
                                <a:pt x="0" y="423"/>
                              </a:lnTo>
                              <a:lnTo>
                                <a:pt x="59" y="423"/>
                              </a:lnTo>
                              <a:lnTo>
                                <a:pt x="59" y="231"/>
                              </a:lnTo>
                              <a:lnTo>
                                <a:pt x="136" y="231"/>
                              </a:lnTo>
                              <a:lnTo>
                                <a:pt x="136" y="423"/>
                              </a:lnTo>
                              <a:lnTo>
                                <a:pt x="195" y="423"/>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3C3035CC" id="Groep 81" o:spid="_x0000_s1026" style="position:absolute;margin-left:303.7pt;margin-top:33.95pt;width:20.35pt;height:22.15pt;z-index:-251629568;mso-position-horizontal-relative:page;mso-position-vertical-relative:page" coordorigin="6074,679"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">
              <v:shape id="Freeform 250" o:spid="_x0000_s1027" style="position:absolute;left:6084;top:689;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" path="m59,49r100,l159,,,,,423r59,l59,231r94,l153,182r-94,l59,49xe" fillcolor="#5f6062" stroked="f">
                <v:path arrowok="t" o:connecttype="custom" o:connectlocs="59,738;159,738;159,689;0,689;0,1112;59,1112;59,920;153,920;153,871;59,871;59,738" o:connectangles="0,0,0,0,0,0,0,0,0,0,0"/>
              </v:shape>
              <v:shape id="Freeform 251" o:spid="_x0000_s1028" style="position:absolute;left:6276;top:689;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" path="m195,l136,r,182l59,182,59,,,,,423r59,l59,231r77,l136,423r59,l195,xe" fillcolor="#5f6062" stroked="f">
                <v:path arrowok="t" o:connecttype="custom" o:connectlocs="195,689;136,689;136,871;59,871;59,689;0,689;0,1112;59,1112;59,920;136,920;136,1112;195,1112;195,689" o:connectangles="0,0,0,0,0,0,0,0,0,0,0,0,0"/>
              </v:shape>
              <w10:wrap anchorx="page" anchory="page"/>
            </v:group>
          </w:pict>
        </mc:Fallback>
      </mc:AlternateContent>
    </w:r>
    <w:r>
      <w:rPr>
        <w:noProof/>
      </w:rPr>
      <mc:AlternateContent>
        <mc:Choice Requires="wpg">
          <w:drawing>
            <wp:anchor distT="0" distB="0" distL="114300" distR="114300" simplePos="0" relativeHeight="251687936" behindDoc="1" locked="0" layoutInCell="1" allowOverlap="1">
              <wp:simplePos x="0" y="0"/>
              <wp:positionH relativeFrom="page">
                <wp:posOffset>4229100</wp:posOffset>
              </wp:positionH>
              <wp:positionV relativeFrom="page">
                <wp:posOffset>574040</wp:posOffset>
              </wp:positionV>
              <wp:extent cx="17780" cy="207645"/>
              <wp:effectExtent l="0" t="145415" r="267970" b="0"/>
              <wp:wrapNone/>
              <wp:docPr id="78" name="Groep 78"/>
              <wp:cNvGraphicFramePr/>
              <a:graphic xmlns:a="http://schemas.openxmlformats.org/drawingml/2006/main">
                <a:graphicData uri="http://schemas.microsoft.com/office/word/2010/wordprocessingGroup">
                  <wpg:wgp>
                    <wpg:cNvGrpSpPr/>
                    <wpg:grpSpPr>
                      <a:xfrm>
                        <a:off x="0" y="0"/>
                        <a:ext cx="17780" cy="207645"/>
                        <a:chOff x="6660" y="904"/>
                        <a:chExt cx="28" cy="327"/>
                      </a:xfrm>
                    </wpg:grpSpPr>
                    <wps:wsp>
                      <wps:cNvPr id="79" name="Freeform 253"/>
                      <wps:cNvSpPr/>
                      <wps:spPr bwMode="auto">
                        <a:xfrm>
                          <a:off x="6660" y="904"/>
                          <a:ext cx="28" cy="327"/>
                        </a:xfrm>
                        <a:custGeom>
                          <a:avLst/>
                          <a:gdLst>
                            <a:gd name="T0" fmla="+- 0 6681 6660"/>
                            <a:gd name="T1" fmla="*/ T0 w 28"/>
                            <a:gd name="T2" fmla="+- 0 927 904"/>
                            <a:gd name="T3" fmla="*/ 927 h 327"/>
                            <a:gd name="T4" fmla="+- 0 6679 6660"/>
                            <a:gd name="T5" fmla="*/ T4 w 28"/>
                            <a:gd name="T6" fmla="+- 0 904 904"/>
                            <a:gd name="T7" fmla="*/ 904 h 327"/>
                            <a:gd name="T8" fmla="+- 0 6678 6660"/>
                            <a:gd name="T9" fmla="*/ T8 w 28"/>
                            <a:gd name="T10" fmla="+- 0 988 904"/>
                            <a:gd name="T11" fmla="*/ 988 h 327"/>
                            <a:gd name="T12" fmla="+- 0 6688 6660"/>
                            <a:gd name="T13" fmla="*/ T12 w 28"/>
                            <a:gd name="T14" fmla="+- 0 1008 904"/>
                            <a:gd name="T15" fmla="*/ 1008 h 327"/>
                            <a:gd name="T16" fmla="+- 0 6681 6660"/>
                            <a:gd name="T17" fmla="*/ T16 w 28"/>
                            <a:gd name="T18" fmla="+- 0 927 904"/>
                            <a:gd name="T19" fmla="*/ 927 h 327"/>
                          </a:gdLst>
                          <a:ahLst/>
                          <a:cxnLst>
                            <a:cxn ang="0">
                              <a:pos x="T1" y="T3"/>
                            </a:cxn>
                            <a:cxn ang="0">
                              <a:pos x="T5" y="T7"/>
                            </a:cxn>
                            <a:cxn ang="0">
                              <a:pos x="T9" y="T11"/>
                            </a:cxn>
                            <a:cxn ang="0">
                              <a:pos x="T13" y="T15"/>
                            </a:cxn>
                            <a:cxn ang="0">
                              <a:pos x="T17" y="T19"/>
                            </a:cxn>
                          </a:cxnLst>
                          <a:rect l="0" t="0" r="r" b="b"/>
                          <a:pathLst>
                            <a:path w="28" h="327">
                              <a:moveTo>
                                <a:pt x="21" y="23"/>
                              </a:moveTo>
                              <a:lnTo>
                                <a:pt x="19" y="0"/>
                              </a:lnTo>
                              <a:lnTo>
                                <a:pt x="18" y="84"/>
                              </a:lnTo>
                              <a:lnTo>
                                <a:pt x="28" y="104"/>
                              </a:lnTo>
                              <a:lnTo>
                                <a:pt x="21" y="23"/>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254"/>
                      <wps:cNvSpPr/>
                      <wps:spPr bwMode="auto">
                        <a:xfrm>
                          <a:off x="6660" y="904"/>
                          <a:ext cx="28" cy="327"/>
                        </a:xfrm>
                        <a:custGeom>
                          <a:avLst/>
                          <a:gdLst>
                            <a:gd name="T0" fmla="+- 0 6727 6660"/>
                            <a:gd name="T1" fmla="*/ T0 w 28"/>
                            <a:gd name="T2" fmla="+- 0 1059 904"/>
                            <a:gd name="T3" fmla="*/ 1059 h 327"/>
                            <a:gd name="T4" fmla="+- 0 6762 6660"/>
                            <a:gd name="T5" fmla="*/ T4 w 28"/>
                            <a:gd name="T6" fmla="+- 0 1086 904"/>
                            <a:gd name="T7" fmla="*/ 1086 h 327"/>
                            <a:gd name="T8" fmla="+- 0 6801 6660"/>
                            <a:gd name="T9" fmla="*/ T8 w 28"/>
                            <a:gd name="T10" fmla="+- 0 1106 904"/>
                            <a:gd name="T11" fmla="*/ 1106 h 327"/>
                            <a:gd name="T12" fmla="+- 0 6844 6660"/>
                            <a:gd name="T13" fmla="*/ T12 w 28"/>
                            <a:gd name="T14" fmla="+- 0 1117 904"/>
                            <a:gd name="T15" fmla="*/ 1117 h 327"/>
                            <a:gd name="T16" fmla="+- 0 6880 6660"/>
                            <a:gd name="T17" fmla="*/ T16 w 28"/>
                            <a:gd name="T18" fmla="+- 0 1120 904"/>
                            <a:gd name="T19" fmla="*/ 1120 h 327"/>
                            <a:gd name="T20" fmla="+- 0 6925 6660"/>
                            <a:gd name="T21" fmla="*/ T20 w 28"/>
                            <a:gd name="T22" fmla="+- 0 1116 904"/>
                            <a:gd name="T23" fmla="*/ 1116 h 327"/>
                            <a:gd name="T24" fmla="+- 0 6967 6660"/>
                            <a:gd name="T25" fmla="*/ T24 w 28"/>
                            <a:gd name="T26" fmla="+- 0 1102 904"/>
                            <a:gd name="T27" fmla="*/ 1102 h 327"/>
                            <a:gd name="T28" fmla="+- 0 7005 6660"/>
                            <a:gd name="T29" fmla="*/ T28 w 28"/>
                            <a:gd name="T30" fmla="+- 0 1081 904"/>
                            <a:gd name="T31" fmla="*/ 1081 h 327"/>
                            <a:gd name="T32" fmla="+- 0 7038 6660"/>
                            <a:gd name="T33" fmla="*/ T32 w 28"/>
                            <a:gd name="T34" fmla="+- 0 1052 904"/>
                            <a:gd name="T35" fmla="*/ 1052 h 327"/>
                            <a:gd name="T36" fmla="+- 0 7065 6660"/>
                            <a:gd name="T37" fmla="*/ T36 w 28"/>
                            <a:gd name="T38" fmla="+- 0 1018 904"/>
                            <a:gd name="T39" fmla="*/ 1018 h 327"/>
                            <a:gd name="T40" fmla="+- 0 7085 6660"/>
                            <a:gd name="T41" fmla="*/ T40 w 28"/>
                            <a:gd name="T42" fmla="+- 0 979 904"/>
                            <a:gd name="T43" fmla="*/ 979 h 327"/>
                            <a:gd name="T44" fmla="+- 0 7097 6660"/>
                            <a:gd name="T45" fmla="*/ T44 w 28"/>
                            <a:gd name="T46" fmla="+- 0 936 904"/>
                            <a:gd name="T47" fmla="*/ 936 h 327"/>
                            <a:gd name="T48" fmla="+- 0 7100 6660"/>
                            <a:gd name="T49" fmla="*/ T48 w 28"/>
                            <a:gd name="T50" fmla="+- 0 900 904"/>
                            <a:gd name="T51" fmla="*/ 900 h 327"/>
                            <a:gd name="T52" fmla="+- 0 7095 6660"/>
                            <a:gd name="T53" fmla="*/ T52 w 28"/>
                            <a:gd name="T54" fmla="+- 0 855 904"/>
                            <a:gd name="T55" fmla="*/ 855 h 327"/>
                            <a:gd name="T56" fmla="+- 0 7081 6660"/>
                            <a:gd name="T57" fmla="*/ T56 w 28"/>
                            <a:gd name="T58" fmla="+- 0 812 904"/>
                            <a:gd name="T59" fmla="*/ 812 h 327"/>
                            <a:gd name="T60" fmla="+- 0 7060 6660"/>
                            <a:gd name="T61" fmla="*/ T60 w 28"/>
                            <a:gd name="T62" fmla="+- 0 774 904"/>
                            <a:gd name="T63" fmla="*/ 774 h 327"/>
                            <a:gd name="T64" fmla="+- 0 7032 6660"/>
                            <a:gd name="T65" fmla="*/ T64 w 28"/>
                            <a:gd name="T66" fmla="+- 0 741 904"/>
                            <a:gd name="T67" fmla="*/ 741 h 327"/>
                            <a:gd name="T68" fmla="+- 0 6997 6660"/>
                            <a:gd name="T69" fmla="*/ T68 w 28"/>
                            <a:gd name="T70" fmla="+- 0 715 904"/>
                            <a:gd name="T71" fmla="*/ 715 h 327"/>
                            <a:gd name="T72" fmla="+- 0 6958 6660"/>
                            <a:gd name="T73" fmla="*/ T72 w 28"/>
                            <a:gd name="T74" fmla="+- 0 695 904"/>
                            <a:gd name="T75" fmla="*/ 695 h 327"/>
                            <a:gd name="T76" fmla="+- 0 6915 6660"/>
                            <a:gd name="T77" fmla="*/ T76 w 28"/>
                            <a:gd name="T78" fmla="+- 0 683 904"/>
                            <a:gd name="T79" fmla="*/ 683 h 327"/>
                            <a:gd name="T80" fmla="+- 0 6880 6660"/>
                            <a:gd name="T81" fmla="*/ T80 w 28"/>
                            <a:gd name="T82" fmla="+- 0 680 904"/>
                            <a:gd name="T83" fmla="*/ 680 h 327"/>
                            <a:gd name="T84" fmla="+- 0 6834 6660"/>
                            <a:gd name="T85" fmla="*/ T84 w 28"/>
                            <a:gd name="T86" fmla="+- 0 685 904"/>
                            <a:gd name="T87" fmla="*/ 685 h 327"/>
                            <a:gd name="T88" fmla="+- 0 6792 6660"/>
                            <a:gd name="T89" fmla="*/ T88 w 28"/>
                            <a:gd name="T90" fmla="+- 0 699 904"/>
                            <a:gd name="T91" fmla="*/ 699 h 327"/>
                            <a:gd name="T92" fmla="+- 0 6754 6660"/>
                            <a:gd name="T93" fmla="*/ T92 w 28"/>
                            <a:gd name="T94" fmla="+- 0 720 904"/>
                            <a:gd name="T95" fmla="*/ 720 h 327"/>
                            <a:gd name="T96" fmla="+- 0 6721 6660"/>
                            <a:gd name="T97" fmla="*/ T96 w 28"/>
                            <a:gd name="T98" fmla="+- 0 748 904"/>
                            <a:gd name="T99" fmla="*/ 748 h 327"/>
                            <a:gd name="T100" fmla="+- 0 6694 6660"/>
                            <a:gd name="T101" fmla="*/ T100 w 28"/>
                            <a:gd name="T102" fmla="+- 0 782 904"/>
                            <a:gd name="T103" fmla="*/ 782 h 327"/>
                            <a:gd name="T104" fmla="+- 0 6674 6660"/>
                            <a:gd name="T105" fmla="*/ T104 w 28"/>
                            <a:gd name="T106" fmla="+- 0 822 904"/>
                            <a:gd name="T107" fmla="*/ 822 h 327"/>
                            <a:gd name="T108" fmla="+- 0 6662 6660"/>
                            <a:gd name="T109" fmla="*/ T108 w 28"/>
                            <a:gd name="T110" fmla="+- 0 865 904"/>
                            <a:gd name="T111" fmla="*/ 865 h 327"/>
                            <a:gd name="T112" fmla="+- 0 6660 6660"/>
                            <a:gd name="T113" fmla="*/ T112 w 28"/>
                            <a:gd name="T114" fmla="+- 0 900 904"/>
                            <a:gd name="T115" fmla="*/ 900 h 327"/>
                            <a:gd name="T116" fmla="+- 0 6664 6660"/>
                            <a:gd name="T117" fmla="*/ T116 w 28"/>
                            <a:gd name="T118" fmla="+- 0 946 904"/>
                            <a:gd name="T119" fmla="*/ 946 h 327"/>
                            <a:gd name="T120" fmla="+- 0 6678 6660"/>
                            <a:gd name="T121" fmla="*/ T120 w 28"/>
                            <a:gd name="T122" fmla="+- 0 988 904"/>
                            <a:gd name="T123" fmla="*/ 988 h 327"/>
                            <a:gd name="T124" fmla="+- 0 6679 6660"/>
                            <a:gd name="T125" fmla="*/ T124 w 28"/>
                            <a:gd name="T126" fmla="+- 0 900 904"/>
                            <a:gd name="T127" fmla="*/ 900 h 327"/>
                            <a:gd name="T128" fmla="+- 0 6684 6660"/>
                            <a:gd name="T129" fmla="*/ T128 w 28"/>
                            <a:gd name="T130" fmla="+- 0 855 904"/>
                            <a:gd name="T131" fmla="*/ 855 h 327"/>
                            <a:gd name="T132" fmla="+- 0 6699 6660"/>
                            <a:gd name="T133" fmla="*/ T132 w 28"/>
                            <a:gd name="T134" fmla="+- 0 813 904"/>
                            <a:gd name="T135" fmla="*/ 813 h 327"/>
                            <a:gd name="T136" fmla="+- 0 6722 6660"/>
                            <a:gd name="T137" fmla="*/ T136 w 28"/>
                            <a:gd name="T138" fmla="+- 0 776 904"/>
                            <a:gd name="T139" fmla="*/ 776 h 327"/>
                            <a:gd name="T140" fmla="+- 0 6753 6660"/>
                            <a:gd name="T141" fmla="*/ T140 w 28"/>
                            <a:gd name="T142" fmla="+- 0 745 904"/>
                            <a:gd name="T143" fmla="*/ 745 h 327"/>
                            <a:gd name="T144" fmla="+- 0 6789 6660"/>
                            <a:gd name="T145" fmla="*/ T144 w 28"/>
                            <a:gd name="T146" fmla="+- 0 722 904"/>
                            <a:gd name="T147" fmla="*/ 722 h 327"/>
                            <a:gd name="T148" fmla="+- 0 6831 6660"/>
                            <a:gd name="T149" fmla="*/ T148 w 28"/>
                            <a:gd name="T150" fmla="+- 0 706 904"/>
                            <a:gd name="T151" fmla="*/ 706 h 327"/>
                            <a:gd name="T152" fmla="+- 0 6876 6660"/>
                            <a:gd name="T153" fmla="*/ T152 w 28"/>
                            <a:gd name="T154" fmla="+- 0 700 904"/>
                            <a:gd name="T155" fmla="*/ 700 h 327"/>
                            <a:gd name="T156" fmla="+- 0 6903 6660"/>
                            <a:gd name="T157" fmla="*/ T156 w 28"/>
                            <a:gd name="T158" fmla="+- 0 701 904"/>
                            <a:gd name="T159" fmla="*/ 701 h 327"/>
                            <a:gd name="T160" fmla="+- 0 6946 6660"/>
                            <a:gd name="T161" fmla="*/ T160 w 28"/>
                            <a:gd name="T162" fmla="+- 0 712 904"/>
                            <a:gd name="T163" fmla="*/ 712 h 327"/>
                            <a:gd name="T164" fmla="+- 0 6986 6660"/>
                            <a:gd name="T165" fmla="*/ T164 w 28"/>
                            <a:gd name="T166" fmla="+- 0 731 904"/>
                            <a:gd name="T167" fmla="*/ 731 h 327"/>
                            <a:gd name="T168" fmla="+- 0 7020 6660"/>
                            <a:gd name="T169" fmla="*/ T168 w 28"/>
                            <a:gd name="T170" fmla="+- 0 758 904"/>
                            <a:gd name="T171" fmla="*/ 758 h 327"/>
                            <a:gd name="T172" fmla="+- 0 7047 6660"/>
                            <a:gd name="T173" fmla="*/ T172 w 28"/>
                            <a:gd name="T174" fmla="+- 0 791 904"/>
                            <a:gd name="T175" fmla="*/ 791 h 327"/>
                            <a:gd name="T176" fmla="+- 0 7067 6660"/>
                            <a:gd name="T177" fmla="*/ T176 w 28"/>
                            <a:gd name="T178" fmla="+- 0 830 904"/>
                            <a:gd name="T179" fmla="*/ 830 h 327"/>
                            <a:gd name="T180" fmla="+- 0 7078 6660"/>
                            <a:gd name="T181" fmla="*/ T180 w 28"/>
                            <a:gd name="T182" fmla="+- 0 874 904"/>
                            <a:gd name="T183" fmla="*/ 874 h 327"/>
                            <a:gd name="T184" fmla="+- 0 7080 6660"/>
                            <a:gd name="T185" fmla="*/ T184 w 28"/>
                            <a:gd name="T186" fmla="+- 0 900 904"/>
                            <a:gd name="T187" fmla="*/ 900 h 327"/>
                            <a:gd name="T188" fmla="+- 0 7075 6660"/>
                            <a:gd name="T189" fmla="*/ T188 w 28"/>
                            <a:gd name="T190" fmla="+- 0 946 904"/>
                            <a:gd name="T191" fmla="*/ 946 h 327"/>
                            <a:gd name="T192" fmla="+- 0 7060 6660"/>
                            <a:gd name="T193" fmla="*/ T192 w 28"/>
                            <a:gd name="T194" fmla="+- 0 987 904"/>
                            <a:gd name="T195" fmla="*/ 987 h 327"/>
                            <a:gd name="T196" fmla="+- 0 7037 6660"/>
                            <a:gd name="T197" fmla="*/ T196 w 28"/>
                            <a:gd name="T198" fmla="+- 0 1024 904"/>
                            <a:gd name="T199" fmla="*/ 1024 h 327"/>
                            <a:gd name="T200" fmla="+- 0 7006 6660"/>
                            <a:gd name="T201" fmla="*/ T200 w 28"/>
                            <a:gd name="T202" fmla="+- 0 1055 904"/>
                            <a:gd name="T203" fmla="*/ 1055 h 327"/>
                            <a:gd name="T204" fmla="+- 0 6970 6660"/>
                            <a:gd name="T205" fmla="*/ T204 w 28"/>
                            <a:gd name="T206" fmla="+- 0 1079 904"/>
                            <a:gd name="T207" fmla="*/ 1079 h 327"/>
                            <a:gd name="T208" fmla="+- 0 6928 6660"/>
                            <a:gd name="T209" fmla="*/ T208 w 28"/>
                            <a:gd name="T210" fmla="+- 0 1095 904"/>
                            <a:gd name="T211" fmla="*/ 1095 h 327"/>
                            <a:gd name="T212" fmla="+- 0 6883 6660"/>
                            <a:gd name="T213" fmla="*/ T212 w 28"/>
                            <a:gd name="T214" fmla="+- 0 1101 904"/>
                            <a:gd name="T215" fmla="*/ 1101 h 327"/>
                            <a:gd name="T216" fmla="+- 0 6856 6660"/>
                            <a:gd name="T217" fmla="*/ T216 w 28"/>
                            <a:gd name="T218" fmla="+- 0 1099 904"/>
                            <a:gd name="T219" fmla="*/ 1099 h 327"/>
                            <a:gd name="T220" fmla="+- 0 6813 6660"/>
                            <a:gd name="T221" fmla="*/ T220 w 28"/>
                            <a:gd name="T222" fmla="+- 0 1089 904"/>
                            <a:gd name="T223" fmla="*/ 1089 h 327"/>
                            <a:gd name="T224" fmla="+- 0 6773 6660"/>
                            <a:gd name="T225" fmla="*/ T224 w 28"/>
                            <a:gd name="T226" fmla="+- 0 1070 904"/>
                            <a:gd name="T227" fmla="*/ 1070 h 327"/>
                            <a:gd name="T228" fmla="+- 0 6739 6660"/>
                            <a:gd name="T229" fmla="*/ T228 w 28"/>
                            <a:gd name="T230" fmla="+- 0 1043 904"/>
                            <a:gd name="T231" fmla="*/ 1043 h 327"/>
                            <a:gd name="T232" fmla="+- 0 6712 6660"/>
                            <a:gd name="T233" fmla="*/ T232 w 28"/>
                            <a:gd name="T234" fmla="+- 0 1009 904"/>
                            <a:gd name="T235" fmla="*/ 1009 h 327"/>
                            <a:gd name="T236" fmla="+- 0 6692 6660"/>
                            <a:gd name="T237" fmla="*/ T236 w 28"/>
                            <a:gd name="T238" fmla="+- 0 970 904"/>
                            <a:gd name="T239" fmla="*/ 970 h 327"/>
                            <a:gd name="T240" fmla="+- 0 6681 6660"/>
                            <a:gd name="T241" fmla="*/ T240 w 28"/>
                            <a:gd name="T242" fmla="+- 0 927 904"/>
                            <a:gd name="T243" fmla="*/ 927 h 327"/>
                            <a:gd name="T244" fmla="+- 0 6699 6660"/>
                            <a:gd name="T245" fmla="*/ T244 w 28"/>
                            <a:gd name="T246" fmla="+- 0 1026 904"/>
                            <a:gd name="T247" fmla="*/ 1026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8" h="327">
                              <a:moveTo>
                                <a:pt x="53" y="139"/>
                              </a:moveTo>
                              <a:lnTo>
                                <a:pt x="67" y="155"/>
                              </a:lnTo>
                              <a:lnTo>
                                <a:pt x="84" y="169"/>
                              </a:lnTo>
                              <a:lnTo>
                                <a:pt x="102" y="182"/>
                              </a:lnTo>
                              <a:lnTo>
                                <a:pt x="121" y="193"/>
                              </a:lnTo>
                              <a:lnTo>
                                <a:pt x="141" y="202"/>
                              </a:lnTo>
                              <a:lnTo>
                                <a:pt x="162" y="209"/>
                              </a:lnTo>
                              <a:lnTo>
                                <a:pt x="184" y="213"/>
                              </a:lnTo>
                              <a:lnTo>
                                <a:pt x="207" y="216"/>
                              </a:lnTo>
                              <a:lnTo>
                                <a:pt x="220" y="216"/>
                              </a:lnTo>
                              <a:lnTo>
                                <a:pt x="243" y="215"/>
                              </a:lnTo>
                              <a:lnTo>
                                <a:pt x="265" y="212"/>
                              </a:lnTo>
                              <a:lnTo>
                                <a:pt x="287" y="206"/>
                              </a:lnTo>
                              <a:lnTo>
                                <a:pt x="307" y="198"/>
                              </a:lnTo>
                              <a:lnTo>
                                <a:pt x="327" y="188"/>
                              </a:lnTo>
                              <a:lnTo>
                                <a:pt x="345" y="177"/>
                              </a:lnTo>
                              <a:lnTo>
                                <a:pt x="363" y="163"/>
                              </a:lnTo>
                              <a:lnTo>
                                <a:pt x="378" y="148"/>
                              </a:lnTo>
                              <a:lnTo>
                                <a:pt x="393" y="132"/>
                              </a:lnTo>
                              <a:lnTo>
                                <a:pt x="405" y="114"/>
                              </a:lnTo>
                              <a:lnTo>
                                <a:pt x="416" y="95"/>
                              </a:lnTo>
                              <a:lnTo>
                                <a:pt x="425" y="75"/>
                              </a:lnTo>
                              <a:lnTo>
                                <a:pt x="432" y="54"/>
                              </a:lnTo>
                              <a:lnTo>
                                <a:pt x="437" y="32"/>
                              </a:lnTo>
                              <a:lnTo>
                                <a:pt x="439" y="9"/>
                              </a:lnTo>
                              <a:lnTo>
                                <a:pt x="440" y="-4"/>
                              </a:lnTo>
                              <a:lnTo>
                                <a:pt x="438" y="-27"/>
                              </a:lnTo>
                              <a:lnTo>
                                <a:pt x="435" y="-49"/>
                              </a:lnTo>
                              <a:lnTo>
                                <a:pt x="429" y="-71"/>
                              </a:lnTo>
                              <a:lnTo>
                                <a:pt x="421" y="-92"/>
                              </a:lnTo>
                              <a:lnTo>
                                <a:pt x="411" y="-111"/>
                              </a:lnTo>
                              <a:lnTo>
                                <a:pt x="400" y="-130"/>
                              </a:lnTo>
                              <a:lnTo>
                                <a:pt x="386" y="-147"/>
                              </a:lnTo>
                              <a:lnTo>
                                <a:pt x="372" y="-163"/>
                              </a:lnTo>
                              <a:lnTo>
                                <a:pt x="355" y="-177"/>
                              </a:lnTo>
                              <a:lnTo>
                                <a:pt x="337" y="-189"/>
                              </a:lnTo>
                              <a:lnTo>
                                <a:pt x="318" y="-200"/>
                              </a:lnTo>
                              <a:lnTo>
                                <a:pt x="298" y="-209"/>
                              </a:lnTo>
                              <a:lnTo>
                                <a:pt x="277" y="-216"/>
                              </a:lnTo>
                              <a:lnTo>
                                <a:pt x="255" y="-221"/>
                              </a:lnTo>
                              <a:lnTo>
                                <a:pt x="232" y="-223"/>
                              </a:lnTo>
                              <a:lnTo>
                                <a:pt x="220" y="-224"/>
                              </a:lnTo>
                              <a:lnTo>
                                <a:pt x="196" y="-222"/>
                              </a:lnTo>
                              <a:lnTo>
                                <a:pt x="174" y="-219"/>
                              </a:lnTo>
                              <a:lnTo>
                                <a:pt x="152" y="-213"/>
                              </a:lnTo>
                              <a:lnTo>
                                <a:pt x="132" y="-205"/>
                              </a:lnTo>
                              <a:lnTo>
                                <a:pt x="112" y="-196"/>
                              </a:lnTo>
                              <a:lnTo>
                                <a:pt x="94" y="-184"/>
                              </a:lnTo>
                              <a:lnTo>
                                <a:pt x="76" y="-171"/>
                              </a:lnTo>
                              <a:lnTo>
                                <a:pt x="61" y="-156"/>
                              </a:lnTo>
                              <a:lnTo>
                                <a:pt x="46" y="-139"/>
                              </a:lnTo>
                              <a:lnTo>
                                <a:pt x="34" y="-122"/>
                              </a:lnTo>
                              <a:lnTo>
                                <a:pt x="23" y="-103"/>
                              </a:lnTo>
                              <a:lnTo>
                                <a:pt x="14" y="-82"/>
                              </a:lnTo>
                              <a:lnTo>
                                <a:pt x="7" y="-61"/>
                              </a:lnTo>
                              <a:lnTo>
                                <a:pt x="2" y="-39"/>
                              </a:lnTo>
                              <a:lnTo>
                                <a:pt x="0" y="-17"/>
                              </a:lnTo>
                              <a:lnTo>
                                <a:pt x="0" y="-4"/>
                              </a:lnTo>
                              <a:lnTo>
                                <a:pt x="1" y="19"/>
                              </a:lnTo>
                              <a:lnTo>
                                <a:pt x="4" y="42"/>
                              </a:lnTo>
                              <a:lnTo>
                                <a:pt x="10" y="63"/>
                              </a:lnTo>
                              <a:lnTo>
                                <a:pt x="18" y="84"/>
                              </a:lnTo>
                              <a:lnTo>
                                <a:pt x="19" y="0"/>
                              </a:lnTo>
                              <a:lnTo>
                                <a:pt x="19" y="-4"/>
                              </a:lnTo>
                              <a:lnTo>
                                <a:pt x="21" y="-27"/>
                              </a:lnTo>
                              <a:lnTo>
                                <a:pt x="24" y="-49"/>
                              </a:lnTo>
                              <a:lnTo>
                                <a:pt x="31" y="-70"/>
                              </a:lnTo>
                              <a:lnTo>
                                <a:pt x="39" y="-91"/>
                              </a:lnTo>
                              <a:lnTo>
                                <a:pt x="50" y="-110"/>
                              </a:lnTo>
                              <a:lnTo>
                                <a:pt x="62" y="-128"/>
                              </a:lnTo>
                              <a:lnTo>
                                <a:pt x="77" y="-144"/>
                              </a:lnTo>
                              <a:lnTo>
                                <a:pt x="93" y="-159"/>
                              </a:lnTo>
                              <a:lnTo>
                                <a:pt x="110" y="-172"/>
                              </a:lnTo>
                              <a:lnTo>
                                <a:pt x="129" y="-182"/>
                              </a:lnTo>
                              <a:lnTo>
                                <a:pt x="149" y="-191"/>
                              </a:lnTo>
                              <a:lnTo>
                                <a:pt x="171" y="-198"/>
                              </a:lnTo>
                              <a:lnTo>
                                <a:pt x="193" y="-202"/>
                              </a:lnTo>
                              <a:lnTo>
                                <a:pt x="216" y="-204"/>
                              </a:lnTo>
                              <a:lnTo>
                                <a:pt x="220" y="-204"/>
                              </a:lnTo>
                              <a:lnTo>
                                <a:pt x="243" y="-203"/>
                              </a:lnTo>
                              <a:lnTo>
                                <a:pt x="265" y="-199"/>
                              </a:lnTo>
                              <a:lnTo>
                                <a:pt x="286" y="-192"/>
                              </a:lnTo>
                              <a:lnTo>
                                <a:pt x="307" y="-184"/>
                              </a:lnTo>
                              <a:lnTo>
                                <a:pt x="326" y="-173"/>
                              </a:lnTo>
                              <a:lnTo>
                                <a:pt x="344" y="-161"/>
                              </a:lnTo>
                              <a:lnTo>
                                <a:pt x="360" y="-146"/>
                              </a:lnTo>
                              <a:lnTo>
                                <a:pt x="374" y="-130"/>
                              </a:lnTo>
                              <a:lnTo>
                                <a:pt x="387" y="-113"/>
                              </a:lnTo>
                              <a:lnTo>
                                <a:pt x="398" y="-94"/>
                              </a:lnTo>
                              <a:lnTo>
                                <a:pt x="407" y="-74"/>
                              </a:lnTo>
                              <a:lnTo>
                                <a:pt x="414" y="-53"/>
                              </a:lnTo>
                              <a:lnTo>
                                <a:pt x="418" y="-30"/>
                              </a:lnTo>
                              <a:lnTo>
                                <a:pt x="420" y="-7"/>
                              </a:lnTo>
                              <a:lnTo>
                                <a:pt x="420" y="-4"/>
                              </a:lnTo>
                              <a:lnTo>
                                <a:pt x="418" y="19"/>
                              </a:lnTo>
                              <a:lnTo>
                                <a:pt x="415" y="42"/>
                              </a:lnTo>
                              <a:lnTo>
                                <a:pt x="408" y="63"/>
                              </a:lnTo>
                              <a:lnTo>
                                <a:pt x="400" y="83"/>
                              </a:lnTo>
                              <a:lnTo>
                                <a:pt x="389" y="103"/>
                              </a:lnTo>
                              <a:lnTo>
                                <a:pt x="377" y="120"/>
                              </a:lnTo>
                              <a:lnTo>
                                <a:pt x="362" y="137"/>
                              </a:lnTo>
                              <a:lnTo>
                                <a:pt x="346" y="151"/>
                              </a:lnTo>
                              <a:lnTo>
                                <a:pt x="329" y="164"/>
                              </a:lnTo>
                              <a:lnTo>
                                <a:pt x="310" y="175"/>
                              </a:lnTo>
                              <a:lnTo>
                                <a:pt x="290" y="184"/>
                              </a:lnTo>
                              <a:lnTo>
                                <a:pt x="268" y="191"/>
                              </a:lnTo>
                              <a:lnTo>
                                <a:pt x="246" y="195"/>
                              </a:lnTo>
                              <a:lnTo>
                                <a:pt x="223" y="197"/>
                              </a:lnTo>
                              <a:lnTo>
                                <a:pt x="220" y="197"/>
                              </a:lnTo>
                              <a:lnTo>
                                <a:pt x="196" y="195"/>
                              </a:lnTo>
                              <a:lnTo>
                                <a:pt x="174" y="191"/>
                              </a:lnTo>
                              <a:lnTo>
                                <a:pt x="153" y="185"/>
                              </a:lnTo>
                              <a:lnTo>
                                <a:pt x="132" y="177"/>
                              </a:lnTo>
                              <a:lnTo>
                                <a:pt x="113" y="166"/>
                              </a:lnTo>
                              <a:lnTo>
                                <a:pt x="96" y="153"/>
                              </a:lnTo>
                              <a:lnTo>
                                <a:pt x="79" y="139"/>
                              </a:lnTo>
                              <a:lnTo>
                                <a:pt x="65" y="123"/>
                              </a:lnTo>
                              <a:lnTo>
                                <a:pt x="52" y="105"/>
                              </a:lnTo>
                              <a:lnTo>
                                <a:pt x="41" y="87"/>
                              </a:lnTo>
                              <a:lnTo>
                                <a:pt x="32" y="66"/>
                              </a:lnTo>
                              <a:lnTo>
                                <a:pt x="25" y="45"/>
                              </a:lnTo>
                              <a:lnTo>
                                <a:pt x="21" y="23"/>
                              </a:lnTo>
                              <a:lnTo>
                                <a:pt x="28" y="104"/>
                              </a:lnTo>
                              <a:lnTo>
                                <a:pt x="39" y="122"/>
                              </a:lnTo>
                              <a:lnTo>
                                <a:pt x="53" y="13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4108979E" id="Groep 78" o:spid="_x0000_s1026" style="position:absolute;margin-left:333pt;margin-top:45.2pt;width:1.4pt;height:16.35pt;z-index:-251628544;mso-position-horizontal-relative:page;mso-position-vertical-relative:page" coordorigin="6660,904" coordsize="2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">
              <v:shape id="Freeform 253" o:spid="_x0000_s1027"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" path="m21,23l19,,18,84r10,20l21,23xe" fillcolor="#fcb938" stroked="f">
                <v:path arrowok="t" o:connecttype="custom" o:connectlocs="21,927;19,904;18,988;28,1008;21,927" o:connectangles="0,0,0,0,0"/>
              </v:shape>
              <v:shape id="Freeform 254" o:spid="_x0000_s1028"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" path="m53,139r14,16l84,169r18,13l121,193r20,9l162,209r22,4l207,216r13,l243,215r22,-3l287,206r20,-8l327,188r18,-11l363,163r15,-15l393,132r12,-18l416,95r9,-20l432,54r5,-22l439,9r1,-13l438,-27r-3,-22l429,-71r-8,-21l411,-111r-11,-19l386,-147r-14,-16l355,-177r-18,-12l318,-200r-20,-9l277,-216r-22,-5l232,-223r-12,-1l196,-222r-22,3l152,-213r-20,8l112,-196r-18,12l76,-171r-15,15l46,-139r-12,17l23,-103r-9,21l7,-61,2,-39,,-17,,-4,1,19,4,42r6,21l18,84,19,r,-4l21,-27r3,-22l31,-70r8,-21l50,-110r12,-18l77,-144r16,-15l110,-172r19,-10l149,-191r22,-7l193,-202r23,-2l220,-204r23,1l265,-199r21,7l307,-184r19,11l344,-161r16,15l374,-130r13,17l398,-94r9,20l414,-53r4,23l420,-7r,3l418,19r-3,23l408,63r-8,20l389,103r-12,17l362,137r-16,14l329,164r-19,11l290,184r-22,7l246,195r-23,2l220,197r-24,-2l174,191r-21,-6l132,177,113,166,96,153,79,139,65,123,52,105,41,87,32,66,25,45,21,23r7,81l39,122r14,17xe" fillcolor="#fcb938" stroked="f">
                <v:path arrowok="t" o:connecttype="custom" o:connectlocs="67,1059;102,1086;141,1106;184,1117;220,1120;265,1116;307,1102;345,1081;378,1052;405,1018;425,979;437,936;440,900;435,855;421,812;400,774;372,741;337,715;298,695;255,683;220,680;174,685;132,699;94,720;61,748;34,782;14,822;2,865;0,900;4,946;18,988;19,900;24,855;39,813;62,776;93,745;129,722;171,706;216,700;243,701;286,712;326,731;360,758;387,791;407,830;418,874;420,900;415,946;400,987;377,1024;346,1055;310,1079;268,1095;223,1101;196,1099;153,1089;113,1070;79,1043;52,1009;32,970;21,927;39,1026" o:connectangles="0,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page">
                <wp:posOffset>4293870</wp:posOffset>
              </wp:positionH>
              <wp:positionV relativeFrom="page">
                <wp:posOffset>574675</wp:posOffset>
              </wp:positionV>
              <wp:extent cx="154305" cy="223520"/>
              <wp:effectExtent l="7620" t="117475" r="9525" b="0"/>
              <wp:wrapNone/>
              <wp:docPr id="73" name="Groep 73"/>
              <wp:cNvGraphicFramePr/>
              <a:graphic xmlns:a="http://schemas.openxmlformats.org/drawingml/2006/main">
                <a:graphicData uri="http://schemas.microsoft.com/office/word/2010/wordprocessingGroup">
                  <wpg:wgp>
                    <wpg:cNvGrpSpPr/>
                    <wpg:grpSpPr>
                      <a:xfrm>
                        <a:off x="0" y="0"/>
                        <a:ext cx="154305" cy="223520"/>
                        <a:chOff x="6762" y="905"/>
                        <a:chExt cx="243" cy="352"/>
                      </a:xfrm>
                    </wpg:grpSpPr>
                    <wps:wsp>
                      <wps:cNvPr id="74" name="Freeform 256"/>
                      <wps:cNvSpPr/>
                      <wps:spPr bwMode="auto">
                        <a:xfrm>
                          <a:off x="6762" y="905"/>
                          <a:ext cx="243" cy="352"/>
                        </a:xfrm>
                        <a:custGeom>
                          <a:avLst/>
                          <a:gdLst>
                            <a:gd name="T0" fmla="+- 0 6762 6762"/>
                            <a:gd name="T1" fmla="*/ T0 w 243"/>
                            <a:gd name="T2" fmla="+- 0 954 905"/>
                            <a:gd name="T3" fmla="*/ 954 h 352"/>
                            <a:gd name="T4" fmla="+- 0 6762 6762"/>
                            <a:gd name="T5" fmla="*/ T4 w 243"/>
                            <a:gd name="T6" fmla="+- 0 975 905"/>
                            <a:gd name="T7" fmla="*/ 975 h 352"/>
                            <a:gd name="T8" fmla="+- 0 6764 6762"/>
                            <a:gd name="T9" fmla="*/ T8 w 243"/>
                            <a:gd name="T10" fmla="+- 0 996 905"/>
                            <a:gd name="T11" fmla="*/ 996 h 352"/>
                            <a:gd name="T12" fmla="+- 0 6769 6762"/>
                            <a:gd name="T13" fmla="*/ T12 w 243"/>
                            <a:gd name="T14" fmla="+- 0 1015 905"/>
                            <a:gd name="T15" fmla="*/ 1015 h 352"/>
                            <a:gd name="T16" fmla="+- 0 6777 6762"/>
                            <a:gd name="T17" fmla="*/ T16 w 243"/>
                            <a:gd name="T18" fmla="+- 0 1033 905"/>
                            <a:gd name="T19" fmla="*/ 1033 h 352"/>
                            <a:gd name="T20" fmla="+- 0 6788 6762"/>
                            <a:gd name="T21" fmla="*/ T20 w 243"/>
                            <a:gd name="T22" fmla="+- 0 1050 905"/>
                            <a:gd name="T23" fmla="*/ 1050 h 352"/>
                            <a:gd name="T24" fmla="+- 0 6800 6762"/>
                            <a:gd name="T25" fmla="*/ T24 w 243"/>
                            <a:gd name="T26" fmla="+- 0 1062 905"/>
                            <a:gd name="T27" fmla="*/ 1062 h 352"/>
                            <a:gd name="T28" fmla="+- 0 6815 6762"/>
                            <a:gd name="T29" fmla="*/ T28 w 243"/>
                            <a:gd name="T30" fmla="+- 0 1073 905"/>
                            <a:gd name="T31" fmla="*/ 1073 h 352"/>
                            <a:gd name="T32" fmla="+- 0 6809 6762"/>
                            <a:gd name="T33" fmla="*/ T32 w 243"/>
                            <a:gd name="T34" fmla="+- 0 1011 905"/>
                            <a:gd name="T35" fmla="*/ 1011 h 352"/>
                            <a:gd name="T36" fmla="+- 0 6805 6762"/>
                            <a:gd name="T37" fmla="*/ T36 w 243"/>
                            <a:gd name="T38" fmla="+- 0 1018 905"/>
                            <a:gd name="T39" fmla="*/ 1018 h 352"/>
                            <a:gd name="T40" fmla="+- 0 6806 6762"/>
                            <a:gd name="T41" fmla="*/ T40 w 243"/>
                            <a:gd name="T42" fmla="+- 0 1034 905"/>
                            <a:gd name="T43" fmla="*/ 1034 h 352"/>
                            <a:gd name="T44" fmla="+- 0 6809 6762"/>
                            <a:gd name="T45" fmla="*/ T44 w 243"/>
                            <a:gd name="T46" fmla="+- 0 1044 905"/>
                            <a:gd name="T47" fmla="*/ 1044 h 352"/>
                            <a:gd name="T48" fmla="+- 0 6794 6762"/>
                            <a:gd name="T49" fmla="*/ T48 w 243"/>
                            <a:gd name="T50" fmla="+- 0 1029 905"/>
                            <a:gd name="T51" fmla="*/ 1029 h 352"/>
                            <a:gd name="T52" fmla="+- 0 6786 6762"/>
                            <a:gd name="T53" fmla="*/ T52 w 243"/>
                            <a:gd name="T54" fmla="+- 0 1011 905"/>
                            <a:gd name="T55" fmla="*/ 1011 h 352"/>
                            <a:gd name="T56" fmla="+- 0 6781 6762"/>
                            <a:gd name="T57" fmla="*/ T56 w 243"/>
                            <a:gd name="T58" fmla="+- 0 995 905"/>
                            <a:gd name="T59" fmla="*/ 995 h 352"/>
                            <a:gd name="T60" fmla="+- 0 6789 6762"/>
                            <a:gd name="T61" fmla="*/ T60 w 243"/>
                            <a:gd name="T62" fmla="+- 0 1003 905"/>
                            <a:gd name="T63" fmla="*/ 1003 h 352"/>
                            <a:gd name="T64" fmla="+- 0 6799 6762"/>
                            <a:gd name="T65" fmla="*/ T64 w 243"/>
                            <a:gd name="T66" fmla="+- 0 934 905"/>
                            <a:gd name="T67" fmla="*/ 934 h 352"/>
                            <a:gd name="T68" fmla="+- 0 6781 6762"/>
                            <a:gd name="T69" fmla="*/ T68 w 243"/>
                            <a:gd name="T70" fmla="+- 0 947 905"/>
                            <a:gd name="T71" fmla="*/ 947 h 352"/>
                            <a:gd name="T72" fmla="+- 0 6780 6762"/>
                            <a:gd name="T73" fmla="*/ T72 w 243"/>
                            <a:gd name="T74" fmla="+- 0 905 905"/>
                            <a:gd name="T75" fmla="*/ 905 h 352"/>
                            <a:gd name="T76" fmla="+- 0 6771 6762"/>
                            <a:gd name="T77" fmla="*/ T76 w 243"/>
                            <a:gd name="T78" fmla="+- 0 923 905"/>
                            <a:gd name="T79" fmla="*/ 923 h 352"/>
                            <a:gd name="T80" fmla="+- 0 6768 6762"/>
                            <a:gd name="T81" fmla="*/ T80 w 243"/>
                            <a:gd name="T82" fmla="+- 0 932 905"/>
                            <a:gd name="T83" fmla="*/ 932 h 352"/>
                            <a:gd name="T84" fmla="+- 0 6766 6762"/>
                            <a:gd name="T85" fmla="*/ T84 w 243"/>
                            <a:gd name="T86" fmla="+- 0 940 905"/>
                            <a:gd name="T87" fmla="*/ 940 h 352"/>
                            <a:gd name="T88" fmla="+- 0 6764 6762"/>
                            <a:gd name="T89" fmla="*/ T88 w 243"/>
                            <a:gd name="T90" fmla="+- 0 947 905"/>
                            <a:gd name="T91" fmla="*/ 947 h 352"/>
                            <a:gd name="T92" fmla="+- 0 6762 6762"/>
                            <a:gd name="T93" fmla="*/ T92 w 243"/>
                            <a:gd name="T94" fmla="+- 0 954 905"/>
                            <a:gd name="T95" fmla="*/ 954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3" h="352">
                              <a:moveTo>
                                <a:pt x="0" y="49"/>
                              </a:moveTo>
                              <a:lnTo>
                                <a:pt x="0" y="70"/>
                              </a:lnTo>
                              <a:lnTo>
                                <a:pt x="2" y="91"/>
                              </a:lnTo>
                              <a:lnTo>
                                <a:pt x="7" y="110"/>
                              </a:lnTo>
                              <a:lnTo>
                                <a:pt x="15" y="128"/>
                              </a:lnTo>
                              <a:lnTo>
                                <a:pt x="26" y="145"/>
                              </a:lnTo>
                              <a:lnTo>
                                <a:pt x="38" y="157"/>
                              </a:lnTo>
                              <a:lnTo>
                                <a:pt x="53" y="168"/>
                              </a:lnTo>
                              <a:lnTo>
                                <a:pt x="47" y="106"/>
                              </a:lnTo>
                              <a:lnTo>
                                <a:pt x="43" y="113"/>
                              </a:lnTo>
                              <a:lnTo>
                                <a:pt x="44" y="129"/>
                              </a:lnTo>
                              <a:lnTo>
                                <a:pt x="47" y="139"/>
                              </a:lnTo>
                              <a:lnTo>
                                <a:pt x="32" y="124"/>
                              </a:lnTo>
                              <a:lnTo>
                                <a:pt x="24" y="106"/>
                              </a:lnTo>
                              <a:lnTo>
                                <a:pt x="19" y="90"/>
                              </a:lnTo>
                              <a:lnTo>
                                <a:pt x="27" y="98"/>
                              </a:lnTo>
                              <a:lnTo>
                                <a:pt x="37" y="29"/>
                              </a:lnTo>
                              <a:lnTo>
                                <a:pt x="19" y="42"/>
                              </a:lnTo>
                              <a:lnTo>
                                <a:pt x="18" y="0"/>
                              </a:lnTo>
                              <a:lnTo>
                                <a:pt x="9" y="18"/>
                              </a:lnTo>
                              <a:lnTo>
                                <a:pt x="6" y="27"/>
                              </a:lnTo>
                              <a:lnTo>
                                <a:pt x="4" y="35"/>
                              </a:lnTo>
                              <a:lnTo>
                                <a:pt x="2" y="42"/>
                              </a:lnTo>
                              <a:lnTo>
                                <a:pt x="0" y="4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5" name="Freeform 257"/>
                      <wps:cNvSpPr/>
                      <wps:spPr bwMode="auto">
                        <a:xfrm>
                          <a:off x="6762" y="905"/>
                          <a:ext cx="243" cy="352"/>
                        </a:xfrm>
                        <a:custGeom>
                          <a:avLst/>
                          <a:gdLst>
                            <a:gd name="T0" fmla="+- 0 6956 6762"/>
                            <a:gd name="T1" fmla="*/ T0 w 243"/>
                            <a:gd name="T2" fmla="+- 0 1043 905"/>
                            <a:gd name="T3" fmla="*/ 1043 h 352"/>
                            <a:gd name="T4" fmla="+- 0 6959 6762"/>
                            <a:gd name="T5" fmla="*/ T4 w 243"/>
                            <a:gd name="T6" fmla="+- 0 1067 905"/>
                            <a:gd name="T7" fmla="*/ 1067 h 352"/>
                            <a:gd name="T8" fmla="+- 0 6975 6762"/>
                            <a:gd name="T9" fmla="*/ T8 w 243"/>
                            <a:gd name="T10" fmla="+- 0 1052 905"/>
                            <a:gd name="T11" fmla="*/ 1052 h 352"/>
                            <a:gd name="T12" fmla="+- 0 6987 6762"/>
                            <a:gd name="T13" fmla="*/ T12 w 243"/>
                            <a:gd name="T14" fmla="+- 0 1035 905"/>
                            <a:gd name="T15" fmla="*/ 1035 h 352"/>
                            <a:gd name="T16" fmla="+- 0 6984 6762"/>
                            <a:gd name="T17" fmla="*/ T16 w 243"/>
                            <a:gd name="T18" fmla="+- 0 998 905"/>
                            <a:gd name="T19" fmla="*/ 998 h 352"/>
                            <a:gd name="T20" fmla="+- 0 6977 6762"/>
                            <a:gd name="T21" fmla="*/ T20 w 243"/>
                            <a:gd name="T22" fmla="+- 0 1017 905"/>
                            <a:gd name="T23" fmla="*/ 1017 h 352"/>
                            <a:gd name="T24" fmla="+- 0 6966 6762"/>
                            <a:gd name="T25" fmla="*/ T24 w 243"/>
                            <a:gd name="T26" fmla="+- 0 1033 905"/>
                            <a:gd name="T27" fmla="*/ 1033 h 352"/>
                            <a:gd name="T28" fmla="+- 0 6956 6762"/>
                            <a:gd name="T29" fmla="*/ T28 w 243"/>
                            <a:gd name="T30" fmla="+- 0 1043 905"/>
                            <a:gd name="T31" fmla="*/ 104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94" y="138"/>
                              </a:moveTo>
                              <a:lnTo>
                                <a:pt x="197" y="162"/>
                              </a:lnTo>
                              <a:lnTo>
                                <a:pt x="213" y="147"/>
                              </a:lnTo>
                              <a:lnTo>
                                <a:pt x="225" y="130"/>
                              </a:lnTo>
                              <a:lnTo>
                                <a:pt x="222" y="93"/>
                              </a:lnTo>
                              <a:lnTo>
                                <a:pt x="215" y="112"/>
                              </a:lnTo>
                              <a:lnTo>
                                <a:pt x="204" y="128"/>
                              </a:lnTo>
                              <a:lnTo>
                                <a:pt x="194" y="13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6" name="Freeform 258"/>
                      <wps:cNvSpPr/>
                      <wps:spPr bwMode="auto">
                        <a:xfrm>
                          <a:off x="6762" y="905"/>
                          <a:ext cx="243" cy="352"/>
                        </a:xfrm>
                        <a:custGeom>
                          <a:avLst/>
                          <a:gdLst>
                            <a:gd name="T0" fmla="+- 0 6882 6762"/>
                            <a:gd name="T1" fmla="*/ T0 w 243"/>
                            <a:gd name="T2" fmla="+- 0 1044 905"/>
                            <a:gd name="T3" fmla="*/ 1044 h 352"/>
                            <a:gd name="T4" fmla="+- 0 6914 6762"/>
                            <a:gd name="T5" fmla="*/ T4 w 243"/>
                            <a:gd name="T6" fmla="+- 0 1069 905"/>
                            <a:gd name="T7" fmla="*/ 1069 h 352"/>
                            <a:gd name="T8" fmla="+- 0 6896 6762"/>
                            <a:gd name="T9" fmla="*/ T8 w 243"/>
                            <a:gd name="T10" fmla="+- 0 1074 905"/>
                            <a:gd name="T11" fmla="*/ 1074 h 352"/>
                            <a:gd name="T12" fmla="+- 0 6856 6762"/>
                            <a:gd name="T13" fmla="*/ T12 w 243"/>
                            <a:gd name="T14" fmla="+- 0 1072 905"/>
                            <a:gd name="T15" fmla="*/ 1072 h 352"/>
                            <a:gd name="T16" fmla="+- 0 6867 6762"/>
                            <a:gd name="T17" fmla="*/ T16 w 243"/>
                            <a:gd name="T18" fmla="+- 0 1062 905"/>
                            <a:gd name="T19" fmla="*/ 1062 h 352"/>
                            <a:gd name="T20" fmla="+- 0 6835 6762"/>
                            <a:gd name="T21" fmla="*/ T20 w 243"/>
                            <a:gd name="T22" fmla="+- 0 939 905"/>
                            <a:gd name="T23" fmla="*/ 939 h 352"/>
                            <a:gd name="T24" fmla="+- 0 6799 6762"/>
                            <a:gd name="T25" fmla="*/ T24 w 243"/>
                            <a:gd name="T26" fmla="+- 0 934 905"/>
                            <a:gd name="T27" fmla="*/ 934 h 352"/>
                            <a:gd name="T28" fmla="+- 0 6798 6762"/>
                            <a:gd name="T29" fmla="*/ T28 w 243"/>
                            <a:gd name="T30" fmla="+- 0 1010 905"/>
                            <a:gd name="T31" fmla="*/ 1010 h 352"/>
                            <a:gd name="T32" fmla="+- 0 6815 6762"/>
                            <a:gd name="T33" fmla="*/ T32 w 243"/>
                            <a:gd name="T34" fmla="+- 0 1073 905"/>
                            <a:gd name="T35" fmla="*/ 1073 h 352"/>
                            <a:gd name="T36" fmla="+- 0 6851 6762"/>
                            <a:gd name="T37" fmla="*/ T36 w 243"/>
                            <a:gd name="T38" fmla="+- 0 1089 905"/>
                            <a:gd name="T39" fmla="*/ 1089 h 352"/>
                            <a:gd name="T40" fmla="+- 0 6891 6762"/>
                            <a:gd name="T41" fmla="*/ T40 w 243"/>
                            <a:gd name="T42" fmla="+- 0 1093 905"/>
                            <a:gd name="T43" fmla="*/ 1093 h 352"/>
                            <a:gd name="T44" fmla="+- 0 6923 6762"/>
                            <a:gd name="T45" fmla="*/ T44 w 243"/>
                            <a:gd name="T46" fmla="+- 0 1087 905"/>
                            <a:gd name="T47" fmla="*/ 1087 h 352"/>
                            <a:gd name="T48" fmla="+- 0 6959 6762"/>
                            <a:gd name="T49" fmla="*/ T48 w 243"/>
                            <a:gd name="T50" fmla="+- 0 1067 905"/>
                            <a:gd name="T51" fmla="*/ 1067 h 352"/>
                            <a:gd name="T52" fmla="+- 0 6961 6762"/>
                            <a:gd name="T53" fmla="*/ T52 w 243"/>
                            <a:gd name="T54" fmla="+- 0 1033 905"/>
                            <a:gd name="T55" fmla="*/ 1033 h 352"/>
                            <a:gd name="T56" fmla="+- 0 6956 6762"/>
                            <a:gd name="T57" fmla="*/ T56 w 243"/>
                            <a:gd name="T58" fmla="+- 0 1013 905"/>
                            <a:gd name="T59" fmla="*/ 1013 h 352"/>
                            <a:gd name="T60" fmla="+- 0 6975 6762"/>
                            <a:gd name="T61" fmla="*/ T60 w 243"/>
                            <a:gd name="T62" fmla="+- 0 1005 905"/>
                            <a:gd name="T63" fmla="*/ 1005 h 352"/>
                            <a:gd name="T64" fmla="+- 0 6987 6762"/>
                            <a:gd name="T65" fmla="*/ T64 w 243"/>
                            <a:gd name="T66" fmla="+- 0 1035 905"/>
                            <a:gd name="T67" fmla="*/ 1035 h 352"/>
                            <a:gd name="T68" fmla="+- 0 7002 6762"/>
                            <a:gd name="T69" fmla="*/ T68 w 243"/>
                            <a:gd name="T70" fmla="+- 0 996 905"/>
                            <a:gd name="T71" fmla="*/ 996 h 352"/>
                            <a:gd name="T72" fmla="+- 0 7005 6762"/>
                            <a:gd name="T73" fmla="*/ T72 w 243"/>
                            <a:gd name="T74" fmla="+- 0 970 905"/>
                            <a:gd name="T75" fmla="*/ 970 h 352"/>
                            <a:gd name="T76" fmla="+- 0 7003 6762"/>
                            <a:gd name="T77" fmla="*/ T76 w 243"/>
                            <a:gd name="T78" fmla="+- 0 950 905"/>
                            <a:gd name="T79" fmla="*/ 950 h 352"/>
                            <a:gd name="T80" fmla="+- 0 6990 6762"/>
                            <a:gd name="T81" fmla="*/ T80 w 243"/>
                            <a:gd name="T82" fmla="+- 0 911 905"/>
                            <a:gd name="T83" fmla="*/ 911 h 352"/>
                            <a:gd name="T84" fmla="+- 0 6963 6762"/>
                            <a:gd name="T85" fmla="*/ T84 w 243"/>
                            <a:gd name="T86" fmla="+- 0 878 905"/>
                            <a:gd name="T87" fmla="*/ 878 h 352"/>
                            <a:gd name="T88" fmla="+- 0 6927 6762"/>
                            <a:gd name="T89" fmla="*/ T88 w 243"/>
                            <a:gd name="T90" fmla="+- 0 856 905"/>
                            <a:gd name="T91" fmla="*/ 856 h 352"/>
                            <a:gd name="T92" fmla="+- 0 6923 6762"/>
                            <a:gd name="T93" fmla="*/ T92 w 243"/>
                            <a:gd name="T94" fmla="+- 0 722 905"/>
                            <a:gd name="T95" fmla="*/ 722 h 352"/>
                            <a:gd name="T96" fmla="+- 0 6845 6762"/>
                            <a:gd name="T97" fmla="*/ T96 w 243"/>
                            <a:gd name="T98" fmla="+- 0 854 905"/>
                            <a:gd name="T99" fmla="*/ 854 h 352"/>
                            <a:gd name="T100" fmla="+- 0 6809 6762"/>
                            <a:gd name="T101" fmla="*/ T100 w 243"/>
                            <a:gd name="T102" fmla="+- 0 874 905"/>
                            <a:gd name="T103" fmla="*/ 874 h 352"/>
                            <a:gd name="T104" fmla="+- 0 6780 6762"/>
                            <a:gd name="T105" fmla="*/ T104 w 243"/>
                            <a:gd name="T106" fmla="+- 0 905 905"/>
                            <a:gd name="T107" fmla="*/ 905 h 352"/>
                            <a:gd name="T108" fmla="+- 0 6787 6762"/>
                            <a:gd name="T109" fmla="*/ T108 w 243"/>
                            <a:gd name="T110" fmla="+- 0 928 905"/>
                            <a:gd name="T111" fmla="*/ 928 h 352"/>
                            <a:gd name="T112" fmla="+- 0 6812 6762"/>
                            <a:gd name="T113" fmla="*/ T112 w 243"/>
                            <a:gd name="T114" fmla="+- 0 893 905"/>
                            <a:gd name="T115" fmla="*/ 893 h 352"/>
                            <a:gd name="T116" fmla="+- 0 6848 6762"/>
                            <a:gd name="T117" fmla="*/ T116 w 243"/>
                            <a:gd name="T118" fmla="+- 0 871 905"/>
                            <a:gd name="T119" fmla="*/ 871 h 352"/>
                            <a:gd name="T120" fmla="+- 0 6861 6762"/>
                            <a:gd name="T121" fmla="*/ T120 w 243"/>
                            <a:gd name="T122" fmla="+- 0 740 905"/>
                            <a:gd name="T123" fmla="*/ 740 h 352"/>
                            <a:gd name="T124" fmla="+- 0 6906 6762"/>
                            <a:gd name="T125" fmla="*/ T124 w 243"/>
                            <a:gd name="T126" fmla="+- 0 865 905"/>
                            <a:gd name="T127" fmla="*/ 865 h 352"/>
                            <a:gd name="T128" fmla="+- 0 6942 6762"/>
                            <a:gd name="T129" fmla="*/ T128 w 243"/>
                            <a:gd name="T130" fmla="+- 0 883 905"/>
                            <a:gd name="T131" fmla="*/ 883 h 352"/>
                            <a:gd name="T132" fmla="+- 0 6971 6762"/>
                            <a:gd name="T133" fmla="*/ T132 w 243"/>
                            <a:gd name="T134" fmla="+- 0 911 905"/>
                            <a:gd name="T135" fmla="*/ 911 h 352"/>
                            <a:gd name="T136" fmla="+- 0 6982 6762"/>
                            <a:gd name="T137" fmla="*/ T136 w 243"/>
                            <a:gd name="T138" fmla="+- 0 931 905"/>
                            <a:gd name="T139" fmla="*/ 931 h 352"/>
                            <a:gd name="T140" fmla="+- 0 6987 6762"/>
                            <a:gd name="T141" fmla="*/ T140 w 243"/>
                            <a:gd name="T142" fmla="+- 0 950 905"/>
                            <a:gd name="T143" fmla="*/ 950 h 352"/>
                            <a:gd name="T144" fmla="+- 0 6981 6762"/>
                            <a:gd name="T145" fmla="*/ T144 w 243"/>
                            <a:gd name="T146" fmla="+- 0 944 905"/>
                            <a:gd name="T147" fmla="*/ 944 h 352"/>
                            <a:gd name="T148" fmla="+- 0 6962 6762"/>
                            <a:gd name="T149" fmla="*/ T148 w 243"/>
                            <a:gd name="T150" fmla="+- 0 933 905"/>
                            <a:gd name="T151" fmla="*/ 933 h 352"/>
                            <a:gd name="T152" fmla="+- 0 6925 6762"/>
                            <a:gd name="T153" fmla="*/ T152 w 243"/>
                            <a:gd name="T154" fmla="+- 0 942 905"/>
                            <a:gd name="T155" fmla="*/ 942 h 352"/>
                            <a:gd name="T156" fmla="+- 0 6901 6762"/>
                            <a:gd name="T157" fmla="*/ T156 w 243"/>
                            <a:gd name="T158" fmla="+- 0 937 905"/>
                            <a:gd name="T159" fmla="*/ 937 h 352"/>
                            <a:gd name="T160" fmla="+- 0 6881 6762"/>
                            <a:gd name="T161" fmla="*/ T160 w 243"/>
                            <a:gd name="T162" fmla="+- 0 1046 905"/>
                            <a:gd name="T163" fmla="*/ 1046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3" h="352">
                              <a:moveTo>
                                <a:pt x="119" y="141"/>
                              </a:moveTo>
                              <a:lnTo>
                                <a:pt x="120" y="139"/>
                              </a:lnTo>
                              <a:lnTo>
                                <a:pt x="134" y="155"/>
                              </a:lnTo>
                              <a:lnTo>
                                <a:pt x="152" y="164"/>
                              </a:lnTo>
                              <a:lnTo>
                                <a:pt x="153" y="165"/>
                              </a:lnTo>
                              <a:lnTo>
                                <a:pt x="134" y="169"/>
                              </a:lnTo>
                              <a:lnTo>
                                <a:pt x="114" y="170"/>
                              </a:lnTo>
                              <a:lnTo>
                                <a:pt x="94" y="167"/>
                              </a:lnTo>
                              <a:lnTo>
                                <a:pt x="87" y="165"/>
                              </a:lnTo>
                              <a:lnTo>
                                <a:pt x="105" y="157"/>
                              </a:lnTo>
                              <a:lnTo>
                                <a:pt x="87" y="46"/>
                              </a:lnTo>
                              <a:lnTo>
                                <a:pt x="73" y="34"/>
                              </a:lnTo>
                              <a:lnTo>
                                <a:pt x="56" y="27"/>
                              </a:lnTo>
                              <a:lnTo>
                                <a:pt x="37" y="29"/>
                              </a:lnTo>
                              <a:lnTo>
                                <a:pt x="27" y="98"/>
                              </a:lnTo>
                              <a:lnTo>
                                <a:pt x="36" y="105"/>
                              </a:lnTo>
                              <a:lnTo>
                                <a:pt x="47" y="106"/>
                              </a:lnTo>
                              <a:lnTo>
                                <a:pt x="53" y="168"/>
                              </a:lnTo>
                              <a:lnTo>
                                <a:pt x="71" y="177"/>
                              </a:lnTo>
                              <a:lnTo>
                                <a:pt x="89" y="184"/>
                              </a:lnTo>
                              <a:lnTo>
                                <a:pt x="109" y="187"/>
                              </a:lnTo>
                              <a:lnTo>
                                <a:pt x="129" y="188"/>
                              </a:lnTo>
                              <a:lnTo>
                                <a:pt x="148" y="185"/>
                              </a:lnTo>
                              <a:lnTo>
                                <a:pt x="161" y="182"/>
                              </a:lnTo>
                              <a:lnTo>
                                <a:pt x="180" y="174"/>
                              </a:lnTo>
                              <a:lnTo>
                                <a:pt x="197" y="162"/>
                              </a:lnTo>
                              <a:lnTo>
                                <a:pt x="194" y="138"/>
                              </a:lnTo>
                              <a:lnTo>
                                <a:pt x="199" y="128"/>
                              </a:lnTo>
                              <a:lnTo>
                                <a:pt x="196" y="119"/>
                              </a:lnTo>
                              <a:lnTo>
                                <a:pt x="194" y="108"/>
                              </a:lnTo>
                              <a:lnTo>
                                <a:pt x="204" y="106"/>
                              </a:lnTo>
                              <a:lnTo>
                                <a:pt x="213" y="100"/>
                              </a:lnTo>
                              <a:lnTo>
                                <a:pt x="222" y="93"/>
                              </a:lnTo>
                              <a:lnTo>
                                <a:pt x="225" y="130"/>
                              </a:lnTo>
                              <a:lnTo>
                                <a:pt x="235" y="111"/>
                              </a:lnTo>
                              <a:lnTo>
                                <a:pt x="240" y="91"/>
                              </a:lnTo>
                              <a:lnTo>
                                <a:pt x="241" y="85"/>
                              </a:lnTo>
                              <a:lnTo>
                                <a:pt x="243" y="65"/>
                              </a:lnTo>
                              <a:lnTo>
                                <a:pt x="241" y="46"/>
                              </a:lnTo>
                              <a:lnTo>
                                <a:pt x="241" y="45"/>
                              </a:lnTo>
                              <a:lnTo>
                                <a:pt x="236" y="25"/>
                              </a:lnTo>
                              <a:lnTo>
                                <a:pt x="228" y="6"/>
                              </a:lnTo>
                              <a:lnTo>
                                <a:pt x="216" y="-11"/>
                              </a:lnTo>
                              <a:lnTo>
                                <a:pt x="201" y="-27"/>
                              </a:lnTo>
                              <a:lnTo>
                                <a:pt x="184" y="-40"/>
                              </a:lnTo>
                              <a:lnTo>
                                <a:pt x="165" y="-49"/>
                              </a:lnTo>
                              <a:lnTo>
                                <a:pt x="161" y="-50"/>
                              </a:lnTo>
                              <a:lnTo>
                                <a:pt x="161" y="-183"/>
                              </a:lnTo>
                              <a:lnTo>
                                <a:pt x="82" y="-183"/>
                              </a:lnTo>
                              <a:lnTo>
                                <a:pt x="83" y="-51"/>
                              </a:lnTo>
                              <a:lnTo>
                                <a:pt x="64" y="-43"/>
                              </a:lnTo>
                              <a:lnTo>
                                <a:pt x="47" y="-31"/>
                              </a:lnTo>
                              <a:lnTo>
                                <a:pt x="31" y="-16"/>
                              </a:lnTo>
                              <a:lnTo>
                                <a:pt x="18" y="0"/>
                              </a:lnTo>
                              <a:lnTo>
                                <a:pt x="19" y="42"/>
                              </a:lnTo>
                              <a:lnTo>
                                <a:pt x="25" y="23"/>
                              </a:lnTo>
                              <a:lnTo>
                                <a:pt x="36" y="5"/>
                              </a:lnTo>
                              <a:lnTo>
                                <a:pt x="50" y="-12"/>
                              </a:lnTo>
                              <a:lnTo>
                                <a:pt x="67" y="-25"/>
                              </a:lnTo>
                              <a:lnTo>
                                <a:pt x="86" y="-34"/>
                              </a:lnTo>
                              <a:lnTo>
                                <a:pt x="100" y="-38"/>
                              </a:lnTo>
                              <a:lnTo>
                                <a:pt x="99" y="-165"/>
                              </a:lnTo>
                              <a:lnTo>
                                <a:pt x="144" y="-165"/>
                              </a:lnTo>
                              <a:lnTo>
                                <a:pt x="144" y="-40"/>
                              </a:lnTo>
                              <a:lnTo>
                                <a:pt x="162" y="-33"/>
                              </a:lnTo>
                              <a:lnTo>
                                <a:pt x="180" y="-22"/>
                              </a:lnTo>
                              <a:lnTo>
                                <a:pt x="196" y="-9"/>
                              </a:lnTo>
                              <a:lnTo>
                                <a:pt x="209" y="6"/>
                              </a:lnTo>
                              <a:lnTo>
                                <a:pt x="216" y="17"/>
                              </a:lnTo>
                              <a:lnTo>
                                <a:pt x="220" y="26"/>
                              </a:lnTo>
                              <a:lnTo>
                                <a:pt x="223" y="37"/>
                              </a:lnTo>
                              <a:lnTo>
                                <a:pt x="225" y="45"/>
                              </a:lnTo>
                              <a:lnTo>
                                <a:pt x="225" y="48"/>
                              </a:lnTo>
                              <a:lnTo>
                                <a:pt x="219" y="39"/>
                              </a:lnTo>
                              <a:lnTo>
                                <a:pt x="209" y="32"/>
                              </a:lnTo>
                              <a:lnTo>
                                <a:pt x="200" y="28"/>
                              </a:lnTo>
                              <a:lnTo>
                                <a:pt x="180" y="28"/>
                              </a:lnTo>
                              <a:lnTo>
                                <a:pt x="163" y="37"/>
                              </a:lnTo>
                              <a:lnTo>
                                <a:pt x="154" y="46"/>
                              </a:lnTo>
                              <a:lnTo>
                                <a:pt x="139" y="32"/>
                              </a:lnTo>
                              <a:lnTo>
                                <a:pt x="120" y="28"/>
                              </a:lnTo>
                              <a:lnTo>
                                <a:pt x="119" y="141"/>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Freeform 259"/>
                      <wps:cNvSpPr/>
                      <wps:spPr bwMode="auto">
                        <a:xfrm>
                          <a:off x="6762" y="905"/>
                          <a:ext cx="243" cy="352"/>
                        </a:xfrm>
                        <a:custGeom>
                          <a:avLst/>
                          <a:gdLst>
                            <a:gd name="T0" fmla="+- 0 6882 6762"/>
                            <a:gd name="T1" fmla="*/ T0 w 243"/>
                            <a:gd name="T2" fmla="+- 0 933 905"/>
                            <a:gd name="T3" fmla="*/ 933 h 352"/>
                            <a:gd name="T4" fmla="+- 0 6880 6762"/>
                            <a:gd name="T5" fmla="*/ T4 w 243"/>
                            <a:gd name="T6" fmla="+- 0 933 905"/>
                            <a:gd name="T7" fmla="*/ 933 h 352"/>
                            <a:gd name="T8" fmla="+- 0 6868 6762"/>
                            <a:gd name="T9" fmla="*/ T8 w 243"/>
                            <a:gd name="T10" fmla="+- 0 934 905"/>
                            <a:gd name="T11" fmla="*/ 934 h 352"/>
                            <a:gd name="T12" fmla="+- 0 6858 6762"/>
                            <a:gd name="T13" fmla="*/ T12 w 243"/>
                            <a:gd name="T14" fmla="+- 0 942 905"/>
                            <a:gd name="T15" fmla="*/ 942 h 352"/>
                            <a:gd name="T16" fmla="+- 0 6849 6762"/>
                            <a:gd name="T17" fmla="*/ T16 w 243"/>
                            <a:gd name="T18" fmla="+- 0 951 905"/>
                            <a:gd name="T19" fmla="*/ 951 h 352"/>
                            <a:gd name="T20" fmla="+- 0 6867 6762"/>
                            <a:gd name="T21" fmla="*/ T20 w 243"/>
                            <a:gd name="T22" fmla="+- 0 1062 905"/>
                            <a:gd name="T23" fmla="*/ 1062 h 352"/>
                            <a:gd name="T24" fmla="+- 0 6881 6762"/>
                            <a:gd name="T25" fmla="*/ T24 w 243"/>
                            <a:gd name="T26" fmla="+- 0 1046 905"/>
                            <a:gd name="T27" fmla="*/ 1046 h 352"/>
                            <a:gd name="T28" fmla="+- 0 6882 6762"/>
                            <a:gd name="T29" fmla="*/ T28 w 243"/>
                            <a:gd name="T30" fmla="+- 0 933 905"/>
                            <a:gd name="T31" fmla="*/ 93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20" y="28"/>
                              </a:moveTo>
                              <a:lnTo>
                                <a:pt x="118" y="28"/>
                              </a:lnTo>
                              <a:lnTo>
                                <a:pt x="106" y="29"/>
                              </a:lnTo>
                              <a:lnTo>
                                <a:pt x="96" y="37"/>
                              </a:lnTo>
                              <a:lnTo>
                                <a:pt x="87" y="46"/>
                              </a:lnTo>
                              <a:lnTo>
                                <a:pt x="105" y="157"/>
                              </a:lnTo>
                              <a:lnTo>
                                <a:pt x="119" y="141"/>
                              </a:lnTo>
                              <a:lnTo>
                                <a:pt x="120" y="2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5CE83DD" id="Groep 73" o:spid="_x0000_s1026" style="position:absolute;margin-left:338.1pt;margin-top:45.25pt;width:12.15pt;height:17.6pt;z-index:-251627520;mso-position-horizontal-relative:page;mso-position-vertical-relative:page" coordorigin="6762,905" coordsize="24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">
              <v:shape id="Freeform 256" o:spid="_x0000_s1027"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" path="m,49l,70,2,91r5,19l15,128r11,17l38,157r15,11l47,106r-4,7l44,129r3,10l32,124,24,106,19,90r8,8l37,29,19,42,18,,9,18,6,27,4,35,2,42,,49xe" fillcolor="#fcb938" stroked="f">
                <v:path arrowok="t" o:connecttype="custom" o:connectlocs="0,954;0,975;2,996;7,1015;15,1033;26,1050;38,1062;53,1073;47,1011;43,1018;44,1034;47,1044;32,1029;24,1011;19,995;27,1003;37,934;19,947;18,905;9,923;6,932;4,940;2,947;0,954" o:connectangles="0,0,0,0,0,0,0,0,0,0,0,0,0,0,0,0,0,0,0,0,0,0,0,0"/>
              </v:shape>
              <v:shape id="Freeform 257" o:spid="_x0000_s1028"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" path="m194,138r3,24l213,147r12,-17l222,93r-7,19l204,128r-10,10xe" fillcolor="#fcb938" stroked="f">
                <v:path arrowok="t" o:connecttype="custom" o:connectlocs="194,1043;197,1067;213,1052;225,1035;222,998;215,1017;204,1033;194,1043" o:connectangles="0,0,0,0,0,0,0,0"/>
              </v:shape>
              <v:shape id="Freeform 258" o:spid="_x0000_s1029"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" path="m119,141r1,-2l134,155r18,9l153,165r-19,4l114,170,94,167r-7,-2l105,157,87,46,73,34,56,27,37,29,27,98r9,7l47,106r6,62l71,177r18,7l109,187r20,1l148,185r13,-3l180,174r17,-12l194,138r5,-10l196,119r-2,-11l204,106r9,-6l222,93r3,37l235,111r5,-20l241,85r2,-20l241,46r,-1l236,25,228,6,216,-11,201,-27,184,-40r-19,-9l161,-50r,-133l82,-183r1,132l64,-43,47,-31,31,-16,18,r1,42l25,23,36,5,50,-12,67,-25r19,-9l100,-38,99,-165r45,l144,-40r18,7l180,-22r16,13l209,6r7,11l220,26r3,11l225,45r,3l219,39,209,32r-9,-4l180,28r-17,9l154,46,139,32,120,28r-1,113xe" fillcolor="#fcb938" stroked="f">
                <v:path arrowok="t" o:connecttype="custom" o:connectlocs="120,1044;152,1069;134,1074;94,1072;105,1062;73,939;37,934;36,1010;53,1073;89,1089;129,1093;161,1087;197,1067;199,1033;194,1013;213,1005;225,1035;240,996;243,970;241,950;228,911;201,878;165,856;161,722;83,854;47,874;18,905;25,928;50,893;86,871;99,740;144,865;180,883;209,911;220,931;225,950;219,944;200,933;163,942;139,937;119,1046" o:connectangles="0,0,0,0,0,0,0,0,0,0,0,0,0,0,0,0,0,0,0,0,0,0,0,0,0,0,0,0,0,0,0,0,0,0,0,0,0,0,0,0,0"/>
              </v:shape>
              <v:shape id="Freeform 259" o:spid="_x0000_s1030"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" path="m120,28r-2,l106,29,96,37r-9,9l105,157r14,-16l120,28xe" fillcolor="#fcb938" stroked="f">
                <v:path arrowok="t" o:connecttype="custom" o:connectlocs="120,933;118,933;106,934;96,942;87,951;105,1062;119,1046;120,933" o:connectangles="0,0,0,0,0,0,0,0"/>
              </v:shape>
              <w10:wrap anchorx="page" anchory="page"/>
            </v:group>
          </w:pict>
        </mc:Fallback>
      </mc:AlternateContent>
    </w:r>
  </w:p>
  <w:p w:rsidR="00C8561C" w:rsidRDefault="00C856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Pr="00EF15D3" w:rsidRDefault="00C8561C" w:rsidP="00EF15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Pr="00EF15D3" w:rsidRDefault="00C8561C" w:rsidP="00EF15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Pr="00EF15D3" w:rsidRDefault="00C8561C" w:rsidP="00EF1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12B6C"/>
    <w:multiLevelType w:val="hybridMultilevel"/>
    <w:tmpl w:val="003A2602"/>
    <w:lvl w:ilvl="0" w:tplc="52BECEE2">
      <w:start w:val="1"/>
      <w:numFmt w:val="bullet"/>
      <w:lvlText w:val="o"/>
      <w:lvlJc w:val="left"/>
      <w:pPr>
        <w:ind w:left="834" w:hanging="360"/>
      </w:pPr>
      <w:rPr>
        <w:rFonts w:ascii="Courier New" w:hAnsi="Courier New" w:cs="Courier New" w:hint="default"/>
      </w:rPr>
    </w:lvl>
    <w:lvl w:ilvl="1" w:tplc="506A5D62" w:tentative="1">
      <w:start w:val="1"/>
      <w:numFmt w:val="bullet"/>
      <w:lvlText w:val="o"/>
      <w:lvlJc w:val="left"/>
      <w:pPr>
        <w:ind w:left="1554" w:hanging="360"/>
      </w:pPr>
      <w:rPr>
        <w:rFonts w:ascii="Courier New" w:hAnsi="Courier New" w:cs="Courier New" w:hint="default"/>
      </w:rPr>
    </w:lvl>
    <w:lvl w:ilvl="2" w:tplc="F9CC9948" w:tentative="1">
      <w:start w:val="1"/>
      <w:numFmt w:val="bullet"/>
      <w:lvlText w:val=""/>
      <w:lvlJc w:val="left"/>
      <w:pPr>
        <w:ind w:left="2274" w:hanging="360"/>
      </w:pPr>
      <w:rPr>
        <w:rFonts w:ascii="Wingdings" w:hAnsi="Wingdings" w:hint="default"/>
      </w:rPr>
    </w:lvl>
    <w:lvl w:ilvl="3" w:tplc="D0AE4FFA" w:tentative="1">
      <w:start w:val="1"/>
      <w:numFmt w:val="bullet"/>
      <w:lvlText w:val=""/>
      <w:lvlJc w:val="left"/>
      <w:pPr>
        <w:ind w:left="2994" w:hanging="360"/>
      </w:pPr>
      <w:rPr>
        <w:rFonts w:ascii="Symbol" w:hAnsi="Symbol" w:hint="default"/>
      </w:rPr>
    </w:lvl>
    <w:lvl w:ilvl="4" w:tplc="AE661B28" w:tentative="1">
      <w:start w:val="1"/>
      <w:numFmt w:val="bullet"/>
      <w:lvlText w:val="o"/>
      <w:lvlJc w:val="left"/>
      <w:pPr>
        <w:ind w:left="3714" w:hanging="360"/>
      </w:pPr>
      <w:rPr>
        <w:rFonts w:ascii="Courier New" w:hAnsi="Courier New" w:cs="Courier New" w:hint="default"/>
      </w:rPr>
    </w:lvl>
    <w:lvl w:ilvl="5" w:tplc="25CC691C" w:tentative="1">
      <w:start w:val="1"/>
      <w:numFmt w:val="bullet"/>
      <w:lvlText w:val=""/>
      <w:lvlJc w:val="left"/>
      <w:pPr>
        <w:ind w:left="4434" w:hanging="360"/>
      </w:pPr>
      <w:rPr>
        <w:rFonts w:ascii="Wingdings" w:hAnsi="Wingdings" w:hint="default"/>
      </w:rPr>
    </w:lvl>
    <w:lvl w:ilvl="6" w:tplc="EDC2D3E2" w:tentative="1">
      <w:start w:val="1"/>
      <w:numFmt w:val="bullet"/>
      <w:lvlText w:val=""/>
      <w:lvlJc w:val="left"/>
      <w:pPr>
        <w:ind w:left="5154" w:hanging="360"/>
      </w:pPr>
      <w:rPr>
        <w:rFonts w:ascii="Symbol" w:hAnsi="Symbol" w:hint="default"/>
      </w:rPr>
    </w:lvl>
    <w:lvl w:ilvl="7" w:tplc="1B0CE808" w:tentative="1">
      <w:start w:val="1"/>
      <w:numFmt w:val="bullet"/>
      <w:lvlText w:val="o"/>
      <w:lvlJc w:val="left"/>
      <w:pPr>
        <w:ind w:left="5874" w:hanging="360"/>
      </w:pPr>
      <w:rPr>
        <w:rFonts w:ascii="Courier New" w:hAnsi="Courier New" w:cs="Courier New" w:hint="default"/>
      </w:rPr>
    </w:lvl>
    <w:lvl w:ilvl="8" w:tplc="2B54BEE6" w:tentative="1">
      <w:start w:val="1"/>
      <w:numFmt w:val="bullet"/>
      <w:lvlText w:val=""/>
      <w:lvlJc w:val="left"/>
      <w:pPr>
        <w:ind w:left="6594" w:hanging="360"/>
      </w:pPr>
      <w:rPr>
        <w:rFonts w:ascii="Wingdings" w:hAnsi="Wingdings" w:hint="default"/>
      </w:rPr>
    </w:lvl>
  </w:abstractNum>
  <w:abstractNum w:abstractNumId="1" w15:restartNumberingAfterBreak="0">
    <w:nsid w:val="4DE62E48"/>
    <w:multiLevelType w:val="hybridMultilevel"/>
    <w:tmpl w:val="87D20F66"/>
    <w:lvl w:ilvl="0" w:tplc="6B7A8102">
      <w:start w:val="1"/>
      <w:numFmt w:val="bullet"/>
      <w:lvlText w:val="o"/>
      <w:lvlJc w:val="left"/>
      <w:pPr>
        <w:ind w:left="833" w:hanging="360"/>
      </w:pPr>
      <w:rPr>
        <w:rFonts w:ascii="Courier New" w:hAnsi="Courier New" w:cs="Courier New" w:hint="default"/>
      </w:rPr>
    </w:lvl>
    <w:lvl w:ilvl="1" w:tplc="B128FE42" w:tentative="1">
      <w:start w:val="1"/>
      <w:numFmt w:val="bullet"/>
      <w:lvlText w:val="o"/>
      <w:lvlJc w:val="left"/>
      <w:pPr>
        <w:ind w:left="1553" w:hanging="360"/>
      </w:pPr>
      <w:rPr>
        <w:rFonts w:ascii="Courier New" w:hAnsi="Courier New" w:cs="Courier New" w:hint="default"/>
      </w:rPr>
    </w:lvl>
    <w:lvl w:ilvl="2" w:tplc="D8C0D92E" w:tentative="1">
      <w:start w:val="1"/>
      <w:numFmt w:val="bullet"/>
      <w:lvlText w:val=""/>
      <w:lvlJc w:val="left"/>
      <w:pPr>
        <w:ind w:left="2273" w:hanging="360"/>
      </w:pPr>
      <w:rPr>
        <w:rFonts w:ascii="Wingdings" w:hAnsi="Wingdings" w:hint="default"/>
      </w:rPr>
    </w:lvl>
    <w:lvl w:ilvl="3" w:tplc="74F07482" w:tentative="1">
      <w:start w:val="1"/>
      <w:numFmt w:val="bullet"/>
      <w:lvlText w:val=""/>
      <w:lvlJc w:val="left"/>
      <w:pPr>
        <w:ind w:left="2993" w:hanging="360"/>
      </w:pPr>
      <w:rPr>
        <w:rFonts w:ascii="Symbol" w:hAnsi="Symbol" w:hint="default"/>
      </w:rPr>
    </w:lvl>
    <w:lvl w:ilvl="4" w:tplc="3DB6C9DE" w:tentative="1">
      <w:start w:val="1"/>
      <w:numFmt w:val="bullet"/>
      <w:lvlText w:val="o"/>
      <w:lvlJc w:val="left"/>
      <w:pPr>
        <w:ind w:left="3713" w:hanging="360"/>
      </w:pPr>
      <w:rPr>
        <w:rFonts w:ascii="Courier New" w:hAnsi="Courier New" w:cs="Courier New" w:hint="default"/>
      </w:rPr>
    </w:lvl>
    <w:lvl w:ilvl="5" w:tplc="EA600042" w:tentative="1">
      <w:start w:val="1"/>
      <w:numFmt w:val="bullet"/>
      <w:lvlText w:val=""/>
      <w:lvlJc w:val="left"/>
      <w:pPr>
        <w:ind w:left="4433" w:hanging="360"/>
      </w:pPr>
      <w:rPr>
        <w:rFonts w:ascii="Wingdings" w:hAnsi="Wingdings" w:hint="default"/>
      </w:rPr>
    </w:lvl>
    <w:lvl w:ilvl="6" w:tplc="330A7624" w:tentative="1">
      <w:start w:val="1"/>
      <w:numFmt w:val="bullet"/>
      <w:lvlText w:val=""/>
      <w:lvlJc w:val="left"/>
      <w:pPr>
        <w:ind w:left="5153" w:hanging="360"/>
      </w:pPr>
      <w:rPr>
        <w:rFonts w:ascii="Symbol" w:hAnsi="Symbol" w:hint="default"/>
      </w:rPr>
    </w:lvl>
    <w:lvl w:ilvl="7" w:tplc="B3F8CF5C" w:tentative="1">
      <w:start w:val="1"/>
      <w:numFmt w:val="bullet"/>
      <w:lvlText w:val="o"/>
      <w:lvlJc w:val="left"/>
      <w:pPr>
        <w:ind w:left="5873" w:hanging="360"/>
      </w:pPr>
      <w:rPr>
        <w:rFonts w:ascii="Courier New" w:hAnsi="Courier New" w:cs="Courier New" w:hint="default"/>
      </w:rPr>
    </w:lvl>
    <w:lvl w:ilvl="8" w:tplc="8D848D00" w:tentative="1">
      <w:start w:val="1"/>
      <w:numFmt w:val="bullet"/>
      <w:lvlText w:val=""/>
      <w:lvlJc w:val="left"/>
      <w:pPr>
        <w:ind w:left="6593" w:hanging="360"/>
      </w:pPr>
      <w:rPr>
        <w:rFonts w:ascii="Wingdings" w:hAnsi="Wingdings" w:hint="default"/>
      </w:rPr>
    </w:lvl>
  </w:abstractNum>
  <w:abstractNum w:abstractNumId="2" w15:restartNumberingAfterBreak="0">
    <w:nsid w:val="609A3AFA"/>
    <w:multiLevelType w:val="hybridMultilevel"/>
    <w:tmpl w:val="DC4E52FA"/>
    <w:lvl w:ilvl="0" w:tplc="39A4CBC6">
      <w:start w:val="1"/>
      <w:numFmt w:val="decimal"/>
      <w:lvlText w:val="%1."/>
      <w:lvlJc w:val="left"/>
      <w:pPr>
        <w:ind w:left="927" w:hanging="360"/>
      </w:pPr>
      <w:rPr>
        <w:rFonts w:hint="default"/>
        <w:color w:val="363435"/>
      </w:rPr>
    </w:lvl>
    <w:lvl w:ilvl="1" w:tplc="E47290A2" w:tentative="1">
      <w:start w:val="1"/>
      <w:numFmt w:val="lowerLetter"/>
      <w:lvlText w:val="%2."/>
      <w:lvlJc w:val="left"/>
      <w:pPr>
        <w:ind w:left="1647" w:hanging="360"/>
      </w:pPr>
    </w:lvl>
    <w:lvl w:ilvl="2" w:tplc="F96AE7E0" w:tentative="1">
      <w:start w:val="1"/>
      <w:numFmt w:val="lowerRoman"/>
      <w:lvlText w:val="%3."/>
      <w:lvlJc w:val="right"/>
      <w:pPr>
        <w:ind w:left="2367" w:hanging="180"/>
      </w:pPr>
    </w:lvl>
    <w:lvl w:ilvl="3" w:tplc="34589060" w:tentative="1">
      <w:start w:val="1"/>
      <w:numFmt w:val="decimal"/>
      <w:lvlText w:val="%4."/>
      <w:lvlJc w:val="left"/>
      <w:pPr>
        <w:ind w:left="3087" w:hanging="360"/>
      </w:pPr>
    </w:lvl>
    <w:lvl w:ilvl="4" w:tplc="4D94B29E" w:tentative="1">
      <w:start w:val="1"/>
      <w:numFmt w:val="lowerLetter"/>
      <w:lvlText w:val="%5."/>
      <w:lvlJc w:val="left"/>
      <w:pPr>
        <w:ind w:left="3807" w:hanging="360"/>
      </w:pPr>
    </w:lvl>
    <w:lvl w:ilvl="5" w:tplc="0D64352C" w:tentative="1">
      <w:start w:val="1"/>
      <w:numFmt w:val="lowerRoman"/>
      <w:lvlText w:val="%6."/>
      <w:lvlJc w:val="right"/>
      <w:pPr>
        <w:ind w:left="4527" w:hanging="180"/>
      </w:pPr>
    </w:lvl>
    <w:lvl w:ilvl="6" w:tplc="4B5A4536" w:tentative="1">
      <w:start w:val="1"/>
      <w:numFmt w:val="decimal"/>
      <w:lvlText w:val="%7."/>
      <w:lvlJc w:val="left"/>
      <w:pPr>
        <w:ind w:left="5247" w:hanging="360"/>
      </w:pPr>
    </w:lvl>
    <w:lvl w:ilvl="7" w:tplc="87A44700" w:tentative="1">
      <w:start w:val="1"/>
      <w:numFmt w:val="lowerLetter"/>
      <w:lvlText w:val="%8."/>
      <w:lvlJc w:val="left"/>
      <w:pPr>
        <w:ind w:left="5967" w:hanging="360"/>
      </w:pPr>
    </w:lvl>
    <w:lvl w:ilvl="8" w:tplc="5986F6CA" w:tentative="1">
      <w:start w:val="1"/>
      <w:numFmt w:val="lowerRoman"/>
      <w:lvlText w:val="%9."/>
      <w:lvlJc w:val="right"/>
      <w:pPr>
        <w:ind w:left="6687" w:hanging="180"/>
      </w:pPr>
    </w:lvl>
  </w:abstractNum>
  <w:abstractNum w:abstractNumId="3" w15:restartNumberingAfterBreak="0">
    <w:nsid w:val="7EA723E0"/>
    <w:multiLevelType w:val="multilevel"/>
    <w:tmpl w:val="06BE1E2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CC"/>
    <w:rsid w:val="00087EC2"/>
    <w:rsid w:val="000A3AFD"/>
    <w:rsid w:val="000E0E55"/>
    <w:rsid w:val="00211FA1"/>
    <w:rsid w:val="003015CC"/>
    <w:rsid w:val="003C033A"/>
    <w:rsid w:val="005E0F37"/>
    <w:rsid w:val="005F4967"/>
    <w:rsid w:val="00753F82"/>
    <w:rsid w:val="008579E5"/>
    <w:rsid w:val="00871314"/>
    <w:rsid w:val="00B32B23"/>
    <w:rsid w:val="00C1397C"/>
    <w:rsid w:val="00C8561C"/>
    <w:rsid w:val="00EE7E8A"/>
    <w:rsid w:val="00EF15D3"/>
    <w:rsid w:val="00FD2C76"/>
    <w:rsid w:val="00FF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771C6FAB"/>
  <w15:docId w15:val="{CA6E454C-F117-4BE1-B695-2B85ECC1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FF6C6C"/>
    <w:pPr>
      <w:tabs>
        <w:tab w:val="center" w:pos="4680"/>
        <w:tab w:val="right" w:pos="9360"/>
      </w:tabs>
    </w:pPr>
  </w:style>
  <w:style w:type="character" w:customStyle="1" w:styleId="HeaderChar">
    <w:name w:val="Header Char"/>
    <w:basedOn w:val="DefaultParagraphFont"/>
    <w:link w:val="Header"/>
    <w:uiPriority w:val="99"/>
    <w:rsid w:val="00FF6C6C"/>
  </w:style>
  <w:style w:type="paragraph" w:styleId="Footer">
    <w:name w:val="footer"/>
    <w:basedOn w:val="Normal"/>
    <w:link w:val="FooterChar"/>
    <w:uiPriority w:val="99"/>
    <w:unhideWhenUsed/>
    <w:rsid w:val="00FF6C6C"/>
    <w:pPr>
      <w:tabs>
        <w:tab w:val="center" w:pos="4680"/>
        <w:tab w:val="right" w:pos="9360"/>
      </w:tabs>
    </w:pPr>
  </w:style>
  <w:style w:type="character" w:customStyle="1" w:styleId="FooterChar">
    <w:name w:val="Footer Char"/>
    <w:basedOn w:val="DefaultParagraphFont"/>
    <w:link w:val="Footer"/>
    <w:uiPriority w:val="99"/>
    <w:rsid w:val="00FF6C6C"/>
  </w:style>
  <w:style w:type="paragraph" w:styleId="ListParagraph">
    <w:name w:val="List Paragraph"/>
    <w:basedOn w:val="Normal"/>
    <w:uiPriority w:val="34"/>
    <w:qFormat/>
    <w:rsid w:val="00FF6C6C"/>
    <w:pPr>
      <w:ind w:left="720"/>
      <w:contextualSpacing/>
    </w:pPr>
  </w:style>
  <w:style w:type="character" w:styleId="CommentReference">
    <w:name w:val="annotation reference"/>
    <w:basedOn w:val="DefaultParagraphFont"/>
    <w:uiPriority w:val="99"/>
    <w:semiHidden/>
    <w:unhideWhenUsed/>
    <w:rsid w:val="00FF6C6C"/>
    <w:rPr>
      <w:sz w:val="16"/>
      <w:szCs w:val="16"/>
    </w:rPr>
  </w:style>
  <w:style w:type="paragraph" w:styleId="CommentText">
    <w:name w:val="annotation text"/>
    <w:basedOn w:val="Normal"/>
    <w:link w:val="CommentTextChar"/>
    <w:uiPriority w:val="99"/>
    <w:semiHidden/>
    <w:unhideWhenUsed/>
    <w:rsid w:val="00FF6C6C"/>
  </w:style>
  <w:style w:type="character" w:customStyle="1" w:styleId="CommentTextChar">
    <w:name w:val="Comment Text Char"/>
    <w:basedOn w:val="DefaultParagraphFont"/>
    <w:link w:val="CommentText"/>
    <w:uiPriority w:val="99"/>
    <w:semiHidden/>
    <w:rsid w:val="00FF6C6C"/>
  </w:style>
  <w:style w:type="paragraph" w:styleId="CommentSubject">
    <w:name w:val="annotation subject"/>
    <w:basedOn w:val="CommentText"/>
    <w:next w:val="CommentText"/>
    <w:link w:val="CommentSubjectChar"/>
    <w:uiPriority w:val="99"/>
    <w:semiHidden/>
    <w:unhideWhenUsed/>
    <w:rsid w:val="00FF6C6C"/>
    <w:rPr>
      <w:b/>
      <w:bCs/>
    </w:rPr>
  </w:style>
  <w:style w:type="character" w:customStyle="1" w:styleId="CommentSubjectChar">
    <w:name w:val="Comment Subject Char"/>
    <w:basedOn w:val="CommentTextChar"/>
    <w:link w:val="CommentSubject"/>
    <w:uiPriority w:val="99"/>
    <w:semiHidden/>
    <w:rsid w:val="00FF6C6C"/>
    <w:rPr>
      <w:b/>
      <w:bCs/>
    </w:rPr>
  </w:style>
  <w:style w:type="paragraph" w:styleId="BalloonText">
    <w:name w:val="Balloon Text"/>
    <w:basedOn w:val="Normal"/>
    <w:link w:val="BalloonTextChar"/>
    <w:uiPriority w:val="99"/>
    <w:semiHidden/>
    <w:unhideWhenUsed/>
    <w:rsid w:val="00FF6C6C"/>
    <w:rPr>
      <w:rFonts w:ascii="Tahoma" w:hAnsi="Tahoma" w:cs="Tahoma"/>
      <w:sz w:val="16"/>
      <w:szCs w:val="16"/>
    </w:rPr>
  </w:style>
  <w:style w:type="character" w:customStyle="1" w:styleId="BalloonTextChar">
    <w:name w:val="Balloon Text Char"/>
    <w:basedOn w:val="DefaultParagraphFont"/>
    <w:link w:val="BalloonText"/>
    <w:uiPriority w:val="99"/>
    <w:semiHidden/>
    <w:rsid w:val="00FF6C6C"/>
    <w:rPr>
      <w:rFonts w:ascii="Tahoma" w:hAnsi="Tahoma" w:cs="Tahoma"/>
      <w:sz w:val="16"/>
      <w:szCs w:val="16"/>
    </w:rPr>
  </w:style>
  <w:style w:type="paragraph" w:styleId="TOCHeading">
    <w:name w:val="TOC Heading"/>
    <w:basedOn w:val="Heading1"/>
    <w:next w:val="Normal"/>
    <w:uiPriority w:val="39"/>
    <w:semiHidden/>
    <w:unhideWhenUsed/>
    <w:qFormat/>
    <w:rsid w:val="00211FA1"/>
    <w:pPr>
      <w:keepLines/>
      <w:numPr>
        <w:numId w:val="0"/>
      </w:numPr>
      <w:spacing w:before="480" w:after="0" w:line="276" w:lineRule="auto"/>
      <w:outlineLvl w:val="9"/>
    </w:pPr>
    <w:rPr>
      <w:color w:val="365F91" w:themeColor="accent1" w:themeShade="BF"/>
      <w:kern w:val="0"/>
      <w:sz w:val="28"/>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ms.erasmusmc.nl/management/hyperlinkloader.aspx?hyperlinkid=72d180cc-97e7-41bb-a255-e1d3fb17a9a9"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8" ma:contentTypeDescription="Een nieuw document maken." ma:contentTypeScope="" ma:versionID="0057997ecf2b1111548942f125c5a026">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d37ba71229fbe0d2a4d2445d1eec8169"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Props1.xml><?xml version="1.0" encoding="utf-8"?>
<ds:datastoreItem xmlns:ds="http://schemas.openxmlformats.org/officeDocument/2006/customXml" ds:itemID="{F1398850-517A-4962-925C-1A16B372FFCB}">
  <ds:schemaRefs>
    <ds:schemaRef ds:uri="http://schemas.openxmlformats.org/officeDocument/2006/bibliography"/>
  </ds:schemaRefs>
</ds:datastoreItem>
</file>

<file path=customXml/itemProps2.xml><?xml version="1.0" encoding="utf-8"?>
<ds:datastoreItem xmlns:ds="http://schemas.openxmlformats.org/officeDocument/2006/customXml" ds:itemID="{36065C41-656F-4891-98FB-C29C41384783}"/>
</file>

<file path=customXml/itemProps3.xml><?xml version="1.0" encoding="utf-8"?>
<ds:datastoreItem xmlns:ds="http://schemas.openxmlformats.org/officeDocument/2006/customXml" ds:itemID="{67F38536-AF09-4C68-91C1-C25C49D1F7B2}"/>
</file>

<file path=customXml/itemProps4.xml><?xml version="1.0" encoding="utf-8"?>
<ds:datastoreItem xmlns:ds="http://schemas.openxmlformats.org/officeDocument/2006/customXml" ds:itemID="{742827B1-C3A1-415D-9372-4DE6CA504BE1}"/>
</file>

<file path=docProps/app.xml><?xml version="1.0" encoding="utf-8"?>
<Properties xmlns="http://schemas.openxmlformats.org/officeDocument/2006/extended-properties" xmlns:vt="http://schemas.openxmlformats.org/officeDocument/2006/docPropsVTypes">
  <Template>Normal</Template>
  <TotalTime>5</TotalTime>
  <Pages>25</Pages>
  <Words>11009</Words>
  <Characters>62756</Characters>
  <Application>Microsoft Office Word</Application>
  <DocSecurity>0</DocSecurity>
  <Lines>522</Lines>
  <Paragraphs>147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73618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 Gerdes - Guijt</dc:creator>
  <cp:lastModifiedBy>Sophie Simons</cp:lastModifiedBy>
  <cp:revision>3</cp:revision>
  <dcterms:created xsi:type="dcterms:W3CDTF">2022-08-09T14:16:00Z</dcterms:created>
  <dcterms:modified xsi:type="dcterms:W3CDTF">2022-08-11T12:53:00Z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0x010100D389C57E2ADA1F4286B1E7613A9D9CBF</vt:lpwstr>
  </property>
  <property fmtid="{D5CDD505-2E9C-101B-9397-08002B2CF9AE}" pid="3" name="Order">
    <vt:r8>100</vt:r8>
  </property>
  <property fmtid="{D5CDD505-2E9C-101B-9397-08002B2CF9AE}" pid="4" name="MediaServiceImageTags">
    <vt:lpwstr/>
  </property>
</Properties>
</file>