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DCB4" w14:textId="5D245BF1" w:rsidR="00D5057D" w:rsidRPr="00A3763C" w:rsidRDefault="004779E2" w:rsidP="00A3763C">
      <w:pPr>
        <w:pStyle w:val="Bijlage1"/>
      </w:pPr>
      <w:r>
        <w:t xml:space="preserve">Annex </w:t>
      </w:r>
      <w:r w:rsidR="00836D2B">
        <w:t>2</w:t>
      </w:r>
      <w:r>
        <w:t xml:space="preserve"> – format </w:t>
      </w:r>
      <w:r w:rsidR="00EF682C">
        <w:t>r</w:t>
      </w:r>
      <w:r w:rsidR="00D5057D">
        <w:t>eferentie</w:t>
      </w:r>
      <w:r w:rsidR="00EF682C">
        <w:t>beschrijving</w:t>
      </w:r>
    </w:p>
    <w:p w14:paraId="76AEDCB5" w14:textId="77777777" w:rsidR="00D5057D" w:rsidRPr="00210998" w:rsidRDefault="00D5057D" w:rsidP="001E3E68">
      <w:pPr>
        <w:spacing w:line="276" w:lineRule="auto"/>
        <w:rPr>
          <w:rFonts w:asciiTheme="minorHAnsi" w:hAnsiTheme="minorHAnsi"/>
          <w:color w:val="008539"/>
          <w:sz w:val="22"/>
          <w:szCs w:val="22"/>
          <w:lang w:val="nl-NL"/>
        </w:rPr>
      </w:pPr>
    </w:p>
    <w:p w14:paraId="658C879A" w14:textId="0BF277C0" w:rsidR="001E3E68" w:rsidRPr="00210998" w:rsidRDefault="00D5057D" w:rsidP="427F5582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(per kerncompetentie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 xml:space="preserve"> </w:t>
      </w:r>
      <w:r w:rsidR="0772F9AB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één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 xml:space="preserve"> </w:t>
      </w:r>
      <w:r w:rsidR="21C990EB"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document</w:t>
      </w:r>
      <w:r w:rsidRPr="427F5582">
        <w:rPr>
          <w:rFonts w:asciiTheme="minorHAnsi" w:hAnsiTheme="minorHAnsi" w:cs="Lucida Sans Unicode"/>
          <w:b/>
          <w:bCs/>
          <w:sz w:val="22"/>
          <w:szCs w:val="22"/>
          <w:lang w:val="nl-NL"/>
        </w:rPr>
        <w:t>)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.</w:t>
      </w:r>
      <w:r w:rsidR="000E0D2A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het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voldoende inzicht verschaft</w:t>
      </w:r>
      <w:r w:rsidR="2E712342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aan ROC MN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competenties </w:t>
      </w:r>
      <w:r w:rsidRPr="427F5582">
        <w:rPr>
          <w:rFonts w:asciiTheme="minorHAnsi" w:hAnsiTheme="minorHAnsi" w:cs="Lucida Sans Unicode"/>
          <w:sz w:val="22"/>
          <w:szCs w:val="22"/>
          <w:lang w:val="nl-NL"/>
        </w:rPr>
        <w:t>is voldaan.</w:t>
      </w:r>
      <w:r w:rsidR="00CA536E" w:rsidRPr="427F5582">
        <w:rPr>
          <w:rFonts w:asciiTheme="minorHAnsi" w:hAnsiTheme="minorHAnsi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210998" w:rsidRDefault="00427BCB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p w14:paraId="76AEDCB6" w14:textId="087AAEB2" w:rsidR="00D5057D" w:rsidRPr="00210998" w:rsidRDefault="00D5057D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  <w:r w:rsidRPr="00210998">
        <w:rPr>
          <w:rFonts w:asciiTheme="minorHAnsi" w:hAnsiTheme="minorHAnsi" w:cs="Lucida Sans Unicode"/>
          <w:b/>
          <w:sz w:val="22"/>
          <w:szCs w:val="22"/>
          <w:lang w:val="nl-NL"/>
        </w:rPr>
        <w:t xml:space="preserve">Opmerking: </w:t>
      </w:r>
      <w:r w:rsidR="001E3E68" w:rsidRPr="00210998">
        <w:rPr>
          <w:rFonts w:asciiTheme="minorHAnsi" w:hAnsiTheme="minorHAnsi" w:cs="Lucida Sans Unicode"/>
          <w:sz w:val="22"/>
          <w:szCs w:val="22"/>
          <w:lang w:val="nl-NL"/>
        </w:rPr>
        <w:t>ROC MN</w:t>
      </w:r>
      <w:r w:rsidR="001E3E68" w:rsidRPr="00210998">
        <w:rPr>
          <w:rFonts w:asciiTheme="minorHAnsi" w:hAnsiTheme="minorHAnsi" w:cs="Lucida Sans Unicode"/>
          <w:b/>
          <w:sz w:val="22"/>
          <w:szCs w:val="22"/>
          <w:lang w:val="nl-NL"/>
        </w:rPr>
        <w:t xml:space="preserve"> </w:t>
      </w:r>
      <w:r w:rsidRPr="00210998">
        <w:rPr>
          <w:rFonts w:asciiTheme="minorHAnsi" w:hAnsiTheme="minorHAnsi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210998" w:rsidRDefault="00764A5B" w:rsidP="001E3E68">
      <w:pPr>
        <w:spacing w:line="276" w:lineRule="auto"/>
        <w:rPr>
          <w:rFonts w:asciiTheme="minorHAnsi" w:hAnsiTheme="minorHAnsi" w:cs="Lucida Sans Unicode"/>
          <w:sz w:val="22"/>
          <w:szCs w:val="22"/>
          <w:lang w:val="nl-N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32"/>
        <w:gridCol w:w="5382"/>
      </w:tblGrid>
      <w:tr w:rsidR="0034173C" w:rsidRPr="0034173C" w14:paraId="76AEDCBA" w14:textId="77777777" w:rsidTr="00BB6ACB">
        <w:trPr>
          <w:cantSplit/>
          <w:trHeight w:val="232"/>
        </w:trPr>
        <w:tc>
          <w:tcPr>
            <w:tcW w:w="9209" w:type="dxa"/>
            <w:gridSpan w:val="2"/>
            <w:shd w:val="clear" w:color="auto" w:fill="95B3D7" w:themeFill="accent1" w:themeFillTint="99"/>
          </w:tcPr>
          <w:p w14:paraId="76AEDCB9" w14:textId="192A9BF3" w:rsidR="0034173C" w:rsidRPr="0034173C" w:rsidRDefault="0034173C" w:rsidP="2D60DE4C">
            <w:pPr>
              <w:spacing w:before="90" w:after="54" w:line="276" w:lineRule="auto"/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</w:pPr>
            <w:r w:rsidRPr="0034173C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Gegevens referent</w:t>
            </w:r>
          </w:p>
        </w:tc>
      </w:tr>
      <w:tr w:rsidR="0034173C" w:rsidRPr="00210998" w14:paraId="76AEDCBE" w14:textId="77777777" w:rsidTr="00BB6ACB">
        <w:trPr>
          <w:cantSplit/>
        </w:trPr>
        <w:tc>
          <w:tcPr>
            <w:tcW w:w="3832" w:type="dxa"/>
            <w:shd w:val="clear" w:color="auto" w:fill="auto"/>
            <w:vAlign w:val="center"/>
          </w:tcPr>
          <w:p w14:paraId="76AEDCBC" w14:textId="7C1117CC" w:rsidR="0034173C" w:rsidRPr="00210998" w:rsidRDefault="0034173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382" w:type="dxa"/>
            <w:shd w:val="clear" w:color="auto" w:fill="auto"/>
          </w:tcPr>
          <w:p w14:paraId="76AEDCBD" w14:textId="77777777" w:rsidR="0034173C" w:rsidRPr="00210998" w:rsidRDefault="0034173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76AEDCC2" w14:textId="77777777" w:rsidTr="00BB6ACB">
        <w:trPr>
          <w:cantSplit/>
        </w:trPr>
        <w:tc>
          <w:tcPr>
            <w:tcW w:w="3832" w:type="dxa"/>
            <w:shd w:val="clear" w:color="auto" w:fill="auto"/>
            <w:vAlign w:val="center"/>
          </w:tcPr>
          <w:p w14:paraId="76AEDCC0" w14:textId="77777777" w:rsidR="0034173C" w:rsidRPr="00210998" w:rsidRDefault="0034173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382" w:type="dxa"/>
            <w:shd w:val="clear" w:color="auto" w:fill="auto"/>
          </w:tcPr>
          <w:p w14:paraId="76AEDCC1" w14:textId="77777777" w:rsidR="0034173C" w:rsidRPr="00210998" w:rsidRDefault="0034173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76AEDCC6" w14:textId="77777777" w:rsidTr="00BB6ACB">
        <w:trPr>
          <w:cantSplit/>
        </w:trPr>
        <w:tc>
          <w:tcPr>
            <w:tcW w:w="3832" w:type="dxa"/>
            <w:shd w:val="clear" w:color="auto" w:fill="auto"/>
            <w:vAlign w:val="center"/>
          </w:tcPr>
          <w:p w14:paraId="76AEDCC4" w14:textId="77777777" w:rsidR="0034173C" w:rsidRPr="00210998" w:rsidRDefault="0034173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382" w:type="dxa"/>
            <w:shd w:val="clear" w:color="auto" w:fill="auto"/>
          </w:tcPr>
          <w:p w14:paraId="76AEDCC5" w14:textId="77777777" w:rsidR="0034173C" w:rsidRPr="00210998" w:rsidRDefault="0034173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76AEDCCA" w14:textId="77777777" w:rsidTr="00BB6ACB">
        <w:trPr>
          <w:cantSplit/>
        </w:trPr>
        <w:tc>
          <w:tcPr>
            <w:tcW w:w="3832" w:type="dxa"/>
            <w:shd w:val="clear" w:color="auto" w:fill="auto"/>
            <w:vAlign w:val="center"/>
          </w:tcPr>
          <w:p w14:paraId="76AEDCC8" w14:textId="505F2491" w:rsidR="0034173C" w:rsidRPr="00210998" w:rsidRDefault="0034173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382" w:type="dxa"/>
            <w:shd w:val="clear" w:color="auto" w:fill="auto"/>
          </w:tcPr>
          <w:p w14:paraId="76AEDCC9" w14:textId="77777777" w:rsidR="0034173C" w:rsidRPr="00210998" w:rsidRDefault="0034173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76AEDCCE" w14:textId="77777777" w:rsidTr="00BB6ACB">
        <w:trPr>
          <w:cantSplit/>
          <w:trHeight w:val="255"/>
        </w:trPr>
        <w:tc>
          <w:tcPr>
            <w:tcW w:w="3832" w:type="dxa"/>
            <w:shd w:val="clear" w:color="auto" w:fill="auto"/>
            <w:vAlign w:val="center"/>
          </w:tcPr>
          <w:p w14:paraId="76AEDCCC" w14:textId="77777777" w:rsidR="0034173C" w:rsidRPr="00210998" w:rsidRDefault="0034173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382" w:type="dxa"/>
            <w:shd w:val="clear" w:color="auto" w:fill="auto"/>
          </w:tcPr>
          <w:p w14:paraId="76AEDCCD" w14:textId="77777777" w:rsidR="0034173C" w:rsidRPr="00210998" w:rsidRDefault="0034173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76AEDCD2" w14:textId="77777777" w:rsidTr="00BB6ACB">
        <w:trPr>
          <w:cantSplit/>
        </w:trPr>
        <w:tc>
          <w:tcPr>
            <w:tcW w:w="3832" w:type="dxa"/>
            <w:shd w:val="clear" w:color="auto" w:fill="auto"/>
            <w:vAlign w:val="center"/>
          </w:tcPr>
          <w:p w14:paraId="76AEDCD0" w14:textId="77777777" w:rsidR="0034173C" w:rsidRPr="00210998" w:rsidRDefault="0034173C" w:rsidP="00EF682C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382" w:type="dxa"/>
            <w:shd w:val="clear" w:color="auto" w:fill="auto"/>
          </w:tcPr>
          <w:p w14:paraId="76AEDCD1" w14:textId="77777777" w:rsidR="0034173C" w:rsidRPr="00210998" w:rsidRDefault="0034173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Default="001E3E68" w:rsidP="00DC49EF">
      <w:pPr>
        <w:pStyle w:val="Bijlage1"/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2"/>
        <w:gridCol w:w="5552"/>
      </w:tblGrid>
      <w:tr w:rsidR="0034173C" w:rsidRPr="00210998" w14:paraId="3DFA5425" w14:textId="77777777" w:rsidTr="0034173C">
        <w:trPr>
          <w:cantSplit/>
          <w:trHeight w:val="328"/>
        </w:trPr>
        <w:tc>
          <w:tcPr>
            <w:tcW w:w="9209" w:type="dxa"/>
            <w:gridSpan w:val="2"/>
            <w:shd w:val="clear" w:color="auto" w:fill="95B3D7" w:themeFill="accent1" w:themeFillTint="99"/>
            <w:vAlign w:val="center"/>
          </w:tcPr>
          <w:p w14:paraId="6D8FBAB3" w14:textId="77777777" w:rsidR="0034173C" w:rsidRPr="00210998" w:rsidRDefault="0034173C" w:rsidP="00555BF8">
            <w:pPr>
              <w:spacing w:before="90" w:after="54" w:line="276" w:lineRule="auto"/>
            </w:pPr>
            <w:r w:rsidRPr="0034173C">
              <w:rPr>
                <w:rFonts w:asciiTheme="minorHAnsi" w:hAnsiTheme="minorHAnsi" w:cs="Lucida Sans Unicode"/>
                <w:b/>
                <w:bCs/>
                <w:sz w:val="22"/>
                <w:szCs w:val="22"/>
                <w:lang w:val="nl-NL"/>
              </w:rPr>
              <w:t>Informatie opdracht</w:t>
            </w:r>
          </w:p>
        </w:tc>
      </w:tr>
      <w:tr w:rsidR="0034173C" w:rsidRPr="00210998" w14:paraId="616830F0" w14:textId="77777777" w:rsidTr="0034173C">
        <w:trPr>
          <w:cantSplit/>
        </w:trPr>
        <w:tc>
          <w:tcPr>
            <w:tcW w:w="3662" w:type="dxa"/>
            <w:shd w:val="clear" w:color="auto" w:fill="auto"/>
            <w:vAlign w:val="center"/>
          </w:tcPr>
          <w:p w14:paraId="537C27FF" w14:textId="77777777" w:rsidR="0034173C" w:rsidRPr="00210998" w:rsidRDefault="0034173C" w:rsidP="00555BF8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552" w:type="dxa"/>
            <w:shd w:val="clear" w:color="auto" w:fill="auto"/>
            <w:vAlign w:val="center"/>
          </w:tcPr>
          <w:p w14:paraId="5D174969" w14:textId="77777777" w:rsidR="0034173C" w:rsidRPr="00210998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1CC9F95E" w14:textId="77777777" w:rsidTr="0034173C">
        <w:trPr>
          <w:cantSplit/>
        </w:trPr>
        <w:tc>
          <w:tcPr>
            <w:tcW w:w="3662" w:type="dxa"/>
            <w:shd w:val="clear" w:color="auto" w:fill="auto"/>
            <w:vAlign w:val="center"/>
          </w:tcPr>
          <w:p w14:paraId="7118FAB2" w14:textId="77777777" w:rsidR="0034173C" w:rsidRPr="00210998" w:rsidRDefault="0034173C" w:rsidP="00555BF8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 w:rsidRPr="2D60DE4C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Datum afronding implementatie</w:t>
            </w:r>
          </w:p>
        </w:tc>
        <w:tc>
          <w:tcPr>
            <w:tcW w:w="5552" w:type="dxa"/>
            <w:shd w:val="clear" w:color="auto" w:fill="auto"/>
            <w:vAlign w:val="center"/>
          </w:tcPr>
          <w:p w14:paraId="66566E15" w14:textId="77777777" w:rsidR="0034173C" w:rsidRPr="00210998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210998" w14:paraId="66A4BCDA" w14:textId="77777777" w:rsidTr="0034173C">
        <w:trPr>
          <w:cantSplit/>
        </w:trPr>
        <w:tc>
          <w:tcPr>
            <w:tcW w:w="3662" w:type="dxa"/>
            <w:shd w:val="clear" w:color="auto" w:fill="auto"/>
            <w:vAlign w:val="center"/>
          </w:tcPr>
          <w:p w14:paraId="6D756268" w14:textId="77777777" w:rsidR="0034173C" w:rsidRPr="00210998" w:rsidRDefault="0034173C" w:rsidP="00555BF8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552" w:type="dxa"/>
            <w:shd w:val="clear" w:color="auto" w:fill="auto"/>
            <w:vAlign w:val="center"/>
          </w:tcPr>
          <w:p w14:paraId="4B4D117D" w14:textId="77777777" w:rsidR="0034173C" w:rsidRPr="00210998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</w:tr>
      <w:tr w:rsidR="0034173C" w:rsidRPr="005F16AB" w14:paraId="4D47F8FE" w14:textId="77777777" w:rsidTr="0034173C">
        <w:trPr>
          <w:cantSplit/>
          <w:trHeight w:val="70"/>
        </w:trPr>
        <w:tc>
          <w:tcPr>
            <w:tcW w:w="3662" w:type="dxa"/>
            <w:shd w:val="clear" w:color="auto" w:fill="auto"/>
            <w:vAlign w:val="center"/>
          </w:tcPr>
          <w:p w14:paraId="3A8C88FF" w14:textId="77777777" w:rsidR="0034173C" w:rsidRPr="00210998" w:rsidRDefault="0034173C" w:rsidP="00555BF8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  <w:r w:rsidRPr="00210998"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Kerncompetentie</w:t>
            </w: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552" w:type="dxa"/>
            <w:shd w:val="clear" w:color="auto" w:fill="auto"/>
            <w:vAlign w:val="center"/>
          </w:tcPr>
          <w:p w14:paraId="3C707840" w14:textId="77777777" w:rsidR="0034173C" w:rsidRPr="00EF682C" w:rsidRDefault="0034173C" w:rsidP="00555BF8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Theme="minorHAnsi" w:hAnsiTheme="minorHAnsi" w:cstheme="minorHAnsi"/>
                <w:szCs w:val="18"/>
                <w:lang w:val="nl-NL"/>
              </w:rPr>
            </w:pPr>
          </w:p>
          <w:p w14:paraId="41C21261" w14:textId="77777777" w:rsidR="0034173C" w:rsidRPr="00197B8A" w:rsidRDefault="0034173C" w:rsidP="00555BF8">
            <w:pPr>
              <w:pStyle w:val="Plattetekst"/>
              <w:kinsoku w:val="0"/>
              <w:overflowPunct w:val="0"/>
              <w:spacing w:line="276" w:lineRule="auto"/>
              <w:ind w:left="284" w:right="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173C" w:rsidRPr="005F16AB" w14:paraId="52D5ABB2" w14:textId="77777777" w:rsidTr="0034173C">
        <w:trPr>
          <w:cantSplit/>
          <w:trHeight w:val="70"/>
        </w:trPr>
        <w:tc>
          <w:tcPr>
            <w:tcW w:w="3662" w:type="dxa"/>
            <w:shd w:val="clear" w:color="auto" w:fill="auto"/>
            <w:vAlign w:val="center"/>
          </w:tcPr>
          <w:p w14:paraId="60FD3A31" w14:textId="77777777" w:rsidR="0034173C" w:rsidRPr="00210998" w:rsidRDefault="0034173C" w:rsidP="00555BF8">
            <w:pPr>
              <w:spacing w:before="90" w:after="54" w:line="276" w:lineRule="auto"/>
              <w:ind w:left="114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  <w:r>
              <w:rPr>
                <w:rFonts w:asciiTheme="minorHAnsi" w:hAnsiTheme="minorHAnsi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shd w:val="clear" w:color="auto" w:fill="auto"/>
            <w:vAlign w:val="center"/>
          </w:tcPr>
          <w:p w14:paraId="3ED48AD8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650E6094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3FEB6D27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089868C8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2E15B0CC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6C26DE16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190B816A" w14:textId="77777777" w:rsidR="0034173C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  <w:p w14:paraId="6DAE4D3A" w14:textId="77777777" w:rsidR="0034173C" w:rsidRPr="00210998" w:rsidRDefault="0034173C" w:rsidP="00555BF8">
            <w:pPr>
              <w:spacing w:before="90" w:after="54" w:line="276" w:lineRule="auto"/>
              <w:rPr>
                <w:rFonts w:asciiTheme="minorHAnsi" w:hAnsiTheme="minorHAnsi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641DFD6A" w14:textId="77777777" w:rsidR="0034173C" w:rsidRPr="00210998" w:rsidRDefault="0034173C" w:rsidP="00DC49EF">
      <w:pPr>
        <w:pStyle w:val="Bijlage1"/>
      </w:pPr>
    </w:p>
    <w:sectPr w:rsidR="0034173C" w:rsidRPr="00210998" w:rsidSect="00EF68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569A" w14:textId="77777777" w:rsidR="009D33DC" w:rsidRDefault="009D33DC">
      <w:r>
        <w:separator/>
      </w:r>
    </w:p>
  </w:endnote>
  <w:endnote w:type="continuationSeparator" w:id="0">
    <w:p w14:paraId="61141DA8" w14:textId="77777777" w:rsidR="009D33DC" w:rsidRDefault="009D33DC">
      <w:r>
        <w:continuationSeparator/>
      </w:r>
    </w:p>
  </w:endnote>
  <w:endnote w:type="continuationNotice" w:id="1">
    <w:p w14:paraId="557A48A0" w14:textId="77777777" w:rsidR="009D33DC" w:rsidRDefault="009D33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658E3" w14:textId="77777777" w:rsidR="004F2931" w:rsidRDefault="004F29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6D46" w14:textId="43BCD09C" w:rsidR="00210998" w:rsidRPr="00BB6ACB" w:rsidRDefault="004779E2" w:rsidP="00EF682C">
    <w:pPr>
      <w:pStyle w:val="Voettekst"/>
      <w:tabs>
        <w:tab w:val="clear" w:pos="8640"/>
        <w:tab w:val="right" w:pos="9072"/>
      </w:tabs>
      <w:rPr>
        <w:rFonts w:asciiTheme="minorHAnsi" w:hAnsiTheme="minorHAnsi" w:cstheme="minorHAnsi"/>
        <w:szCs w:val="18"/>
      </w:rPr>
    </w:pPr>
    <w:r w:rsidRPr="00BB6ACB">
      <w:rPr>
        <w:rFonts w:asciiTheme="minorHAnsi" w:hAnsiTheme="minorHAnsi" w:cstheme="minorHAnsi"/>
        <w:szCs w:val="18"/>
      </w:rPr>
      <w:fldChar w:fldCharType="begin"/>
    </w:r>
    <w:r w:rsidRPr="00BB6ACB">
      <w:rPr>
        <w:rFonts w:asciiTheme="minorHAnsi" w:hAnsiTheme="minorHAnsi" w:cstheme="minorHAnsi"/>
        <w:szCs w:val="18"/>
      </w:rPr>
      <w:instrText xml:space="preserve"> FILENAME   \* MERGEFORMAT </w:instrText>
    </w:r>
    <w:r w:rsidRPr="00BB6ACB">
      <w:rPr>
        <w:rFonts w:asciiTheme="minorHAnsi" w:hAnsiTheme="minorHAnsi" w:cstheme="minorHAnsi"/>
        <w:szCs w:val="18"/>
      </w:rPr>
      <w:fldChar w:fldCharType="separate"/>
    </w:r>
    <w:r w:rsidR="004F2931">
      <w:rPr>
        <w:rFonts w:asciiTheme="minorHAnsi" w:hAnsiTheme="minorHAnsi" w:cstheme="minorHAnsi"/>
        <w:noProof/>
        <w:szCs w:val="18"/>
      </w:rPr>
      <w:t>F</w:t>
    </w:r>
    <w:r w:rsidRPr="00BB6ACB">
      <w:rPr>
        <w:rFonts w:asciiTheme="minorHAnsi" w:hAnsiTheme="minorHAnsi" w:cstheme="minorHAnsi"/>
        <w:noProof/>
        <w:szCs w:val="18"/>
      </w:rPr>
      <w:t>ormat referentiebeschrijving</w:t>
    </w:r>
    <w:r w:rsidRPr="00BB6ACB">
      <w:rPr>
        <w:rFonts w:asciiTheme="minorHAnsi" w:hAnsiTheme="minorHAnsi" w:cstheme="minorHAnsi"/>
        <w:szCs w:val="18"/>
      </w:rPr>
      <w:fldChar w:fldCharType="end"/>
    </w:r>
    <w:r w:rsidRPr="00BB6ACB">
      <w:rPr>
        <w:rFonts w:asciiTheme="minorHAnsi" w:hAnsiTheme="minorHAnsi" w:cstheme="minorHAnsi"/>
        <w:szCs w:val="18"/>
      </w:rPr>
      <w:tab/>
    </w:r>
    <w:r w:rsidR="00EF682C" w:rsidRPr="00BB6ACB">
      <w:rPr>
        <w:rFonts w:asciiTheme="minorHAnsi" w:hAnsiTheme="minorHAnsi" w:cstheme="minorHAnsi"/>
        <w:szCs w:val="18"/>
      </w:rPr>
      <w:tab/>
    </w:r>
    <w:proofErr w:type="spellStart"/>
    <w:r w:rsidR="00A3763C" w:rsidRPr="00BB6ACB">
      <w:rPr>
        <w:rFonts w:asciiTheme="minorHAnsi" w:hAnsiTheme="minorHAnsi" w:cstheme="minorHAnsi"/>
        <w:szCs w:val="18"/>
      </w:rPr>
      <w:t>blad</w:t>
    </w:r>
    <w:proofErr w:type="spellEnd"/>
    <w:r w:rsidR="00A3763C" w:rsidRPr="00BB6ACB">
      <w:rPr>
        <w:rFonts w:asciiTheme="minorHAnsi" w:hAnsiTheme="minorHAnsi" w:cstheme="minorHAnsi"/>
        <w:szCs w:val="18"/>
      </w:rPr>
      <w:t xml:space="preserve"> </w:t>
    </w:r>
    <w:r w:rsidR="00A3763C" w:rsidRPr="00BB6ACB">
      <w:rPr>
        <w:rFonts w:asciiTheme="minorHAnsi" w:hAnsiTheme="minorHAnsi" w:cstheme="minorHAnsi"/>
        <w:szCs w:val="18"/>
      </w:rPr>
      <w:fldChar w:fldCharType="begin"/>
    </w:r>
    <w:r w:rsidR="00A3763C" w:rsidRPr="00BB6ACB">
      <w:rPr>
        <w:rFonts w:asciiTheme="minorHAnsi" w:hAnsiTheme="minorHAnsi" w:cstheme="minorHAnsi"/>
        <w:szCs w:val="18"/>
      </w:rPr>
      <w:instrText xml:space="preserve"> PAGE   \* MERGEFORMAT </w:instrText>
    </w:r>
    <w:r w:rsidR="00A3763C" w:rsidRPr="00BB6ACB">
      <w:rPr>
        <w:rFonts w:asciiTheme="minorHAnsi" w:hAnsiTheme="minorHAnsi" w:cstheme="minorHAnsi"/>
        <w:szCs w:val="18"/>
      </w:rPr>
      <w:fldChar w:fldCharType="separate"/>
    </w:r>
    <w:r w:rsidR="00EF682C" w:rsidRPr="00BB6ACB">
      <w:rPr>
        <w:rFonts w:asciiTheme="minorHAnsi" w:hAnsiTheme="minorHAnsi" w:cstheme="minorHAnsi"/>
        <w:noProof/>
        <w:szCs w:val="18"/>
      </w:rPr>
      <w:t>1</w:t>
    </w:r>
    <w:r w:rsidR="00A3763C" w:rsidRPr="00BB6ACB">
      <w:rPr>
        <w:rFonts w:asciiTheme="minorHAnsi" w:hAnsiTheme="minorHAnsi" w:cstheme="minorHAnsi"/>
        <w:szCs w:val="18"/>
      </w:rPr>
      <w:fldChar w:fldCharType="end"/>
    </w:r>
    <w:r w:rsidR="004F2931">
      <w:rPr>
        <w:rFonts w:asciiTheme="minorHAnsi" w:hAnsiTheme="minorHAnsi" w:cstheme="minorHAnsi"/>
        <w:szCs w:val="18"/>
      </w:rPr>
      <w:t xml:space="preserve"> </w:t>
    </w:r>
    <w:r w:rsidR="00A3763C" w:rsidRPr="00BB6ACB">
      <w:rPr>
        <w:rFonts w:asciiTheme="minorHAnsi" w:hAnsiTheme="minorHAnsi" w:cstheme="minorHAnsi"/>
        <w:szCs w:val="18"/>
      </w:rPr>
      <w:t xml:space="preserve">van </w:t>
    </w:r>
    <w:r w:rsidR="00EF682C" w:rsidRPr="00BB6ACB">
      <w:rPr>
        <w:rFonts w:asciiTheme="minorHAnsi" w:hAnsiTheme="minorHAnsi" w:cstheme="minorHAnsi"/>
        <w:szCs w:val="18"/>
      </w:rPr>
      <w:fldChar w:fldCharType="begin"/>
    </w:r>
    <w:r w:rsidR="00EF682C" w:rsidRPr="00BB6ACB">
      <w:rPr>
        <w:rFonts w:asciiTheme="minorHAnsi" w:hAnsiTheme="minorHAnsi" w:cstheme="minorHAnsi"/>
        <w:szCs w:val="18"/>
      </w:rPr>
      <w:instrText xml:space="preserve"> NUMPAGES   \* MERGEFORMAT </w:instrText>
    </w:r>
    <w:r w:rsidR="00EF682C" w:rsidRPr="00BB6ACB">
      <w:rPr>
        <w:rFonts w:asciiTheme="minorHAnsi" w:hAnsiTheme="minorHAnsi" w:cstheme="minorHAnsi"/>
        <w:szCs w:val="18"/>
      </w:rPr>
      <w:fldChar w:fldCharType="separate"/>
    </w:r>
    <w:r w:rsidR="00EF682C" w:rsidRPr="00BB6ACB">
      <w:rPr>
        <w:rFonts w:asciiTheme="minorHAnsi" w:hAnsiTheme="minorHAnsi" w:cstheme="minorHAnsi"/>
        <w:noProof/>
        <w:szCs w:val="18"/>
      </w:rPr>
      <w:t>1</w:t>
    </w:r>
    <w:r w:rsidR="00EF682C" w:rsidRPr="00BB6ACB">
      <w:rPr>
        <w:rFonts w:asciiTheme="minorHAnsi" w:hAnsiTheme="minorHAnsi" w:cstheme="minorHAnsi"/>
        <w:noProof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8E01" w14:textId="05E8798F" w:rsidR="00210998" w:rsidRDefault="00BB6ACB">
    <w:pPr>
      <w:pStyle w:val="Voettekst"/>
    </w:pPr>
    <w:fldSimple w:instr="FILENAME   \* MERGEFORMAT">
      <w:r w:rsidR="00210998">
        <w:rPr>
          <w:noProof/>
        </w:rPr>
        <w:t>Bijlage 5 - Formulier referenties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FEFC" w14:textId="77777777" w:rsidR="009D33DC" w:rsidRDefault="009D33DC">
      <w:r>
        <w:separator/>
      </w:r>
    </w:p>
  </w:footnote>
  <w:footnote w:type="continuationSeparator" w:id="0">
    <w:p w14:paraId="156499ED" w14:textId="77777777" w:rsidR="009D33DC" w:rsidRDefault="009D33DC">
      <w:r>
        <w:continuationSeparator/>
      </w:r>
    </w:p>
  </w:footnote>
  <w:footnote w:type="continuationNotice" w:id="1">
    <w:p w14:paraId="5F87C99E" w14:textId="77777777" w:rsidR="009D33DC" w:rsidRDefault="009D33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2D8E7" w14:textId="77777777" w:rsidR="004F2931" w:rsidRDefault="004F293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3" name="Afbeelding 3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C8D08DF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0C9AF632">
      <w:numFmt w:val="decimal"/>
      <w:lvlText w:val=""/>
      <w:lvlJc w:val="left"/>
    </w:lvl>
    <w:lvl w:ilvl="2" w:tplc="813C5474">
      <w:numFmt w:val="decimal"/>
      <w:lvlText w:val=""/>
      <w:lvlJc w:val="left"/>
    </w:lvl>
    <w:lvl w:ilvl="3" w:tplc="3D485E0A">
      <w:numFmt w:val="decimal"/>
      <w:lvlText w:val=""/>
      <w:lvlJc w:val="left"/>
    </w:lvl>
    <w:lvl w:ilvl="4" w:tplc="40B6F70C">
      <w:numFmt w:val="decimal"/>
      <w:lvlText w:val=""/>
      <w:lvlJc w:val="left"/>
    </w:lvl>
    <w:lvl w:ilvl="5" w:tplc="3DF43ABC">
      <w:numFmt w:val="decimal"/>
      <w:lvlText w:val=""/>
      <w:lvlJc w:val="left"/>
    </w:lvl>
    <w:lvl w:ilvl="6" w:tplc="C94621FA">
      <w:numFmt w:val="decimal"/>
      <w:lvlText w:val=""/>
      <w:lvlJc w:val="left"/>
    </w:lvl>
    <w:lvl w:ilvl="7" w:tplc="B5A27E70">
      <w:numFmt w:val="decimal"/>
      <w:lvlText w:val=""/>
      <w:lvlJc w:val="left"/>
    </w:lvl>
    <w:lvl w:ilvl="8" w:tplc="FFDEB0E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54EE8E46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8B0A854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33F6ADB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0492A0D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F752B182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B740E3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A4F60102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48ED7D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FEA00C22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CADE5CDA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9A2E3BD8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52F6271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3794B02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0150CCF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AD7A8E62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DC264C0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1AF8086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A5CD92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5A8E5CDA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9948028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E0CBA60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241CA4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35E0435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F94A35B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ACEC6AC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BCBACCF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877649FE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4126D356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DD6124E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AF8874D6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CFC43172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669287DE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D05E34F8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61CAFF00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48D2F46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CA26A92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35195">
    <w:abstractNumId w:val="17"/>
  </w:num>
  <w:num w:numId="2" w16cid:durableId="1726827603">
    <w:abstractNumId w:val="32"/>
  </w:num>
  <w:num w:numId="3" w16cid:durableId="945582756">
    <w:abstractNumId w:val="45"/>
  </w:num>
  <w:num w:numId="4" w16cid:durableId="859246099">
    <w:abstractNumId w:val="21"/>
  </w:num>
  <w:num w:numId="5" w16cid:durableId="646396580">
    <w:abstractNumId w:val="14"/>
  </w:num>
  <w:num w:numId="6" w16cid:durableId="353845897">
    <w:abstractNumId w:val="29"/>
  </w:num>
  <w:num w:numId="7" w16cid:durableId="1671445739">
    <w:abstractNumId w:val="50"/>
  </w:num>
  <w:num w:numId="8" w16cid:durableId="416291728">
    <w:abstractNumId w:val="30"/>
  </w:num>
  <w:num w:numId="9" w16cid:durableId="821583854">
    <w:abstractNumId w:val="19"/>
  </w:num>
  <w:num w:numId="10" w16cid:durableId="119300787">
    <w:abstractNumId w:val="23"/>
  </w:num>
  <w:num w:numId="11" w16cid:durableId="278995190">
    <w:abstractNumId w:val="39"/>
  </w:num>
  <w:num w:numId="12" w16cid:durableId="127474970">
    <w:abstractNumId w:val="4"/>
  </w:num>
  <w:num w:numId="13" w16cid:durableId="1162966236">
    <w:abstractNumId w:val="28"/>
  </w:num>
  <w:num w:numId="14" w16cid:durableId="247926297">
    <w:abstractNumId w:val="35"/>
  </w:num>
  <w:num w:numId="15" w16cid:durableId="983390817">
    <w:abstractNumId w:val="8"/>
  </w:num>
  <w:num w:numId="16" w16cid:durableId="688222568">
    <w:abstractNumId w:val="20"/>
  </w:num>
  <w:num w:numId="17" w16cid:durableId="1914855879">
    <w:abstractNumId w:val="38"/>
  </w:num>
  <w:num w:numId="18" w16cid:durableId="1566841128">
    <w:abstractNumId w:val="7"/>
  </w:num>
  <w:num w:numId="19" w16cid:durableId="516625250">
    <w:abstractNumId w:val="18"/>
  </w:num>
  <w:num w:numId="20" w16cid:durableId="484856514">
    <w:abstractNumId w:val="47"/>
  </w:num>
  <w:num w:numId="21" w16cid:durableId="1989163564">
    <w:abstractNumId w:val="34"/>
  </w:num>
  <w:num w:numId="22" w16cid:durableId="989092873">
    <w:abstractNumId w:val="24"/>
  </w:num>
  <w:num w:numId="23" w16cid:durableId="1379471852">
    <w:abstractNumId w:val="49"/>
  </w:num>
  <w:num w:numId="24" w16cid:durableId="896621366">
    <w:abstractNumId w:val="12"/>
  </w:num>
  <w:num w:numId="25" w16cid:durableId="1467626334">
    <w:abstractNumId w:val="41"/>
  </w:num>
  <w:num w:numId="26" w16cid:durableId="1733694037">
    <w:abstractNumId w:val="16"/>
  </w:num>
  <w:num w:numId="27" w16cid:durableId="1376464730">
    <w:abstractNumId w:val="33"/>
  </w:num>
  <w:num w:numId="28" w16cid:durableId="487788452">
    <w:abstractNumId w:val="42"/>
  </w:num>
  <w:num w:numId="29" w16cid:durableId="1685670635">
    <w:abstractNumId w:val="40"/>
  </w:num>
  <w:num w:numId="30" w16cid:durableId="1082262598">
    <w:abstractNumId w:val="22"/>
  </w:num>
  <w:num w:numId="31" w16cid:durableId="1016007365">
    <w:abstractNumId w:val="6"/>
  </w:num>
  <w:num w:numId="32" w16cid:durableId="968512165">
    <w:abstractNumId w:val="37"/>
  </w:num>
  <w:num w:numId="33" w16cid:durableId="997730279">
    <w:abstractNumId w:val="11"/>
  </w:num>
  <w:num w:numId="34" w16cid:durableId="456993210">
    <w:abstractNumId w:val="9"/>
  </w:num>
  <w:num w:numId="35" w16cid:durableId="331687020">
    <w:abstractNumId w:val="44"/>
  </w:num>
  <w:num w:numId="36" w16cid:durableId="1739282315">
    <w:abstractNumId w:val="48"/>
  </w:num>
  <w:num w:numId="37" w16cid:durableId="438185714">
    <w:abstractNumId w:val="51"/>
  </w:num>
  <w:num w:numId="38" w16cid:durableId="1509128822">
    <w:abstractNumId w:val="13"/>
  </w:num>
  <w:num w:numId="39" w16cid:durableId="359285257">
    <w:abstractNumId w:val="15"/>
  </w:num>
  <w:num w:numId="40" w16cid:durableId="2022929272">
    <w:abstractNumId w:val="54"/>
  </w:num>
  <w:num w:numId="41" w16cid:durableId="1930313660">
    <w:abstractNumId w:val="18"/>
  </w:num>
  <w:num w:numId="42" w16cid:durableId="1454707871">
    <w:abstractNumId w:val="18"/>
  </w:num>
  <w:num w:numId="43" w16cid:durableId="1854567722">
    <w:abstractNumId w:val="18"/>
  </w:num>
  <w:num w:numId="44" w16cid:durableId="136393671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75092984">
    <w:abstractNumId w:val="8"/>
  </w:num>
  <w:num w:numId="46" w16cid:durableId="183830078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71158422">
    <w:abstractNumId w:val="8"/>
  </w:num>
  <w:num w:numId="48" w16cid:durableId="1652949296">
    <w:abstractNumId w:val="43"/>
  </w:num>
  <w:num w:numId="49" w16cid:durableId="1936985022">
    <w:abstractNumId w:val="10"/>
  </w:num>
  <w:num w:numId="50" w16cid:durableId="986321709">
    <w:abstractNumId w:val="18"/>
  </w:num>
  <w:num w:numId="51" w16cid:durableId="274950076">
    <w:abstractNumId w:val="46"/>
  </w:num>
  <w:num w:numId="52" w16cid:durableId="1241335188">
    <w:abstractNumId w:val="36"/>
  </w:num>
  <w:num w:numId="53" w16cid:durableId="378431649">
    <w:abstractNumId w:val="31"/>
  </w:num>
  <w:num w:numId="54" w16cid:durableId="2008941834">
    <w:abstractNumId w:val="27"/>
  </w:num>
  <w:num w:numId="55" w16cid:durableId="496577674">
    <w:abstractNumId w:val="26"/>
  </w:num>
  <w:num w:numId="56" w16cid:durableId="1677263072">
    <w:abstractNumId w:val="52"/>
  </w:num>
  <w:num w:numId="57" w16cid:durableId="421142480">
    <w:abstractNumId w:val="53"/>
  </w:num>
  <w:num w:numId="58" w16cid:durableId="1776055727">
    <w:abstractNumId w:val="3"/>
  </w:num>
  <w:num w:numId="59" w16cid:durableId="15431766">
    <w:abstractNumId w:val="5"/>
  </w:num>
  <w:num w:numId="60" w16cid:durableId="12921252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2C1D"/>
    <w:rsid w:val="0018457F"/>
    <w:rsid w:val="00185BDB"/>
    <w:rsid w:val="00186537"/>
    <w:rsid w:val="00186609"/>
    <w:rsid w:val="00187ED2"/>
    <w:rsid w:val="001931FC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D11E0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173C"/>
    <w:rsid w:val="003457D4"/>
    <w:rsid w:val="003656CF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779E2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E2479"/>
    <w:rsid w:val="004E32A9"/>
    <w:rsid w:val="004E3B25"/>
    <w:rsid w:val="004E57AC"/>
    <w:rsid w:val="004E7515"/>
    <w:rsid w:val="004F1F20"/>
    <w:rsid w:val="004F2931"/>
    <w:rsid w:val="004F3615"/>
    <w:rsid w:val="00500BD9"/>
    <w:rsid w:val="00501149"/>
    <w:rsid w:val="005043A4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16AB"/>
    <w:rsid w:val="005F2CA5"/>
    <w:rsid w:val="005F490B"/>
    <w:rsid w:val="005F4C90"/>
    <w:rsid w:val="005F5FB9"/>
    <w:rsid w:val="005F6A3E"/>
    <w:rsid w:val="00603B26"/>
    <w:rsid w:val="00610625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5C95"/>
    <w:rsid w:val="007175B1"/>
    <w:rsid w:val="00720806"/>
    <w:rsid w:val="007245B1"/>
    <w:rsid w:val="0072778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36D2B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E2776"/>
    <w:rsid w:val="008E4153"/>
    <w:rsid w:val="008E61C8"/>
    <w:rsid w:val="008E7E2A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33DC"/>
    <w:rsid w:val="009D4A6A"/>
    <w:rsid w:val="009D6E04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3D6B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5409"/>
    <w:rsid w:val="00B96C36"/>
    <w:rsid w:val="00B96E80"/>
    <w:rsid w:val="00BA3930"/>
    <w:rsid w:val="00BA3A05"/>
    <w:rsid w:val="00BA4D5E"/>
    <w:rsid w:val="00BA6AA5"/>
    <w:rsid w:val="00BB3D43"/>
    <w:rsid w:val="00BB6ACB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56B8"/>
    <w:rsid w:val="00D76517"/>
    <w:rsid w:val="00D80901"/>
    <w:rsid w:val="00D8244C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618E"/>
    <w:rsid w:val="00FB1E2B"/>
    <w:rsid w:val="00FB5963"/>
    <w:rsid w:val="00FB6A0B"/>
    <w:rsid w:val="00FB6D1B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427F5582"/>
    <w:rsid w:val="4309B0C6"/>
    <w:rsid w:val="511EE7D2"/>
    <w:rsid w:val="56339D36"/>
    <w:rsid w:val="587C8568"/>
    <w:rsid w:val="5FBC042C"/>
    <w:rsid w:val="69372CC5"/>
    <w:rsid w:val="77BD8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14715162-3D26-4D20-9973-1413E956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A3763C"/>
    <w:pPr>
      <w:tabs>
        <w:tab w:val="left" w:pos="2268"/>
      </w:tabs>
      <w:spacing w:line="276" w:lineRule="auto"/>
    </w:pPr>
    <w:rPr>
      <w:rFonts w:asciiTheme="minorHAnsi" w:hAnsiTheme="minorHAnsi"/>
      <w:b/>
      <w:color w:val="002060"/>
      <w:sz w:val="28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A3763C"/>
    <w:rPr>
      <w:rFonts w:asciiTheme="minorHAnsi" w:hAnsiTheme="minorHAnsi"/>
      <w:b/>
      <w:color w:val="002060"/>
      <w:spacing w:val="2"/>
      <w:sz w:val="28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E4BB0AF03D9429FE7AF6CAD50215B" ma:contentTypeVersion="4" ma:contentTypeDescription="Een nieuw document maken." ma:contentTypeScope="" ma:versionID="d082455529f4eee4011f7244824360c7">
  <xsd:schema xmlns:xsd="http://www.w3.org/2001/XMLSchema" xmlns:xs="http://www.w3.org/2001/XMLSchema" xmlns:p="http://schemas.microsoft.com/office/2006/metadata/properties" xmlns:ns2="98f190f6-dbb3-4339-8d6a-d6d3e576d1df" targetNamespace="http://schemas.microsoft.com/office/2006/metadata/properties" ma:root="true" ma:fieldsID="4bfd498604ba947b2f1bb6c4ab2f34ca" ns2:_="">
    <xsd:import namespace="98f190f6-dbb3-4339-8d6a-d6d3e576d1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190f6-dbb3-4339-8d6a-d6d3e576d1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infopath/2007/PartnerControls"/>
    <ds:schemaRef ds:uri="6d198eb7-ad0c-4d53-b59c-44a22284dd97"/>
    <ds:schemaRef ds:uri="31c457d5-a29e-4185-a8ed-4b348727557f"/>
  </ds:schemaRefs>
</ds:datastoreItem>
</file>

<file path=customXml/itemProps2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EE3B07-1E6C-4969-9E0A-D4D3A2DA97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670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Rietveld, M.J. (Marjon)</dc:creator>
  <dc:description/>
  <cp:lastModifiedBy>Abdi, S. (Smail)</cp:lastModifiedBy>
  <cp:revision>4</cp:revision>
  <cp:lastPrinted>2015-07-02T13:46:00Z</cp:lastPrinted>
  <dcterms:created xsi:type="dcterms:W3CDTF">2024-09-30T10:48:00Z</dcterms:created>
  <dcterms:modified xsi:type="dcterms:W3CDTF">2024-09-30T10:50:00Z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0x010100374E4BB0AF03D9429FE7AF6CAD50215B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