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4E43E89" w:rsidRDefault="001E10D1" w14:paraId="55E3D258" w14:textId="07FDB3A8">
      <w:pPr>
        <w:pStyle w:val="Kop1"/>
        <w:rPr>
          <w:rFonts w:ascii="Verdana" w:hAnsi="Verdana"/>
          <w:color w:val="548DD4" w:themeColor="text2" w:themeTint="99"/>
          <w:sz w:val="20"/>
          <w:szCs w:val="20"/>
        </w:rPr>
      </w:pPr>
      <w:r w:rsidRPr="04E43E89" w:rsidR="001E10D1">
        <w:rPr>
          <w:rFonts w:ascii="Verdana" w:hAnsi="Verdana"/>
          <w:color w:val="548DD4" w:themeColor="text2" w:themeTint="99" w:themeShade="FF"/>
          <w:sz w:val="20"/>
          <w:szCs w:val="20"/>
        </w:rPr>
        <w:t>Annex 1 Inschrijfformulier</w:t>
      </w:r>
    </w:p>
    <w:p w:rsidRPr="002B1B58" w:rsidR="00D85716" w:rsidP="04E43E89" w:rsidRDefault="00D85716" w14:paraId="2AE1FA9E" w14:textId="77777777">
      <w:pPr>
        <w:rPr>
          <w:rFonts w:ascii="Verdana" w:hAnsi="Verdana"/>
          <w:sz w:val="20"/>
          <w:szCs w:val="20"/>
        </w:rPr>
      </w:pPr>
    </w:p>
    <w:p w:rsidR="00FC1466" w:rsidP="04E43E89" w:rsidRDefault="001E10D1" w14:paraId="2AA2B386" w14:textId="40ECD1BB">
      <w:pPr>
        <w:pStyle w:val="paragraph"/>
        <w:spacing w:before="0" w:beforeAutospacing="off" w:after="0" w:afterAutospacing="off"/>
        <w:rPr>
          <w:rFonts w:ascii="Verdana" w:hAnsi="Verdana" w:eastAsia="Calibri" w:cs="Calibri"/>
          <w:sz w:val="20"/>
          <w:szCs w:val="20"/>
          <w:lang w:eastAsia="en-US"/>
        </w:rPr>
      </w:pPr>
      <w:r w:rsidRPr="04E43E89" w:rsidR="001E10D1">
        <w:rPr>
          <w:rFonts w:ascii="Verdana" w:hAnsi="Verdana" w:eastAsia="Calibri" w:cs="Calibri"/>
          <w:sz w:val="20"/>
          <w:szCs w:val="20"/>
          <w:lang w:eastAsia="en-US"/>
        </w:rPr>
        <w:t>Aanbesteding</w:t>
      </w:r>
      <w:r w:rsidRPr="04E43E89" w:rsidR="00CB44C1">
        <w:rPr>
          <w:rFonts w:ascii="Verdana" w:hAnsi="Verdana" w:eastAsia="Calibri" w:cs="Calibri"/>
          <w:sz w:val="20"/>
          <w:szCs w:val="20"/>
          <w:lang w:eastAsia="en-US"/>
        </w:rPr>
        <w:t>sprocedure ten behoeve van</w:t>
      </w:r>
      <w:r w:rsidRPr="04E43E89" w:rsidR="007F1CD6">
        <w:rPr>
          <w:rFonts w:ascii="Verdana" w:hAnsi="Verdana" w:eastAsia="Calibri" w:cs="Calibri"/>
          <w:sz w:val="20"/>
          <w:szCs w:val="20"/>
          <w:lang w:eastAsia="en-US"/>
        </w:rPr>
        <w:t>:</w:t>
      </w:r>
    </w:p>
    <w:p w:rsidR="63EE22B4" w:rsidP="04E43E89" w:rsidRDefault="63EE22B4" w14:paraId="350C8919" w14:textId="1C5A348F">
      <w:pPr>
        <w:pStyle w:val="paragraph"/>
        <w:spacing w:before="0" w:beforeAutospacing="off" w:after="0" w:afterAutospacing="off"/>
        <w:rPr>
          <w:rFonts w:ascii="Verdana" w:hAnsi="Verdana" w:eastAsia="Calibri" w:cs="Calibri"/>
          <w:sz w:val="20"/>
          <w:szCs w:val="20"/>
          <w:lang w:eastAsia="en-US"/>
        </w:rPr>
      </w:pPr>
    </w:p>
    <w:p w:rsidR="777EDBF3" w:rsidP="04E43E89" w:rsidRDefault="777EDBF3" w14:paraId="4E50F392" w14:textId="003DD787">
      <w:pPr>
        <w:pStyle w:val="Standaard"/>
        <w:spacing w:after="120"/>
        <w:jc w:val="center"/>
        <w:rPr>
          <w:rFonts w:ascii="Verdana" w:hAnsi="Verdana" w:eastAsia="Verdana" w:cs="Verdana"/>
          <w:b w:val="0"/>
          <w:bCs w:val="0"/>
          <w:i w:val="0"/>
          <w:iCs w:val="0"/>
          <w:caps w:val="0"/>
          <w:smallCaps w:val="0"/>
          <w:noProof w:val="0"/>
          <w:color w:val="000000" w:themeColor="text1" w:themeTint="FF" w:themeShade="FF"/>
          <w:sz w:val="28"/>
          <w:szCs w:val="28"/>
          <w:lang w:val="nl-NL"/>
        </w:rPr>
      </w:pPr>
      <w:r w:rsidRPr="04E43E89" w:rsidR="777EDBF3">
        <w:rPr>
          <w:rFonts w:ascii="Calibri" w:hAnsi="Calibri" w:eastAsia="ＭＳ 明朝" w:cs="Arial" w:asciiTheme="minorAscii" w:hAnsiTheme="minorAscii" w:eastAsiaTheme="minorEastAsia" w:cstheme="minorBidi"/>
          <w:b w:val="1"/>
          <w:bCs w:val="1"/>
          <w:sz w:val="28"/>
          <w:szCs w:val="28"/>
        </w:rPr>
        <w:t xml:space="preserve">Raamovereenkomst </w:t>
      </w:r>
      <w:r w:rsidRPr="04E43E89" w:rsidR="3123C9F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nl-NL"/>
        </w:rPr>
        <w:t xml:space="preserve">Inhuur </w:t>
      </w:r>
      <w:r w:rsidRPr="04E43E89" w:rsidR="1A000B5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nl-NL"/>
        </w:rPr>
        <w:t>Onderzoeksmanager</w:t>
      </w:r>
      <w:r w:rsidRPr="04E43E89" w:rsidR="1A000B5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nl-NL"/>
        </w:rPr>
        <w:t xml:space="preserve"> Realisatie Heavy </w:t>
      </w:r>
      <w:r w:rsidRPr="04E43E89" w:rsidR="1A000B5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nl-NL"/>
        </w:rPr>
        <w:t>Duty</w:t>
      </w:r>
      <w:r w:rsidRPr="04E43E89" w:rsidR="1A000B5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8"/>
          <w:szCs w:val="28"/>
          <w:lang w:val="nl-NL"/>
        </w:rPr>
        <w:t xml:space="preserve"> Laadinfrastructuur</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4E43E89" w14:paraId="050086D7" w14:textId="77777777">
        <w:tc>
          <w:tcPr>
            <w:tcW w:w="8108" w:type="dxa"/>
            <w:tcBorders>
              <w:top w:val="nil"/>
              <w:left w:val="nil"/>
              <w:bottom w:val="nil"/>
              <w:right w:val="nil"/>
            </w:tcBorders>
            <w:tcMar/>
          </w:tcPr>
          <w:p w:rsidRPr="002B1B58" w:rsidR="00CB44C1" w:rsidP="04E43E89" w:rsidRDefault="00CB44C1" w14:paraId="11508208" w14:textId="77777777">
            <w:pPr>
              <w:widowControl w:val="1"/>
              <w:autoSpaceDN/>
              <w:adjustRightInd/>
              <w:spacing w:line="360" w:lineRule="auto"/>
              <w:jc w:val="both"/>
              <w:rPr>
                <w:rFonts w:ascii="Verdana" w:hAnsi="Verdana" w:cs="Arial"/>
                <w:sz w:val="20"/>
                <w:szCs w:val="20"/>
              </w:rPr>
            </w:pPr>
            <w:r w:rsidRPr="04E43E89" w:rsidR="00CB44C1">
              <w:rPr>
                <w:rFonts w:ascii="Verdana" w:hAnsi="Verdana" w:cs="Arial"/>
                <w:sz w:val="20"/>
                <w:szCs w:val="20"/>
              </w:rPr>
              <w:t>De hierna te noemen Inschrijver:</w:t>
            </w:r>
          </w:p>
        </w:tc>
        <w:tc>
          <w:tcPr>
            <w:tcW w:w="397" w:type="dxa"/>
            <w:tcBorders>
              <w:top w:val="nil"/>
              <w:left w:val="nil"/>
              <w:bottom w:val="nil"/>
              <w:right w:val="nil"/>
            </w:tcBorders>
            <w:tcMar/>
          </w:tcPr>
          <w:p w:rsidRPr="002B1B58" w:rsidR="00CB44C1" w:rsidP="04E43E89" w:rsidRDefault="00CB44C1" w14:paraId="58991D29" w14:textId="77777777">
            <w:pPr>
              <w:widowControl w:val="1"/>
              <w:autoSpaceDN/>
              <w:adjustRightInd/>
              <w:spacing w:line="360" w:lineRule="auto"/>
              <w:jc w:val="right"/>
              <w:rPr>
                <w:rFonts w:ascii="Verdana" w:hAnsi="Verdana" w:cs="Arial"/>
                <w:sz w:val="20"/>
                <w:szCs w:val="20"/>
              </w:rPr>
            </w:pPr>
          </w:p>
        </w:tc>
      </w:tr>
    </w:tbl>
    <w:p w:rsidRPr="002B1B58" w:rsidR="00CB44C1" w:rsidP="04E43E89" w:rsidRDefault="00CB44C1" w14:paraId="00418A86" w14:textId="1778BA56">
      <w:pPr>
        <w:pStyle w:val="Standaard"/>
        <w:widowControl w:val="1"/>
        <w:autoSpaceDN/>
        <w:adjustRightInd/>
        <w:spacing w:line="290" w:lineRule="exact"/>
        <w:jc w:val="both"/>
        <w:rPr>
          <w:rFonts w:ascii="Verdana" w:hAnsi="Verdana"/>
          <w:sz w:val="20"/>
          <w:szCs w:val="20"/>
        </w:rPr>
      </w:pPr>
    </w:p>
    <w:tbl>
      <w:tblPr>
        <w:tblW w:w="933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195"/>
      </w:tblGrid>
      <w:tr w:rsidRPr="00C15329" w:rsidR="00CB44C1" w:rsidTr="04E43E89" w14:paraId="1255B925" w14:textId="77777777">
        <w:tc>
          <w:tcPr>
            <w:tcW w:w="3139" w:type="dxa"/>
            <w:shd w:val="clear" w:color="auto" w:fill="auto"/>
            <w:tcMar/>
          </w:tcPr>
          <w:p w:rsidRPr="002B1B58" w:rsidR="00CB44C1" w:rsidP="04E43E89" w:rsidRDefault="00CB44C1" w14:paraId="6D6BF4CB" w14:textId="77777777">
            <w:pPr>
              <w:widowControl w:val="1"/>
              <w:autoSpaceDN/>
              <w:adjustRightInd/>
              <w:spacing w:line="290" w:lineRule="exact"/>
              <w:jc w:val="both"/>
              <w:rPr>
                <w:rFonts w:ascii="Verdana" w:hAnsi="Verdana" w:eastAsia="Calibri" w:cs="Arial"/>
                <w:color w:val="E2002B"/>
                <w:sz w:val="20"/>
                <w:szCs w:val="20"/>
              </w:rPr>
            </w:pPr>
            <w:r w:rsidRPr="04E43E89" w:rsidR="00CB44C1">
              <w:rPr>
                <w:rFonts w:ascii="Verdana" w:hAnsi="Verdana" w:eastAsia="Calibri" w:cs="Arial"/>
                <w:color w:val="E2002B"/>
                <w:sz w:val="20"/>
                <w:szCs w:val="20"/>
              </w:rPr>
              <w:t xml:space="preserve">Onderneming </w:t>
            </w:r>
          </w:p>
        </w:tc>
        <w:tc>
          <w:tcPr>
            <w:tcW w:w="6195" w:type="dxa"/>
            <w:shd w:val="clear" w:color="auto" w:fill="auto"/>
            <w:tcMar/>
          </w:tcPr>
          <w:p w:rsidRPr="002B1B58" w:rsidR="00CB44C1" w:rsidP="04E43E89" w:rsidRDefault="00CB44C1" w14:paraId="619AFFD7" w14:textId="77777777">
            <w:pPr>
              <w:widowControl w:val="1"/>
              <w:autoSpaceDN/>
              <w:adjustRightInd/>
              <w:spacing w:line="290" w:lineRule="exact"/>
              <w:jc w:val="both"/>
              <w:rPr>
                <w:rFonts w:ascii="Verdana" w:hAnsi="Verdana" w:eastAsia="Calibri" w:cs="Arial"/>
                <w:sz w:val="20"/>
                <w:szCs w:val="20"/>
              </w:rPr>
            </w:pPr>
          </w:p>
        </w:tc>
      </w:tr>
      <w:tr w:rsidRPr="00C15329" w:rsidR="00CB44C1" w:rsidTr="04E43E89" w14:paraId="5B5E5FC1" w14:textId="77777777">
        <w:tc>
          <w:tcPr>
            <w:tcW w:w="3139" w:type="dxa"/>
            <w:shd w:val="clear" w:color="auto" w:fill="auto"/>
            <w:tcMar/>
          </w:tcPr>
          <w:p w:rsidRPr="002B1B58" w:rsidR="00CB44C1" w:rsidP="04E43E89" w:rsidRDefault="00CB44C1" w14:paraId="7DAC7257" w14:textId="77777777">
            <w:pPr>
              <w:widowControl w:val="1"/>
              <w:autoSpaceDN/>
              <w:adjustRightInd/>
              <w:spacing w:line="290" w:lineRule="exact"/>
              <w:jc w:val="both"/>
              <w:rPr>
                <w:rFonts w:ascii="Verdana" w:hAnsi="Verdana" w:eastAsia="Calibri" w:cs="Arial"/>
                <w:sz w:val="20"/>
                <w:szCs w:val="20"/>
              </w:rPr>
            </w:pPr>
            <w:r w:rsidRPr="04E43E89" w:rsidR="00CB44C1">
              <w:rPr>
                <w:rFonts w:ascii="Verdana" w:hAnsi="Verdana" w:eastAsia="Calibri" w:cs="Arial"/>
                <w:sz w:val="20"/>
                <w:szCs w:val="20"/>
              </w:rPr>
              <w:t>Statutaire naam bedrijf</w:t>
            </w:r>
          </w:p>
        </w:tc>
        <w:tc>
          <w:tcPr>
            <w:tcW w:w="6195" w:type="dxa"/>
            <w:shd w:val="clear" w:color="auto" w:fill="auto"/>
            <w:tcMar/>
          </w:tcPr>
          <w:p w:rsidRPr="002B1B58" w:rsidR="00CB44C1" w:rsidP="04E43E89" w:rsidRDefault="00CB44C1" w14:paraId="5BAB72C2" w14:textId="77777777">
            <w:pPr>
              <w:widowControl w:val="1"/>
              <w:autoSpaceDN/>
              <w:adjustRightInd/>
              <w:spacing w:line="290" w:lineRule="exact"/>
              <w:jc w:val="both"/>
              <w:rPr>
                <w:rFonts w:ascii="Verdana" w:hAnsi="Verdana" w:eastAsia="Calibri" w:cs="Arial"/>
                <w:sz w:val="20"/>
                <w:szCs w:val="20"/>
              </w:rPr>
            </w:pPr>
          </w:p>
        </w:tc>
      </w:tr>
      <w:tr w:rsidRPr="00C15329" w:rsidR="00CB44C1" w:rsidTr="04E43E89" w14:paraId="62C6ACBB" w14:textId="77777777">
        <w:tc>
          <w:tcPr>
            <w:tcW w:w="3139" w:type="dxa"/>
            <w:shd w:val="clear" w:color="auto" w:fill="auto"/>
            <w:tcMar/>
          </w:tcPr>
          <w:p w:rsidRPr="002B1B58" w:rsidR="00CB44C1" w:rsidP="04E43E89" w:rsidRDefault="00CB44C1" w14:paraId="4E8C62CD" w14:textId="77777777">
            <w:pPr>
              <w:widowControl w:val="1"/>
              <w:autoSpaceDN/>
              <w:adjustRightInd/>
              <w:spacing w:line="290" w:lineRule="exact"/>
              <w:jc w:val="both"/>
              <w:rPr>
                <w:rFonts w:ascii="Verdana" w:hAnsi="Verdana" w:eastAsia="Calibri" w:cs="Arial"/>
                <w:sz w:val="20"/>
                <w:szCs w:val="20"/>
              </w:rPr>
            </w:pPr>
            <w:r w:rsidRPr="04E43E89" w:rsidR="00CB44C1">
              <w:rPr>
                <w:rFonts w:ascii="Verdana" w:hAnsi="Verdana" w:eastAsia="Calibri" w:cs="Arial"/>
                <w:sz w:val="20"/>
                <w:szCs w:val="20"/>
              </w:rPr>
              <w:t>Handelsnaam bedrijf</w:t>
            </w:r>
          </w:p>
        </w:tc>
        <w:tc>
          <w:tcPr>
            <w:tcW w:w="6195" w:type="dxa"/>
            <w:shd w:val="clear" w:color="auto" w:fill="auto"/>
            <w:tcMar/>
          </w:tcPr>
          <w:p w:rsidRPr="002B1B58" w:rsidR="00CB44C1" w:rsidP="04E43E89" w:rsidRDefault="00CB44C1" w14:paraId="7AB73DB1" w14:textId="77777777">
            <w:pPr>
              <w:widowControl w:val="1"/>
              <w:autoSpaceDN/>
              <w:adjustRightInd/>
              <w:spacing w:line="290" w:lineRule="exact"/>
              <w:jc w:val="both"/>
              <w:rPr>
                <w:rFonts w:ascii="Verdana" w:hAnsi="Verdana" w:eastAsia="Calibri" w:cs="Arial"/>
                <w:sz w:val="20"/>
                <w:szCs w:val="20"/>
              </w:rPr>
            </w:pPr>
          </w:p>
        </w:tc>
      </w:tr>
      <w:tr w:rsidRPr="00C15329" w:rsidR="00CB44C1" w:rsidTr="04E43E89" w14:paraId="1303AD8D" w14:textId="77777777">
        <w:tc>
          <w:tcPr>
            <w:tcW w:w="3139" w:type="dxa"/>
            <w:shd w:val="clear" w:color="auto" w:fill="auto"/>
            <w:tcMar/>
          </w:tcPr>
          <w:p w:rsidRPr="002B1B58" w:rsidR="00CB44C1" w:rsidP="04E43E89" w:rsidRDefault="00CB44C1" w14:paraId="7ADD5E77" w14:textId="77777777">
            <w:pPr>
              <w:widowControl w:val="1"/>
              <w:autoSpaceDN/>
              <w:adjustRightInd/>
              <w:spacing w:line="290" w:lineRule="exact"/>
              <w:jc w:val="both"/>
              <w:rPr>
                <w:rFonts w:ascii="Verdana" w:hAnsi="Verdana" w:eastAsia="Calibri" w:cs="Arial"/>
                <w:sz w:val="20"/>
                <w:szCs w:val="20"/>
              </w:rPr>
            </w:pPr>
            <w:r w:rsidRPr="04E43E89" w:rsidR="00CB44C1">
              <w:rPr>
                <w:rFonts w:ascii="Verdana" w:hAnsi="Verdana" w:eastAsia="Calibri" w:cs="Arial"/>
                <w:sz w:val="20"/>
                <w:szCs w:val="20"/>
              </w:rPr>
              <w:t>Vestigingsadres</w:t>
            </w:r>
          </w:p>
        </w:tc>
        <w:tc>
          <w:tcPr>
            <w:tcW w:w="6195" w:type="dxa"/>
            <w:shd w:val="clear" w:color="auto" w:fill="auto"/>
            <w:tcMar/>
          </w:tcPr>
          <w:p w:rsidRPr="002B1B58" w:rsidR="00CB44C1" w:rsidP="04E43E89" w:rsidRDefault="00CB44C1" w14:paraId="197E07F3" w14:textId="77777777">
            <w:pPr>
              <w:widowControl w:val="1"/>
              <w:autoSpaceDN/>
              <w:adjustRightInd/>
              <w:spacing w:line="290" w:lineRule="exact"/>
              <w:jc w:val="both"/>
              <w:rPr>
                <w:rFonts w:ascii="Verdana" w:hAnsi="Verdana" w:eastAsia="Calibri" w:cs="Arial"/>
                <w:sz w:val="20"/>
                <w:szCs w:val="20"/>
              </w:rPr>
            </w:pPr>
          </w:p>
        </w:tc>
      </w:tr>
      <w:tr w:rsidRPr="00C15329" w:rsidR="00CB44C1" w:rsidTr="04E43E89" w14:paraId="073D5C5A" w14:textId="77777777">
        <w:tc>
          <w:tcPr>
            <w:tcW w:w="3139" w:type="dxa"/>
            <w:tcBorders>
              <w:bottom w:val="single" w:color="auto" w:sz="4" w:space="0"/>
            </w:tcBorders>
            <w:shd w:val="clear" w:color="auto" w:fill="auto"/>
            <w:tcMar/>
          </w:tcPr>
          <w:p w:rsidRPr="002B1B58" w:rsidR="00CB44C1" w:rsidP="04E43E89" w:rsidRDefault="00CB44C1" w14:paraId="0F25BD83" w14:textId="77777777">
            <w:pPr>
              <w:widowControl w:val="1"/>
              <w:autoSpaceDN/>
              <w:adjustRightInd/>
              <w:spacing w:line="290" w:lineRule="exact"/>
              <w:jc w:val="both"/>
              <w:rPr>
                <w:rFonts w:ascii="Verdana" w:hAnsi="Verdana" w:eastAsia="Calibri" w:cs="Arial"/>
                <w:sz w:val="20"/>
                <w:szCs w:val="20"/>
              </w:rPr>
            </w:pPr>
            <w:r w:rsidRPr="04E43E89" w:rsidR="00CB44C1">
              <w:rPr>
                <w:rFonts w:ascii="Verdana" w:hAnsi="Verdana" w:eastAsia="Calibri" w:cs="Arial"/>
                <w:sz w:val="20"/>
                <w:szCs w:val="20"/>
              </w:rPr>
              <w:t>K.v.K.</w:t>
            </w:r>
            <w:r w:rsidRPr="04E43E89" w:rsidR="00CB44C1">
              <w:rPr>
                <w:rFonts w:ascii="Verdana" w:hAnsi="Verdana" w:eastAsia="Calibri" w:cs="Arial"/>
                <w:sz w:val="20"/>
                <w:szCs w:val="20"/>
              </w:rPr>
              <w:t xml:space="preserve"> nummer</w:t>
            </w:r>
          </w:p>
        </w:tc>
        <w:tc>
          <w:tcPr>
            <w:tcW w:w="6195" w:type="dxa"/>
            <w:tcBorders>
              <w:bottom w:val="single" w:color="auto" w:sz="4" w:space="0"/>
            </w:tcBorders>
            <w:shd w:val="clear" w:color="auto" w:fill="auto"/>
            <w:tcMar/>
          </w:tcPr>
          <w:p w:rsidRPr="002B1B58" w:rsidR="00CB44C1" w:rsidP="04E43E89" w:rsidRDefault="00CB44C1" w14:paraId="35E4026A" w14:textId="77777777">
            <w:pPr>
              <w:widowControl w:val="1"/>
              <w:autoSpaceDN/>
              <w:adjustRightInd/>
              <w:spacing w:line="290" w:lineRule="exact"/>
              <w:jc w:val="both"/>
              <w:rPr>
                <w:rFonts w:ascii="Verdana" w:hAnsi="Verdana" w:eastAsia="Calibri" w:cs="Arial"/>
                <w:sz w:val="20"/>
                <w:szCs w:val="20"/>
              </w:rPr>
            </w:pPr>
          </w:p>
        </w:tc>
      </w:tr>
      <w:tr w:rsidRPr="00C15329" w:rsidR="00CB44C1" w:rsidTr="04E43E89" w14:paraId="3DC05CFB" w14:textId="77777777">
        <w:tc>
          <w:tcPr>
            <w:tcW w:w="3139" w:type="dxa"/>
            <w:tcBorders>
              <w:left w:val="nil"/>
            </w:tcBorders>
            <w:shd w:val="clear" w:color="auto" w:fill="auto"/>
            <w:tcMar/>
          </w:tcPr>
          <w:p w:rsidRPr="002B1B58" w:rsidR="00CB44C1" w:rsidP="04E43E89" w:rsidRDefault="00CB44C1" w14:paraId="580C92E1" w14:textId="77777777">
            <w:pPr>
              <w:widowControl w:val="1"/>
              <w:autoSpaceDN/>
              <w:adjustRightInd/>
              <w:spacing w:line="290" w:lineRule="exact"/>
              <w:jc w:val="both"/>
              <w:rPr>
                <w:rFonts w:ascii="Verdana" w:hAnsi="Verdana" w:eastAsia="Calibri" w:cs="Arial"/>
                <w:color w:val="E2002B"/>
                <w:sz w:val="20"/>
                <w:szCs w:val="20"/>
              </w:rPr>
            </w:pPr>
          </w:p>
        </w:tc>
        <w:tc>
          <w:tcPr>
            <w:tcW w:w="6195" w:type="dxa"/>
            <w:tcBorders>
              <w:right w:val="nil"/>
            </w:tcBorders>
            <w:shd w:val="clear" w:color="auto" w:fill="auto"/>
            <w:tcMar/>
          </w:tcPr>
          <w:p w:rsidRPr="002B1B58" w:rsidR="00CB44C1" w:rsidP="04E43E89" w:rsidRDefault="00CB44C1" w14:paraId="756BA5B1" w14:textId="77777777">
            <w:pPr>
              <w:widowControl w:val="1"/>
              <w:autoSpaceDN/>
              <w:adjustRightInd/>
              <w:spacing w:line="290" w:lineRule="exact"/>
              <w:jc w:val="both"/>
              <w:rPr>
                <w:rFonts w:ascii="Verdana" w:hAnsi="Verdana" w:eastAsia="Calibri" w:cs="Arial"/>
                <w:sz w:val="20"/>
                <w:szCs w:val="20"/>
              </w:rPr>
            </w:pPr>
          </w:p>
        </w:tc>
      </w:tr>
    </w:tbl>
    <w:p w:rsidRPr="002B1B58" w:rsidR="00CB44C1" w:rsidP="04E43E89" w:rsidRDefault="00CB44C1" w14:paraId="17BBCF65" w14:textId="77777777">
      <w:pPr>
        <w:rPr>
          <w:rFonts w:ascii="Verdana" w:hAnsi="Verdana" w:eastAsia="Calibri" w:cs="Calibri"/>
          <w:sz w:val="20"/>
          <w:szCs w:val="20"/>
          <w:lang w:eastAsia="en-US"/>
        </w:rPr>
      </w:pPr>
    </w:p>
    <w:p w:rsidRPr="002B1B58" w:rsidR="00CB44C1" w:rsidP="04E43E89" w:rsidRDefault="30D8D551" w14:paraId="1B1010BD" w14:textId="2A026DC2">
      <w:pPr>
        <w:numPr>
          <w:ilvl w:val="0"/>
          <w:numId w:val="31"/>
        </w:numPr>
        <w:jc w:val="both"/>
        <w:rPr>
          <w:rFonts w:ascii="Verdana" w:hAnsi="Verdana" w:eastAsia="Calibri" w:cs="Calibri"/>
          <w:sz w:val="20"/>
          <w:szCs w:val="20"/>
          <w:lang w:eastAsia="en-US"/>
        </w:rPr>
      </w:pPr>
      <w:r w:rsidRPr="04E43E89" w:rsidR="30D8D551">
        <w:rPr>
          <w:rFonts w:ascii="Verdana" w:hAnsi="Verdana" w:eastAsia="Calibri" w:cs="Calibri"/>
          <w:sz w:val="20"/>
          <w:szCs w:val="20"/>
          <w:lang w:eastAsia="en-US"/>
        </w:rPr>
        <w:t>V</w:t>
      </w:r>
      <w:r w:rsidRPr="04E43E89" w:rsidR="00CB44C1">
        <w:rPr>
          <w:rFonts w:ascii="Verdana" w:hAnsi="Verdana" w:eastAsia="Calibri" w:cs="Calibri"/>
          <w:sz w:val="20"/>
          <w:szCs w:val="20"/>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4E43E89" w:rsidRDefault="00CB44C1" w14:paraId="525EDB3B" w14:textId="77777777">
      <w:pPr>
        <w:jc w:val="both"/>
        <w:rPr>
          <w:rFonts w:ascii="Verdana" w:hAnsi="Verdana" w:eastAsia="Calibri" w:cs="Calibri"/>
          <w:sz w:val="20"/>
          <w:szCs w:val="20"/>
          <w:lang w:eastAsia="en-US"/>
        </w:rPr>
      </w:pPr>
    </w:p>
    <w:p w:rsidRPr="002B1B58" w:rsidR="00CB44C1" w:rsidP="04E43E89" w:rsidRDefault="2C1E0812" w14:paraId="1C0D4598" w14:textId="67C315A8">
      <w:pPr>
        <w:numPr>
          <w:ilvl w:val="0"/>
          <w:numId w:val="31"/>
        </w:numPr>
        <w:jc w:val="both"/>
        <w:rPr>
          <w:rFonts w:ascii="Verdana" w:hAnsi="Verdana" w:eastAsia="Calibri" w:cs="Calibri"/>
          <w:sz w:val="20"/>
          <w:szCs w:val="20"/>
          <w:lang w:eastAsia="en-US"/>
        </w:rPr>
      </w:pPr>
      <w:r w:rsidRPr="04E43E89" w:rsidR="2C1E0812">
        <w:rPr>
          <w:rFonts w:ascii="Verdana" w:hAnsi="Verdana" w:eastAsia="Calibri" w:cs="Calibri"/>
          <w:sz w:val="20"/>
          <w:szCs w:val="20"/>
          <w:lang w:eastAsia="en-US"/>
        </w:rPr>
        <w:t>V</w:t>
      </w:r>
      <w:r w:rsidRPr="04E43E89" w:rsidR="00CB44C1">
        <w:rPr>
          <w:rFonts w:ascii="Verdana" w:hAnsi="Verdana" w:eastAsia="Calibri" w:cs="Calibri"/>
          <w:sz w:val="20"/>
          <w:szCs w:val="20"/>
          <w:lang w:eastAsia="en-US"/>
        </w:rPr>
        <w:t xml:space="preserve">erklaart zich door ondertekening dezes bereidt de werkzaamheden ten behoeve van </w:t>
      </w:r>
      <w:r w:rsidRPr="04E43E89" w:rsidR="00CB44C1">
        <w:rPr>
          <w:rFonts w:ascii="Verdana" w:hAnsi="Verdana" w:eastAsia="Calibri" w:cs="Calibri"/>
          <w:b w:val="1"/>
          <w:bCs w:val="1"/>
          <w:sz w:val="20"/>
          <w:szCs w:val="20"/>
          <w:lang w:eastAsia="en-US"/>
        </w:rPr>
        <w:t>‘</w:t>
      </w:r>
      <w:r w:rsidRPr="04E43E89" w:rsidR="5614286E">
        <w:rPr>
          <w:rFonts w:ascii="Verdana" w:hAnsi="Verdana" w:eastAsia="Calibri" w:cs="Calibri"/>
          <w:b w:val="1"/>
          <w:bCs w:val="1"/>
          <w:sz w:val="20"/>
          <w:szCs w:val="20"/>
          <w:lang w:eastAsia="en-US"/>
        </w:rPr>
        <w:t>R</w:t>
      </w:r>
      <w:r w:rsidRPr="04E43E89" w:rsidR="03250E28">
        <w:rPr>
          <w:rFonts w:ascii="Verdana" w:hAnsi="Verdana" w:eastAsia="Calibri" w:cs="Calibri"/>
          <w:b w:val="1"/>
          <w:bCs w:val="1"/>
          <w:sz w:val="20"/>
          <w:szCs w:val="20"/>
          <w:lang w:eastAsia="en-US"/>
        </w:rPr>
        <w:t xml:space="preserve">aamovereenkomst </w:t>
      </w:r>
      <w:r w:rsidRPr="04E43E89" w:rsidR="006D6CA4">
        <w:rPr>
          <w:rFonts w:ascii="Verdana" w:hAnsi="Verdana" w:eastAsia="Calibri" w:cs="Calibri"/>
          <w:b w:val="1"/>
          <w:bCs w:val="1"/>
          <w:sz w:val="20"/>
          <w:szCs w:val="20"/>
          <w:lang w:eastAsia="en-US"/>
        </w:rPr>
        <w:t xml:space="preserve">Inhuur </w:t>
      </w:r>
      <w:r w:rsidRPr="04E43E89" w:rsidR="45F55F78">
        <w:rPr>
          <w:rFonts w:ascii="Verdana" w:hAnsi="Verdana" w:eastAsia="Calibri" w:cs="Calibri"/>
          <w:b w:val="1"/>
          <w:bCs w:val="1"/>
          <w:sz w:val="20"/>
          <w:szCs w:val="20"/>
          <w:lang w:eastAsia="en-US"/>
        </w:rPr>
        <w:t>Onderzoeksmanager Realisatie Heavy Duty Laadinfrastructuur</w:t>
      </w:r>
      <w:r w:rsidRPr="04E43E89" w:rsidR="00CB44C1">
        <w:rPr>
          <w:rFonts w:ascii="Verdana" w:hAnsi="Verdana" w:eastAsia="Calibri" w:cs="Calibri"/>
          <w:sz w:val="20"/>
          <w:szCs w:val="20"/>
          <w:lang w:eastAsia="en-US"/>
        </w:rPr>
        <w:t xml:space="preserve">’ volgens het gestelde in de </w:t>
      </w:r>
      <w:r w:rsidRPr="04E43E89" w:rsidR="00C15329">
        <w:rPr>
          <w:rFonts w:ascii="Verdana" w:hAnsi="Verdana" w:eastAsia="Calibri" w:cs="Calibri"/>
          <w:sz w:val="20"/>
          <w:szCs w:val="20"/>
          <w:lang w:eastAsia="en-US"/>
        </w:rPr>
        <w:t>Aanbestedingsl</w:t>
      </w:r>
      <w:r w:rsidRPr="04E43E89" w:rsidR="00CB44C1">
        <w:rPr>
          <w:rFonts w:ascii="Verdana" w:hAnsi="Verdana" w:eastAsia="Calibri" w:cs="Calibri"/>
          <w:sz w:val="20"/>
          <w:szCs w:val="20"/>
          <w:lang w:eastAsia="en-US"/>
        </w:rPr>
        <w:t xml:space="preserve">eidraad en bijbehorende </w:t>
      </w:r>
      <w:r w:rsidRPr="04E43E89" w:rsidR="00B01C47">
        <w:rPr>
          <w:rFonts w:ascii="Verdana" w:hAnsi="Verdana" w:eastAsia="Calibri" w:cs="Calibri"/>
          <w:sz w:val="20"/>
          <w:szCs w:val="20"/>
          <w:lang w:eastAsia="en-US"/>
        </w:rPr>
        <w:t xml:space="preserve">Annexen </w:t>
      </w:r>
      <w:r w:rsidRPr="04E43E89" w:rsidR="00CB44C1">
        <w:rPr>
          <w:rFonts w:ascii="Verdana" w:hAnsi="Verdana" w:eastAsia="Calibri" w:cs="Calibri"/>
          <w:sz w:val="20"/>
          <w:szCs w:val="20"/>
          <w:lang w:eastAsia="en-US"/>
        </w:rPr>
        <w:t>te verrichten.</w:t>
      </w:r>
    </w:p>
    <w:p w:rsidRPr="002B1B58" w:rsidR="00CB44C1" w:rsidP="04E43E89" w:rsidRDefault="00CB44C1" w14:paraId="4433A5EB" w14:textId="77777777">
      <w:pPr>
        <w:jc w:val="both"/>
        <w:rPr>
          <w:rFonts w:ascii="Verdana" w:hAnsi="Verdana" w:eastAsia="Calibri" w:cs="Calibri"/>
          <w:sz w:val="20"/>
          <w:szCs w:val="20"/>
          <w:lang w:eastAsia="en-US"/>
        </w:rPr>
      </w:pPr>
    </w:p>
    <w:p w:rsidRPr="002B1B58" w:rsidR="00CB44C1" w:rsidP="04E43E89" w:rsidRDefault="699B271A" w14:paraId="0C711013" w14:textId="56E2006E">
      <w:pPr>
        <w:numPr>
          <w:ilvl w:val="0"/>
          <w:numId w:val="31"/>
        </w:numPr>
        <w:jc w:val="both"/>
        <w:rPr>
          <w:rFonts w:ascii="Verdana" w:hAnsi="Verdana" w:eastAsia="Calibri" w:cs="Calibri"/>
          <w:sz w:val="20"/>
          <w:szCs w:val="20"/>
          <w:lang w:eastAsia="en-US"/>
        </w:rPr>
      </w:pPr>
      <w:r w:rsidRPr="04E43E89" w:rsidR="699B271A">
        <w:rPr>
          <w:rFonts w:ascii="Verdana" w:hAnsi="Verdana" w:eastAsia="Calibri" w:cs="Calibri"/>
          <w:sz w:val="20"/>
          <w:szCs w:val="20"/>
          <w:lang w:eastAsia="en-US"/>
        </w:rPr>
        <w:t>V</w:t>
      </w:r>
      <w:r w:rsidRPr="04E43E89" w:rsidR="00CB44C1">
        <w:rPr>
          <w:rFonts w:ascii="Verdana" w:hAnsi="Verdana" w:eastAsia="Calibri" w:cs="Calibri"/>
          <w:sz w:val="20"/>
          <w:szCs w:val="20"/>
          <w:lang w:eastAsia="en-US"/>
        </w:rPr>
        <w:t>erklaart daarbij onderstaand uurtarief</w:t>
      </w:r>
      <w:r w:rsidRPr="04E43E89" w:rsidR="00063C94">
        <w:rPr>
          <w:rFonts w:ascii="Verdana" w:hAnsi="Verdana" w:eastAsia="Calibri" w:cs="Calibri"/>
          <w:sz w:val="20"/>
          <w:szCs w:val="20"/>
          <w:lang w:eastAsia="en-US"/>
        </w:rPr>
        <w:t xml:space="preserve">, conform </w:t>
      </w:r>
      <w:r w:rsidRPr="04E43E89" w:rsidR="00CB44C1">
        <w:rPr>
          <w:rFonts w:ascii="Verdana" w:hAnsi="Verdana" w:eastAsia="Calibri" w:cs="Calibri"/>
          <w:sz w:val="20"/>
          <w:szCs w:val="20"/>
          <w:lang w:eastAsia="en-US"/>
        </w:rPr>
        <w:t>de</w:t>
      </w:r>
      <w:r w:rsidRPr="04E43E89" w:rsidR="009A5B24">
        <w:rPr>
          <w:rFonts w:ascii="Verdana" w:hAnsi="Verdana" w:eastAsia="Calibri" w:cs="Calibri"/>
          <w:sz w:val="20"/>
          <w:szCs w:val="20"/>
          <w:lang w:eastAsia="en-US"/>
        </w:rPr>
        <w:t xml:space="preserve"> </w:t>
      </w:r>
      <w:r w:rsidRPr="04E43E89" w:rsidR="00C15329">
        <w:rPr>
          <w:rFonts w:ascii="Verdana" w:hAnsi="Verdana" w:eastAsia="Calibri" w:cs="Calibri"/>
          <w:sz w:val="20"/>
          <w:szCs w:val="20"/>
          <w:lang w:eastAsia="en-US"/>
        </w:rPr>
        <w:t>Aanbestedingsl</w:t>
      </w:r>
      <w:r w:rsidRPr="04E43E89" w:rsidR="00CB44C1">
        <w:rPr>
          <w:rFonts w:ascii="Verdana" w:hAnsi="Verdana" w:eastAsia="Calibri" w:cs="Calibri"/>
          <w:sz w:val="20"/>
          <w:szCs w:val="20"/>
          <w:lang w:eastAsia="en-US"/>
        </w:rPr>
        <w:t>eidraad, te hanteren:</w:t>
      </w:r>
    </w:p>
    <w:p w:rsidRPr="002B1B58" w:rsidR="00CB44C1" w:rsidP="04E43E89" w:rsidRDefault="00CB44C1" w14:paraId="68826B5D" w14:textId="77777777">
      <w:pPr>
        <w:jc w:val="both"/>
        <w:rPr>
          <w:rFonts w:ascii="Verdana" w:hAnsi="Verdana" w:eastAsia="Calibri" w:cs="Calibri"/>
          <w:sz w:val="20"/>
          <w:szCs w:val="20"/>
          <w:lang w:eastAsia="en-US"/>
        </w:rPr>
      </w:pPr>
    </w:p>
    <w:p w:rsidRPr="002B1B58" w:rsidR="001E10D1" w:rsidP="04E43E89" w:rsidRDefault="00063C94" w14:paraId="1AC46C2B" w14:textId="77777777">
      <w:pPr>
        <w:pStyle w:val="Lijstalinea"/>
        <w:numPr>
          <w:ilvl w:val="0"/>
          <w:numId w:val="29"/>
        </w:numPr>
        <w:ind w:left="450" w:hanging="450"/>
        <w:rPr>
          <w:rFonts w:ascii="Verdana" w:hAnsi="Verdana" w:cs="Tahoma"/>
          <w:b w:val="1"/>
          <w:bCs w:val="1"/>
          <w:sz w:val="20"/>
          <w:szCs w:val="20"/>
        </w:rPr>
      </w:pPr>
      <w:r w:rsidRPr="04E43E89" w:rsidR="00063C94">
        <w:rPr>
          <w:rFonts w:ascii="Verdana" w:hAnsi="Verdana" w:cs="Tahoma"/>
          <w:b w:val="1"/>
          <w:bCs w:val="1"/>
          <w:sz w:val="20"/>
          <w:szCs w:val="20"/>
        </w:rPr>
        <w:t xml:space="preserve">Uurtarief </w:t>
      </w:r>
    </w:p>
    <w:p w:rsidRPr="002B1B58" w:rsidR="001E10D1" w:rsidP="04E43E89" w:rsidRDefault="00063C94" w14:paraId="6837E28F" w14:textId="30121803">
      <w:pPr>
        <w:spacing w:before="0" w:beforeAutospacing="off" w:after="240" w:afterAutospacing="off"/>
        <w:rPr>
          <w:rFonts w:ascii="Verdana" w:hAnsi="Verdana" w:cs="Tahoma"/>
          <w:b w:val="0"/>
          <w:bCs w:val="0"/>
          <w:sz w:val="20"/>
          <w:szCs w:val="20"/>
        </w:rPr>
      </w:pPr>
      <w:r w:rsidRPr="04E43E89" w:rsidR="00063C94">
        <w:rPr>
          <w:rFonts w:ascii="Verdana" w:hAnsi="Verdana" w:cs="Tahoma"/>
          <w:b w:val="0"/>
          <w:bCs w:val="0"/>
          <w:sz w:val="20"/>
          <w:szCs w:val="20"/>
        </w:rPr>
        <w:t xml:space="preserve">Naam natuurlijk persoon: </w:t>
      </w:r>
      <w:r w:rsidRPr="04E43E89" w:rsidR="69CF1B84">
        <w:rPr>
          <w:rFonts w:ascii="Verdana" w:hAnsi="Verdana" w:cs="Tahoma"/>
          <w:b w:val="0"/>
          <w:bCs w:val="0"/>
          <w:sz w:val="20"/>
          <w:szCs w:val="20"/>
        </w:rPr>
        <w:t xml:space="preserve">Dhr./Mevr. </w:t>
      </w:r>
      <w:r w:rsidRPr="04E43E89" w:rsidR="00063C94">
        <w:rPr>
          <w:rFonts w:ascii="Verdana" w:hAnsi="Verdana" w:cs="Tahoma"/>
          <w:b w:val="0"/>
          <w:bCs w:val="0"/>
          <w:sz w:val="20"/>
          <w:szCs w:val="20"/>
        </w:rPr>
        <w:t>….</w:t>
      </w:r>
      <w:r w:rsidRPr="04E43E89" w:rsidR="694623D3">
        <w:rPr>
          <w:rFonts w:ascii="Verdana" w:hAnsi="Verdana" w:cs="Tahoma"/>
          <w:b w:val="0"/>
          <w:bCs w:val="0"/>
          <w:sz w:val="20"/>
          <w:szCs w:val="20"/>
        </w:rPr>
        <w:t>.............................</w:t>
      </w:r>
    </w:p>
    <w:p w:rsidRPr="002B1B58" w:rsidR="00C31436" w:rsidP="04E43E89" w:rsidRDefault="00063C94" w14:paraId="41844CD0" w14:textId="2CBA07DC">
      <w:pPr>
        <w:widowControl w:val="1"/>
        <w:spacing w:after="200"/>
        <w:jc w:val="both"/>
        <w:rPr>
          <w:rFonts w:ascii="Verdana" w:hAnsi="Verdana" w:eastAsia="Calibri" w:cs="Calibri"/>
          <w:sz w:val="20"/>
          <w:szCs w:val="20"/>
          <w:lang w:eastAsia="en-US"/>
        </w:rPr>
      </w:pPr>
      <w:r w:rsidRPr="04E43E89" w:rsidR="00063C94">
        <w:rPr>
          <w:rFonts w:ascii="Verdana" w:hAnsi="Verdana" w:eastAsia="Calibri" w:cs="Calibri"/>
          <w:sz w:val="20"/>
          <w:szCs w:val="20"/>
          <w:lang w:eastAsia="en-US"/>
        </w:rPr>
        <w:t>Uurtarief</w:t>
      </w:r>
      <w:r w:rsidRPr="04E43E89" w:rsidR="00A76D77">
        <w:rPr>
          <w:rFonts w:ascii="Verdana" w:hAnsi="Verdana" w:eastAsia="Calibri" w:cs="Calibri"/>
          <w:sz w:val="20"/>
          <w:szCs w:val="20"/>
          <w:lang w:eastAsia="en-US"/>
        </w:rPr>
        <w:t xml:space="preserve">: </w:t>
      </w:r>
      <w:r>
        <w:tab/>
      </w:r>
      <w:r w:rsidRPr="04E43E89" w:rsidR="00A76D77">
        <w:rPr>
          <w:rFonts w:ascii="Verdana" w:hAnsi="Verdana" w:eastAsia="Calibri" w:cs="Calibri"/>
          <w:sz w:val="20"/>
          <w:szCs w:val="20"/>
          <w:lang w:eastAsia="en-US"/>
        </w:rPr>
        <w:t xml:space="preserve">€ …………………… </w:t>
      </w:r>
      <w:r w:rsidRPr="04E43E89" w:rsidR="001E10D1">
        <w:rPr>
          <w:rFonts w:ascii="Verdana" w:hAnsi="Verdana" w:eastAsia="Calibri" w:cs="Calibri"/>
          <w:sz w:val="20"/>
          <w:szCs w:val="20"/>
          <w:lang w:eastAsia="en-US"/>
        </w:rPr>
        <w:t>Exclusief btw</w:t>
      </w:r>
    </w:p>
    <w:p w:rsidRPr="002B1B58" w:rsidR="00102F9E" w:rsidP="04E43E89"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val="1"/>
          <w:bCs w:val="1"/>
          <w:sz w:val="20"/>
          <w:szCs w:val="20"/>
        </w:rPr>
      </w:pPr>
    </w:p>
    <w:p w:rsidRPr="002B1B58" w:rsidR="00102F9E" w:rsidP="04E43E89"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val="1"/>
          <w:bCs w:val="1"/>
          <w:sz w:val="20"/>
          <w:szCs w:val="20"/>
        </w:rPr>
      </w:pPr>
      <w:r w:rsidRPr="04E43E89" w:rsidR="00102F9E">
        <w:rPr>
          <w:rFonts w:ascii="Verdana" w:hAnsi="Verdana" w:cs="Tahoma"/>
          <w:b w:val="1"/>
          <w:bCs w:val="1"/>
          <w:sz w:val="20"/>
          <w:szCs w:val="20"/>
        </w:rPr>
        <w:t xml:space="preserve">Aldus naar waarheid opgemaakt </w:t>
      </w:r>
    </w:p>
    <w:p w:rsidRPr="002B1B58" w:rsidR="00102F9E" w:rsidP="04E43E89"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Pr="002B1B58" w:rsidR="00102F9E" w:rsidP="04E43E89" w:rsidRDefault="00102F9E" w14:paraId="08C85F57" w14:textId="7BA56F30">
      <w:pPr>
        <w:pBdr>
          <w:top w:val="single" w:color="000000" w:sz="2" w:space="1"/>
          <w:left w:val="single" w:color="000000" w:sz="2" w:space="4"/>
          <w:bottom w:val="single" w:color="000000" w:sz="2" w:space="1"/>
          <w:right w:val="single" w:color="000000" w:sz="2" w:space="4"/>
        </w:pBdr>
        <w:rPr>
          <w:rFonts w:ascii="Verdana" w:hAnsi="Verdana" w:cs="Tahoma"/>
          <w:sz w:val="20"/>
          <w:szCs w:val="20"/>
        </w:rPr>
      </w:pPr>
      <w:r w:rsidRPr="04E43E89" w:rsidR="00102F9E">
        <w:rPr>
          <w:rFonts w:ascii="Verdana" w:hAnsi="Verdana" w:cs="Tahoma"/>
          <w:b w:val="0"/>
          <w:bCs w:val="0"/>
          <w:sz w:val="20"/>
          <w:szCs w:val="20"/>
        </w:rPr>
        <w:t>(</w:t>
      </w:r>
      <w:r w:rsidRPr="04E43E89" w:rsidR="233CF090">
        <w:rPr>
          <w:rFonts w:ascii="Verdana" w:hAnsi="Verdana" w:cs="Tahoma"/>
          <w:b w:val="0"/>
          <w:bCs w:val="0"/>
          <w:sz w:val="20"/>
          <w:szCs w:val="20"/>
        </w:rPr>
        <w:t>D</w:t>
      </w:r>
      <w:r w:rsidRPr="04E43E89" w:rsidR="00102F9E">
        <w:rPr>
          <w:rFonts w:ascii="Verdana" w:hAnsi="Verdana" w:cs="Tahoma"/>
          <w:b w:val="0"/>
          <w:bCs w:val="0"/>
          <w:sz w:val="20"/>
          <w:szCs w:val="20"/>
        </w:rPr>
        <w:t>atum)……………………………………………,</w:t>
      </w:r>
      <w:r w:rsidRPr="04E43E89" w:rsidR="00102F9E">
        <w:rPr>
          <w:rFonts w:ascii="Verdana" w:hAnsi="Verdana" w:cs="Tahoma"/>
          <w:sz w:val="20"/>
          <w:szCs w:val="20"/>
        </w:rPr>
        <w:t xml:space="preserve"> te …………………………………………………</w:t>
      </w:r>
      <w:r w:rsidRPr="04E43E89" w:rsidR="00102F9E">
        <w:rPr>
          <w:rFonts w:ascii="Verdana" w:hAnsi="Verdana" w:cs="Tahoma"/>
          <w:sz w:val="20"/>
          <w:szCs w:val="20"/>
        </w:rPr>
        <w:t>(plaats),</w:t>
      </w:r>
    </w:p>
    <w:p w:rsidRPr="002B1B58" w:rsidR="00102F9E" w:rsidP="04E43E89"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Pr="002B1B58" w:rsidR="00102F9E" w:rsidP="04E43E89"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r w:rsidRPr="04E43E89" w:rsidR="00102F9E">
        <w:rPr>
          <w:rFonts w:ascii="Verdana" w:hAnsi="Verdana" w:cs="Tahoma"/>
          <w:sz w:val="20"/>
          <w:szCs w:val="20"/>
        </w:rPr>
        <w:t>Door …………………………………………………………………………………………(gevolmachtigde) van</w:t>
      </w:r>
    </w:p>
    <w:p w:rsidRPr="002B1B58" w:rsidR="00102F9E" w:rsidP="04E43E89"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Pr="002B1B58" w:rsidR="00102F9E" w:rsidP="04E43E89"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r w:rsidRPr="04E43E89" w:rsidR="00102F9E">
        <w:rPr>
          <w:rFonts w:ascii="Verdana" w:hAnsi="Verdana" w:cs="Tahoma"/>
          <w:sz w:val="20"/>
          <w:szCs w:val="20"/>
        </w:rPr>
        <w:t>……………………………………………………………………………………………………………… (bedrijf/organisatie).</w:t>
      </w:r>
    </w:p>
    <w:p w:rsidRPr="002B1B58" w:rsidR="00102F9E" w:rsidP="04E43E89"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Pr="002B1B58" w:rsidR="00102F9E" w:rsidP="04E43E89"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Pr="002B1B58" w:rsidR="002A358B" w:rsidP="04E43E89"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0"/>
          <w:szCs w:val="20"/>
        </w:rPr>
      </w:pPr>
      <w:r w:rsidRPr="04E43E89" w:rsidR="00102F9E">
        <w:rPr>
          <w:rFonts w:ascii="Verdana" w:hAnsi="Verdana" w:cs="Tahoma"/>
          <w:sz w:val="20"/>
          <w:szCs w:val="20"/>
        </w:rPr>
        <w:t>Handtekening ………………………………………………………………………………</w:t>
      </w:r>
    </w:p>
    <w:p w:rsidR="04E43E89" w:rsidP="04E43E89" w:rsidRDefault="04E43E89" w14:paraId="478B7F42" w14:textId="5A7B0A0F">
      <w:pPr>
        <w:pStyle w:val="Standaard"/>
        <w:pBdr>
          <w:top w:val="single" w:color="000000" w:sz="2" w:space="1"/>
          <w:left w:val="single" w:color="000000" w:sz="2" w:space="4"/>
          <w:bottom w:val="single" w:color="000000" w:sz="2" w:space="1"/>
          <w:right w:val="single" w:color="000000" w:sz="2" w:space="4"/>
        </w:pBdr>
        <w:rPr>
          <w:rFonts w:ascii="Verdana" w:hAnsi="Verdana" w:cs="Tahoma"/>
          <w:sz w:val="20"/>
          <w:szCs w:val="20"/>
        </w:rPr>
      </w:pPr>
    </w:p>
    <w:p w:rsidR="04E43E89" w:rsidP="04E43E89" w:rsidRDefault="04E43E89" w14:paraId="135C8304" w14:textId="6C8A42F3">
      <w:pPr>
        <w:pStyle w:val="Standaard"/>
        <w:pBdr>
          <w:top w:val="single" w:color="000000" w:sz="2" w:space="1"/>
          <w:left w:val="single" w:color="000000" w:sz="2" w:space="4"/>
          <w:bottom w:val="single" w:color="000000" w:sz="2" w:space="1"/>
          <w:right w:val="single" w:color="000000" w:sz="2" w:space="4"/>
        </w:pBdr>
        <w:rPr>
          <w:rFonts w:ascii="Verdana" w:hAnsi="Verdana" w:cs="Tahoma"/>
          <w:sz w:val="20"/>
          <w:szCs w:val="20"/>
        </w:rPr>
      </w:pPr>
    </w:p>
    <w:sectPr w:rsidRPr="002B1B58" w:rsidR="002A358B" w:rsidSect="00403074">
      <w:headerReference w:type="default" r:id="rId11"/>
      <w:footerReference w:type="default" r:id="rId12"/>
      <w:pgSz w:w="11906" w:h="16838" w:orient="portrait"/>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66121"/>
      <w:docPartObj>
        <w:docPartGallery w:val="Page Numbers (Bottom of Page)"/>
        <w:docPartUnique/>
      </w:docPartObj>
      <w:rPr>
        <w:rFonts w:ascii="Calibri" w:hAnsi="Calibri" w:asciiTheme="minorAscii" w:hAnsiTheme="minorAscii"/>
        <w:sz w:val="16"/>
        <w:szCs w:val="16"/>
      </w:rPr>
    </w:sdtPr>
    <w:sdtEndPr>
      <w:rPr>
        <w:rFonts w:ascii="Calibri" w:hAnsi="Calibri" w:asciiTheme="minorAscii" w:hAnsiTheme="minorAscii"/>
        <w:sz w:val="16"/>
        <w:szCs w:val="16"/>
      </w:r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4E43E89"/>
    <w:rsid w:val="052F0CE4"/>
    <w:rsid w:val="06DCDF10"/>
    <w:rsid w:val="08B9E353"/>
    <w:rsid w:val="09B879F5"/>
    <w:rsid w:val="09D382E9"/>
    <w:rsid w:val="1A000B51"/>
    <w:rsid w:val="1B2A0264"/>
    <w:rsid w:val="233CF090"/>
    <w:rsid w:val="24D9D499"/>
    <w:rsid w:val="25EBEAFC"/>
    <w:rsid w:val="274B15F4"/>
    <w:rsid w:val="2A3CCE61"/>
    <w:rsid w:val="2C1E0812"/>
    <w:rsid w:val="30D8D551"/>
    <w:rsid w:val="3123C9F4"/>
    <w:rsid w:val="32755156"/>
    <w:rsid w:val="39419D0E"/>
    <w:rsid w:val="45F55F78"/>
    <w:rsid w:val="4902A42A"/>
    <w:rsid w:val="4A9E748B"/>
    <w:rsid w:val="4BCDB6A8"/>
    <w:rsid w:val="512F1D58"/>
    <w:rsid w:val="518662B8"/>
    <w:rsid w:val="5614286E"/>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7E622EE82CD46AD006505942F3DFF" ma:contentTypeVersion="4" ma:contentTypeDescription="Een nieuw document maken." ma:contentTypeScope="" ma:versionID="a1bf466d2dbf089fb4487701a53c7dc5">
  <xsd:schema xmlns:xsd="http://www.w3.org/2001/XMLSchema" xmlns:xs="http://www.w3.org/2001/XMLSchema" xmlns:p="http://schemas.microsoft.com/office/2006/metadata/properties" xmlns:ns2="45e34721-6d43-4543-b9fb-d320caa88898" targetNamespace="http://schemas.microsoft.com/office/2006/metadata/properties" ma:root="true" ma:fieldsID="176ba90082dab11a73213c7f91007d26" ns2:_="">
    <xsd:import namespace="45e34721-6d43-4543-b9fb-d320caa88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34721-6d43-4543-b9fb-d320caa8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771E3-09DA-48EE-826D-7329798D10F2}"/>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16</revision>
  <lastPrinted>2015-03-04T12:59:00.0000000Z</lastPrinted>
  <dcterms:created xsi:type="dcterms:W3CDTF">2023-09-19T07:40:00.0000000Z</dcterms:created>
  <dcterms:modified xsi:type="dcterms:W3CDTF">2024-04-08T14:01:12.1608540Z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0x010100DE67E622EE82CD46AD006505942F3DFF</vt:lpwstr>
  </property>
  <property fmtid="{D5CDD505-2E9C-101B-9397-08002B2CF9AE}" pid="3" name="MediaServiceImageTags">
    <vt:lpwstr/>
  </property>
</Properties>
</file>