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 -->
  <w:body>
    <w:p w:rsidR="000A3AFD">
      <w:pPr>
        <w:spacing w:line="200" w:lineRule="exact"/>
      </w:pPr>
      <w:bookmarkStart w:id="0" w:name="_GoBack"/>
      <w:bookmarkEnd w:id="0"/>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line="200" w:lineRule="exact"/>
      </w:pPr>
    </w:p>
    <w:p w:rsidR="000A3AFD">
      <w:pPr>
        <w:spacing w:before="15" w:line="240" w:lineRule="exact"/>
        <w:rPr>
          <w:sz w:val="24"/>
          <w:szCs w:val="24"/>
        </w:rPr>
      </w:pPr>
    </w:p>
    <w:p w:rsidR="000A3AFD" w:rsidRPr="005E0F37">
      <w:pPr>
        <w:spacing w:before="7"/>
        <w:ind w:left="1367" w:right="1367"/>
        <w:jc w:val="center"/>
        <w:rPr>
          <w:rFonts w:eastAsia="Arial" w:asciiTheme="minorHAnsi" w:hAnsiTheme="minorHAnsi" w:cs="Arial"/>
          <w:sz w:val="44"/>
          <w:szCs w:val="44"/>
          <w:lang w:val="nl-NL"/>
        </w:rPr>
      </w:pPr>
      <w:r w:rsidRPr="005E0F37">
        <w:rPr>
          <w:rFonts w:eastAsia="Arial" w:asciiTheme="minorHAnsi" w:hAnsiTheme="minorHAnsi" w:cs="Arial"/>
          <w:b/>
          <w:color w:val="363435"/>
          <w:sz w:val="44"/>
          <w:szCs w:val="44"/>
          <w:lang w:val="nl-NL"/>
        </w:rPr>
        <w:t>Standaa</w:t>
      </w:r>
      <w:r w:rsidRPr="005E0F37">
        <w:rPr>
          <w:rFonts w:eastAsia="Arial" w:asciiTheme="minorHAnsi" w:hAnsiTheme="minorHAnsi" w:cs="Arial"/>
          <w:b/>
          <w:color w:val="363435"/>
          <w:spacing w:val="-8"/>
          <w:sz w:val="44"/>
          <w:szCs w:val="44"/>
          <w:lang w:val="nl-NL"/>
        </w:rPr>
        <w:t>r</w:t>
      </w:r>
      <w:r w:rsidRPr="005E0F37">
        <w:rPr>
          <w:rFonts w:eastAsia="Arial" w:asciiTheme="minorHAnsi" w:hAnsiTheme="minorHAnsi" w:cs="Arial"/>
          <w:b/>
          <w:color w:val="363435"/>
          <w:sz w:val="44"/>
          <w:szCs w:val="44"/>
          <w:lang w:val="nl-NL"/>
        </w:rPr>
        <w:t>d Service</w:t>
      </w:r>
      <w:r w:rsidRPr="005E0F37">
        <w:rPr>
          <w:rFonts w:eastAsia="Arial" w:asciiTheme="minorHAnsi" w:hAnsiTheme="minorHAnsi" w:cs="Arial"/>
          <w:b/>
          <w:color w:val="363435"/>
          <w:spacing w:val="-16"/>
          <w:sz w:val="44"/>
          <w:szCs w:val="44"/>
          <w:lang w:val="nl-NL"/>
        </w:rPr>
        <w:t xml:space="preserve"> </w:t>
      </w:r>
      <w:r w:rsidRPr="005E0F37">
        <w:rPr>
          <w:rFonts w:eastAsia="Arial" w:asciiTheme="minorHAnsi" w:hAnsiTheme="minorHAnsi" w:cs="Arial"/>
          <w:b/>
          <w:color w:val="363435"/>
          <w:w w:val="99"/>
          <w:sz w:val="44"/>
          <w:szCs w:val="44"/>
          <w:lang w:val="nl-NL"/>
        </w:rPr>
        <w:t>Ove</w:t>
      </w:r>
      <w:r w:rsidRPr="005E0F37">
        <w:rPr>
          <w:rFonts w:eastAsia="Arial" w:asciiTheme="minorHAnsi" w:hAnsiTheme="minorHAnsi" w:cs="Arial"/>
          <w:b/>
          <w:color w:val="363435"/>
          <w:spacing w:val="-8"/>
          <w:w w:val="99"/>
          <w:sz w:val="44"/>
          <w:szCs w:val="44"/>
          <w:lang w:val="nl-NL"/>
        </w:rPr>
        <w:t>r</w:t>
      </w:r>
      <w:r w:rsidRPr="005E0F37">
        <w:rPr>
          <w:rFonts w:eastAsia="Arial" w:asciiTheme="minorHAnsi" w:hAnsiTheme="minorHAnsi" w:cs="Arial"/>
          <w:b/>
          <w:color w:val="363435"/>
          <w:w w:val="101"/>
          <w:sz w:val="44"/>
          <w:szCs w:val="44"/>
          <w:lang w:val="nl-NL"/>
        </w:rPr>
        <w:t>eenkomst</w:t>
      </w:r>
    </w:p>
    <w:p w:rsidR="000A3AFD" w:rsidRPr="005E0F37">
      <w:pPr>
        <w:spacing w:before="5" w:line="120" w:lineRule="exact"/>
        <w:rPr>
          <w:rFonts w:asciiTheme="minorHAnsi" w:hAnsiTheme="minorHAnsi"/>
          <w:sz w:val="12"/>
          <w:szCs w:val="12"/>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ind w:left="1390" w:right="1390"/>
        <w:jc w:val="center"/>
        <w:rPr>
          <w:rFonts w:eastAsia="Arial" w:asciiTheme="minorHAnsi" w:hAnsiTheme="minorHAnsi" w:cs="Arial"/>
          <w:sz w:val="30"/>
          <w:szCs w:val="30"/>
          <w:lang w:val="nl-NL"/>
        </w:rPr>
      </w:pPr>
      <w:r w:rsidRPr="005E0F37">
        <w:rPr>
          <w:rFonts w:eastAsia="Arial" w:asciiTheme="minorHAnsi" w:hAnsiTheme="minorHAnsi" w:cs="Arial"/>
          <w:b/>
          <w:color w:val="363435"/>
          <w:sz w:val="30"/>
          <w:szCs w:val="30"/>
          <w:lang w:val="nl-NL"/>
        </w:rPr>
        <w:t>Ove</w:t>
      </w:r>
      <w:r w:rsidRPr="005E0F37">
        <w:rPr>
          <w:rFonts w:eastAsia="Arial" w:asciiTheme="minorHAnsi" w:hAnsiTheme="minorHAnsi" w:cs="Arial"/>
          <w:b/>
          <w:color w:val="363435"/>
          <w:spacing w:val="-5"/>
          <w:sz w:val="30"/>
          <w:szCs w:val="30"/>
          <w:lang w:val="nl-NL"/>
        </w:rPr>
        <w:t>r</w:t>
      </w:r>
      <w:r w:rsidRPr="005E0F37">
        <w:rPr>
          <w:rFonts w:eastAsia="Arial" w:asciiTheme="minorHAnsi" w:hAnsiTheme="minorHAnsi" w:cs="Arial"/>
          <w:b/>
          <w:color w:val="363435"/>
          <w:sz w:val="30"/>
          <w:szCs w:val="30"/>
          <w:lang w:val="nl-NL"/>
        </w:rPr>
        <w:t>eenkomst</w:t>
      </w:r>
      <w:r w:rsidRPr="005E0F37">
        <w:rPr>
          <w:rFonts w:eastAsia="Arial" w:asciiTheme="minorHAnsi" w:hAnsiTheme="minorHAnsi" w:cs="Arial"/>
          <w:b/>
          <w:color w:val="363435"/>
          <w:spacing w:val="7"/>
          <w:sz w:val="30"/>
          <w:szCs w:val="30"/>
          <w:lang w:val="nl-NL"/>
        </w:rPr>
        <w:t xml:space="preserve"> </w:t>
      </w:r>
      <w:r w:rsidRPr="005E0F37">
        <w:rPr>
          <w:rFonts w:eastAsia="Arial" w:asciiTheme="minorHAnsi" w:hAnsiTheme="minorHAnsi" w:cs="Arial"/>
          <w:b/>
          <w:color w:val="363435"/>
          <w:sz w:val="30"/>
          <w:szCs w:val="30"/>
          <w:lang w:val="nl-NL"/>
        </w:rPr>
        <w:t>bet</w:t>
      </w:r>
      <w:r w:rsidRPr="005E0F37">
        <w:rPr>
          <w:rFonts w:eastAsia="Arial" w:asciiTheme="minorHAnsi" w:hAnsiTheme="minorHAnsi" w:cs="Arial"/>
          <w:b/>
          <w:color w:val="363435"/>
          <w:spacing w:val="-5"/>
          <w:sz w:val="30"/>
          <w:szCs w:val="30"/>
          <w:lang w:val="nl-NL"/>
        </w:rPr>
        <w:t>r</w:t>
      </w:r>
      <w:r w:rsidRPr="005E0F37">
        <w:rPr>
          <w:rFonts w:eastAsia="Arial" w:asciiTheme="minorHAnsi" w:hAnsiTheme="minorHAnsi" w:cs="Arial"/>
          <w:b/>
          <w:color w:val="363435"/>
          <w:sz w:val="30"/>
          <w:szCs w:val="30"/>
          <w:lang w:val="nl-NL"/>
        </w:rPr>
        <w:t>e</w:t>
      </w:r>
      <w:r w:rsidRPr="005E0F37">
        <w:rPr>
          <w:rFonts w:eastAsia="Arial" w:asciiTheme="minorHAnsi" w:hAnsiTheme="minorHAnsi" w:cs="Arial"/>
          <w:b/>
          <w:color w:val="363435"/>
          <w:spacing w:val="-5"/>
          <w:sz w:val="30"/>
          <w:szCs w:val="30"/>
          <w:lang w:val="nl-NL"/>
        </w:rPr>
        <w:t>f</w:t>
      </w:r>
      <w:r w:rsidRPr="005E0F37">
        <w:rPr>
          <w:rFonts w:eastAsia="Arial" w:asciiTheme="minorHAnsi" w:hAnsiTheme="minorHAnsi" w:cs="Arial"/>
          <w:b/>
          <w:color w:val="363435"/>
          <w:sz w:val="30"/>
          <w:szCs w:val="30"/>
          <w:lang w:val="nl-NL"/>
        </w:rPr>
        <w:t>fende</w:t>
      </w:r>
      <w:r w:rsidRPr="005E0F37">
        <w:rPr>
          <w:rFonts w:eastAsia="Arial" w:asciiTheme="minorHAnsi" w:hAnsiTheme="minorHAnsi" w:cs="Arial"/>
          <w:b/>
          <w:color w:val="363435"/>
          <w:spacing w:val="17"/>
          <w:sz w:val="30"/>
          <w:szCs w:val="30"/>
          <w:lang w:val="nl-NL"/>
        </w:rPr>
        <w:t xml:space="preserve"> </w:t>
      </w:r>
      <w:r w:rsidRPr="005E0F37">
        <w:rPr>
          <w:rFonts w:eastAsia="Arial" w:asciiTheme="minorHAnsi" w:hAnsiTheme="minorHAnsi" w:cs="Arial"/>
          <w:b/>
          <w:color w:val="363435"/>
          <w:sz w:val="30"/>
          <w:szCs w:val="30"/>
          <w:lang w:val="nl-NL"/>
        </w:rPr>
        <w:t>service</w:t>
      </w:r>
      <w:r w:rsidRPr="005E0F37">
        <w:rPr>
          <w:rFonts w:eastAsia="Arial" w:asciiTheme="minorHAnsi" w:hAnsiTheme="minorHAnsi" w:cs="Arial"/>
          <w:b/>
          <w:color w:val="363435"/>
          <w:spacing w:val="-10"/>
          <w:sz w:val="30"/>
          <w:szCs w:val="30"/>
          <w:lang w:val="nl-NL"/>
        </w:rPr>
        <w:t xml:space="preserve"> </w:t>
      </w:r>
      <w:r w:rsidRPr="005E0F37">
        <w:rPr>
          <w:rFonts w:eastAsia="Arial" w:asciiTheme="minorHAnsi" w:hAnsiTheme="minorHAnsi" w:cs="Arial"/>
          <w:b/>
          <w:color w:val="363435"/>
          <w:sz w:val="30"/>
          <w:szCs w:val="30"/>
          <w:lang w:val="nl-NL"/>
        </w:rPr>
        <w:t xml:space="preserve">en </w:t>
      </w:r>
      <w:r w:rsidRPr="005E0F37">
        <w:rPr>
          <w:rFonts w:eastAsia="Arial" w:asciiTheme="minorHAnsi" w:hAnsiTheme="minorHAnsi" w:cs="Arial"/>
          <w:b/>
          <w:color w:val="363435"/>
          <w:w w:val="99"/>
          <w:sz w:val="30"/>
          <w:szCs w:val="30"/>
          <w:lang w:val="nl-NL"/>
        </w:rPr>
        <w:t>onderhoud</w:t>
      </w: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before="18" w:line="200" w:lineRule="exact"/>
        <w:rPr>
          <w:rFonts w:asciiTheme="minorHAnsi" w:hAnsiTheme="minorHAnsi"/>
          <w:lang w:val="nl-NL"/>
        </w:rPr>
      </w:pPr>
    </w:p>
    <w:p w:rsidR="000A3AFD" w:rsidRPr="005E0F37">
      <w:pPr>
        <w:ind w:left="1193" w:right="1193"/>
        <w:jc w:val="center"/>
        <w:rPr>
          <w:rFonts w:eastAsia="Arial" w:asciiTheme="minorHAnsi" w:hAnsiTheme="minorHAnsi" w:cs="Arial"/>
          <w:sz w:val="22"/>
          <w:szCs w:val="22"/>
          <w:lang w:val="nl-NL"/>
        </w:rPr>
      </w:pPr>
      <w:r w:rsidRPr="005E0F37">
        <w:rPr>
          <w:rFonts w:eastAsia="Arial" w:asciiTheme="minorHAnsi" w:hAnsiTheme="minorHAnsi" w:cs="Arial"/>
          <w:b/>
          <w:color w:val="363435"/>
          <w:spacing w:val="-8"/>
          <w:sz w:val="22"/>
          <w:szCs w:val="22"/>
          <w:lang w:val="nl-NL"/>
        </w:rPr>
        <w:t>W</w:t>
      </w:r>
      <w:r w:rsidRPr="005E0F37">
        <w:rPr>
          <w:rFonts w:eastAsia="Arial" w:asciiTheme="minorHAnsi" w:hAnsiTheme="minorHAnsi" w:cs="Arial"/>
          <w:b/>
          <w:color w:val="363435"/>
          <w:sz w:val="22"/>
          <w:szCs w:val="22"/>
          <w:lang w:val="nl-NL"/>
        </w:rPr>
        <w:t>erkg</w:t>
      </w:r>
      <w:r w:rsidRPr="005E0F37">
        <w:rPr>
          <w:rFonts w:eastAsia="Arial" w:asciiTheme="minorHAnsi" w:hAnsiTheme="minorHAnsi" w:cs="Arial"/>
          <w:b/>
          <w:color w:val="363435"/>
          <w:spacing w:val="-4"/>
          <w:sz w:val="22"/>
          <w:szCs w:val="22"/>
          <w:lang w:val="nl-NL"/>
        </w:rPr>
        <w:t>r</w:t>
      </w:r>
      <w:r w:rsidRPr="005E0F37">
        <w:rPr>
          <w:rFonts w:eastAsia="Arial" w:asciiTheme="minorHAnsi" w:hAnsiTheme="minorHAnsi" w:cs="Arial"/>
          <w:b/>
          <w:color w:val="363435"/>
          <w:sz w:val="22"/>
          <w:szCs w:val="22"/>
          <w:lang w:val="nl-NL"/>
        </w:rPr>
        <w:t>oep</w:t>
      </w:r>
      <w:r w:rsidRPr="005E0F37">
        <w:rPr>
          <w:rFonts w:eastAsia="Arial" w:asciiTheme="minorHAnsi" w:hAnsiTheme="minorHAnsi" w:cs="Arial"/>
          <w:b/>
          <w:color w:val="363435"/>
          <w:spacing w:val="9"/>
          <w:sz w:val="22"/>
          <w:szCs w:val="22"/>
          <w:lang w:val="nl-NL"/>
        </w:rPr>
        <w:t xml:space="preserve"> </w:t>
      </w:r>
      <w:r w:rsidRPr="005E0F37">
        <w:rPr>
          <w:rFonts w:eastAsia="Arial" w:asciiTheme="minorHAnsi" w:hAnsiTheme="minorHAnsi" w:cs="Arial"/>
          <w:b/>
          <w:color w:val="363435"/>
          <w:sz w:val="22"/>
          <w:szCs w:val="22"/>
          <w:lang w:val="nl-NL"/>
        </w:rPr>
        <w:t xml:space="preserve">Instrumentatie Beheer Academische Ziekenhuizen </w:t>
      </w:r>
      <w:r w:rsidRPr="005E0F37">
        <w:rPr>
          <w:rFonts w:eastAsia="Arial" w:asciiTheme="minorHAnsi" w:hAnsiTheme="minorHAnsi" w:cs="Arial"/>
          <w:b/>
          <w:color w:val="363435"/>
          <w:w w:val="98"/>
          <w:sz w:val="22"/>
          <w:szCs w:val="22"/>
          <w:lang w:val="nl-NL"/>
        </w:rPr>
        <w:t>(WIBAZ)</w:t>
      </w: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before="3" w:line="200" w:lineRule="exact"/>
        <w:rPr>
          <w:rFonts w:asciiTheme="minorHAnsi" w:hAnsiTheme="minorHAnsi"/>
          <w:lang w:val="nl-NL"/>
        </w:rPr>
      </w:pPr>
    </w:p>
    <w:p w:rsidR="000A3AFD" w:rsidRPr="005E0F37">
      <w:pPr>
        <w:ind w:left="4387" w:right="4387"/>
        <w:jc w:val="center"/>
        <w:rPr>
          <w:rFonts w:eastAsia="Arial" w:asciiTheme="minorHAnsi" w:hAnsiTheme="minorHAnsi" w:cs="Arial"/>
          <w:sz w:val="22"/>
          <w:szCs w:val="22"/>
          <w:lang w:val="nl-NL"/>
        </w:rPr>
      </w:pPr>
      <w:r w:rsidRPr="005E0F37">
        <w:rPr>
          <w:rFonts w:eastAsia="Arial" w:asciiTheme="minorHAnsi" w:hAnsiTheme="minorHAnsi" w:cs="Arial"/>
          <w:b/>
          <w:color w:val="363435"/>
          <w:sz w:val="22"/>
          <w:szCs w:val="22"/>
          <w:lang w:val="nl-NL"/>
        </w:rPr>
        <w:t>Nevi</w:t>
      </w:r>
      <w:r w:rsidRPr="005E0F37">
        <w:rPr>
          <w:rFonts w:eastAsia="Arial" w:asciiTheme="minorHAnsi" w:hAnsiTheme="minorHAnsi" w:cs="Arial"/>
          <w:b/>
          <w:color w:val="363435"/>
          <w:spacing w:val="-5"/>
          <w:sz w:val="22"/>
          <w:szCs w:val="22"/>
          <w:lang w:val="nl-NL"/>
        </w:rPr>
        <w:t xml:space="preserve"> </w:t>
      </w:r>
      <w:r w:rsidRPr="005E0F37">
        <w:rPr>
          <w:rFonts w:eastAsia="Arial" w:asciiTheme="minorHAnsi" w:hAnsiTheme="minorHAnsi" w:cs="Arial"/>
          <w:b/>
          <w:color w:val="363435"/>
          <w:w w:val="101"/>
          <w:sz w:val="22"/>
          <w:szCs w:val="22"/>
          <w:lang w:val="nl-NL"/>
        </w:rPr>
        <w:t>Zorg</w:t>
      </w:r>
    </w:p>
    <w:p w:rsidR="000A3AFD" w:rsidRPr="005E0F37">
      <w:pPr>
        <w:spacing w:before="9" w:line="120" w:lineRule="exact"/>
        <w:rPr>
          <w:rFonts w:asciiTheme="minorHAnsi" w:hAnsiTheme="minorHAnsi"/>
          <w:sz w:val="13"/>
          <w:szCs w:val="13"/>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50" w:lineRule="auto"/>
        <w:ind w:left="1523" w:right="1523"/>
        <w:jc w:val="center"/>
        <w:rPr>
          <w:rFonts w:eastAsia="Arial" w:asciiTheme="minorHAnsi" w:hAnsiTheme="minorHAnsi" w:cs="Arial"/>
          <w:sz w:val="22"/>
          <w:szCs w:val="22"/>
          <w:lang w:val="nl-NL"/>
        </w:rPr>
      </w:pPr>
      <w:r w:rsidRPr="005E0F37">
        <w:rPr>
          <w:rFonts w:eastAsia="Arial" w:asciiTheme="minorHAnsi" w:hAnsiTheme="minorHAnsi" w:cs="Arial"/>
          <w:b/>
          <w:color w:val="363435"/>
          <w:sz w:val="22"/>
          <w:szCs w:val="22"/>
          <w:lang w:val="nl-NL"/>
        </w:rPr>
        <w:t>FHI,</w:t>
      </w:r>
      <w:r w:rsidRPr="005E0F37">
        <w:rPr>
          <w:rFonts w:eastAsia="Arial" w:asciiTheme="minorHAnsi" w:hAnsiTheme="minorHAnsi" w:cs="Arial"/>
          <w:b/>
          <w:color w:val="363435"/>
          <w:spacing w:val="4"/>
          <w:sz w:val="22"/>
          <w:szCs w:val="22"/>
          <w:lang w:val="nl-NL"/>
        </w:rPr>
        <w:t xml:space="preserve"> </w:t>
      </w:r>
      <w:r w:rsidRPr="005E0F37">
        <w:rPr>
          <w:rFonts w:eastAsia="Arial" w:asciiTheme="minorHAnsi" w:hAnsiTheme="minorHAnsi" w:cs="Arial"/>
          <w:b/>
          <w:color w:val="363435"/>
          <w:sz w:val="22"/>
          <w:szCs w:val="22"/>
          <w:lang w:val="nl-NL"/>
        </w:rPr>
        <w:t>federatie</w:t>
      </w:r>
      <w:r w:rsidRPr="005E0F37">
        <w:rPr>
          <w:rFonts w:eastAsia="Arial" w:asciiTheme="minorHAnsi" w:hAnsiTheme="minorHAnsi" w:cs="Arial"/>
          <w:b/>
          <w:color w:val="363435"/>
          <w:spacing w:val="9"/>
          <w:sz w:val="22"/>
          <w:szCs w:val="22"/>
          <w:lang w:val="nl-NL"/>
        </w:rPr>
        <w:t xml:space="preserve"> </w:t>
      </w:r>
      <w:r w:rsidRPr="005E0F37">
        <w:rPr>
          <w:rFonts w:eastAsia="Arial" w:asciiTheme="minorHAnsi" w:hAnsiTheme="minorHAnsi" w:cs="Arial"/>
          <w:b/>
          <w:color w:val="363435"/>
          <w:sz w:val="22"/>
          <w:szCs w:val="22"/>
          <w:lang w:val="nl-NL"/>
        </w:rPr>
        <w:t>van</w:t>
      </w:r>
      <w:r w:rsidRPr="005E0F37">
        <w:rPr>
          <w:rFonts w:eastAsia="Arial" w:asciiTheme="minorHAnsi" w:hAnsiTheme="minorHAnsi" w:cs="Arial"/>
          <w:b/>
          <w:color w:val="363435"/>
          <w:spacing w:val="-11"/>
          <w:sz w:val="22"/>
          <w:szCs w:val="22"/>
          <w:lang w:val="nl-NL"/>
        </w:rPr>
        <w:t xml:space="preserve"> </w:t>
      </w:r>
      <w:r w:rsidRPr="005E0F37">
        <w:rPr>
          <w:rFonts w:eastAsia="Arial" w:asciiTheme="minorHAnsi" w:hAnsiTheme="minorHAnsi" w:cs="Arial"/>
          <w:b/>
          <w:color w:val="363435"/>
          <w:sz w:val="22"/>
          <w:szCs w:val="22"/>
          <w:lang w:val="nl-NL"/>
        </w:rPr>
        <w:t>technologiebranches Nederlandse Brancheorganisatie voor</w:t>
      </w:r>
      <w:r w:rsidRPr="005E0F37">
        <w:rPr>
          <w:rFonts w:eastAsia="Arial" w:asciiTheme="minorHAnsi" w:hAnsiTheme="minorHAnsi" w:cs="Arial"/>
          <w:b/>
          <w:color w:val="363435"/>
          <w:spacing w:val="-10"/>
          <w:sz w:val="22"/>
          <w:szCs w:val="22"/>
          <w:lang w:val="nl-NL"/>
        </w:rPr>
        <w:t xml:space="preserve"> </w:t>
      </w:r>
      <w:r w:rsidRPr="005E0F37">
        <w:rPr>
          <w:rFonts w:eastAsia="Arial" w:asciiTheme="minorHAnsi" w:hAnsiTheme="minorHAnsi" w:cs="Arial"/>
          <w:b/>
          <w:color w:val="363435"/>
          <w:sz w:val="22"/>
          <w:szCs w:val="22"/>
          <w:lang w:val="nl-NL"/>
        </w:rPr>
        <w:t>Medische</w:t>
      </w:r>
      <w:r w:rsidRPr="005E0F37">
        <w:rPr>
          <w:rFonts w:eastAsia="Arial" w:asciiTheme="minorHAnsi" w:hAnsiTheme="minorHAnsi" w:cs="Arial"/>
          <w:b/>
          <w:color w:val="363435"/>
          <w:spacing w:val="10"/>
          <w:sz w:val="22"/>
          <w:szCs w:val="22"/>
          <w:lang w:val="nl-NL"/>
        </w:rPr>
        <w:t xml:space="preserve"> </w:t>
      </w:r>
      <w:r w:rsidRPr="005E0F37">
        <w:rPr>
          <w:rFonts w:eastAsia="Arial" w:asciiTheme="minorHAnsi" w:hAnsiTheme="minorHAnsi" w:cs="Arial"/>
          <w:b/>
          <w:color w:val="363435"/>
          <w:spacing w:val="-25"/>
          <w:sz w:val="22"/>
          <w:szCs w:val="22"/>
          <w:lang w:val="nl-NL"/>
        </w:rPr>
        <w:t>T</w:t>
      </w:r>
      <w:r w:rsidRPr="005E0F37">
        <w:rPr>
          <w:rFonts w:eastAsia="Arial" w:asciiTheme="minorHAnsi" w:hAnsiTheme="minorHAnsi" w:cs="Arial"/>
          <w:b/>
          <w:color w:val="363435"/>
          <w:sz w:val="22"/>
          <w:szCs w:val="22"/>
          <w:lang w:val="nl-NL"/>
        </w:rPr>
        <w:t>echnologie</w:t>
      </w:r>
      <w:r w:rsidRPr="005E0F37">
        <w:rPr>
          <w:rFonts w:eastAsia="Arial" w:asciiTheme="minorHAnsi" w:hAnsiTheme="minorHAnsi" w:cs="Arial"/>
          <w:b/>
          <w:color w:val="363435"/>
          <w:spacing w:val="-12"/>
          <w:sz w:val="22"/>
          <w:szCs w:val="22"/>
          <w:lang w:val="nl-NL"/>
        </w:rPr>
        <w:t xml:space="preserve"> </w:t>
      </w:r>
      <w:r w:rsidRPr="005E0F37">
        <w:rPr>
          <w:rFonts w:eastAsia="Arial" w:asciiTheme="minorHAnsi" w:hAnsiTheme="minorHAnsi" w:cs="Arial"/>
          <w:b/>
          <w:color w:val="363435"/>
          <w:sz w:val="22"/>
          <w:szCs w:val="22"/>
          <w:lang w:val="nl-NL"/>
        </w:rPr>
        <w:t>Nederlandse Brancheorganisatie voor</w:t>
      </w:r>
      <w:r w:rsidRPr="005E0F37">
        <w:rPr>
          <w:rFonts w:eastAsia="Arial" w:asciiTheme="minorHAnsi" w:hAnsiTheme="minorHAnsi" w:cs="Arial"/>
          <w:b/>
          <w:color w:val="363435"/>
          <w:spacing w:val="-10"/>
          <w:sz w:val="22"/>
          <w:szCs w:val="22"/>
          <w:lang w:val="nl-NL"/>
        </w:rPr>
        <w:t xml:space="preserve"> </w:t>
      </w:r>
      <w:r w:rsidRPr="005E0F37">
        <w:rPr>
          <w:rFonts w:eastAsia="Arial" w:asciiTheme="minorHAnsi" w:hAnsiTheme="minorHAnsi" w:cs="Arial"/>
          <w:b/>
          <w:color w:val="363435"/>
          <w:sz w:val="22"/>
          <w:szCs w:val="22"/>
          <w:lang w:val="nl-NL"/>
        </w:rPr>
        <w:t xml:space="preserve">Laboratorium </w:t>
      </w:r>
      <w:r w:rsidRPr="005E0F37">
        <w:rPr>
          <w:rFonts w:eastAsia="Arial" w:asciiTheme="minorHAnsi" w:hAnsiTheme="minorHAnsi" w:cs="Arial"/>
          <w:b/>
          <w:color w:val="363435"/>
          <w:spacing w:val="-24"/>
          <w:sz w:val="22"/>
          <w:szCs w:val="22"/>
          <w:lang w:val="nl-NL"/>
        </w:rPr>
        <w:t>T</w:t>
      </w:r>
      <w:r w:rsidRPr="005E0F37">
        <w:rPr>
          <w:rFonts w:eastAsia="Arial" w:asciiTheme="minorHAnsi" w:hAnsiTheme="minorHAnsi" w:cs="Arial"/>
          <w:b/>
          <w:color w:val="363435"/>
          <w:w w:val="99"/>
          <w:sz w:val="22"/>
          <w:szCs w:val="22"/>
          <w:lang w:val="nl-NL"/>
        </w:rPr>
        <w:t>echnologie</w:t>
      </w:r>
    </w:p>
    <w:p w:rsidR="000A3AFD" w:rsidRPr="005E0F37">
      <w:pPr>
        <w:spacing w:before="10" w:line="120" w:lineRule="exact"/>
        <w:rPr>
          <w:rFonts w:asciiTheme="minorHAnsi" w:hAnsiTheme="minorHAnsi"/>
          <w:sz w:val="12"/>
          <w:szCs w:val="12"/>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spacing w:line="200" w:lineRule="exact"/>
        <w:rPr>
          <w:rFonts w:asciiTheme="minorHAnsi" w:hAnsiTheme="minorHAnsi"/>
          <w:lang w:val="nl-NL"/>
        </w:rPr>
      </w:pPr>
    </w:p>
    <w:p w:rsidR="000A3AFD" w:rsidRPr="005E0F37">
      <w:pPr>
        <w:ind w:left="4583" w:right="4583"/>
        <w:jc w:val="center"/>
        <w:rPr>
          <w:rFonts w:eastAsia="Arial" w:asciiTheme="minorHAnsi" w:hAnsiTheme="minorHAnsi" w:cs="Arial"/>
          <w:sz w:val="18"/>
          <w:szCs w:val="18"/>
          <w:lang w:val="nl-NL"/>
        </w:rPr>
      </w:pPr>
      <w:r w:rsidRPr="005E0F37">
        <w:rPr>
          <w:rFonts w:eastAsia="Arial" w:asciiTheme="minorHAnsi" w:hAnsiTheme="minorHAnsi" w:cs="Arial"/>
          <w:color w:val="363435"/>
          <w:spacing w:val="-10"/>
          <w:sz w:val="18"/>
          <w:szCs w:val="18"/>
          <w:lang w:val="nl-NL"/>
        </w:rPr>
        <w:t>V</w:t>
      </w:r>
      <w:r w:rsidRPr="005E0F37">
        <w:rPr>
          <w:rFonts w:eastAsia="Arial" w:asciiTheme="minorHAnsi" w:hAnsiTheme="minorHAnsi" w:cs="Arial"/>
          <w:color w:val="363435"/>
          <w:sz w:val="18"/>
          <w:szCs w:val="18"/>
          <w:lang w:val="nl-NL"/>
        </w:rPr>
        <w:t>ersie</w:t>
      </w:r>
      <w:r w:rsidRPr="005E0F37">
        <w:rPr>
          <w:rFonts w:eastAsia="Arial" w:asciiTheme="minorHAnsi" w:hAnsiTheme="minorHAnsi" w:cs="Arial"/>
          <w:color w:val="363435"/>
          <w:spacing w:val="-19"/>
          <w:sz w:val="18"/>
          <w:szCs w:val="18"/>
          <w:lang w:val="nl-NL"/>
        </w:rPr>
        <w:t xml:space="preserve"> </w:t>
      </w:r>
      <w:r w:rsidRPr="005E0F37">
        <w:rPr>
          <w:rFonts w:eastAsia="Arial" w:asciiTheme="minorHAnsi" w:hAnsiTheme="minorHAnsi" w:cs="Arial"/>
          <w:color w:val="363435"/>
          <w:sz w:val="18"/>
          <w:szCs w:val="18"/>
          <w:lang w:val="nl-NL"/>
        </w:rPr>
        <w:t>3</w:t>
      </w:r>
    </w:p>
    <w:p w:rsidR="000A3AFD" w:rsidRPr="005E0F37">
      <w:pPr>
        <w:spacing w:before="13"/>
        <w:ind w:left="4196" w:right="4196"/>
        <w:jc w:val="center"/>
        <w:rPr>
          <w:rFonts w:eastAsia="Arial" w:asciiTheme="minorHAnsi" w:hAnsiTheme="minorHAnsi" w:cs="Arial"/>
          <w:sz w:val="18"/>
          <w:szCs w:val="18"/>
          <w:lang w:val="nl-NL"/>
        </w:rPr>
        <w:sectPr w:rsidSect="009B37B1">
          <w:headerReference w:type="default" r:id="rId5"/>
          <w:footerReference w:type="default" r:id="rId6"/>
          <w:headerReference w:type="first" r:id="rId7"/>
          <w:pgSz w:w="11920" w:h="16840"/>
          <w:pgMar w:top="1140" w:right="1020" w:bottom="280" w:left="1020" w:header="555" w:footer="1690" w:gutter="0"/>
          <w:pgNumType w:start="1"/>
          <w:cols w:space="720"/>
          <w:titlePg/>
          <w:docGrid w:linePitch="272"/>
        </w:sectPr>
      </w:pPr>
      <w:r w:rsidRPr="005E0F37">
        <w:rPr>
          <w:rFonts w:eastAsia="Arial" w:asciiTheme="minorHAnsi" w:hAnsiTheme="minorHAnsi" w:cs="Arial"/>
          <w:color w:val="363435"/>
          <w:sz w:val="18"/>
          <w:szCs w:val="18"/>
          <w:lang w:val="nl-NL"/>
        </w:rPr>
        <w:t>1 november 2013</w:t>
      </w:r>
    </w:p>
    <w:p w:rsidR="000A3AFD" w:rsidRPr="00FF6C6C">
      <w:pPr>
        <w:spacing w:line="200" w:lineRule="exact"/>
        <w:rPr>
          <w:lang w:val="nl-NL"/>
        </w:rPr>
      </w:pPr>
    </w:p>
    <w:p w:rsidR="000A3AFD" w:rsidRPr="00FF6C6C">
      <w:pPr>
        <w:spacing w:line="200" w:lineRule="exact"/>
        <w:rPr>
          <w:lang w:val="nl-NL"/>
        </w:rPr>
      </w:pPr>
    </w:p>
    <w:p w:rsidR="000A3AFD" w:rsidRPr="008579E5">
      <w:pPr>
        <w:spacing w:line="200" w:lineRule="exact"/>
        <w:rPr>
          <w:rFonts w:asciiTheme="minorHAnsi" w:hAnsiTheme="minorHAnsi"/>
          <w:lang w:val="nl-NL"/>
        </w:rPr>
      </w:pPr>
      <w:r w:rsidRPr="008579E5">
        <w:rPr>
          <w:rFonts w:asciiTheme="minorHAnsi" w:hAnsiTheme="minorHAnsi"/>
          <w:lang w:val="nl-NL"/>
        </w:rPr>
        <w:t>Opdrachtgever</w:t>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p>
    <w:p w:rsidR="008579E5" w:rsidRPr="008579E5">
      <w:pPr>
        <w:spacing w:line="200" w:lineRule="exact"/>
        <w:rPr>
          <w:rFonts w:asciiTheme="minorHAnsi" w:hAnsiTheme="minorHAnsi"/>
          <w:lang w:val="nl-NL"/>
        </w:rPr>
      </w:pPr>
      <w:r w:rsidRPr="008579E5">
        <w:rPr>
          <w:rFonts w:asciiTheme="minorHAnsi" w:hAnsiTheme="minorHAnsi"/>
          <w:lang w:val="nl-NL"/>
        </w:rPr>
        <w:t>NAW-gegevens</w:t>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p>
    <w:p w:rsidR="008579E5" w:rsidRPr="008579E5">
      <w:pPr>
        <w:spacing w:line="200" w:lineRule="exact"/>
        <w:rPr>
          <w:rFonts w:asciiTheme="minorHAnsi" w:hAnsiTheme="minorHAnsi"/>
          <w:lang w:val="nl-NL"/>
        </w:rPr>
      </w:pPr>
      <w:r w:rsidRPr="008579E5">
        <w:rPr>
          <w:rFonts w:asciiTheme="minorHAnsi" w:hAnsiTheme="minorHAnsi"/>
          <w:lang w:val="nl-NL"/>
        </w:rPr>
        <w:t xml:space="preserve">Basisreferentienummer </w:t>
      </w:r>
      <w:r w:rsidRPr="008579E5">
        <w:rPr>
          <w:rFonts w:asciiTheme="minorHAnsi" w:hAnsiTheme="minorHAnsi"/>
          <w:lang w:val="nl-NL"/>
        </w:rPr>
        <w:tab/>
        <w:t>:</w:t>
      </w:r>
    </w:p>
    <w:p w:rsidR="008579E5" w:rsidRPr="008579E5">
      <w:pPr>
        <w:spacing w:line="200" w:lineRule="exact"/>
        <w:rPr>
          <w:rFonts w:asciiTheme="minorHAnsi" w:hAnsiTheme="minorHAnsi"/>
          <w:lang w:val="nl-NL"/>
        </w:rPr>
      </w:pPr>
    </w:p>
    <w:p w:rsidR="008579E5" w:rsidRPr="008579E5">
      <w:pPr>
        <w:spacing w:line="200" w:lineRule="exact"/>
        <w:rPr>
          <w:rFonts w:asciiTheme="minorHAnsi" w:hAnsiTheme="minorHAnsi"/>
          <w:lang w:val="nl-NL"/>
        </w:rPr>
      </w:pPr>
      <w:r w:rsidRPr="008579E5">
        <w:rPr>
          <w:rFonts w:asciiTheme="minorHAnsi" w:hAnsiTheme="minorHAnsi"/>
          <w:lang w:val="nl-NL"/>
        </w:rPr>
        <w:t>Leverancier</w:t>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p>
    <w:p w:rsidR="008579E5" w:rsidRPr="008579E5">
      <w:pPr>
        <w:spacing w:line="200" w:lineRule="exact"/>
        <w:rPr>
          <w:rFonts w:asciiTheme="minorHAnsi" w:hAnsiTheme="minorHAnsi"/>
          <w:lang w:val="nl-NL"/>
        </w:rPr>
      </w:pPr>
      <w:r w:rsidRPr="008579E5">
        <w:rPr>
          <w:rFonts w:asciiTheme="minorHAnsi" w:hAnsiTheme="minorHAnsi"/>
          <w:lang w:val="nl-NL"/>
        </w:rPr>
        <w:t>Uniek referentienummer</w:t>
      </w:r>
      <w:r w:rsidRPr="008579E5">
        <w:rPr>
          <w:rFonts w:asciiTheme="minorHAnsi" w:hAnsiTheme="minorHAnsi"/>
          <w:lang w:val="nl-NL"/>
        </w:rPr>
        <w:tab/>
        <w:t>:</w:t>
      </w:r>
    </w:p>
    <w:p w:rsidR="008579E5" w:rsidRPr="008579E5">
      <w:pPr>
        <w:spacing w:line="200" w:lineRule="exact"/>
        <w:rPr>
          <w:rFonts w:asciiTheme="minorHAnsi" w:hAnsiTheme="minorHAnsi"/>
          <w:lang w:val="nl-NL"/>
        </w:rPr>
      </w:pPr>
    </w:p>
    <w:p w:rsidR="008579E5" w:rsidRPr="008579E5">
      <w:pPr>
        <w:spacing w:line="200" w:lineRule="exact"/>
        <w:rPr>
          <w:rFonts w:asciiTheme="minorHAnsi" w:hAnsiTheme="minorHAnsi"/>
          <w:lang w:val="nl-NL"/>
        </w:rPr>
      </w:pPr>
      <w:r w:rsidRPr="008579E5">
        <w:rPr>
          <w:rFonts w:asciiTheme="minorHAnsi" w:hAnsiTheme="minorHAnsi"/>
          <w:lang w:val="nl-NL"/>
        </w:rPr>
        <w:t>NAW Gegevens</w:t>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pPr>
        <w:spacing w:line="200" w:lineRule="exact"/>
        <w:rPr>
          <w:rFonts w:asciiTheme="minorHAnsi" w:hAnsiTheme="minorHAnsi"/>
          <w:lang w:val="nl-NL"/>
        </w:rPr>
      </w:pPr>
      <w:r w:rsidRPr="008579E5">
        <w:rPr>
          <w:rFonts w:asciiTheme="minorHAnsi" w:hAnsiTheme="minorHAnsi"/>
          <w:lang w:val="nl-NL"/>
        </w:rPr>
        <w:t>Basisreferentienummer</w:t>
      </w:r>
      <w:r w:rsidRPr="008579E5">
        <w:rPr>
          <w:rFonts w:asciiTheme="minorHAnsi" w:hAnsiTheme="minorHAnsi"/>
          <w:lang w:val="nl-NL"/>
        </w:rPr>
        <w:tab/>
        <w:t>:</w:t>
      </w: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FF6C6C" w:rsidP="00FF6C6C">
      <w:pPr>
        <w:ind w:left="114"/>
        <w:rPr>
          <w:rFonts w:ascii="Calibri" w:hAnsi="Calibri" w:cs="Calibri"/>
          <w:lang w:val="nl-NL"/>
        </w:rPr>
      </w:pPr>
      <w:r w:rsidRPr="00FF6C6C">
        <w:rPr>
          <w:rFonts w:ascii="Calibri" w:hAnsi="Calibri" w:cs="Calibri"/>
          <w:lang w:val="nl-NL"/>
        </w:rPr>
        <w:t>Komen als volgt overeen:</w:t>
      </w:r>
    </w:p>
    <w:p w:rsidR="00FF6C6C" w:rsidP="00FF6C6C">
      <w:pPr>
        <w:pStyle w:val="ListParagraph"/>
        <w:numPr>
          <w:ilvl w:val="0"/>
          <w:numId w:val="2"/>
        </w:numPr>
        <w:rPr>
          <w:rFonts w:ascii="Calibri" w:hAnsi="Calibri" w:cs="Calibri"/>
          <w:lang w:val="nl-NL"/>
        </w:rPr>
      </w:pPr>
      <w:r w:rsidRPr="00FF6C6C">
        <w:rPr>
          <w:rFonts w:ascii="Calibri" w:hAnsi="Calibri" w:cs="Calibri"/>
          <w:lang w:val="nl-NL"/>
        </w:rPr>
        <w:t>Opdrachtgever draagt service en onderhoud op aan Leverancier en Leverancier verricht service en onderhoud aan de</w:t>
      </w:r>
      <w:r>
        <w:rPr>
          <w:rFonts w:ascii="Calibri" w:hAnsi="Calibri" w:cs="Calibri"/>
          <w:lang w:val="nl-NL"/>
        </w:rPr>
        <w:t xml:space="preserve"> a</w:t>
      </w:r>
      <w:r w:rsidRPr="00FF6C6C">
        <w:rPr>
          <w:rFonts w:ascii="Calibri" w:hAnsi="Calibri" w:cs="Calibri"/>
          <w:lang w:val="nl-NL"/>
        </w:rPr>
        <w:t>pparatuur.</w:t>
      </w:r>
    </w:p>
    <w:p w:rsidR="000A3AFD" w:rsidRPr="00FF6C6C" w:rsidP="00FF6C6C">
      <w:pPr>
        <w:pStyle w:val="ListParagraph"/>
        <w:numPr>
          <w:ilvl w:val="0"/>
          <w:numId w:val="2"/>
        </w:numPr>
        <w:rPr>
          <w:rFonts w:ascii="Calibri" w:hAnsi="Calibri" w:cs="Calibri"/>
          <w:lang w:val="nl-NL"/>
        </w:rPr>
      </w:pPr>
      <w:r w:rsidRPr="00FF6C6C">
        <w:rPr>
          <w:rFonts w:ascii="Calibri" w:hAnsi="Calibri" w:cs="Calibri"/>
          <w:lang w:val="nl-NL"/>
        </w:rPr>
        <w:t>Deze Standaard Service Overeenkomst zal in beginsel ook van toepassing zijn op verdere en andere serviceovereenkomsten, die in de toekomst tussen partijen tot stand komen.</w:t>
      </w:r>
    </w:p>
    <w:p w:rsidR="000A3AFD" w:rsidRPr="00FF6C6C">
      <w:pPr>
        <w:spacing w:line="200" w:lineRule="exact"/>
        <w:rPr>
          <w:rFonts w:ascii="Calibri" w:hAnsi="Calibri" w:cs="Calibri"/>
          <w:lang w:val="nl-NL"/>
        </w:rPr>
      </w:pPr>
    </w:p>
    <w:p w:rsidR="000A3AFD" w:rsidRPr="00FF6C6C">
      <w:pPr>
        <w:spacing w:line="200" w:lineRule="exact"/>
        <w:rPr>
          <w:rFonts w:ascii="Calibri" w:hAnsi="Calibri" w:cs="Calibri"/>
          <w:lang w:val="nl-NL"/>
        </w:rPr>
      </w:pPr>
    </w:p>
    <w:p w:rsidR="000A3AFD" w:rsidRPr="00FF6C6C">
      <w:pPr>
        <w:spacing w:line="255" w:lineRule="auto"/>
        <w:ind w:left="114" w:right="363"/>
        <w:rPr>
          <w:rFonts w:ascii="Calibri" w:hAnsi="Calibri" w:cs="Calibri"/>
          <w:lang w:val="nl-NL"/>
        </w:rPr>
      </w:pPr>
      <w:r w:rsidRPr="00FF6C6C">
        <w:rPr>
          <w:rFonts w:ascii="Calibri" w:hAnsi="Calibri" w:cs="Calibri"/>
          <w:lang w:val="nl-NL"/>
        </w:rPr>
        <w:t>Op de Standaard Service Overeenkomst is auteursrecht van toepassing. Leveranciers en zorgaanbieders  mogen gebruik maken van de integrale tekst van de Standaard Service Overeenkomst. Het is nadrukkelijk niet toegestaan wijzigingen aan te brengen in de originele tekst van de Standaard Service Overeenkomst en/of (delen van) de inhoud van de Standaard Service Overeenkomst te kopiëren en in gewijzigde vorm op te nemen in eigen voorwaarden of overeenkomsten.</w:t>
      </w:r>
    </w:p>
    <w:p w:rsidR="000A3AFD" w:rsidRPr="00FF6C6C">
      <w:pPr>
        <w:spacing w:line="220" w:lineRule="exact"/>
        <w:rPr>
          <w:rFonts w:ascii="Calibri" w:hAnsi="Calibri" w:cs="Calibri"/>
          <w:lang w:val="nl-NL"/>
        </w:rPr>
      </w:pPr>
    </w:p>
    <w:p w:rsidR="000A3AFD" w:rsidRPr="00FF6C6C">
      <w:pPr>
        <w:spacing w:line="255" w:lineRule="auto"/>
        <w:ind w:left="114" w:right="120"/>
        <w:rPr>
          <w:rFonts w:ascii="Calibri" w:hAnsi="Calibri" w:cs="Calibri"/>
          <w:lang w:val="nl-NL"/>
        </w:rPr>
      </w:pPr>
      <w:r w:rsidRPr="00FF6C6C">
        <w:rPr>
          <w:rFonts w:ascii="Calibri" w:hAnsi="Calibri" w:cs="Calibri"/>
          <w:lang w:val="nl-NL"/>
        </w:rPr>
        <w:t>In overleg kunnen door partijen gewenste en/of noodzakelijk geachte aanpassingen in servicemodules  en eventuele uitsluiting  van bepaalde artikelen uit deze overeenkomst worden overeengekomen.</w:t>
      </w:r>
    </w:p>
    <w:p w:rsidR="000A3AFD" w:rsidRPr="00FF6C6C">
      <w:pPr>
        <w:spacing w:line="220" w:lineRule="exact"/>
        <w:rPr>
          <w:rFonts w:ascii="Calibri" w:hAnsi="Calibri" w:cs="Calibri"/>
          <w:lang w:val="nl-NL"/>
        </w:rPr>
      </w:pPr>
    </w:p>
    <w:p w:rsidR="000A3AFD" w:rsidRPr="00FF6C6C">
      <w:pPr>
        <w:spacing w:line="255" w:lineRule="auto"/>
        <w:ind w:left="114" w:right="453"/>
        <w:rPr>
          <w:rFonts w:ascii="Calibri" w:hAnsi="Calibri" w:cs="Calibri"/>
          <w:lang w:val="nl-NL"/>
        </w:rPr>
        <w:sectPr w:rsidSect="00087EC2">
          <w:pgSz w:w="11920" w:h="16840"/>
          <w:pgMar w:top="1140" w:right="1020" w:bottom="280" w:left="1020" w:header="555" w:footer="1690" w:gutter="0"/>
          <w:cols w:space="720"/>
        </w:sectPr>
      </w:pPr>
      <w:r w:rsidRPr="00FF6C6C">
        <w:rPr>
          <w:rFonts w:ascii="Calibri" w:hAnsi="Calibri" w:cs="Calibri"/>
          <w:lang w:val="nl-NL"/>
        </w:rPr>
        <w:t>Dergelijke aanpassingen en/of uitsluitingen dienen te worden omschreven in bijlage A. Daar waar de inhoud van artikelen onderling strijdig zijn, prevaleren de afspraken uit bijlage A.</w:t>
      </w: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18" w:line="200" w:lineRule="exact"/>
        <w:rPr>
          <w:lang w:val="nl-NL"/>
        </w:rPr>
      </w:pPr>
    </w:p>
    <w:p w:rsidR="000A3AFD" w:rsidRPr="00FF6C6C">
      <w:pPr>
        <w:spacing w:before="31"/>
        <w:ind w:left="114"/>
        <w:rPr>
          <w:rFonts w:ascii="Arial" w:eastAsia="Arial" w:hAnsi="Arial" w:cs="Arial"/>
          <w:sz w:val="24"/>
          <w:szCs w:val="24"/>
          <w:lang w:val="nl-NL"/>
        </w:rPr>
      </w:pPr>
      <w:r w:rsidRPr="00FF6C6C">
        <w:rPr>
          <w:rFonts w:ascii="Arial" w:eastAsia="Arial" w:hAnsi="Arial" w:cs="Arial"/>
          <w:color w:val="363435"/>
          <w:sz w:val="24"/>
          <w:szCs w:val="24"/>
          <w:lang w:val="nl-NL"/>
        </w:rPr>
        <w:t>Inhoudsopgave</w:t>
      </w:r>
      <w:r w:rsidRPr="00FF6C6C">
        <w:rPr>
          <w:rFonts w:ascii="Arial" w:eastAsia="Arial" w:hAnsi="Arial" w:cs="Arial"/>
          <w:color w:val="363435"/>
          <w:spacing w:val="16"/>
          <w:sz w:val="24"/>
          <w:szCs w:val="24"/>
          <w:lang w:val="nl-NL"/>
        </w:rPr>
        <w:t xml:space="preserve"> </w:t>
      </w:r>
      <w:r w:rsidRPr="00FF6C6C">
        <w:rPr>
          <w:rFonts w:ascii="Arial" w:eastAsia="Arial" w:hAnsi="Arial" w:cs="Arial"/>
          <w:color w:val="363435"/>
          <w:sz w:val="24"/>
          <w:szCs w:val="24"/>
          <w:lang w:val="nl-NL"/>
        </w:rPr>
        <w:t>Standaa</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d</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Service</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Ove</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eenkomst</w:t>
      </w:r>
    </w:p>
    <w:p w:rsidR="000A3AFD" w:rsidRPr="00FF6C6C" w:rsidP="00211FA1">
      <w:pPr>
        <w:tabs>
          <w:tab w:val="left" w:pos="9072"/>
          <w:tab w:val="left" w:pos="9639"/>
        </w:tabs>
        <w:spacing w:line="220" w:lineRule="exact"/>
        <w:ind w:right="-28"/>
        <w:rPr>
          <w:sz w:val="22"/>
          <w:szCs w:val="22"/>
          <w:lang w:val="nl-NL"/>
        </w:rPr>
      </w:pPr>
    </w:p>
    <w:p w:rsidR="000A3AFD" w:rsidRPr="00FF6C6C"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ONDE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WERP</w:t>
      </w:r>
      <w:r w:rsidRPr="00FF6C6C">
        <w:rPr>
          <w:rFonts w:ascii="Arial" w:eastAsia="Arial" w:hAnsi="Arial" w:cs="Arial"/>
          <w:color w:val="363435"/>
          <w:spacing w:val="9"/>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DOEL</w:t>
      </w:r>
      <w:r w:rsidRPr="00FF6C6C">
        <w:rPr>
          <w:rFonts w:ascii="Arial" w:eastAsia="Arial" w:hAnsi="Arial" w:cs="Arial"/>
          <w:color w:val="363435"/>
          <w:spacing w:val="-2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17"/>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00211FA1">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4</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2.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OMSCHRIJVING</w:t>
      </w:r>
      <w:r w:rsidRPr="00FF6C6C">
        <w:rPr>
          <w:rFonts w:ascii="Arial" w:eastAsia="Arial" w:hAnsi="Arial" w:cs="Arial"/>
          <w:color w:val="363435"/>
          <w:spacing w:val="15"/>
          <w:w w:val="97"/>
          <w:sz w:val="18"/>
          <w:szCs w:val="18"/>
          <w:lang w:val="nl-NL"/>
        </w:rPr>
        <w:t xml:space="preserve"> </w:t>
      </w:r>
      <w:r w:rsidRPr="00FF6C6C">
        <w:rPr>
          <w:rFonts w:ascii="Arial" w:eastAsia="Arial" w:hAnsi="Arial" w:cs="Arial"/>
          <w:color w:val="363435"/>
          <w:w w:val="97"/>
          <w:sz w:val="18"/>
          <w:szCs w:val="18"/>
          <w:lang w:val="nl-NL"/>
        </w:rPr>
        <w:t>MOGELIJKE</w:t>
      </w:r>
      <w:r w:rsidRPr="00FF6C6C">
        <w:rPr>
          <w:rFonts w:ascii="Arial" w:eastAsia="Arial" w:hAnsi="Arial" w:cs="Arial"/>
          <w:color w:val="363435"/>
          <w:spacing w:val="12"/>
          <w:w w:val="97"/>
          <w:sz w:val="18"/>
          <w:szCs w:val="18"/>
          <w:lang w:val="nl-NL"/>
        </w:rPr>
        <w:t xml:space="preserve"> </w:t>
      </w:r>
      <w:r w:rsidRPr="00FF6C6C">
        <w:rPr>
          <w:rFonts w:ascii="Arial" w:eastAsia="Arial" w:hAnsi="Arial" w:cs="Arial"/>
          <w:color w:val="363435"/>
          <w:w w:val="97"/>
          <w:sz w:val="18"/>
          <w:szCs w:val="18"/>
          <w:lang w:val="nl-NL"/>
        </w:rPr>
        <w:t>SE</w:t>
      </w:r>
      <w:r w:rsidRPr="00FF6C6C">
        <w:rPr>
          <w:rFonts w:ascii="Arial" w:eastAsia="Arial" w:hAnsi="Arial" w:cs="Arial"/>
          <w:color w:val="363435"/>
          <w:spacing w:val="-3"/>
          <w:w w:val="97"/>
          <w:sz w:val="18"/>
          <w:szCs w:val="18"/>
          <w:lang w:val="nl-NL"/>
        </w:rPr>
        <w:t>R</w:t>
      </w:r>
      <w:r w:rsidRPr="00FF6C6C">
        <w:rPr>
          <w:rFonts w:ascii="Arial" w:eastAsia="Arial" w:hAnsi="Arial" w:cs="Arial"/>
          <w:color w:val="363435"/>
          <w:w w:val="97"/>
          <w:sz w:val="18"/>
          <w:szCs w:val="18"/>
          <w:lang w:val="nl-NL"/>
        </w:rPr>
        <w:t>VICEMODULES</w:t>
      </w:r>
      <w:r w:rsidRPr="00FF6C6C">
        <w:rPr>
          <w:rFonts w:ascii="Arial" w:eastAsia="Arial" w:hAnsi="Arial" w:cs="Arial"/>
          <w:color w:val="363435"/>
          <w:spacing w:val="3"/>
          <w:w w:val="97"/>
          <w:sz w:val="18"/>
          <w:szCs w:val="18"/>
          <w:lang w:val="nl-NL"/>
        </w:rPr>
        <w:t xml:space="preserve"> </w:t>
      </w:r>
      <w:r w:rsidRPr="00FF6C6C">
        <w:rPr>
          <w:rFonts w:ascii="Arial" w:eastAsia="Arial" w:hAnsi="Arial" w:cs="Arial"/>
          <w:color w:val="363435"/>
          <w:w w:val="97"/>
          <w:sz w:val="12"/>
          <w:szCs w:val="12"/>
          <w:lang w:val="nl-NL"/>
        </w:rPr>
        <w:t>...............................................................................................................................</w:t>
      </w:r>
      <w:r w:rsidRPr="00FF6C6C">
        <w:rPr>
          <w:rFonts w:ascii="Arial" w:eastAsia="Arial" w:hAnsi="Arial" w:cs="Arial"/>
          <w:color w:val="363435"/>
          <w:spacing w:val="-16"/>
          <w:w w:val="97"/>
          <w:sz w:val="12"/>
          <w:szCs w:val="12"/>
          <w:lang w:val="nl-NL"/>
        </w:rPr>
        <w:t xml:space="preserve"> </w:t>
      </w:r>
      <w:r w:rsidR="00211FA1">
        <w:rPr>
          <w:rFonts w:ascii="Arial" w:eastAsia="Arial" w:hAnsi="Arial" w:cs="Arial"/>
          <w:color w:val="363435"/>
          <w:spacing w:val="-16"/>
          <w:w w:val="97"/>
          <w:sz w:val="12"/>
          <w:szCs w:val="12"/>
          <w:lang w:val="nl-NL"/>
        </w:rPr>
        <w:tab/>
      </w:r>
      <w:r w:rsidR="008579E5">
        <w:rPr>
          <w:rFonts w:ascii="Arial" w:eastAsia="Arial" w:hAnsi="Arial" w:cs="Arial"/>
          <w:color w:val="363435"/>
          <w:spacing w:val="-16"/>
          <w:w w:val="97"/>
          <w:sz w:val="12"/>
          <w:szCs w:val="12"/>
          <w:lang w:val="nl-NL"/>
        </w:rPr>
        <w:tab/>
      </w:r>
      <w:r w:rsidRPr="00FF6C6C">
        <w:rPr>
          <w:rFonts w:ascii="Arial" w:eastAsia="Arial" w:hAnsi="Arial" w:cs="Arial"/>
          <w:color w:val="363435"/>
          <w:sz w:val="18"/>
          <w:szCs w:val="18"/>
          <w:lang w:val="nl-NL"/>
        </w:rPr>
        <w:t>4</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sz w:val="18"/>
          <w:szCs w:val="18"/>
          <w:lang w:val="nl-NL"/>
        </w:rPr>
        <w:t>V</w:t>
      </w:r>
      <w:r w:rsidRPr="00FF6C6C">
        <w:rPr>
          <w:rFonts w:ascii="Arial" w:eastAsia="Arial" w:hAnsi="Arial" w:cs="Arial"/>
          <w:color w:val="363435"/>
          <w:sz w:val="18"/>
          <w:szCs w:val="18"/>
          <w:lang w:val="nl-NL"/>
        </w:rPr>
        <w:t>eiligheidsinspectie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008579E5">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4</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2.2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101"/>
          <w:sz w:val="18"/>
          <w:szCs w:val="18"/>
          <w:lang w:val="nl-NL"/>
        </w:rPr>
        <w:t>Kwaliteitsmeting</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2.3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Periodiek onderhoud</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2.4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Cor</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ectief</w:t>
      </w:r>
      <w:r w:rsidRPr="00FF6C6C">
        <w:rPr>
          <w:rFonts w:ascii="Arial" w:eastAsia="Arial" w:hAnsi="Arial" w:cs="Arial"/>
          <w:color w:val="363435"/>
          <w:spacing w:val="9"/>
          <w:sz w:val="18"/>
          <w:szCs w:val="18"/>
          <w:lang w:val="nl-NL"/>
        </w:rPr>
        <w:t xml:space="preserve"> </w:t>
      </w:r>
      <w:r w:rsidRPr="00FF6C6C">
        <w:rPr>
          <w:rFonts w:ascii="Arial" w:eastAsia="Arial" w:hAnsi="Arial" w:cs="Arial"/>
          <w:color w:val="363435"/>
          <w:sz w:val="18"/>
          <w:szCs w:val="18"/>
          <w:lang w:val="nl-NL"/>
        </w:rPr>
        <w:t>onderhoud</w:t>
      </w:r>
      <w:r w:rsidRPr="00FF6C6C">
        <w:rPr>
          <w:rFonts w:ascii="Arial" w:eastAsia="Arial" w:hAnsi="Arial" w:cs="Arial"/>
          <w:color w:val="363435"/>
          <w:spacing w:val="-1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2.5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Kalibratie</w:t>
      </w:r>
      <w:r w:rsidRPr="00FF6C6C">
        <w:rPr>
          <w:rFonts w:ascii="Arial" w:eastAsia="Arial" w:hAnsi="Arial" w:cs="Arial"/>
          <w:color w:val="363435"/>
          <w:spacing w:val="-32"/>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z w:val="12"/>
          <w:szCs w:val="12"/>
          <w:lang w:val="nl-NL"/>
        </w:rPr>
        <w:tab/>
      </w:r>
      <w:r w:rsidRPr="00FF6C6C">
        <w:rPr>
          <w:rFonts w:ascii="Arial" w:eastAsia="Arial" w:hAnsi="Arial" w:cs="Arial"/>
          <w:color w:val="363435"/>
          <w:sz w:val="18"/>
          <w:szCs w:val="18"/>
          <w:lang w:val="nl-NL"/>
        </w:rPr>
        <w:t>6</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2.6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w w:val="98"/>
          <w:sz w:val="18"/>
          <w:szCs w:val="18"/>
          <w:lang w:val="nl-NL"/>
        </w:rPr>
        <w:t>V</w:t>
      </w:r>
      <w:r w:rsidRPr="00FF6C6C">
        <w:rPr>
          <w:rFonts w:ascii="Arial" w:eastAsia="Arial" w:hAnsi="Arial" w:cs="Arial"/>
          <w:color w:val="363435"/>
          <w:w w:val="98"/>
          <w:sz w:val="18"/>
          <w:szCs w:val="18"/>
          <w:lang w:val="nl-NL"/>
        </w:rPr>
        <w:t>alidatie</w:t>
      </w:r>
      <w:r w:rsidRPr="00FF6C6C">
        <w:rPr>
          <w:rFonts w:ascii="Arial" w:eastAsia="Arial" w:hAnsi="Arial" w:cs="Arial"/>
          <w:color w:val="363435"/>
          <w:spacing w:val="-15"/>
          <w:w w:val="98"/>
          <w:sz w:val="18"/>
          <w:szCs w:val="18"/>
          <w:lang w:val="nl-NL"/>
        </w:rPr>
        <w:t xml:space="preserve"> </w:t>
      </w:r>
      <w:r w:rsidRPr="00FF6C6C">
        <w:rPr>
          <w:rFonts w:ascii="Arial" w:eastAsia="Arial" w:hAnsi="Arial" w:cs="Arial"/>
          <w:color w:val="363435"/>
          <w:w w:val="98"/>
          <w:sz w:val="12"/>
          <w:szCs w:val="12"/>
          <w:lang w:val="nl-NL"/>
        </w:rPr>
        <w:t>.......................................................................................................................................................................................................................</w:t>
      </w:r>
      <w:r w:rsidRPr="00FF6C6C">
        <w:rPr>
          <w:rFonts w:ascii="Arial" w:eastAsia="Arial" w:hAnsi="Arial" w:cs="Arial"/>
          <w:color w:val="363435"/>
          <w:spacing w:val="-16"/>
          <w:w w:val="98"/>
          <w:sz w:val="12"/>
          <w:szCs w:val="12"/>
          <w:lang w:val="nl-NL"/>
        </w:rPr>
        <w:t xml:space="preserve"> </w:t>
      </w:r>
      <w:r w:rsidR="008579E5">
        <w:rPr>
          <w:rFonts w:ascii="Arial" w:eastAsia="Arial" w:hAnsi="Arial" w:cs="Arial"/>
          <w:color w:val="363435"/>
          <w:spacing w:val="-16"/>
          <w:w w:val="98"/>
          <w:sz w:val="12"/>
          <w:szCs w:val="12"/>
          <w:lang w:val="nl-NL"/>
        </w:rPr>
        <w:t xml:space="preserve">      </w:t>
      </w:r>
      <w:r w:rsidR="00211FA1">
        <w:rPr>
          <w:rFonts w:ascii="Arial" w:eastAsia="Arial" w:hAnsi="Arial" w:cs="Arial"/>
          <w:color w:val="363435"/>
          <w:spacing w:val="-16"/>
          <w:w w:val="98"/>
          <w:sz w:val="12"/>
          <w:szCs w:val="12"/>
          <w:lang w:val="nl-NL"/>
        </w:rPr>
        <w:tab/>
      </w:r>
      <w:r w:rsidR="00211FA1">
        <w:rPr>
          <w:rFonts w:ascii="Arial" w:eastAsia="Arial" w:hAnsi="Arial" w:cs="Arial"/>
          <w:color w:val="363435"/>
          <w:spacing w:val="-16"/>
          <w:w w:val="98"/>
          <w:sz w:val="12"/>
          <w:szCs w:val="12"/>
          <w:lang w:val="nl-NL"/>
        </w:rPr>
        <w:tab/>
      </w:r>
      <w:r w:rsidRPr="00FF6C6C">
        <w:rPr>
          <w:rFonts w:ascii="Arial" w:eastAsia="Arial" w:hAnsi="Arial" w:cs="Arial"/>
          <w:color w:val="363435"/>
          <w:sz w:val="18"/>
          <w:szCs w:val="18"/>
          <w:lang w:val="nl-NL"/>
        </w:rPr>
        <w:t>6</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2.7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Ove</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dracht</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acceptatie</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na</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uitvoering</w:t>
      </w:r>
      <w:r w:rsidRPr="00FF6C6C">
        <w:rPr>
          <w:rFonts w:ascii="Arial" w:eastAsia="Arial" w:hAnsi="Arial" w:cs="Arial"/>
          <w:color w:val="363435"/>
          <w:spacing w:val="8"/>
          <w:sz w:val="18"/>
          <w:szCs w:val="18"/>
          <w:lang w:val="nl-NL"/>
        </w:rPr>
        <w:t xml:space="preserve"> </w:t>
      </w:r>
      <w:r w:rsidRPr="00FF6C6C">
        <w:rPr>
          <w:rFonts w:ascii="Arial" w:eastAsia="Arial" w:hAnsi="Arial" w:cs="Arial"/>
          <w:color w:val="363435"/>
          <w:w w:val="99"/>
          <w:sz w:val="18"/>
          <w:szCs w:val="18"/>
          <w:lang w:val="nl-NL"/>
        </w:rPr>
        <w:t>werkzaamheden</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2.8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99"/>
          <w:sz w:val="18"/>
          <w:szCs w:val="18"/>
          <w:lang w:val="nl-NL"/>
        </w:rPr>
        <w:t>Eerstelijnswerkzaamhede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2.9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Onde</w:t>
      </w:r>
      <w:r w:rsidRPr="00FF6C6C">
        <w:rPr>
          <w:rFonts w:ascii="Arial" w:eastAsia="Arial" w:hAnsi="Arial" w:cs="Arial"/>
          <w:color w:val="363435"/>
          <w:spacing w:val="-3"/>
          <w:sz w:val="18"/>
          <w:szCs w:val="18"/>
          <w:lang w:val="nl-NL"/>
        </w:rPr>
        <w:t>r</w:t>
      </w:r>
      <w:r w:rsidRPr="00FF6C6C">
        <w:rPr>
          <w:rFonts w:ascii="Arial" w:eastAsia="Arial" w:hAnsi="Arial" w:cs="Arial"/>
          <w:color w:val="363435"/>
          <w:w w:val="99"/>
          <w:sz w:val="18"/>
          <w:szCs w:val="18"/>
          <w:lang w:val="nl-NL"/>
        </w:rPr>
        <w:t>dele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2.10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20"/>
          <w:sz w:val="18"/>
          <w:szCs w:val="18"/>
          <w:lang w:val="nl-NL"/>
        </w:rPr>
        <w:t>T</w:t>
      </w:r>
      <w:r w:rsidRPr="00FF6C6C">
        <w:rPr>
          <w:rFonts w:ascii="Arial" w:eastAsia="Arial" w:hAnsi="Arial" w:cs="Arial"/>
          <w:color w:val="363435"/>
          <w:sz w:val="18"/>
          <w:szCs w:val="18"/>
          <w:lang w:val="nl-NL"/>
        </w:rPr>
        <w:t>elefonische</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ondersteunin</w:t>
      </w:r>
      <w:r w:rsidRPr="00FF6C6C">
        <w:rPr>
          <w:rFonts w:ascii="Arial" w:eastAsia="Arial" w:hAnsi="Arial" w:cs="Arial"/>
          <w:color w:val="363435"/>
          <w:spacing w:val="5"/>
          <w:sz w:val="18"/>
          <w:szCs w:val="18"/>
          <w:lang w:val="nl-NL"/>
        </w:rPr>
        <w:t>g</w:t>
      </w:r>
      <w:r w:rsidRPr="00FF6C6C">
        <w:rPr>
          <w:rFonts w:ascii="Arial" w:eastAsia="Arial" w:hAnsi="Arial" w:cs="Arial"/>
          <w:color w:val="363435"/>
          <w:sz w:val="12"/>
          <w:szCs w:val="12"/>
          <w:lang w:val="nl-NL"/>
        </w:rPr>
        <w:t>..........................................................................................................................................................................</w:t>
      </w:r>
      <w:r w:rsidRPr="00FF6C6C">
        <w:rPr>
          <w:rFonts w:ascii="Arial" w:eastAsia="Arial" w:hAnsi="Arial" w:cs="Arial"/>
          <w:color w:val="363435"/>
          <w:spacing w:val="-5"/>
          <w:sz w:val="12"/>
          <w:szCs w:val="12"/>
          <w:lang w:val="nl-NL"/>
        </w:rPr>
        <w:t xml:space="preserve"> </w:t>
      </w:r>
      <w:r w:rsidR="00211FA1">
        <w:rPr>
          <w:rFonts w:ascii="Arial" w:eastAsia="Arial" w:hAnsi="Arial" w:cs="Arial"/>
          <w:color w:val="363435"/>
          <w:spacing w:val="-5"/>
          <w:sz w:val="12"/>
          <w:szCs w:val="12"/>
          <w:lang w:val="nl-NL"/>
        </w:rPr>
        <w:tab/>
      </w:r>
      <w:r w:rsidRPr="00FF6C6C">
        <w:rPr>
          <w:rFonts w:ascii="Arial" w:eastAsia="Arial" w:hAnsi="Arial" w:cs="Arial"/>
          <w:color w:val="363435"/>
          <w:sz w:val="18"/>
          <w:szCs w:val="18"/>
          <w:lang w:val="nl-NL"/>
        </w:rPr>
        <w:t>7</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2.11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Conditierapportag</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
          <w:sz w:val="12"/>
          <w:szCs w:val="12"/>
          <w:lang w:val="nl-NL"/>
        </w:rPr>
        <w:t xml:space="preserve"> </w:t>
      </w:r>
      <w:r w:rsidR="00211FA1">
        <w:rPr>
          <w:rFonts w:ascii="Arial" w:eastAsia="Arial" w:hAnsi="Arial" w:cs="Arial"/>
          <w:color w:val="363435"/>
          <w:spacing w:val="-1"/>
          <w:sz w:val="12"/>
          <w:szCs w:val="12"/>
          <w:lang w:val="nl-NL"/>
        </w:rPr>
        <w:tab/>
      </w:r>
      <w:r w:rsidRPr="00FF6C6C">
        <w:rPr>
          <w:rFonts w:ascii="Arial" w:eastAsia="Arial" w:hAnsi="Arial" w:cs="Arial"/>
          <w:color w:val="363435"/>
          <w:sz w:val="18"/>
          <w:szCs w:val="18"/>
          <w:lang w:val="nl-NL"/>
        </w:rPr>
        <w:t>7</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2.12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Bruikleenapparatuur/-modul</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7"/>
          <w:sz w:val="12"/>
          <w:szCs w:val="12"/>
          <w:lang w:val="nl-NL"/>
        </w:rPr>
        <w:t xml:space="preserve"> </w:t>
      </w:r>
      <w:r w:rsidR="00211FA1">
        <w:rPr>
          <w:rFonts w:ascii="Arial" w:eastAsia="Arial" w:hAnsi="Arial" w:cs="Arial"/>
          <w:color w:val="363435"/>
          <w:spacing w:val="7"/>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2.13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Updat</w:t>
      </w:r>
      <w:r w:rsidRPr="00FF6C6C">
        <w:rPr>
          <w:rFonts w:ascii="Arial" w:eastAsia="Arial" w:hAnsi="Arial" w:cs="Arial"/>
          <w:color w:val="363435"/>
          <w:spacing w:val="11"/>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4"/>
          <w:sz w:val="12"/>
          <w:szCs w:val="12"/>
          <w:lang w:val="nl-NL"/>
        </w:rPr>
        <w:t xml:space="preserve"> </w:t>
      </w:r>
      <w:r w:rsidR="00211FA1">
        <w:rPr>
          <w:rFonts w:ascii="Arial" w:eastAsia="Arial" w:hAnsi="Arial" w:cs="Arial"/>
          <w:color w:val="363435"/>
          <w:spacing w:val="-4"/>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2.14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Upgrad</w:t>
      </w:r>
      <w:r w:rsidRPr="00FF6C6C">
        <w:rPr>
          <w:rFonts w:ascii="Arial" w:eastAsia="Arial" w:hAnsi="Arial" w:cs="Arial"/>
          <w:color w:val="363435"/>
          <w:spacing w:val="4"/>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9"/>
          <w:sz w:val="12"/>
          <w:szCs w:val="12"/>
          <w:lang w:val="nl-NL"/>
        </w:rPr>
        <w:t xml:space="preserve"> </w:t>
      </w:r>
      <w:r w:rsidR="00211FA1">
        <w:rPr>
          <w:rFonts w:ascii="Arial" w:eastAsia="Arial" w:hAnsi="Arial" w:cs="Arial"/>
          <w:color w:val="363435"/>
          <w:spacing w:val="-9"/>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2.15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 xml:space="preserve">Remote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2.16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Uptime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Uptime</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definiti</w:t>
      </w:r>
      <w:r w:rsidRPr="00FF6C6C">
        <w:rPr>
          <w:rFonts w:ascii="Arial" w:eastAsia="Arial" w:hAnsi="Arial" w:cs="Arial"/>
          <w:color w:val="363435"/>
          <w:spacing w:val="8"/>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0"/>
          <w:sz w:val="12"/>
          <w:szCs w:val="12"/>
          <w:lang w:val="nl-NL"/>
        </w:rPr>
        <w:t xml:space="preserve"> </w:t>
      </w:r>
      <w:r w:rsidR="00211FA1">
        <w:rPr>
          <w:rFonts w:ascii="Arial" w:eastAsia="Arial" w:hAnsi="Arial" w:cs="Arial"/>
          <w:color w:val="363435"/>
          <w:spacing w:val="-10"/>
          <w:sz w:val="12"/>
          <w:szCs w:val="12"/>
          <w:lang w:val="nl-NL"/>
        </w:rPr>
        <w:tab/>
      </w:r>
      <w:r w:rsidRPr="00FF6C6C">
        <w:rPr>
          <w:rFonts w:ascii="Arial" w:eastAsia="Arial" w:hAnsi="Arial" w:cs="Arial"/>
          <w:color w:val="363435"/>
          <w:sz w:val="18"/>
          <w:szCs w:val="18"/>
          <w:lang w:val="nl-NL"/>
        </w:rPr>
        <w:t>8</w:t>
      </w:r>
    </w:p>
    <w:p w:rsidR="000A3AFD" w:rsidRPr="00FF6C6C"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Normale p</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oductietij</w:t>
      </w:r>
      <w:r w:rsidRPr="00FF6C6C">
        <w:rPr>
          <w:rFonts w:ascii="Arial" w:eastAsia="Arial" w:hAnsi="Arial" w:cs="Arial"/>
          <w:color w:val="363435"/>
          <w:spacing w:val="2"/>
          <w:sz w:val="18"/>
          <w:szCs w:val="18"/>
          <w:lang w:val="nl-NL"/>
        </w:rPr>
        <w:t>d</w:t>
      </w:r>
      <w:r w:rsidRPr="00FF6C6C">
        <w:rPr>
          <w:rFonts w:ascii="Arial" w:eastAsia="Arial" w:hAnsi="Arial" w:cs="Arial"/>
          <w:color w:val="363435"/>
          <w:sz w:val="12"/>
          <w:szCs w:val="12"/>
          <w:lang w:val="nl-NL"/>
        </w:rPr>
        <w:t>........................................................................................................................................................................................</w:t>
      </w:r>
      <w:r w:rsidRPr="00FF6C6C">
        <w:rPr>
          <w:rFonts w:ascii="Arial" w:eastAsia="Arial" w:hAnsi="Arial" w:cs="Arial"/>
          <w:color w:val="363435"/>
          <w:spacing w:val="23"/>
          <w:sz w:val="12"/>
          <w:szCs w:val="12"/>
          <w:lang w:val="nl-NL"/>
        </w:rPr>
        <w:t xml:space="preserve"> </w:t>
      </w:r>
      <w:r w:rsidR="00211FA1">
        <w:rPr>
          <w:rFonts w:ascii="Arial" w:eastAsia="Arial" w:hAnsi="Arial" w:cs="Arial"/>
          <w:color w:val="363435"/>
          <w:spacing w:val="23"/>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Downtime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101"/>
          <w:sz w:val="18"/>
          <w:szCs w:val="18"/>
          <w:lang w:val="nl-NL"/>
        </w:rPr>
        <w:t>Storing</w:t>
      </w:r>
      <w:r w:rsidRPr="00FF6C6C">
        <w:rPr>
          <w:rFonts w:ascii="Arial" w:eastAsia="Arial" w:hAnsi="Arial" w:cs="Arial"/>
          <w:color w:val="363435"/>
          <w:spacing w:val="-2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99"/>
          <w:sz w:val="18"/>
          <w:szCs w:val="18"/>
          <w:lang w:val="nl-NL"/>
        </w:rPr>
        <w:t>Garantie</w:t>
      </w:r>
      <w:r w:rsidRPr="00FF6C6C">
        <w:rPr>
          <w:rFonts w:ascii="Arial" w:eastAsia="Arial" w:hAnsi="Arial" w:cs="Arial"/>
          <w:color w:val="363435"/>
          <w:spacing w:val="-2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2.17 </w:t>
      </w:r>
      <w:r w:rsidR="00C8561C">
        <w:rPr>
          <w:rFonts w:ascii="Arial" w:eastAsia="Arial" w:hAnsi="Arial" w:cs="Arial"/>
          <w:color w:val="363435"/>
          <w:sz w:val="18"/>
          <w:szCs w:val="18"/>
          <w:lang w:val="nl-NL"/>
        </w:rPr>
        <w:t xml:space="preserve">  </w:t>
      </w:r>
      <w:r w:rsidRPr="00FF6C6C">
        <w:rPr>
          <w:rFonts w:ascii="Arial" w:eastAsia="Arial" w:hAnsi="Arial" w:cs="Arial"/>
          <w:color w:val="363435"/>
          <w:sz w:val="18"/>
          <w:szCs w:val="18"/>
          <w:lang w:val="nl-NL"/>
        </w:rPr>
        <w:t>Applicatietraining</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3.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VERGOEDING,</w:t>
      </w:r>
      <w:r w:rsidRPr="00FF6C6C">
        <w:rPr>
          <w:rFonts w:ascii="Arial" w:eastAsia="Arial" w:hAnsi="Arial" w:cs="Arial"/>
          <w:color w:val="363435"/>
          <w:spacing w:val="2"/>
          <w:w w:val="95"/>
          <w:sz w:val="18"/>
          <w:szCs w:val="18"/>
          <w:lang w:val="nl-NL"/>
        </w:rPr>
        <w:t xml:space="preserve"> </w:t>
      </w:r>
      <w:r w:rsidRPr="00FF6C6C">
        <w:rPr>
          <w:rFonts w:ascii="Arial" w:eastAsia="Arial" w:hAnsi="Arial" w:cs="Arial"/>
          <w:color w:val="363435"/>
          <w:spacing w:val="-9"/>
          <w:w w:val="95"/>
          <w:sz w:val="18"/>
          <w:szCs w:val="18"/>
          <w:lang w:val="nl-NL"/>
        </w:rPr>
        <w:t>F</w:t>
      </w:r>
      <w:r w:rsidRPr="00FF6C6C">
        <w:rPr>
          <w:rFonts w:ascii="Arial" w:eastAsia="Arial" w:hAnsi="Arial" w:cs="Arial"/>
          <w:color w:val="363435"/>
          <w:w w:val="95"/>
          <w:sz w:val="18"/>
          <w:szCs w:val="18"/>
          <w:lang w:val="nl-NL"/>
        </w:rPr>
        <w:t>ACTURERING</w:t>
      </w:r>
      <w:r w:rsidRPr="00FF6C6C">
        <w:rPr>
          <w:rFonts w:ascii="Arial" w:eastAsia="Arial" w:hAnsi="Arial" w:cs="Arial"/>
          <w:color w:val="363435"/>
          <w:spacing w:val="13"/>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BE</w:t>
      </w:r>
      <w:r w:rsidRPr="00FF6C6C">
        <w:rPr>
          <w:rFonts w:ascii="Arial" w:eastAsia="Arial" w:hAnsi="Arial" w:cs="Arial"/>
          <w:color w:val="363435"/>
          <w:spacing w:val="-17"/>
          <w:w w:val="96"/>
          <w:sz w:val="18"/>
          <w:szCs w:val="18"/>
          <w:lang w:val="nl-NL"/>
        </w:rPr>
        <w:t>T</w:t>
      </w:r>
      <w:r w:rsidRPr="00FF6C6C">
        <w:rPr>
          <w:rFonts w:ascii="Arial" w:eastAsia="Arial" w:hAnsi="Arial" w:cs="Arial"/>
          <w:color w:val="363435"/>
          <w:w w:val="98"/>
          <w:sz w:val="18"/>
          <w:szCs w:val="18"/>
          <w:lang w:val="nl-NL"/>
        </w:rPr>
        <w:t>ALING</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4.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ONDERHOUDSWERKZAAMHEDEN</w:t>
      </w:r>
      <w:r w:rsidRPr="00FF6C6C">
        <w:rPr>
          <w:rFonts w:ascii="Arial" w:eastAsia="Arial" w:hAnsi="Arial" w:cs="Arial"/>
          <w:color w:val="363435"/>
          <w:spacing w:val="1"/>
          <w:w w:val="9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9"/>
          <w:sz w:val="18"/>
          <w:szCs w:val="18"/>
          <w:lang w:val="nl-NL"/>
        </w:rPr>
        <w:t>PLANNIN</w:t>
      </w:r>
      <w:r w:rsidRPr="00FF6C6C">
        <w:rPr>
          <w:rFonts w:ascii="Arial" w:eastAsia="Arial" w:hAnsi="Arial" w:cs="Arial"/>
          <w:color w:val="363435"/>
          <w:spacing w:val="10"/>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6"/>
          <w:w w:val="99"/>
          <w:sz w:val="12"/>
          <w:szCs w:val="12"/>
          <w:lang w:val="nl-NL"/>
        </w:rPr>
        <w:t xml:space="preserve"> </w:t>
      </w:r>
      <w:r w:rsidR="00211FA1">
        <w:rPr>
          <w:rFonts w:ascii="Arial" w:eastAsia="Arial" w:hAnsi="Arial" w:cs="Arial"/>
          <w:color w:val="363435"/>
          <w:spacing w:val="16"/>
          <w:w w:val="99"/>
          <w:sz w:val="12"/>
          <w:szCs w:val="12"/>
          <w:lang w:val="nl-NL"/>
        </w:rPr>
        <w:tab/>
      </w:r>
      <w:r w:rsidRPr="00FF6C6C">
        <w:rPr>
          <w:rFonts w:ascii="Arial" w:eastAsia="Arial" w:hAnsi="Arial" w:cs="Arial"/>
          <w:color w:val="363435"/>
          <w:sz w:val="18"/>
          <w:szCs w:val="18"/>
          <w:lang w:val="nl-NL"/>
        </w:rPr>
        <w:t>10</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5.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9"/>
          <w:sz w:val="18"/>
          <w:szCs w:val="18"/>
          <w:lang w:val="nl-NL"/>
        </w:rPr>
        <w:t>STORINGSMELDIN</w:t>
      </w:r>
      <w:r w:rsidRPr="00FF6C6C">
        <w:rPr>
          <w:rFonts w:ascii="Arial" w:eastAsia="Arial" w:hAnsi="Arial" w:cs="Arial"/>
          <w:color w:val="363435"/>
          <w:spacing w:val="-2"/>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5"/>
          <w:w w:val="99"/>
          <w:sz w:val="12"/>
          <w:szCs w:val="12"/>
          <w:lang w:val="nl-NL"/>
        </w:rPr>
        <w:t xml:space="preserve"> </w:t>
      </w:r>
      <w:r w:rsidR="00211FA1">
        <w:rPr>
          <w:rFonts w:ascii="Arial" w:eastAsia="Arial" w:hAnsi="Arial" w:cs="Arial"/>
          <w:color w:val="363435"/>
          <w:spacing w:val="15"/>
          <w:w w:val="99"/>
          <w:sz w:val="12"/>
          <w:szCs w:val="12"/>
          <w:lang w:val="nl-NL"/>
        </w:rPr>
        <w:tab/>
      </w:r>
      <w:r w:rsidRPr="00FF6C6C">
        <w:rPr>
          <w:rFonts w:ascii="Arial" w:eastAsia="Arial" w:hAnsi="Arial" w:cs="Arial"/>
          <w:color w:val="363435"/>
          <w:sz w:val="18"/>
          <w:szCs w:val="18"/>
          <w:lang w:val="nl-NL"/>
        </w:rPr>
        <w:t>11</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6.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RESPONSTIJDEN</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7.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OPDRACHTGEVER</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5"/>
          <w:sz w:val="18"/>
          <w:szCs w:val="18"/>
          <w:lang w:val="nl-NL"/>
        </w:rPr>
        <w:t>LEVERANCIER</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8.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OVERDRACHT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w w:val="96"/>
          <w:sz w:val="18"/>
          <w:szCs w:val="18"/>
          <w:lang w:val="nl-NL"/>
        </w:rPr>
        <w:t>RECHTEN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9.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GEHEIMHOUDING</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10.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9"/>
          <w:sz w:val="18"/>
          <w:szCs w:val="18"/>
          <w:lang w:val="nl-NL"/>
        </w:rPr>
        <w:t>AANSPRAKELIJKHEI</w:t>
      </w:r>
      <w:r w:rsidRPr="00FF6C6C">
        <w:rPr>
          <w:rFonts w:ascii="Arial" w:eastAsia="Arial" w:hAnsi="Arial" w:cs="Arial"/>
          <w:color w:val="363435"/>
          <w:spacing w:val="9"/>
          <w:w w:val="99"/>
          <w:sz w:val="18"/>
          <w:szCs w:val="18"/>
          <w:lang w:val="nl-NL"/>
        </w:rPr>
        <w:t>D</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1"/>
          <w:w w:val="99"/>
          <w:sz w:val="12"/>
          <w:szCs w:val="12"/>
          <w:lang w:val="nl-NL"/>
        </w:rPr>
        <w:t xml:space="preserve"> </w:t>
      </w:r>
      <w:r w:rsidR="00211FA1">
        <w:rPr>
          <w:rFonts w:ascii="Arial" w:eastAsia="Arial" w:hAnsi="Arial" w:cs="Arial"/>
          <w:color w:val="363435"/>
          <w:spacing w:val="11"/>
          <w:w w:val="99"/>
          <w:sz w:val="12"/>
          <w:szCs w:val="12"/>
          <w:lang w:val="nl-NL"/>
        </w:rPr>
        <w:tab/>
      </w:r>
      <w:r w:rsidRPr="00FF6C6C">
        <w:rPr>
          <w:rFonts w:ascii="Arial" w:eastAsia="Arial" w:hAnsi="Arial" w:cs="Arial"/>
          <w:color w:val="363435"/>
          <w:sz w:val="18"/>
          <w:szCs w:val="18"/>
          <w:lang w:val="nl-NL"/>
        </w:rPr>
        <w:t>13</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11.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DUUR</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6"/>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13</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12.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TUSSENTIJDSE</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BEEINDIGING</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14</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13.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7"/>
          <w:sz w:val="18"/>
          <w:szCs w:val="18"/>
          <w:lang w:val="nl-NL"/>
        </w:rPr>
        <w:t>WIJZIGINGEN</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14</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14.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TOE</w:t>
      </w:r>
      <w:r w:rsidRPr="00FF6C6C">
        <w:rPr>
          <w:rFonts w:ascii="Arial" w:eastAsia="Arial" w:hAnsi="Arial" w:cs="Arial"/>
          <w:color w:val="363435"/>
          <w:spacing w:val="-12"/>
          <w:w w:val="96"/>
          <w:sz w:val="18"/>
          <w:szCs w:val="18"/>
          <w:lang w:val="nl-NL"/>
        </w:rPr>
        <w:t>P</w:t>
      </w:r>
      <w:r w:rsidRPr="00FF6C6C">
        <w:rPr>
          <w:rFonts w:ascii="Arial" w:eastAsia="Arial" w:hAnsi="Arial" w:cs="Arial"/>
          <w:color w:val="363435"/>
          <w:w w:val="96"/>
          <w:sz w:val="18"/>
          <w:szCs w:val="18"/>
          <w:lang w:val="nl-NL"/>
        </w:rPr>
        <w:t>ASSELIJK</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8"/>
          <w:szCs w:val="18"/>
          <w:lang w:val="nl-NL"/>
        </w:rPr>
        <w:t>RECHT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7"/>
          <w:sz w:val="18"/>
          <w:szCs w:val="18"/>
          <w:lang w:val="nl-NL"/>
        </w:rPr>
        <w:t>GESCHILLEN</w:t>
      </w:r>
      <w:r w:rsidRPr="00FF6C6C">
        <w:rPr>
          <w:rFonts w:ascii="Arial" w:eastAsia="Arial" w:hAnsi="Arial" w:cs="Arial"/>
          <w:color w:val="363435"/>
          <w:spacing w:val="-3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15</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15.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4"/>
          <w:sz w:val="18"/>
          <w:szCs w:val="18"/>
          <w:lang w:val="nl-NL"/>
        </w:rPr>
        <w:t>OVERIGE</w:t>
      </w:r>
      <w:r w:rsidRPr="00FF6C6C">
        <w:rPr>
          <w:rFonts w:ascii="Arial" w:eastAsia="Arial" w:hAnsi="Arial" w:cs="Arial"/>
          <w:color w:val="363435"/>
          <w:spacing w:val="3"/>
          <w:w w:val="94"/>
          <w:sz w:val="18"/>
          <w:szCs w:val="18"/>
          <w:lang w:val="nl-NL"/>
        </w:rPr>
        <w:t xml:space="preserve"> </w:t>
      </w:r>
      <w:r w:rsidRPr="00FF6C6C">
        <w:rPr>
          <w:rFonts w:ascii="Arial" w:eastAsia="Arial" w:hAnsi="Arial" w:cs="Arial"/>
          <w:color w:val="363435"/>
          <w:w w:val="99"/>
          <w:sz w:val="18"/>
          <w:szCs w:val="18"/>
          <w:lang w:val="nl-NL"/>
        </w:rPr>
        <w:t>VOO</w:t>
      </w:r>
      <w:r w:rsidRPr="00FF6C6C">
        <w:rPr>
          <w:rFonts w:ascii="Arial" w:eastAsia="Arial" w:hAnsi="Arial" w:cs="Arial"/>
          <w:color w:val="363435"/>
          <w:spacing w:val="-3"/>
          <w:w w:val="99"/>
          <w:sz w:val="18"/>
          <w:szCs w:val="18"/>
          <w:lang w:val="nl-NL"/>
        </w:rPr>
        <w:t>R</w:t>
      </w:r>
      <w:r w:rsidRPr="00FF6C6C">
        <w:rPr>
          <w:rFonts w:ascii="Arial" w:eastAsia="Arial" w:hAnsi="Arial" w:cs="Arial"/>
          <w:color w:val="363435"/>
          <w:spacing w:val="-4"/>
          <w:w w:val="99"/>
          <w:sz w:val="18"/>
          <w:szCs w:val="18"/>
          <w:lang w:val="nl-NL"/>
        </w:rPr>
        <w:t>W</w:t>
      </w:r>
      <w:r w:rsidRPr="00FF6C6C">
        <w:rPr>
          <w:rFonts w:ascii="Arial" w:eastAsia="Arial" w:hAnsi="Arial" w:cs="Arial"/>
          <w:color w:val="363435"/>
          <w:w w:val="99"/>
          <w:sz w:val="18"/>
          <w:szCs w:val="18"/>
          <w:lang w:val="nl-NL"/>
        </w:rPr>
        <w:t>AARDE</w:t>
      </w:r>
      <w:r w:rsidRPr="00FF6C6C">
        <w:rPr>
          <w:rFonts w:ascii="Arial" w:eastAsia="Arial" w:hAnsi="Arial" w:cs="Arial"/>
          <w:color w:val="363435"/>
          <w:spacing w:val="3"/>
          <w:w w:val="99"/>
          <w:sz w:val="18"/>
          <w:szCs w:val="18"/>
          <w:lang w:val="nl-NL"/>
        </w:rPr>
        <w:t>N</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
          <w:w w:val="99"/>
          <w:sz w:val="12"/>
          <w:szCs w:val="12"/>
          <w:lang w:val="nl-NL"/>
        </w:rPr>
        <w:t xml:space="preserve"> </w:t>
      </w:r>
      <w:r w:rsidR="00211FA1">
        <w:rPr>
          <w:rFonts w:ascii="Arial" w:eastAsia="Arial" w:hAnsi="Arial" w:cs="Arial"/>
          <w:color w:val="363435"/>
          <w:spacing w:val="-1"/>
          <w:w w:val="99"/>
          <w:sz w:val="12"/>
          <w:szCs w:val="12"/>
          <w:lang w:val="nl-NL"/>
        </w:rPr>
        <w:tab/>
      </w:r>
      <w:r w:rsidRPr="00FF6C6C">
        <w:rPr>
          <w:rFonts w:ascii="Arial" w:eastAsia="Arial" w:hAnsi="Arial" w:cs="Arial"/>
          <w:color w:val="363435"/>
          <w:sz w:val="18"/>
          <w:szCs w:val="18"/>
          <w:lang w:val="nl-NL"/>
        </w:rPr>
        <w:t>15</w:t>
      </w:r>
    </w:p>
    <w:p w:rsidR="000A3AFD" w:rsidRPr="00FF6C6C" w:rsidP="00211FA1">
      <w:pPr>
        <w:tabs>
          <w:tab w:val="left" w:pos="9072"/>
          <w:tab w:val="left" w:pos="9498"/>
          <w:tab w:val="left" w:pos="9639"/>
        </w:tabs>
        <w:spacing w:before="13" w:line="220" w:lineRule="exact"/>
        <w:ind w:right="-28"/>
        <w:rPr>
          <w:sz w:val="22"/>
          <w:szCs w:val="22"/>
          <w:lang w:val="nl-NL"/>
        </w:rPr>
      </w:pPr>
    </w:p>
    <w:p w:rsidR="000A3AFD" w:rsidRPr="00FF6C6C"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A:</w:t>
      </w:r>
      <w:r w:rsidRPr="00FF6C6C">
        <w:rPr>
          <w:rFonts w:ascii="Arial" w:eastAsia="Arial" w:hAnsi="Arial" w:cs="Arial"/>
          <w:color w:val="363435"/>
          <w:spacing w:val="23"/>
          <w:sz w:val="18"/>
          <w:szCs w:val="18"/>
          <w:lang w:val="nl-NL"/>
        </w:rPr>
        <w:t xml:space="preserve"> </w:t>
      </w:r>
      <w:r w:rsidRPr="00FF6C6C">
        <w:rPr>
          <w:rFonts w:ascii="Arial" w:eastAsia="Arial" w:hAnsi="Arial" w:cs="Arial"/>
          <w:color w:val="363435"/>
          <w:w w:val="95"/>
          <w:sz w:val="18"/>
          <w:szCs w:val="18"/>
          <w:lang w:val="nl-NL"/>
        </w:rPr>
        <w:t>SAMENSTELLING</w:t>
      </w:r>
      <w:r w:rsidRPr="00FF6C6C">
        <w:rPr>
          <w:rFonts w:ascii="Arial" w:eastAsia="Arial" w:hAnsi="Arial" w:cs="Arial"/>
          <w:color w:val="363435"/>
          <w:spacing w:val="33"/>
          <w:w w:val="95"/>
          <w:sz w:val="18"/>
          <w:szCs w:val="18"/>
          <w:lang w:val="nl-NL"/>
        </w:rPr>
        <w:t xml:space="preserve"> </w:t>
      </w:r>
      <w:r w:rsidRPr="00FF6C6C">
        <w:rPr>
          <w:rFonts w:ascii="Arial" w:eastAsia="Arial" w:hAnsi="Arial" w:cs="Arial"/>
          <w:color w:val="363435"/>
          <w:w w:val="95"/>
          <w:sz w:val="18"/>
          <w:szCs w:val="18"/>
          <w:lang w:val="nl-NL"/>
        </w:rPr>
        <w:t>S</w:t>
      </w:r>
      <w:r w:rsidRPr="00FF6C6C">
        <w:rPr>
          <w:rFonts w:ascii="Arial" w:eastAsia="Arial" w:hAnsi="Arial" w:cs="Arial"/>
          <w:color w:val="363435"/>
          <w:spacing w:val="-16"/>
          <w:w w:val="95"/>
          <w:sz w:val="18"/>
          <w:szCs w:val="18"/>
          <w:lang w:val="nl-NL"/>
        </w:rPr>
        <w:t>T</w:t>
      </w:r>
      <w:r w:rsidRPr="00FF6C6C">
        <w:rPr>
          <w:rFonts w:ascii="Arial" w:eastAsia="Arial" w:hAnsi="Arial" w:cs="Arial"/>
          <w:color w:val="363435"/>
          <w:w w:val="95"/>
          <w:sz w:val="18"/>
          <w:szCs w:val="18"/>
          <w:lang w:val="nl-NL"/>
        </w:rPr>
        <w:t>ANDAARD</w:t>
      </w:r>
      <w:r w:rsidRPr="00FF6C6C">
        <w:rPr>
          <w:rFonts w:ascii="Arial" w:eastAsia="Arial" w:hAnsi="Arial" w:cs="Arial"/>
          <w:color w:val="363435"/>
          <w:spacing w:val="19"/>
          <w:w w:val="95"/>
          <w:sz w:val="18"/>
          <w:szCs w:val="18"/>
          <w:lang w:val="nl-NL"/>
        </w:rPr>
        <w:t xml:space="preserve"> </w:t>
      </w:r>
      <w:r w:rsidRPr="00FF6C6C">
        <w:rPr>
          <w:rFonts w:ascii="Arial" w:eastAsia="Arial" w:hAnsi="Arial" w:cs="Arial"/>
          <w:color w:val="363435"/>
          <w:w w:val="95"/>
          <w:sz w:val="18"/>
          <w:szCs w:val="18"/>
          <w:lang w:val="nl-NL"/>
        </w:rPr>
        <w:t>SE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VICE</w:t>
      </w:r>
      <w:r w:rsidRPr="00FF6C6C">
        <w:rPr>
          <w:rFonts w:ascii="Arial" w:eastAsia="Arial" w:hAnsi="Arial" w:cs="Arial"/>
          <w:color w:val="363435"/>
          <w:spacing w:val="-6"/>
          <w:w w:val="9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16</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B:</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w w:val="97"/>
          <w:sz w:val="18"/>
          <w:szCs w:val="18"/>
          <w:lang w:val="nl-NL"/>
        </w:rPr>
        <w:t>SAMENWERKINGSAFSPRAKEN</w:t>
      </w:r>
      <w:r w:rsidRPr="00FF6C6C">
        <w:rPr>
          <w:rFonts w:ascii="Arial" w:eastAsia="Arial" w:hAnsi="Arial" w:cs="Arial"/>
          <w:color w:val="363435"/>
          <w:spacing w:val="-3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20</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C:</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w w:val="95"/>
          <w:sz w:val="18"/>
          <w:szCs w:val="18"/>
          <w:lang w:val="nl-NL"/>
        </w:rPr>
        <w:t>SOFT</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AREVOO</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AARDEN</w:t>
      </w:r>
      <w:r w:rsidRPr="00FF6C6C">
        <w:rPr>
          <w:rFonts w:ascii="Arial" w:eastAsia="Arial" w:hAnsi="Arial" w:cs="Arial"/>
          <w:color w:val="363435"/>
          <w:spacing w:val="21"/>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2"/>
          <w:sz w:val="18"/>
          <w:szCs w:val="18"/>
          <w:lang w:val="nl-NL"/>
        </w:rPr>
        <w:t xml:space="preserve"> </w:t>
      </w:r>
      <w:r w:rsidRPr="00FF6C6C">
        <w:rPr>
          <w:rFonts w:ascii="Arial" w:eastAsia="Arial" w:hAnsi="Arial" w:cs="Arial"/>
          <w:color w:val="363435"/>
          <w:sz w:val="18"/>
          <w:szCs w:val="18"/>
          <w:lang w:val="nl-NL"/>
        </w:rPr>
        <w:t>artikelen 2.13 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2.1</w:t>
      </w:r>
      <w:r w:rsidRPr="00FF6C6C">
        <w:rPr>
          <w:rFonts w:ascii="Arial" w:eastAsia="Arial" w:hAnsi="Arial" w:cs="Arial"/>
          <w:color w:val="363435"/>
          <w:spacing w:val="5"/>
          <w:sz w:val="18"/>
          <w:szCs w:val="18"/>
          <w:lang w:val="nl-NL"/>
        </w:rPr>
        <w:t>4</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22</w:t>
      </w:r>
    </w:p>
    <w:p w:rsidR="000A3AFD" w:rsidRPr="00FF6C6C" w:rsidP="00211FA1">
      <w:pPr>
        <w:tabs>
          <w:tab w:val="left" w:pos="9072"/>
          <w:tab w:val="left" w:pos="9498"/>
          <w:tab w:val="left" w:pos="9639"/>
        </w:tabs>
        <w:spacing w:before="13"/>
        <w:ind w:left="114" w:right="-28"/>
        <w:rPr>
          <w:rFonts w:ascii="Arial" w:eastAsia="Arial" w:hAnsi="Arial" w:cs="Arial"/>
          <w:sz w:val="18"/>
          <w:szCs w:val="18"/>
          <w:lang w:val="nl-NL"/>
        </w:rPr>
        <w:sectPr w:rsidSect="00211FA1">
          <w:pgSz w:w="11920" w:h="16840"/>
          <w:pgMar w:top="1140" w:right="863" w:bottom="280" w:left="1020" w:header="555" w:footer="1690" w:gutter="0"/>
          <w:cols w:space="720"/>
        </w:sect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D:</w:t>
      </w:r>
      <w:r w:rsidRPr="00FF6C6C">
        <w:rPr>
          <w:rFonts w:ascii="Arial" w:eastAsia="Arial" w:hAnsi="Arial" w:cs="Arial"/>
          <w:color w:val="363435"/>
          <w:spacing w:val="13"/>
          <w:sz w:val="18"/>
          <w:szCs w:val="18"/>
          <w:lang w:val="nl-NL"/>
        </w:rPr>
        <w:t xml:space="preserve"> </w:t>
      </w:r>
      <w:r w:rsidRPr="00FF6C6C">
        <w:rPr>
          <w:rFonts w:ascii="Arial" w:eastAsia="Arial" w:hAnsi="Arial" w:cs="Arial"/>
          <w:color w:val="363435"/>
          <w:w w:val="95"/>
          <w:sz w:val="18"/>
          <w:szCs w:val="18"/>
          <w:lang w:val="nl-NL"/>
        </w:rPr>
        <w:t>OVEREENKOMST</w:t>
      </w:r>
      <w:r w:rsidRPr="00FF6C6C">
        <w:rPr>
          <w:rFonts w:ascii="Arial" w:eastAsia="Arial" w:hAnsi="Arial" w:cs="Arial"/>
          <w:color w:val="363435"/>
          <w:spacing w:val="18"/>
          <w:w w:val="95"/>
          <w:sz w:val="18"/>
          <w:szCs w:val="18"/>
          <w:lang w:val="nl-NL"/>
        </w:rPr>
        <w:t xml:space="preserve"> </w:t>
      </w:r>
      <w:r w:rsidRPr="00FF6C6C">
        <w:rPr>
          <w:rFonts w:ascii="Arial" w:eastAsia="Arial" w:hAnsi="Arial" w:cs="Arial"/>
          <w:color w:val="363435"/>
          <w:w w:val="95"/>
          <w:sz w:val="18"/>
          <w:szCs w:val="18"/>
          <w:lang w:val="nl-NL"/>
        </w:rPr>
        <w:t>EXTERNE</w:t>
      </w:r>
      <w:r w:rsidRPr="00FF6C6C">
        <w:rPr>
          <w:rFonts w:ascii="Arial" w:eastAsia="Arial" w:hAnsi="Arial" w:cs="Arial"/>
          <w:color w:val="363435"/>
          <w:spacing w:val="-14"/>
          <w:w w:val="95"/>
          <w:sz w:val="18"/>
          <w:szCs w:val="18"/>
          <w:lang w:val="nl-NL"/>
        </w:rPr>
        <w:t xml:space="preserve"> </w:t>
      </w:r>
      <w:r w:rsidRPr="00FF6C6C">
        <w:rPr>
          <w:rFonts w:ascii="Arial" w:eastAsia="Arial" w:hAnsi="Arial" w:cs="Arial"/>
          <w:color w:val="363435"/>
          <w:w w:val="95"/>
          <w:sz w:val="18"/>
          <w:szCs w:val="18"/>
          <w:lang w:val="nl-NL"/>
        </w:rPr>
        <w:t>VERBINDINGEN</w:t>
      </w:r>
      <w:r w:rsidRPr="00FF6C6C">
        <w:rPr>
          <w:rFonts w:ascii="Arial" w:eastAsia="Arial" w:hAnsi="Arial" w:cs="Arial"/>
          <w:color w:val="363435"/>
          <w:spacing w:val="16"/>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 xml:space="preserve">artikel 2.15 </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emote</w:t>
      </w:r>
      <w:r w:rsidRPr="00FF6C6C">
        <w:rPr>
          <w:rFonts w:ascii="Arial" w:eastAsia="Arial" w:hAnsi="Arial" w:cs="Arial"/>
          <w:color w:val="363435"/>
          <w:spacing w:val="5"/>
          <w:sz w:val="18"/>
          <w:szCs w:val="18"/>
          <w:lang w:val="nl-NL"/>
        </w:rPr>
        <w:t xml:space="preserv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24</w:t>
      </w:r>
    </w:p>
    <w:p w:rsidR="000A3AFD" w:rsidRPr="00FF6C6C">
      <w:pPr>
        <w:spacing w:line="200" w:lineRule="exact"/>
        <w:rPr>
          <w:lang w:val="nl-NL"/>
        </w:rPr>
      </w:pPr>
    </w:p>
    <w:p w:rsidR="000A3AFD" w:rsidRPr="00FF6C6C">
      <w:pPr>
        <w:spacing w:before="18" w:line="200" w:lineRule="exact"/>
        <w:rPr>
          <w:lang w:val="nl-NL"/>
        </w:rPr>
      </w:pPr>
    </w:p>
    <w:p w:rsidR="000A3AFD" w:rsidRPr="00FF6C6C">
      <w:pPr>
        <w:spacing w:before="31"/>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1. </w:t>
      </w:r>
      <w:r w:rsidRPr="00FF6C6C">
        <w:rPr>
          <w:rFonts w:eastAsia="Arial" w:asciiTheme="minorHAnsi" w:hAnsiTheme="minorHAnsi" w:cs="Arial"/>
          <w:color w:val="363435"/>
          <w:w w:val="95"/>
          <w:sz w:val="24"/>
          <w:szCs w:val="24"/>
          <w:lang w:val="nl-NL"/>
        </w:rPr>
        <w:t>ONDE</w:t>
      </w:r>
      <w:r w:rsidRPr="00FF6C6C">
        <w:rPr>
          <w:rFonts w:eastAsia="Arial" w:asciiTheme="minorHAnsi" w:hAnsiTheme="minorHAnsi" w:cs="Arial"/>
          <w:color w:val="363435"/>
          <w:spacing w:val="-4"/>
          <w:w w:val="95"/>
          <w:sz w:val="24"/>
          <w:szCs w:val="24"/>
          <w:lang w:val="nl-NL"/>
        </w:rPr>
        <w:t>R</w:t>
      </w:r>
      <w:r w:rsidRPr="00FF6C6C">
        <w:rPr>
          <w:rFonts w:eastAsia="Arial" w:asciiTheme="minorHAnsi" w:hAnsiTheme="minorHAnsi" w:cs="Arial"/>
          <w:color w:val="363435"/>
          <w:w w:val="95"/>
          <w:sz w:val="24"/>
          <w:szCs w:val="24"/>
          <w:lang w:val="nl-NL"/>
        </w:rPr>
        <w:t>WERP</w:t>
      </w:r>
      <w:r w:rsidRPr="00FF6C6C">
        <w:rPr>
          <w:rFonts w:eastAsia="Arial" w:asciiTheme="minorHAnsi" w:hAnsiTheme="minorHAnsi" w:cs="Arial"/>
          <w:color w:val="363435"/>
          <w:spacing w:val="12"/>
          <w:w w:val="95"/>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DOEL</w:t>
      </w:r>
      <w:r w:rsidRPr="00FF6C6C">
        <w:rPr>
          <w:rFonts w:eastAsia="Arial" w:asciiTheme="minorHAnsi" w:hAnsiTheme="minorHAnsi" w:cs="Arial"/>
          <w:color w:val="363435"/>
          <w:spacing w:val="-26"/>
          <w:sz w:val="24"/>
          <w:szCs w:val="24"/>
          <w:lang w:val="nl-NL"/>
        </w:rPr>
        <w:t xml:space="preserve"> </w:t>
      </w:r>
      <w:r w:rsidRPr="00FF6C6C">
        <w:rPr>
          <w:rFonts w:eastAsia="Arial" w:asciiTheme="minorHAnsi" w:hAnsiTheme="minorHAnsi" w:cs="Arial"/>
          <w:color w:val="363435"/>
          <w:spacing w:val="-11"/>
          <w:sz w:val="24"/>
          <w:szCs w:val="24"/>
          <w:lang w:val="nl-NL"/>
        </w:rPr>
        <w:t>V</w:t>
      </w:r>
      <w:r w:rsidRPr="00FF6C6C">
        <w:rPr>
          <w:rFonts w:eastAsia="Arial" w:asciiTheme="minorHAnsi" w:hAnsiTheme="minorHAnsi" w:cs="Arial"/>
          <w:color w:val="363435"/>
          <w:sz w:val="24"/>
          <w:szCs w:val="24"/>
          <w:lang w:val="nl-NL"/>
        </w:rPr>
        <w:t>AN</w:t>
      </w:r>
      <w:r w:rsidRPr="00FF6C6C">
        <w:rPr>
          <w:rFonts w:eastAsia="Arial" w:asciiTheme="minorHAnsi" w:hAnsiTheme="minorHAnsi" w:cs="Arial"/>
          <w:color w:val="363435"/>
          <w:spacing w:val="-21"/>
          <w:sz w:val="24"/>
          <w:szCs w:val="24"/>
          <w:lang w:val="nl-NL"/>
        </w:rPr>
        <w:t xml:space="preserve"> </w:t>
      </w:r>
      <w:r w:rsidRPr="00FF6C6C">
        <w:rPr>
          <w:rFonts w:eastAsia="Arial" w:asciiTheme="minorHAnsi" w:hAnsiTheme="minorHAnsi" w:cs="Arial"/>
          <w:color w:val="363435"/>
          <w:sz w:val="24"/>
          <w:szCs w:val="24"/>
          <w:lang w:val="nl-NL"/>
        </w:rPr>
        <w:t>DE</w:t>
      </w:r>
      <w:r w:rsidRPr="00FF6C6C">
        <w:rPr>
          <w:rFonts w:eastAsia="Arial" w:asciiTheme="minorHAnsi" w:hAnsiTheme="minorHAnsi" w:cs="Arial"/>
          <w:color w:val="363435"/>
          <w:spacing w:val="-20"/>
          <w:sz w:val="24"/>
          <w:szCs w:val="24"/>
          <w:lang w:val="nl-NL"/>
        </w:rPr>
        <w:t xml:space="preserve"> </w:t>
      </w:r>
      <w:r w:rsidRPr="00FF6C6C">
        <w:rPr>
          <w:rFonts w:eastAsia="Arial" w:asciiTheme="minorHAnsi" w:hAnsiTheme="minorHAnsi" w:cs="Arial"/>
          <w:color w:val="363435"/>
          <w:sz w:val="24"/>
          <w:szCs w:val="24"/>
          <w:lang w:val="nl-NL"/>
        </w:rPr>
        <w:t>OVEREENKOMST</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569"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1.1</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hetgeen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 xml:space="preserve">bijlagen is </w:t>
      </w:r>
      <w:r w:rsidRPr="00FF6C6C">
        <w:rPr>
          <w:rFonts w:eastAsia="Arial" w:asciiTheme="minorHAnsi" w:hAnsiTheme="minorHAnsi" w:cs="Arial"/>
          <w:color w:val="363435"/>
          <w:w w:val="101"/>
          <w:sz w:val="18"/>
          <w:szCs w:val="18"/>
          <w:lang w:val="nl-NL"/>
        </w:rPr>
        <w:t xml:space="preserve">bepaald,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verrichten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noemen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hoofdletter</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131"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1.2</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opgenomen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omschrijving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vermelding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serienummers</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3"/>
          <w:sz w:val="18"/>
          <w:szCs w:val="18"/>
          <w:lang w:val="nl-NL"/>
        </w:rPr>
        <w:t xml:space="preserve">en/of </w:t>
      </w:r>
      <w:r w:rsidRPr="00FF6C6C">
        <w:rPr>
          <w:rFonts w:eastAsia="Arial" w:asciiTheme="minorHAnsi" w:hAnsiTheme="minorHAnsi" w:cs="Arial"/>
          <w:color w:val="363435"/>
          <w:sz w:val="18"/>
          <w:szCs w:val="18"/>
          <w:lang w:val="nl-NL"/>
        </w:rPr>
        <w:t>systeemnummers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verschillende 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locatie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waar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 xml:space="preserve">zich </w:t>
      </w:r>
      <w:r w:rsidRPr="00FF6C6C">
        <w:rPr>
          <w:rFonts w:eastAsia="Arial" w:asciiTheme="minorHAnsi" w:hAnsiTheme="minorHAnsi" w:cs="Arial"/>
          <w:color w:val="363435"/>
          <w:w w:val="102"/>
          <w:sz w:val="18"/>
          <w:szCs w:val="18"/>
          <w:lang w:val="nl-NL"/>
        </w:rPr>
        <w:t>bevindt.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8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systeem is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samenstelling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elkaar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functionele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eenheid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vormt.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De </w:t>
      </w:r>
      <w:r w:rsidRPr="00FF6C6C">
        <w:rPr>
          <w:rFonts w:eastAsia="Arial" w:asciiTheme="minorHAnsi" w:hAnsiTheme="minorHAnsi" w:cs="Arial"/>
          <w:color w:val="363435"/>
          <w:sz w:val="18"/>
          <w:szCs w:val="18"/>
          <w:lang w:val="nl-NL"/>
        </w:rPr>
        <w:t>apparatuurlijst</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toegevoegd.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apparatuurlijst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omvat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samenstelling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de Apparatuu</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30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1.3</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Onder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hoofdletter</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L 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iede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natuurlijke persoon,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echtspersoon, </w:t>
      </w:r>
      <w:r w:rsidRPr="00FF6C6C">
        <w:rPr>
          <w:rFonts w:eastAsia="Arial" w:asciiTheme="minorHAnsi" w:hAnsiTheme="minorHAnsi" w:cs="Arial"/>
          <w:color w:val="363435"/>
          <w:sz w:val="18"/>
          <w:szCs w:val="18"/>
          <w:lang w:val="nl-NL"/>
        </w:rPr>
        <w:t>vennootschap</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firma, commanditai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vennootschap</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entiteit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namens</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wie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6"/>
          <w:sz w:val="18"/>
          <w:szCs w:val="18"/>
          <w:lang w:val="nl-NL"/>
        </w:rPr>
        <w:t xml:space="preserve">d </w:t>
      </w:r>
      <w:r w:rsidRPr="00FF6C6C">
        <w:rPr>
          <w:rFonts w:eastAsia="Arial" w:asciiTheme="minorHAnsi" w:hAnsiTheme="minorHAnsi" w:cs="Arial"/>
          <w:color w:val="363435"/>
          <w:sz w:val="18"/>
          <w:szCs w:val="18"/>
          <w:lang w:val="nl-NL"/>
        </w:rPr>
        <w:t>Service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verklaa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diens vertegenwoo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diger(s),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gemachtigde(n)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 xml:space="preserve">en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echtsopvolger(s).</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29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1.4</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Onder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hoofdletter</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O</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iede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natuurlijke persoon,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echtspersoon, </w:t>
      </w:r>
      <w:r w:rsidRPr="00FF6C6C">
        <w:rPr>
          <w:rFonts w:eastAsia="Arial" w:asciiTheme="minorHAnsi" w:hAnsiTheme="minorHAnsi" w:cs="Arial"/>
          <w:color w:val="363435"/>
          <w:sz w:val="18"/>
          <w:szCs w:val="18"/>
          <w:lang w:val="nl-NL"/>
        </w:rPr>
        <w:t>vennootschap</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firma, commanditai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vennootschap</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entiteit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 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Service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 sluit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heeft gesloten.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585" w:hanging="454"/>
        <w:jc w:val="both"/>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1.5</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tevens 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apparaat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samenstelling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alsmede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ingangsdatum</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98"/>
          <w:sz w:val="18"/>
          <w:szCs w:val="18"/>
          <w:lang w:val="nl-NL"/>
        </w:rPr>
        <w:t>aangegeven.</w:t>
      </w:r>
      <w:r w:rsidRPr="00FF6C6C">
        <w:rPr>
          <w:rFonts w:eastAsia="Arial" w:asciiTheme="minorHAnsi" w:hAnsiTheme="minorHAnsi" w:cs="Arial"/>
          <w:color w:val="363435"/>
          <w:spacing w:val="1"/>
          <w:w w:val="9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overzicht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servicemodules waarmee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kan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samengesteld, is gegeven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artikel 2.</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660"/>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Ook</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aangegeven</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welke overige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bijlagen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 bijlagen 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gedatee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beide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w w:val="101"/>
          <w:sz w:val="18"/>
          <w:szCs w:val="18"/>
          <w:lang w:val="nl-NL"/>
        </w:rPr>
        <w:t>ondertekend.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0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kunnen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samenwerking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 xml:space="preserve">verrichten. Door </w:t>
      </w:r>
      <w:r w:rsidRPr="00FF6C6C">
        <w:rPr>
          <w:rFonts w:eastAsia="Arial" w:asciiTheme="minorHAnsi" w:hAnsiTheme="minorHAnsi" w:cs="Arial"/>
          <w:color w:val="363435"/>
          <w:w w:val="101"/>
          <w:sz w:val="18"/>
          <w:szCs w:val="18"/>
          <w:lang w:val="nl-NL"/>
        </w:rPr>
        <w:t xml:space="preserve">partijen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apparaat 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welke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welke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 xml:space="preserve">Opdrachtgever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welke gezamenlijk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verricht.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aanzien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omvang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hierbij verwezen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artikel 2 gedefiniee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modules.</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62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samenwerking gemaakte nade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afspraken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den </w:t>
      </w:r>
      <w:r w:rsidRPr="00FF6C6C">
        <w:rPr>
          <w:rFonts w:eastAsia="Arial" w:asciiTheme="minorHAnsi" w:hAnsiTheme="minorHAnsi" w:cs="Arial"/>
          <w:color w:val="363435"/>
          <w:sz w:val="18"/>
          <w:szCs w:val="18"/>
          <w:lang w:val="nl-NL"/>
        </w:rPr>
        <w:t>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vorm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bijlage B</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1"/>
          <w:sz w:val="18"/>
          <w:szCs w:val="18"/>
          <w:lang w:val="nl-NL"/>
        </w:rPr>
        <w:t>opgenomen.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2. </w:t>
      </w:r>
      <w:r w:rsidRPr="00FF6C6C">
        <w:rPr>
          <w:rFonts w:eastAsia="Arial" w:asciiTheme="minorHAnsi" w:hAnsiTheme="minorHAnsi" w:cs="Arial"/>
          <w:color w:val="363435"/>
          <w:w w:val="98"/>
          <w:sz w:val="24"/>
          <w:szCs w:val="24"/>
          <w:lang w:val="nl-NL"/>
        </w:rPr>
        <w:t>OMSCHRIJVING</w:t>
      </w:r>
      <w:r w:rsidRPr="00FF6C6C">
        <w:rPr>
          <w:rFonts w:eastAsia="Arial" w:asciiTheme="minorHAnsi" w:hAnsiTheme="minorHAnsi" w:cs="Arial"/>
          <w:color w:val="363435"/>
          <w:spacing w:val="1"/>
          <w:w w:val="98"/>
          <w:sz w:val="24"/>
          <w:szCs w:val="24"/>
          <w:lang w:val="nl-NL"/>
        </w:rPr>
        <w:t xml:space="preserve"> </w:t>
      </w:r>
      <w:r w:rsidRPr="00FF6C6C">
        <w:rPr>
          <w:rFonts w:eastAsia="Arial" w:asciiTheme="minorHAnsi" w:hAnsiTheme="minorHAnsi" w:cs="Arial"/>
          <w:color w:val="363435"/>
          <w:w w:val="98"/>
          <w:sz w:val="24"/>
          <w:szCs w:val="24"/>
          <w:lang w:val="nl-NL"/>
        </w:rPr>
        <w:t>MOGELIJKE</w:t>
      </w:r>
      <w:r w:rsidRPr="00FF6C6C">
        <w:rPr>
          <w:rFonts w:eastAsia="Arial" w:asciiTheme="minorHAnsi" w:hAnsiTheme="minorHAnsi" w:cs="Arial"/>
          <w:color w:val="363435"/>
          <w:spacing w:val="1"/>
          <w:w w:val="98"/>
          <w:sz w:val="24"/>
          <w:szCs w:val="24"/>
          <w:lang w:val="nl-NL"/>
        </w:rPr>
        <w:t xml:space="preserve"> </w:t>
      </w:r>
      <w:r w:rsidRPr="00FF6C6C">
        <w:rPr>
          <w:rFonts w:eastAsia="Arial" w:asciiTheme="minorHAnsi" w:hAnsiTheme="minorHAnsi" w:cs="Arial"/>
          <w:color w:val="363435"/>
          <w:sz w:val="24"/>
          <w:szCs w:val="24"/>
          <w:lang w:val="nl-NL"/>
        </w:rPr>
        <w:t>SE</w:t>
      </w:r>
      <w:r w:rsidRPr="00FF6C6C">
        <w:rPr>
          <w:rFonts w:eastAsia="Arial" w:asciiTheme="minorHAnsi" w:hAnsiTheme="minorHAnsi" w:cs="Arial"/>
          <w:color w:val="363435"/>
          <w:spacing w:val="-4"/>
          <w:sz w:val="24"/>
          <w:szCs w:val="24"/>
          <w:lang w:val="nl-NL"/>
        </w:rPr>
        <w:t>R</w:t>
      </w:r>
      <w:r w:rsidRPr="00FF6C6C">
        <w:rPr>
          <w:rFonts w:eastAsia="Arial" w:asciiTheme="minorHAnsi" w:hAnsiTheme="minorHAnsi" w:cs="Arial"/>
          <w:color w:val="363435"/>
          <w:sz w:val="24"/>
          <w:szCs w:val="24"/>
          <w:lang w:val="nl-NL"/>
        </w:rPr>
        <w:t>VICEMODULES</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20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samenstelling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apparaat gespecificee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kan, in 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één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artikel genoemde modules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omvatten.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totaalprijs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is afhankelijk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keuze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onderlinge samenhang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tussen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gekozen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modules.</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293"/>
        <w:jc w:val="both"/>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haar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wet-</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egelgeving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welke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dwingend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alsmede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zijnde normen, voorschriften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uitvoeringsbesluiten,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specifiek</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pacing w:val="-10"/>
          <w:sz w:val="18"/>
          <w:szCs w:val="18"/>
          <w:lang w:val="nl-NL"/>
        </w:rPr>
        <w:t>V</w:t>
      </w:r>
      <w:r w:rsidRPr="00FF6C6C">
        <w:rPr>
          <w:rFonts w:eastAsia="Arial" w:asciiTheme="minorHAnsi" w:hAnsiTheme="minorHAnsi" w:cs="Arial"/>
          <w:b/>
          <w:color w:val="363435"/>
          <w:sz w:val="18"/>
          <w:szCs w:val="18"/>
          <w:lang w:val="nl-NL"/>
        </w:rPr>
        <w:t>eiligheidsinspectie</w:t>
      </w:r>
    </w:p>
    <w:p w:rsidR="000A3AFD" w:rsidRPr="00FF6C6C">
      <w:pPr>
        <w:spacing w:before="13" w:line="255" w:lineRule="auto"/>
        <w:ind w:left="567" w:right="222"/>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veiligheidsinspectie</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houdt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in toetsing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veiligheidsaspecten 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w w:val="101"/>
          <w:sz w:val="18"/>
          <w:szCs w:val="18"/>
          <w:lang w:val="nl-NL"/>
        </w:rPr>
        <w:t>fabriekspecificaties</w:t>
      </w:r>
      <w:r w:rsidRPr="00FF6C6C">
        <w:rPr>
          <w:rFonts w:eastAsia="Arial" w:asciiTheme="minorHAnsi" w:hAnsiTheme="minorHAnsi" w:cs="Arial"/>
          <w:color w:val="363435"/>
          <w:w w:val="101"/>
          <w:sz w:val="18"/>
          <w:szCs w:val="18"/>
          <w:lang w:val="nl-NL"/>
        </w:rPr>
        <w:t xml:space="preserve">.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evens</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goede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werking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2"/>
          <w:sz w:val="18"/>
          <w:szCs w:val="18"/>
          <w:lang w:val="nl-NL"/>
        </w:rPr>
        <w:t>bep</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oefd.</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line="255" w:lineRule="auto"/>
        <w:ind w:left="567" w:right="111"/>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gehantee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werkwijze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meetmethode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veiligheidsinspectie</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een veiligheidschecklist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veiligheidschecklist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 Eventuele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aanvullingen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wijzigingen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fabrikant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veiligheidsmetingen 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apart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473"/>
        <w:rPr>
          <w:rFonts w:eastAsia="Arial" w:asciiTheme="minorHAnsi" w:hAnsiTheme="minorHAnsi" w:cs="Arial"/>
          <w:sz w:val="18"/>
          <w:szCs w:val="18"/>
          <w:lang w:val="nl-NL"/>
        </w:rPr>
      </w:pP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enzij</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rapportage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veiligheidsinspectie</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binnen vier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weken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uitvoering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werkrapport</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opgesteld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2"/>
          <w:sz w:val="18"/>
          <w:szCs w:val="18"/>
          <w:lang w:val="nl-NL"/>
        </w:rPr>
        <w:t>ekt.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2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onveilige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geconstatee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onveilige 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tevens 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2"/>
          <w:sz w:val="18"/>
          <w:szCs w:val="18"/>
          <w:lang w:val="nl-NL"/>
        </w:rPr>
        <w:t>bevestigd.</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Kwaliteitsmeting</w:t>
      </w:r>
    </w:p>
    <w:p w:rsidR="000A3AFD" w:rsidRPr="00FF6C6C">
      <w:pPr>
        <w:spacing w:before="13" w:line="255" w:lineRule="auto"/>
        <w:ind w:left="567" w:right="9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kwaliteitsmeting</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meten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aantal</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parameters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elevant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geacht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objectieve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vaststelling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kwaliteit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1"/>
          <w:sz w:val="18"/>
          <w:szCs w:val="18"/>
          <w:lang w:val="nl-NL"/>
        </w:rPr>
        <w:t>Apparatuu</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 Basis</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efe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entie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vormt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set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parameters 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acceptatie/ove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name</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3"/>
          <w:sz w:val="18"/>
          <w:szCs w:val="18"/>
          <w:lang w:val="nl-NL"/>
        </w:rPr>
        <w:t>bet</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99"/>
          <w:sz w:val="18"/>
          <w:szCs w:val="18"/>
          <w:lang w:val="nl-NL"/>
        </w:rPr>
        <w:t>e</w:t>
      </w:r>
      <w:r w:rsidRPr="00FF6C6C">
        <w:rPr>
          <w:rFonts w:eastAsia="Arial" w:asciiTheme="minorHAnsi" w:hAnsiTheme="minorHAnsi" w:cs="Arial"/>
          <w:color w:val="363435"/>
          <w:spacing w:val="-3"/>
          <w:w w:val="99"/>
          <w:sz w:val="18"/>
          <w:szCs w:val="18"/>
          <w:lang w:val="nl-NL"/>
        </w:rPr>
        <w:t>f</w:t>
      </w:r>
      <w:r w:rsidRPr="00FF6C6C">
        <w:rPr>
          <w:rFonts w:eastAsia="Arial" w:asciiTheme="minorHAnsi" w:hAnsiTheme="minorHAnsi" w:cs="Arial"/>
          <w:color w:val="363435"/>
          <w:sz w:val="18"/>
          <w:szCs w:val="18"/>
          <w:lang w:val="nl-NL"/>
        </w:rPr>
        <w:t xml:space="preserve">fende </w:t>
      </w:r>
      <w:r w:rsidRPr="00FF6C6C">
        <w:rPr>
          <w:rFonts w:eastAsia="Arial" w:asciiTheme="minorHAnsi" w:hAnsiTheme="minorHAnsi" w:cs="Arial"/>
          <w:color w:val="363435"/>
          <w:w w:val="101"/>
          <w:sz w:val="18"/>
          <w:szCs w:val="18"/>
          <w:lang w:val="nl-NL"/>
        </w:rPr>
        <w:t>Apparatuu</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3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gehantee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werkwijze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meetmethode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kwaliteitsmeting</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een kwaliteitschecklist</w:t>
      </w:r>
      <w:r w:rsidRPr="00FF6C6C">
        <w:rPr>
          <w:rFonts w:eastAsia="Arial" w:asciiTheme="minorHAnsi" w:hAnsiTheme="minorHAnsi" w:cs="Arial"/>
          <w:color w:val="363435"/>
          <w:spacing w:val="28"/>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kwaliteitschecklist</w:t>
      </w:r>
      <w:r w:rsidRPr="00FF6C6C">
        <w:rPr>
          <w:rFonts w:eastAsia="Arial" w:asciiTheme="minorHAnsi" w:hAnsiTheme="minorHAnsi" w:cs="Arial"/>
          <w:color w:val="363435"/>
          <w:spacing w:val="2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 Eventuele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aanvullingen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wijzigingen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fabrikant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kwaliteitsmeting</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apart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5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werkrapport</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opgesteld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2"/>
          <w:sz w:val="18"/>
          <w:szCs w:val="18"/>
          <w:lang w:val="nl-NL"/>
        </w:rPr>
        <w:t xml:space="preserve">ekt.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enzij</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rapportage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kwaliteitsmeting</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binnen vier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weken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43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gestelde eisen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voldaan, 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 xml:space="preserve">afwijking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tevens 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2"/>
          <w:sz w:val="18"/>
          <w:szCs w:val="18"/>
          <w:lang w:val="nl-NL"/>
        </w:rPr>
        <w:t>bevestigd.</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Periodiek onderhoud</w:t>
      </w:r>
    </w:p>
    <w:p w:rsidR="000A3AFD" w:rsidRPr="00FF6C6C">
      <w:pPr>
        <w:spacing w:before="13" w:line="255" w:lineRule="auto"/>
        <w:ind w:left="567" w:right="8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periodieke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omvat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cont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ole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afstellen, bijstellen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technisch</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schoonmaken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Apparatuu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zonodig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sme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mechanische delen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alsmede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vervangen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 xml:space="preserve">delen.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evens</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goede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werking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oefd.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Ook</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 xml:space="preserve">periodieke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 xml:space="preserve">noodzakelijk gebleken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eparaties,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binnen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geplande tijdsduur</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kunnen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2"/>
          <w:sz w:val="18"/>
          <w:szCs w:val="18"/>
          <w:lang w:val="nl-NL"/>
        </w:rPr>
        <w:t>wo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 xml:space="preserve">den </w:t>
      </w:r>
      <w:r w:rsidRPr="00FF6C6C">
        <w:rPr>
          <w:rFonts w:eastAsia="Arial" w:asciiTheme="minorHAnsi" w:hAnsiTheme="minorHAnsi" w:cs="Arial"/>
          <w:color w:val="363435"/>
          <w:sz w:val="18"/>
          <w:szCs w:val="18"/>
          <w:lang w:val="nl-NL"/>
        </w:rPr>
        <w:t>hiertoe 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ekend.</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artikel 2.9 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uitmaakt</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basis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nacalculatie vervangen.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68"/>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periodieke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gebeu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fabrieksvoorschriften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hand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duidelijk</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 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checklists,</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specificaties,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verzoek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toegankelijk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Eventuele aanvullingen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wijzigingen hierin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apart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 in bijlage A.</w:t>
      </w:r>
    </w:p>
    <w:p w:rsidR="000A3AFD" w:rsidRPr="00FF6C6C">
      <w:pPr>
        <w:spacing w:before="37" w:line="440" w:lineRule="exact"/>
        <w:ind w:left="567" w:right="22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werkrapport</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opgesteld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2"/>
          <w:sz w:val="18"/>
          <w:szCs w:val="18"/>
          <w:lang w:val="nl-NL"/>
        </w:rPr>
        <w:t xml:space="preserve">ekt.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enzij</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rapportage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periodieke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binnen vier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weken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uitvoering</w:t>
      </w:r>
    </w:p>
    <w:p w:rsidR="000A3AFD" w:rsidRPr="00FF6C6C">
      <w:pPr>
        <w:spacing w:line="160" w:lineRule="exact"/>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before="13" w:line="220" w:lineRule="exact"/>
        <w:rPr>
          <w:rFonts w:asciiTheme="minorHAnsi" w:hAnsiTheme="minorHAnsi"/>
          <w:sz w:val="22"/>
          <w:szCs w:val="22"/>
          <w:lang w:val="nl-NL"/>
        </w:rPr>
      </w:pPr>
    </w:p>
    <w:p w:rsidR="000A3AFD" w:rsidRPr="00FF6C6C">
      <w:pPr>
        <w:spacing w:line="255" w:lineRule="auto"/>
        <w:ind w:left="567" w:right="32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onveilige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geconstatee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onveilige 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tevens 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2"/>
          <w:sz w:val="18"/>
          <w:szCs w:val="18"/>
          <w:lang w:val="nl-NL"/>
        </w:rPr>
        <w:t>bevestigd.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606"/>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rapportage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tevens geïnformee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geadvisee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eventuele vervolgacties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basis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genoemde bevindingen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noodzakelijk 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 xml:space="preserve">wenselijk </w:t>
      </w:r>
      <w:r w:rsidRPr="00FF6C6C">
        <w:rPr>
          <w:rFonts w:eastAsia="Arial" w:asciiTheme="minorHAnsi" w:hAnsiTheme="minorHAnsi" w:cs="Arial"/>
          <w:color w:val="363435"/>
          <w:w w:val="102"/>
          <w:sz w:val="18"/>
          <w:szCs w:val="18"/>
          <w:lang w:val="nl-NL"/>
        </w:rPr>
        <w:t>acht.</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Cor</w:t>
      </w:r>
      <w:r w:rsidRPr="00FF6C6C">
        <w:rPr>
          <w:rFonts w:eastAsia="Arial" w:asciiTheme="minorHAnsi" w:hAnsiTheme="minorHAnsi" w:cs="Arial"/>
          <w:b/>
          <w:color w:val="363435"/>
          <w:spacing w:val="-3"/>
          <w:sz w:val="18"/>
          <w:szCs w:val="18"/>
          <w:lang w:val="nl-NL"/>
        </w:rPr>
        <w:t>r</w:t>
      </w:r>
      <w:r w:rsidRPr="00FF6C6C">
        <w:rPr>
          <w:rFonts w:eastAsia="Arial" w:asciiTheme="minorHAnsi" w:hAnsiTheme="minorHAnsi" w:cs="Arial"/>
          <w:b/>
          <w:color w:val="363435"/>
          <w:sz w:val="18"/>
          <w:szCs w:val="18"/>
          <w:lang w:val="nl-NL"/>
        </w:rPr>
        <w:t>ectief</w:t>
      </w:r>
      <w:r w:rsidRPr="00FF6C6C">
        <w:rPr>
          <w:rFonts w:eastAsia="Arial" w:asciiTheme="minorHAnsi" w:hAnsiTheme="minorHAnsi" w:cs="Arial"/>
          <w:b/>
          <w:color w:val="363435"/>
          <w:spacing w:val="9"/>
          <w:sz w:val="18"/>
          <w:szCs w:val="18"/>
          <w:lang w:val="nl-NL"/>
        </w:rPr>
        <w:t xml:space="preserve"> </w:t>
      </w:r>
      <w:r w:rsidRPr="00FF6C6C">
        <w:rPr>
          <w:rFonts w:eastAsia="Arial" w:asciiTheme="minorHAnsi" w:hAnsiTheme="minorHAnsi" w:cs="Arial"/>
          <w:b/>
          <w:color w:val="363435"/>
          <w:sz w:val="18"/>
          <w:szCs w:val="18"/>
          <w:lang w:val="nl-NL"/>
        </w:rPr>
        <w:t>onderhoud</w:t>
      </w:r>
    </w:p>
    <w:p w:rsidR="000A3AFD" w:rsidRPr="00FF6C6C">
      <w:pPr>
        <w:spacing w:before="13" w:line="255" w:lineRule="auto"/>
        <w:ind w:left="567" w:right="98"/>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cor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ectief</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opspo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ophe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aangemelde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storingen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 xml:space="preserve">Apparatuur </w:t>
      </w:r>
      <w:r w:rsidRPr="00FF6C6C">
        <w:rPr>
          <w:rFonts w:eastAsia="Arial" w:asciiTheme="minorHAnsi" w:hAnsiTheme="minorHAnsi" w:cs="Arial"/>
          <w:color w:val="363435"/>
          <w:sz w:val="18"/>
          <w:szCs w:val="18"/>
          <w:lang w:val="nl-NL"/>
        </w:rPr>
        <w:t>evenals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eparaties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veiligheidsinspectie</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2"/>
          <w:sz w:val="18"/>
          <w:szCs w:val="18"/>
          <w:lang w:val="nl-NL"/>
        </w:rPr>
        <w:t xml:space="preserve">kwaliteitsmeting </w:t>
      </w:r>
      <w:r w:rsidRPr="00FF6C6C">
        <w:rPr>
          <w:rFonts w:eastAsia="Arial" w:asciiTheme="minorHAnsi" w:hAnsiTheme="minorHAnsi" w:cs="Arial"/>
          <w:color w:val="363435"/>
          <w:sz w:val="18"/>
          <w:szCs w:val="18"/>
          <w:lang w:val="nl-NL"/>
        </w:rPr>
        <w:t>noodzakelijk blijken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geschiedt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locatie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middels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emote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service. 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artikelen 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99"/>
          <w:sz w:val="18"/>
          <w:szCs w:val="18"/>
          <w:lang w:val="nl-NL"/>
        </w:rPr>
        <w:t>ove</w:t>
      </w:r>
      <w:r w:rsidRPr="00FF6C6C">
        <w:rPr>
          <w:rFonts w:eastAsia="Arial" w:asciiTheme="minorHAnsi" w:hAnsiTheme="minorHAnsi" w:cs="Arial"/>
          <w:color w:val="363435"/>
          <w:spacing w:val="-3"/>
          <w:w w:val="99"/>
          <w:sz w:val="18"/>
          <w:szCs w:val="18"/>
          <w:lang w:val="nl-NL"/>
        </w:rPr>
        <w:t>r</w:t>
      </w:r>
      <w:r w:rsidRPr="00FF6C6C">
        <w:rPr>
          <w:rFonts w:eastAsia="Arial" w:asciiTheme="minorHAnsi" w:hAnsiTheme="minorHAnsi" w:cs="Arial"/>
          <w:color w:val="363435"/>
          <w:w w:val="101"/>
          <w:sz w:val="18"/>
          <w:szCs w:val="18"/>
          <w:lang w:val="nl-NL"/>
        </w:rPr>
        <w:t>eenkomst.</w:t>
      </w:r>
    </w:p>
    <w:p w:rsidR="000A3AFD" w:rsidRPr="00FF6C6C">
      <w:pPr>
        <w:spacing w:before="37" w:line="440" w:lineRule="exact"/>
        <w:ind w:left="567" w:right="242"/>
        <w:rPr>
          <w:rFonts w:eastAsia="Arial" w:asciiTheme="minorHAnsi" w:hAnsiTheme="minorHAnsi" w:cs="Arial"/>
          <w:sz w:val="18"/>
          <w:szCs w:val="18"/>
          <w:lang w:val="nl-NL"/>
        </w:rPr>
      </w:pPr>
      <w:r w:rsidRPr="00FF6C6C">
        <w:rPr>
          <w:rFonts w:eastAsia="Arial" w:asciiTheme="minorHAnsi" w:hAnsiTheme="minorHAnsi" w:cs="Arial"/>
          <w:color w:val="363435"/>
          <w:spacing w:val="-1"/>
          <w:sz w:val="18"/>
          <w:szCs w:val="18"/>
          <w:lang w:val="nl-NL"/>
        </w:rPr>
        <w:t>Di</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pacing w:val="-1"/>
          <w:sz w:val="18"/>
          <w:szCs w:val="18"/>
          <w:lang w:val="nl-NL"/>
        </w:rPr>
        <w:t>ec</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1"/>
          <w:sz w:val="18"/>
          <w:szCs w:val="18"/>
          <w:lang w:val="nl-NL"/>
        </w:rPr>
        <w:t>n</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beëindigin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werkzaamhede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werkrappor</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pacing w:val="-1"/>
          <w:sz w:val="18"/>
          <w:szCs w:val="18"/>
          <w:lang w:val="nl-NL"/>
        </w:rPr>
        <w:t>opgestel</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aa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Opdrachtgeve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verst</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w w:val="102"/>
          <w:sz w:val="18"/>
          <w:szCs w:val="18"/>
          <w:lang w:val="nl-NL"/>
        </w:rPr>
        <w:t xml:space="preserve">ekt.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sprake 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gelimitee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aantal</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cor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ectieve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onderhoudsacties</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in bijlage</w:t>
      </w:r>
    </w:p>
    <w:p w:rsidR="000A3AFD" w:rsidRPr="00FF6C6C">
      <w:pPr>
        <w:spacing w:line="160" w:lineRule="exact"/>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w:t>
      </w:r>
    </w:p>
    <w:p w:rsidR="000A3AFD" w:rsidRPr="00FF6C6C">
      <w:pPr>
        <w:spacing w:before="13"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2.5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Kalibratie</w:t>
      </w:r>
    </w:p>
    <w:p w:rsidR="000A3AFD" w:rsidRPr="00FF6C6C">
      <w:pPr>
        <w:spacing w:before="13" w:line="255" w:lineRule="auto"/>
        <w:ind w:left="567" w:right="20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kalibratie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fabrikant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waarin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functione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apparaat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meetmiddel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w w:val="97"/>
          <w:sz w:val="18"/>
          <w:szCs w:val="18"/>
          <w:lang w:val="nl-NL"/>
        </w:rPr>
        <w:t>daarvan)</w:t>
      </w:r>
      <w:r w:rsidRPr="00FF6C6C">
        <w:rPr>
          <w:rFonts w:eastAsia="Arial" w:asciiTheme="minorHAnsi" w:hAnsiTheme="minorHAnsi" w:cs="Arial"/>
          <w:color w:val="363435"/>
          <w:spacing w:val="1"/>
          <w:w w:val="9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geleken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geldende specificatie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4"/>
          <w:sz w:val="18"/>
          <w:szCs w:val="18"/>
          <w:lang w:val="nl-NL"/>
        </w:rPr>
        <w:t>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8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esultaat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iede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kalibratie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document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dracht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document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moet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ieder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bevatten: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datum</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kalibratie, </w:t>
      </w:r>
      <w:r w:rsidRPr="00FF6C6C">
        <w:rPr>
          <w:rFonts w:eastAsia="Arial" w:asciiTheme="minorHAnsi" w:hAnsiTheme="minorHAnsi" w:cs="Arial"/>
          <w:color w:val="363435"/>
          <w:w w:val="102"/>
          <w:sz w:val="18"/>
          <w:szCs w:val="18"/>
          <w:lang w:val="nl-NL"/>
        </w:rPr>
        <w:t xml:space="preserve">identificatie </w:t>
      </w:r>
      <w:r w:rsidRPr="00FF6C6C">
        <w:rPr>
          <w:rFonts w:eastAsia="Arial" w:asciiTheme="minorHAnsi" w:hAnsiTheme="minorHAnsi" w:cs="Arial"/>
          <w:color w:val="363435"/>
          <w:sz w:val="18"/>
          <w:szCs w:val="18"/>
          <w:lang w:val="nl-NL"/>
        </w:rPr>
        <w:t>apparaat, identificatie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gebruikte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98"/>
          <w:sz w:val="18"/>
          <w:szCs w:val="18"/>
          <w:lang w:val="nl-NL"/>
        </w:rPr>
        <w:t>meetmiddel(en)</w:t>
      </w:r>
      <w:r w:rsidRPr="00FF6C6C">
        <w:rPr>
          <w:rFonts w:eastAsia="Arial" w:asciiTheme="minorHAnsi" w:hAnsiTheme="minorHAnsi" w:cs="Arial"/>
          <w:color w:val="363435"/>
          <w:spacing w:val="1"/>
          <w:w w:val="9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hun kalibratiestatus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 xml:space="preserve">herleidbaarheid, </w:t>
      </w:r>
      <w:r w:rsidRPr="00FF6C6C">
        <w:rPr>
          <w:rFonts w:eastAsia="Arial" w:asciiTheme="minorHAnsi" w:hAnsiTheme="minorHAnsi" w:cs="Arial"/>
          <w:color w:val="363435"/>
          <w:w w:val="101"/>
          <w:sz w:val="18"/>
          <w:szCs w:val="18"/>
          <w:lang w:val="nl-NL"/>
        </w:rPr>
        <w:t xml:space="preserve">omschrijving </w:t>
      </w:r>
      <w:r w:rsidRPr="00FF6C6C">
        <w:rPr>
          <w:rFonts w:eastAsia="Arial" w:asciiTheme="minorHAnsi" w:hAnsiTheme="minorHAnsi" w:cs="Arial"/>
          <w:color w:val="363435"/>
          <w:sz w:val="18"/>
          <w:szCs w:val="18"/>
          <w:lang w:val="nl-NL"/>
        </w:rPr>
        <w:t>meetcondities,</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omschrijving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kalibratiemethode(n),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kalibratie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esultaten, opgave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meetonzekerheid, naam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uitvoe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1"/>
          <w:sz w:val="18"/>
          <w:szCs w:val="18"/>
          <w:lang w:val="nl-NL"/>
        </w:rPr>
        <w:t xml:space="preserve">der </w:t>
      </w:r>
      <w:r w:rsidRPr="00FF6C6C">
        <w:rPr>
          <w:rFonts w:eastAsia="Arial" w:asciiTheme="minorHAnsi" w:hAnsiTheme="minorHAnsi" w:cs="Arial"/>
          <w:color w:val="363435"/>
          <w:sz w:val="18"/>
          <w:szCs w:val="18"/>
          <w:lang w:val="nl-NL"/>
        </w:rPr>
        <w:t>kalibratie, nummer 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NKO-acc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editatie</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3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justering deel</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uitmaakt</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kalibratie moeten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kalibratie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zowel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justering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opgenomen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kalibratiedocument.</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pacing w:val="-10"/>
          <w:sz w:val="18"/>
          <w:szCs w:val="18"/>
          <w:lang w:val="nl-NL"/>
        </w:rPr>
        <w:t>V</w:t>
      </w:r>
      <w:r w:rsidRPr="00FF6C6C">
        <w:rPr>
          <w:rFonts w:eastAsia="Arial" w:asciiTheme="minorHAnsi" w:hAnsiTheme="minorHAnsi" w:cs="Arial"/>
          <w:b/>
          <w:color w:val="363435"/>
          <w:sz w:val="18"/>
          <w:szCs w:val="18"/>
          <w:lang w:val="nl-NL"/>
        </w:rPr>
        <w:t>alidatie</w:t>
      </w:r>
    </w:p>
    <w:p w:rsidR="000A3AFD" w:rsidRPr="00FF6C6C">
      <w:pPr>
        <w:spacing w:before="13"/>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validatie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metingen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verzamelen</w:t>
      </w:r>
    </w:p>
    <w:p w:rsidR="000A3AFD" w:rsidRPr="00FF6C6C">
      <w:pPr>
        <w:spacing w:before="13" w:line="255" w:lineRule="auto"/>
        <w:ind w:left="567" w:right="17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meetgegevens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vast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stellen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bepaalde werkwijze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steeds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 xml:space="preserve">bedoelde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esultaten oplevert.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oor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specifieke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apparaten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toepassingen kunnen hierbij 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toepassing </w:t>
      </w:r>
      <w:r w:rsidRPr="00FF6C6C">
        <w:rPr>
          <w:rFonts w:eastAsia="Arial" w:asciiTheme="minorHAnsi" w:hAnsiTheme="minorHAnsi" w:cs="Arial"/>
          <w:color w:val="363435"/>
          <w:sz w:val="18"/>
          <w:szCs w:val="18"/>
          <w:lang w:val="nl-NL"/>
        </w:rPr>
        <w:t>zijn.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9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esultaat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validatie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validatierapport.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rapport</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ieder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bevatten: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datum</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validatie, identificatie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apparaat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identificatie</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gebruikte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98"/>
          <w:sz w:val="18"/>
          <w:szCs w:val="18"/>
          <w:lang w:val="nl-NL"/>
        </w:rPr>
        <w:t>meetmiddel(en)</w:t>
      </w:r>
      <w:r w:rsidRPr="00FF6C6C">
        <w:rPr>
          <w:rFonts w:eastAsia="Arial" w:asciiTheme="minorHAnsi" w:hAnsiTheme="minorHAnsi" w:cs="Arial"/>
          <w:color w:val="363435"/>
          <w:spacing w:val="1"/>
          <w:w w:val="9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hun validatiestatus,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omschrijving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gehantee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validatiemethode,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validatie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esultaten, naam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der</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validatie, naam beoo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delaar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validatie, datum</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beoo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validatie, omschrijving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kenmerk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gehantee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wettelijke </w:t>
      </w:r>
      <w:r w:rsidRPr="00FF6C6C">
        <w:rPr>
          <w:rFonts w:eastAsia="Arial" w:asciiTheme="minorHAnsi" w:hAnsiTheme="minorHAnsi" w:cs="Arial"/>
          <w:color w:val="363435"/>
          <w:sz w:val="18"/>
          <w:szCs w:val="18"/>
          <w:lang w:val="nl-NL"/>
        </w:rPr>
        <w:t>validatierichtlijnen. 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richtlijn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bestaat,</w:t>
      </w:r>
    </w:p>
    <w:p w:rsidR="000A3AFD" w:rsidRPr="00FF6C6C">
      <w:pPr>
        <w:spacing w:line="255" w:lineRule="auto"/>
        <w:ind w:left="567" w:right="45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hante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richtlijn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richtlijn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bijlage 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opgenomen.</w:t>
      </w:r>
    </w:p>
    <w:p w:rsidR="000A3AFD" w:rsidRPr="00FF6C6C">
      <w:pPr>
        <w:spacing w:line="220" w:lineRule="exact"/>
        <w:rPr>
          <w:rFonts w:asciiTheme="minorHAnsi" w:hAnsiTheme="minorHAnsi"/>
          <w:sz w:val="22"/>
          <w:szCs w:val="22"/>
          <w:lang w:val="nl-NL"/>
        </w:rPr>
      </w:pPr>
    </w:p>
    <w:p w:rsidR="000A3AFD" w:rsidRPr="00FF6C6C">
      <w:pPr>
        <w:spacing w:line="510" w:lineRule="auto"/>
        <w:ind w:left="567" w:right="363"/>
        <w:rPr>
          <w:rFonts w:eastAsia="Arial" w:asciiTheme="minorHAnsi" w:hAnsiTheme="minorHAnsi" w:cs="Arial"/>
          <w:sz w:val="18"/>
          <w:szCs w:val="18"/>
          <w:lang w:val="nl-NL"/>
        </w:rPr>
      </w:pPr>
      <w:r w:rsidRPr="00FF6C6C">
        <w:rPr>
          <w:rFonts w:eastAsia="Arial" w:asciiTheme="minorHAnsi" w:hAnsiTheme="minorHAnsi" w:cs="Arial"/>
          <w:color w:val="363435"/>
          <w:spacing w:val="-1"/>
          <w:sz w:val="18"/>
          <w:szCs w:val="18"/>
          <w:lang w:val="nl-NL"/>
        </w:rPr>
        <w:t>Di</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pacing w:val="-1"/>
          <w:sz w:val="18"/>
          <w:szCs w:val="18"/>
          <w:lang w:val="nl-NL"/>
        </w:rPr>
        <w:t>ec</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1"/>
          <w:sz w:val="18"/>
          <w:szCs w:val="18"/>
          <w:lang w:val="nl-NL"/>
        </w:rPr>
        <w:t>n</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beëindigin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werkzaamhede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werkrappor</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pacing w:val="-1"/>
          <w:sz w:val="18"/>
          <w:szCs w:val="18"/>
          <w:lang w:val="nl-NL"/>
        </w:rPr>
        <w:t>opgestel</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aa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Opdrachtgeve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verst</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w w:val="102"/>
          <w:sz w:val="18"/>
          <w:szCs w:val="18"/>
          <w:lang w:val="nl-NL"/>
        </w:rPr>
        <w:t xml:space="preserve">ekt.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validatierapport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moet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binnen uiterlijk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2 weken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validatie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2"/>
          <w:sz w:val="18"/>
          <w:szCs w:val="18"/>
          <w:lang w:val="nl-NL"/>
        </w:rPr>
        <w:t>ekt.</w:t>
      </w:r>
    </w:p>
    <w:p w:rsidR="000A3AFD" w:rsidRPr="00FF6C6C">
      <w:pPr>
        <w:spacing w:before="6" w:line="255" w:lineRule="auto"/>
        <w:ind w:left="567" w:right="51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validatie blijkt</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apparaat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technische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specificaties</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w w:val="102"/>
          <w:sz w:val="18"/>
          <w:szCs w:val="18"/>
          <w:lang w:val="nl-NL"/>
        </w:rPr>
        <w:t xml:space="preserve">functioneert,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validatie onderb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oken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der</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validatie 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melden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2.7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Ove</w:t>
      </w:r>
      <w:r w:rsidRPr="00FF6C6C">
        <w:rPr>
          <w:rFonts w:eastAsia="Arial" w:asciiTheme="minorHAnsi" w:hAnsiTheme="minorHAnsi" w:cs="Arial"/>
          <w:b/>
          <w:color w:val="363435"/>
          <w:spacing w:val="-3"/>
          <w:sz w:val="18"/>
          <w:szCs w:val="18"/>
          <w:lang w:val="nl-NL"/>
        </w:rPr>
        <w:t>r</w:t>
      </w:r>
      <w:r w:rsidRPr="00FF6C6C">
        <w:rPr>
          <w:rFonts w:eastAsia="Arial" w:asciiTheme="minorHAnsi" w:hAnsiTheme="minorHAnsi" w:cs="Arial"/>
          <w:b/>
          <w:color w:val="363435"/>
          <w:sz w:val="18"/>
          <w:szCs w:val="18"/>
          <w:lang w:val="nl-NL"/>
        </w:rPr>
        <w:t>dracht</w:t>
      </w:r>
      <w:r w:rsidRPr="00FF6C6C">
        <w:rPr>
          <w:rFonts w:eastAsia="Arial" w:asciiTheme="minorHAnsi" w:hAnsiTheme="minorHAnsi" w:cs="Arial"/>
          <w:b/>
          <w:color w:val="363435"/>
          <w:spacing w:val="1"/>
          <w:sz w:val="18"/>
          <w:szCs w:val="18"/>
          <w:lang w:val="nl-NL"/>
        </w:rPr>
        <w:t xml:space="preserve"> </w:t>
      </w:r>
      <w:r w:rsidRPr="00FF6C6C">
        <w:rPr>
          <w:rFonts w:eastAsia="Arial" w:asciiTheme="minorHAnsi" w:hAnsiTheme="minorHAnsi" w:cs="Arial"/>
          <w:b/>
          <w:color w:val="363435"/>
          <w:sz w:val="18"/>
          <w:szCs w:val="18"/>
          <w:lang w:val="nl-NL"/>
        </w:rPr>
        <w:t>en acceptatie</w:t>
      </w:r>
      <w:r w:rsidRPr="00FF6C6C">
        <w:rPr>
          <w:rFonts w:eastAsia="Arial" w:asciiTheme="minorHAnsi" w:hAnsiTheme="minorHAnsi" w:cs="Arial"/>
          <w:b/>
          <w:color w:val="363435"/>
          <w:spacing w:val="18"/>
          <w:sz w:val="18"/>
          <w:szCs w:val="18"/>
          <w:lang w:val="nl-NL"/>
        </w:rPr>
        <w:t xml:space="preserve"> </w:t>
      </w:r>
      <w:r w:rsidRPr="00FF6C6C">
        <w:rPr>
          <w:rFonts w:eastAsia="Arial" w:asciiTheme="minorHAnsi" w:hAnsiTheme="minorHAnsi" w:cs="Arial"/>
          <w:b/>
          <w:color w:val="363435"/>
          <w:sz w:val="18"/>
          <w:szCs w:val="18"/>
          <w:lang w:val="nl-NL"/>
        </w:rPr>
        <w:t>na uitvoering</w:t>
      </w:r>
      <w:r w:rsidRPr="00FF6C6C">
        <w:rPr>
          <w:rFonts w:eastAsia="Arial" w:asciiTheme="minorHAnsi" w:hAnsiTheme="minorHAnsi" w:cs="Arial"/>
          <w:b/>
          <w:color w:val="363435"/>
          <w:spacing w:val="-17"/>
          <w:sz w:val="18"/>
          <w:szCs w:val="18"/>
          <w:lang w:val="nl-NL"/>
        </w:rPr>
        <w:t xml:space="preserve"> </w:t>
      </w:r>
      <w:r w:rsidRPr="00FF6C6C">
        <w:rPr>
          <w:rFonts w:eastAsia="Arial" w:asciiTheme="minorHAnsi" w:hAnsiTheme="minorHAnsi" w:cs="Arial"/>
          <w:b/>
          <w:color w:val="363435"/>
          <w:w w:val="101"/>
          <w:sz w:val="18"/>
          <w:szCs w:val="18"/>
          <w:lang w:val="nl-NL"/>
        </w:rPr>
        <w:t>werkzaamheden</w:t>
      </w:r>
    </w:p>
    <w:p w:rsidR="000A3AFD" w:rsidRPr="00FF6C6C">
      <w:pPr>
        <w:spacing w:before="13" w:line="255" w:lineRule="auto"/>
        <w:ind w:left="567" w:right="17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af</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vindt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dracht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plaats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tussen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waarbij</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desgewenst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goede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werking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kan beoo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ervolgens vindt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vrijgave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delijkheid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plaats.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vrijgave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weer klinisch</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genomen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geacceptee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4"/>
          <w:sz w:val="18"/>
          <w:szCs w:val="18"/>
          <w:lang w:val="nl-NL"/>
        </w:rPr>
        <w:t>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02"/>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periodieke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activiteit</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datumsticker</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 xml:space="preserve">volgende </w:t>
      </w:r>
      <w:r w:rsidRPr="00FF6C6C">
        <w:rPr>
          <w:rFonts w:eastAsia="Arial" w:asciiTheme="minorHAnsi" w:hAnsiTheme="minorHAnsi" w:cs="Arial"/>
          <w:color w:val="363435"/>
          <w:w w:val="102"/>
          <w:sz w:val="18"/>
          <w:szCs w:val="18"/>
          <w:lang w:val="nl-NL"/>
        </w:rPr>
        <w:t xml:space="preserve">onderhoudsbeurt/ </w:t>
      </w:r>
      <w:r w:rsidRPr="00FF6C6C">
        <w:rPr>
          <w:rFonts w:eastAsia="Arial" w:asciiTheme="minorHAnsi" w:hAnsiTheme="minorHAnsi" w:cs="Arial"/>
          <w:color w:val="363435"/>
          <w:sz w:val="18"/>
          <w:szCs w:val="18"/>
          <w:lang w:val="nl-NL"/>
        </w:rPr>
        <w:t>kalibratie 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EB268F"/>
          <w:sz w:val="18"/>
          <w:szCs w:val="18"/>
          <w:highlight w:val="yellow"/>
          <w:lang w:val="nl-NL"/>
        </w:rPr>
        <w:t>voor….</w:t>
      </w:r>
      <w:r w:rsidRPr="00FF6C6C">
        <w:rPr>
          <w:rFonts w:eastAsia="Arial" w:asciiTheme="minorHAnsi" w:hAnsiTheme="minorHAnsi" w:cs="Arial"/>
          <w:color w:val="EB268F"/>
          <w:spacing w:val="6"/>
          <w:sz w:val="18"/>
          <w:szCs w:val="18"/>
          <w:highlight w:val="yellow"/>
          <w:lang w:val="nl-NL"/>
        </w:rPr>
        <w:t xml:space="preserve"> </w:t>
      </w:r>
      <w:r w:rsidRPr="00FF6C6C">
        <w:rPr>
          <w:rFonts w:eastAsia="Arial" w:asciiTheme="minorHAnsi" w:hAnsiTheme="minorHAnsi" w:cs="Arial"/>
          <w:color w:val="EB268F"/>
          <w:sz w:val="18"/>
          <w:szCs w:val="18"/>
          <w:highlight w:val="yellow"/>
          <w:lang w:val="nl-NL"/>
        </w:rPr>
        <w:t>aangebracht</w:t>
      </w:r>
      <w:r w:rsidRPr="00FF6C6C">
        <w:rPr>
          <w:rFonts w:eastAsia="Arial" w:asciiTheme="minorHAnsi" w:hAnsiTheme="minorHAnsi" w:cs="Arial"/>
          <w:color w:val="363435"/>
          <w:sz w:val="18"/>
          <w:szCs w:val="18"/>
          <w:highlight w:val="yellow"/>
          <w:lang w:val="nl-NL"/>
        </w:rPr>
        <w:t>.</w:t>
      </w:r>
      <w:r w:rsidRPr="00FF6C6C">
        <w:rPr>
          <w:rFonts w:eastAsia="Arial" w:asciiTheme="minorHAnsi" w:hAnsiTheme="minorHAnsi" w:cs="Arial"/>
          <w:color w:val="363435"/>
          <w:sz w:val="18"/>
          <w:szCs w:val="18"/>
          <w:lang w:val="nl-NL"/>
        </w:rPr>
        <w:t xml:space="preserve"> 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verplichting</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eft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artikelen 2.1, 2.2, 2.3, 2.5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2.6. De datumstickers</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contactpersoon</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sticker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voorhanden is, 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eigen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datumsticker</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gebruiken.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2.8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Eerstelijnswerkzaamheden</w:t>
      </w:r>
    </w:p>
    <w:p w:rsidR="000A3AFD" w:rsidRPr="00FF6C6C">
      <w:pPr>
        <w:spacing w:before="13" w:line="255" w:lineRule="auto"/>
        <w:ind w:left="567" w:right="18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Onder </w:t>
      </w:r>
      <w:r w:rsidRPr="00211FA1">
        <w:rPr>
          <w:rFonts w:eastAsia="Arial" w:asciiTheme="minorHAnsi" w:hAnsiTheme="minorHAnsi" w:cs="Arial"/>
          <w:color w:val="363435"/>
          <w:sz w:val="18"/>
          <w:szCs w:val="18"/>
          <w:lang w:val="nl-NL"/>
        </w:rPr>
        <w:t>eerstelijnswerkzaamheden</w:t>
      </w:r>
      <w:r w:rsidRPr="00FF6C6C">
        <w:rPr>
          <w:rFonts w:eastAsia="Arial" w:asciiTheme="minorHAnsi" w:hAnsiTheme="minorHAnsi" w:cs="Arial"/>
          <w:color w:val="363435"/>
          <w:w w:val="9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lokalise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zo</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mogelijk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verhelpen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eenvoudige storingen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zelf,</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kan mede omvatten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bepaalde onderhoudswerkzaamheden. 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omvang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is afhankelijk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kwantiteit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kwaliteit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okken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technici</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opgeleide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technicus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eerste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instantie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analyse-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herstelwerkzaamheden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 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nade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omschrijving</w:t>
      </w:r>
    </w:p>
    <w:p w:rsidR="000A3AFD" w:rsidRPr="00FF6C6C">
      <w:pPr>
        <w:spacing w:line="255" w:lineRule="auto"/>
        <w:ind w:left="567" w:right="262"/>
        <w:jc w:val="both"/>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opgenomen.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waarbinnen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uiterlijk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inschakelen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eactietijd)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bedraagt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twee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 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tussen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eactietijd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w w:val="101"/>
          <w:sz w:val="18"/>
          <w:szCs w:val="18"/>
          <w:lang w:val="nl-NL"/>
        </w:rPr>
        <w:t xml:space="preserve">vastgelegd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99"/>
          <w:sz w:val="18"/>
          <w:szCs w:val="18"/>
          <w:lang w:val="nl-NL"/>
        </w:rPr>
        <w:t>ove</w:t>
      </w:r>
      <w:r w:rsidRPr="00FF6C6C">
        <w:rPr>
          <w:rFonts w:eastAsia="Arial" w:asciiTheme="minorHAnsi" w:hAnsiTheme="minorHAnsi" w:cs="Arial"/>
          <w:color w:val="363435"/>
          <w:spacing w:val="-3"/>
          <w:w w:val="99"/>
          <w:sz w:val="18"/>
          <w:szCs w:val="18"/>
          <w:lang w:val="nl-NL"/>
        </w:rPr>
        <w:t>r</w:t>
      </w:r>
      <w:r w:rsidRPr="00FF6C6C">
        <w:rPr>
          <w:rFonts w:eastAsia="Arial" w:asciiTheme="minorHAnsi" w:hAnsiTheme="minorHAnsi" w:cs="Arial"/>
          <w:color w:val="363435"/>
          <w:w w:val="101"/>
          <w:sz w:val="18"/>
          <w:szCs w:val="18"/>
          <w:lang w:val="nl-NL"/>
        </w:rPr>
        <w:t>eenkomst.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78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technici</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hen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verrichte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 xml:space="preserve">vermelden in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onderhoudsadministratie</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desbet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w w:val="101"/>
          <w:sz w:val="18"/>
          <w:szCs w:val="18"/>
          <w:lang w:val="nl-NL"/>
        </w:rPr>
        <w:t>Apparatuu</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870"/>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opget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storingen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Opdrachtgever gerapportee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6"/>
          <w:sz w:val="18"/>
          <w:szCs w:val="18"/>
          <w:lang w:val="nl-NL"/>
        </w:rPr>
        <w:t>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01"/>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bepaalde 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materialen.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 hoogte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is 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opgenomen.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723"/>
        <w:rPr>
          <w:rFonts w:eastAsia="Arial" w:asciiTheme="minorHAnsi" w:hAnsiTheme="minorHAnsi" w:cs="Arial"/>
          <w:sz w:val="18"/>
          <w:szCs w:val="18"/>
          <w:lang w:val="nl-NL"/>
        </w:rPr>
      </w:pP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echnici</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indien noodzakelijk,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opgeleid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geïnstruee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 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wijze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kunnen verrichten. 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 xml:space="preserve">specifieke </w:t>
      </w:r>
      <w:r w:rsidRPr="00FF6C6C">
        <w:rPr>
          <w:rFonts w:eastAsia="Arial" w:asciiTheme="minorHAnsi" w:hAnsiTheme="minorHAnsi" w:cs="Arial"/>
          <w:color w:val="363435"/>
          <w:sz w:val="18"/>
          <w:szCs w:val="18"/>
          <w:lang w:val="nl-NL"/>
        </w:rPr>
        <w:t>systeemcursussen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verzo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gd</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tegen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daarvoor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w w:val="98"/>
          <w:sz w:val="18"/>
          <w:szCs w:val="18"/>
          <w:lang w:val="nl-NL"/>
        </w:rPr>
        <w:t>ve</w:t>
      </w:r>
      <w:r w:rsidRPr="00FF6C6C">
        <w:rPr>
          <w:rFonts w:eastAsia="Arial" w:asciiTheme="minorHAnsi" w:hAnsiTheme="minorHAnsi" w:cs="Arial"/>
          <w:color w:val="363435"/>
          <w:spacing w:val="-5"/>
          <w:w w:val="98"/>
          <w:sz w:val="18"/>
          <w:szCs w:val="18"/>
          <w:lang w:val="nl-NL"/>
        </w:rPr>
        <w:t>r</w:t>
      </w:r>
      <w:r w:rsidRPr="00FF6C6C">
        <w:rPr>
          <w:rFonts w:eastAsia="Arial" w:asciiTheme="minorHAnsi" w:hAnsiTheme="minorHAnsi" w:cs="Arial"/>
          <w:color w:val="363435"/>
          <w:w w:val="101"/>
          <w:sz w:val="18"/>
          <w:szCs w:val="18"/>
          <w:lang w:val="nl-NL"/>
        </w:rPr>
        <w:t>goeding.</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71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module</w:t>
      </w:r>
      <w:r w:rsidRPr="00211FA1">
        <w:rPr>
          <w:rFonts w:eastAsia="Arial" w:asciiTheme="minorHAnsi" w:hAnsiTheme="minorHAnsi" w:cs="Arial"/>
          <w:color w:val="363435"/>
          <w:sz w:val="18"/>
          <w:szCs w:val="18"/>
          <w:lang w:val="nl-NL"/>
        </w:rPr>
        <w:t xml:space="preserve"> eerstelijnswerkzaamheden</w:t>
      </w:r>
      <w:r w:rsidRPr="00FF6C6C">
        <w:rPr>
          <w:rFonts w:eastAsia="Arial" w:asciiTheme="minorHAnsi" w:hAnsiTheme="minorHAnsi" w:cs="Arial"/>
          <w:color w:val="363435"/>
          <w:w w:val="99"/>
          <w:sz w:val="18"/>
          <w:szCs w:val="18"/>
          <w:lang w:val="nl-NL"/>
        </w:rPr>
        <w:t xml:space="preserve"> </w:t>
      </w:r>
      <w:r w:rsidRPr="00FF6C6C">
        <w:rPr>
          <w:rFonts w:eastAsia="Arial" w:asciiTheme="minorHAnsi" w:hAnsiTheme="minorHAnsi" w:cs="Arial"/>
          <w:color w:val="363435"/>
          <w:sz w:val="18"/>
          <w:szCs w:val="18"/>
          <w:lang w:val="nl-NL"/>
        </w:rPr>
        <w:t>is in principe</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alleen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mogelijk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combinatie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module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3"/>
          <w:sz w:val="18"/>
          <w:szCs w:val="18"/>
          <w:lang w:val="nl-NL"/>
        </w:rPr>
        <w:t>cor</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2"/>
          <w:sz w:val="18"/>
          <w:szCs w:val="18"/>
          <w:lang w:val="nl-NL"/>
        </w:rPr>
        <w:t xml:space="preserve">ectief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onderhoud.</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2.9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Onde</w:t>
      </w:r>
      <w:r w:rsidRPr="00FF6C6C">
        <w:rPr>
          <w:rFonts w:eastAsia="Arial" w:asciiTheme="minorHAnsi" w:hAnsiTheme="minorHAnsi" w:cs="Arial"/>
          <w:b/>
          <w:color w:val="363435"/>
          <w:spacing w:val="-3"/>
          <w:sz w:val="18"/>
          <w:szCs w:val="18"/>
          <w:lang w:val="nl-NL"/>
        </w:rPr>
        <w:t>r</w:t>
      </w:r>
      <w:r w:rsidRPr="00FF6C6C">
        <w:rPr>
          <w:rFonts w:eastAsia="Arial" w:asciiTheme="minorHAnsi" w:hAnsiTheme="minorHAnsi" w:cs="Arial"/>
          <w:b/>
          <w:color w:val="363435"/>
          <w:sz w:val="18"/>
          <w:szCs w:val="18"/>
          <w:lang w:val="nl-NL"/>
        </w:rPr>
        <w:t>delen</w:t>
      </w:r>
    </w:p>
    <w:p w:rsidR="000A3AFD" w:rsidRPr="00FF6C6C">
      <w:pPr>
        <w:spacing w:before="13" w:line="255" w:lineRule="auto"/>
        <w:ind w:left="567" w:right="26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99"/>
          <w:sz w:val="18"/>
          <w:szCs w:val="18"/>
          <w:lang w:val="nl-NL"/>
        </w:rPr>
        <w:t>ove</w:t>
      </w:r>
      <w:r w:rsidRPr="00FF6C6C">
        <w:rPr>
          <w:rFonts w:eastAsia="Arial" w:asciiTheme="minorHAnsi" w:hAnsiTheme="minorHAnsi" w:cs="Arial"/>
          <w:color w:val="363435"/>
          <w:spacing w:val="-3"/>
          <w:w w:val="99"/>
          <w:sz w:val="18"/>
          <w:szCs w:val="18"/>
          <w:lang w:val="nl-NL"/>
        </w:rPr>
        <w:t>r</w:t>
      </w:r>
      <w:r w:rsidRPr="00FF6C6C">
        <w:rPr>
          <w:rFonts w:eastAsia="Arial" w:asciiTheme="minorHAnsi" w:hAnsiTheme="minorHAnsi" w:cs="Arial"/>
          <w:color w:val="363435"/>
          <w:w w:val="101"/>
          <w:sz w:val="18"/>
          <w:szCs w:val="18"/>
          <w:lang w:val="nl-NL"/>
        </w:rPr>
        <w:t xml:space="preserve">eenkomst </w:t>
      </w:r>
      <w:r w:rsidRPr="00FF6C6C">
        <w:rPr>
          <w:rFonts w:eastAsia="Arial" w:asciiTheme="minorHAnsi" w:hAnsiTheme="minorHAnsi" w:cs="Arial"/>
          <w:color w:val="363435"/>
          <w:sz w:val="18"/>
          <w:szCs w:val="18"/>
          <w:lang w:val="nl-NL"/>
        </w:rPr>
        <w:t>vervangen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moeten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hiervan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1"/>
          <w:sz w:val="18"/>
          <w:szCs w:val="18"/>
          <w:lang w:val="nl-NL"/>
        </w:rPr>
        <w:t>uitgezonde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Onder 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2"/>
          <w:sz w:val="18"/>
          <w:szCs w:val="18"/>
          <w:lang w:val="nl-NL"/>
        </w:rPr>
        <w:t>bijbeho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99"/>
          <w:sz w:val="18"/>
          <w:szCs w:val="18"/>
          <w:lang w:val="nl-NL"/>
        </w:rPr>
        <w:t xml:space="preserve">ende </w:t>
      </w:r>
      <w:r w:rsidRPr="00FF6C6C">
        <w:rPr>
          <w:rFonts w:eastAsia="Arial" w:asciiTheme="minorHAnsi" w:hAnsiTheme="minorHAnsi" w:cs="Arial"/>
          <w:color w:val="363435"/>
          <w:sz w:val="18"/>
          <w:szCs w:val="18"/>
          <w:lang w:val="nl-NL"/>
        </w:rPr>
        <w:t>verbruiksgoede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accessoi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kunnen 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gegarandee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levertijd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onde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99"/>
          <w:sz w:val="18"/>
          <w:szCs w:val="18"/>
          <w:lang w:val="nl-NL"/>
        </w:rPr>
        <w:t xml:space="preserve">delen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levertijd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2.10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pacing w:val="-20"/>
          <w:sz w:val="18"/>
          <w:szCs w:val="18"/>
          <w:lang w:val="nl-NL"/>
        </w:rPr>
        <w:t>T</w:t>
      </w:r>
      <w:r w:rsidRPr="00FF6C6C">
        <w:rPr>
          <w:rFonts w:eastAsia="Arial" w:asciiTheme="minorHAnsi" w:hAnsiTheme="minorHAnsi" w:cs="Arial"/>
          <w:b/>
          <w:color w:val="363435"/>
          <w:sz w:val="18"/>
          <w:szCs w:val="18"/>
          <w:lang w:val="nl-NL"/>
        </w:rPr>
        <w:t>elefonische</w:t>
      </w:r>
      <w:r w:rsidRPr="00FF6C6C">
        <w:rPr>
          <w:rFonts w:eastAsia="Arial" w:asciiTheme="minorHAnsi" w:hAnsiTheme="minorHAnsi" w:cs="Arial"/>
          <w:b/>
          <w:color w:val="363435"/>
          <w:spacing w:val="-10"/>
          <w:sz w:val="18"/>
          <w:szCs w:val="18"/>
          <w:lang w:val="nl-NL"/>
        </w:rPr>
        <w:t xml:space="preserve"> </w:t>
      </w:r>
      <w:r w:rsidRPr="00FF6C6C">
        <w:rPr>
          <w:rFonts w:eastAsia="Arial" w:asciiTheme="minorHAnsi" w:hAnsiTheme="minorHAnsi" w:cs="Arial"/>
          <w:b/>
          <w:color w:val="363435"/>
          <w:sz w:val="18"/>
          <w:szCs w:val="18"/>
          <w:lang w:val="nl-NL"/>
        </w:rPr>
        <w:t>ondersteuning</w:t>
      </w:r>
    </w:p>
    <w:p w:rsidR="000A3AFD" w:rsidRPr="00FF6C6C">
      <w:pPr>
        <w:spacing w:before="13" w:line="255" w:lineRule="auto"/>
        <w:ind w:left="567" w:right="21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telefonische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ondersteuning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mogelijkheid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technici</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 xml:space="preserve">in </w:t>
      </w:r>
      <w:r w:rsidRPr="00FF6C6C">
        <w:rPr>
          <w:rFonts w:eastAsia="Arial" w:asciiTheme="minorHAnsi" w:hAnsiTheme="minorHAnsi" w:cs="Arial"/>
          <w:color w:val="363435"/>
          <w:w w:val="101"/>
          <w:sz w:val="18"/>
          <w:szCs w:val="18"/>
          <w:lang w:val="nl-NL"/>
        </w:rPr>
        <w:t xml:space="preserve">het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storingen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hebben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zake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kundige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technicus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 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komt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stand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via</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coö</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dinator</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indien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 xml:space="preserve">maximale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 xml:space="preserve">telefonische </w:t>
      </w:r>
      <w:r w:rsidRPr="00FF6C6C">
        <w:rPr>
          <w:rFonts w:eastAsia="Arial" w:asciiTheme="minorHAnsi" w:hAnsiTheme="minorHAnsi" w:cs="Arial"/>
          <w:color w:val="363435"/>
          <w:sz w:val="18"/>
          <w:szCs w:val="18"/>
          <w:lang w:val="nl-NL"/>
        </w:rPr>
        <w:t>ondersteuning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geboden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werkdagen,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tenzij</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omt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Conditierapportage</w:t>
      </w:r>
    </w:p>
    <w:p w:rsidR="000A3AFD" w:rsidRPr="00FF6C6C">
      <w:pPr>
        <w:spacing w:before="13" w:line="255" w:lineRule="auto"/>
        <w:ind w:left="567" w:right="51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conditierapportage</w:t>
      </w:r>
      <w:r w:rsidRPr="00FF6C6C">
        <w:rPr>
          <w:rFonts w:eastAsia="Arial" w:asciiTheme="minorHAnsi" w:hAnsiTheme="minorHAnsi" w:cs="Arial"/>
          <w:color w:val="363435"/>
          <w:spacing w:val="30"/>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periodieke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ekken 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rapportage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conditie</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vallende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Apparatuu</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geeft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gebruikskwaliteit</w:t>
      </w:r>
      <w:r w:rsidRPr="00FF6C6C">
        <w:rPr>
          <w:rFonts w:eastAsia="Arial" w:asciiTheme="minorHAnsi" w:hAnsiTheme="minorHAnsi" w:cs="Arial"/>
          <w:color w:val="363435"/>
          <w:spacing w:val="2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gekoppeld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advies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w w:val="102"/>
          <w:sz w:val="18"/>
          <w:szCs w:val="18"/>
          <w:lang w:val="nl-NL"/>
        </w:rPr>
        <w:t>en/</w:t>
      </w:r>
    </w:p>
    <w:p w:rsidR="000A3AFD" w:rsidRPr="00FF6C6C">
      <w:pPr>
        <w:spacing w:before="13" w:line="255" w:lineRule="auto"/>
        <w:ind w:left="567" w:right="34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ognose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toekomst,</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afhankelijk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vallende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 xml:space="preserve">bijlage </w:t>
      </w:r>
      <w:r w:rsidRPr="00FF6C6C">
        <w:rPr>
          <w:rFonts w:eastAsia="Arial" w:asciiTheme="minorHAnsi" w:hAnsiTheme="minorHAnsi" w:cs="Arial"/>
          <w:color w:val="363435"/>
          <w:w w:val="101"/>
          <w:sz w:val="18"/>
          <w:szCs w:val="18"/>
          <w:lang w:val="nl-NL"/>
        </w:rPr>
        <w:t xml:space="preserve">opgenomen </w:t>
      </w:r>
      <w:r w:rsidRPr="00FF6C6C">
        <w:rPr>
          <w:rFonts w:eastAsia="Arial" w:asciiTheme="minorHAnsi" w:hAnsiTheme="minorHAnsi" w:cs="Arial"/>
          <w:color w:val="363435"/>
          <w:sz w:val="18"/>
          <w:szCs w:val="18"/>
          <w:lang w:val="nl-NL"/>
        </w:rPr>
        <w:t>modules.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onderbouwd</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gegevens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zoals:</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aantal</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cor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ectieve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acties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rapportageperiode;</w:t>
      </w:r>
    </w:p>
    <w:p w:rsidR="000A3AFD" w:rsidRPr="00FF6C6C">
      <w:pPr>
        <w:spacing w:before="13" w:line="255" w:lineRule="auto"/>
        <w:ind w:left="834" w:right="156" w:hanging="26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samenvatting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verrichte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indien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 xml:space="preserve">inclusief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daarbij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geconstatee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afwijkingen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noodzakelijk geachte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vervolgacties;</w:t>
      </w:r>
    </w:p>
    <w:p w:rsidR="000A3AFD" w:rsidRPr="00FF6C6C">
      <w:pPr>
        <w:ind w:left="567"/>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overzicht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elevante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veiligheidsinspecties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esultaten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basis hiervan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 xml:space="preserve">verrichte </w:t>
      </w:r>
      <w:r w:rsidRPr="00FF6C6C">
        <w:rPr>
          <w:rFonts w:eastAsia="Arial" w:asciiTheme="minorHAnsi" w:hAnsiTheme="minorHAnsi" w:cs="Arial"/>
          <w:color w:val="363435"/>
          <w:w w:val="104"/>
          <w:sz w:val="18"/>
          <w:szCs w:val="18"/>
          <w:lang w:val="nl-NL"/>
        </w:rPr>
        <w:t>cont</w:t>
      </w:r>
      <w:r w:rsidRPr="00FF6C6C">
        <w:rPr>
          <w:rFonts w:eastAsia="Arial" w:asciiTheme="minorHAnsi" w:hAnsiTheme="minorHAnsi" w:cs="Arial"/>
          <w:color w:val="363435"/>
          <w:spacing w:val="-3"/>
          <w:w w:val="104"/>
          <w:sz w:val="18"/>
          <w:szCs w:val="18"/>
          <w:lang w:val="nl-NL"/>
        </w:rPr>
        <w:t>r</w:t>
      </w:r>
      <w:r w:rsidRPr="00FF6C6C">
        <w:rPr>
          <w:rFonts w:eastAsia="Arial" w:asciiTheme="minorHAnsi" w:hAnsiTheme="minorHAnsi" w:cs="Arial"/>
          <w:color w:val="363435"/>
          <w:sz w:val="18"/>
          <w:szCs w:val="18"/>
          <w:lang w:val="nl-NL"/>
        </w:rPr>
        <w:t>oles.</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w w:val="101"/>
          <w:sz w:val="18"/>
          <w:szCs w:val="18"/>
          <w:lang w:val="nl-NL"/>
        </w:rPr>
        <w:t>Bruikleenapparatuur/-module</w:t>
      </w:r>
    </w:p>
    <w:p w:rsidR="000A3AFD" w:rsidRPr="00FF6C6C">
      <w:pPr>
        <w:spacing w:before="13" w:line="255" w:lineRule="auto"/>
        <w:ind w:left="567" w:right="83"/>
        <w:rPr>
          <w:rFonts w:eastAsia="Arial" w:asciiTheme="minorHAnsi" w:hAnsiTheme="minorHAnsi" w:cs="Arial"/>
          <w:sz w:val="18"/>
          <w:szCs w:val="18"/>
          <w:lang w:val="nl-NL"/>
        </w:rPr>
      </w:pPr>
      <w:r w:rsidRPr="00FF6C6C">
        <w:rPr>
          <w:rFonts w:eastAsia="Arial" w:asciiTheme="minorHAnsi" w:hAnsiTheme="minorHAnsi" w:cs="Arial"/>
          <w:color w:val="363435"/>
          <w:spacing w:val="-1"/>
          <w:sz w:val="18"/>
          <w:szCs w:val="18"/>
          <w:lang w:val="nl-NL"/>
        </w:rPr>
        <w:t>Indie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Leverancie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nie</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pacing w:val="-1"/>
          <w:sz w:val="18"/>
          <w:szCs w:val="18"/>
          <w:lang w:val="nl-NL"/>
        </w:rPr>
        <w:t>binne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eengekome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1"/>
          <w:sz w:val="18"/>
          <w:szCs w:val="18"/>
          <w:lang w:val="nl-NL"/>
        </w:rPr>
        <w:t>verwacht</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eparatietij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aangemeld</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1"/>
          <w:sz w:val="18"/>
          <w:szCs w:val="18"/>
          <w:lang w:val="nl-NL"/>
        </w:rPr>
        <w:t>storin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1"/>
          <w:sz w:val="18"/>
          <w:szCs w:val="18"/>
          <w:lang w:val="nl-NL"/>
        </w:rPr>
        <w:t>ka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verhelpen, verst</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ek</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1"/>
          <w:sz w:val="18"/>
          <w:szCs w:val="18"/>
          <w:lang w:val="nl-NL"/>
        </w:rPr>
        <w:t>Leverancie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duu</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eparati</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bruikleenapparaa</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f</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bruikleenmodule</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bijlag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w w:val="101"/>
          <w:sz w:val="18"/>
          <w:szCs w:val="18"/>
          <w:lang w:val="nl-NL"/>
        </w:rPr>
        <w:t xml:space="preserve">de </w:t>
      </w:r>
      <w:r w:rsidRPr="00FF6C6C">
        <w:rPr>
          <w:rFonts w:eastAsia="Arial" w:asciiTheme="minorHAnsi" w:hAnsiTheme="minorHAnsi" w:cs="Arial"/>
          <w:color w:val="363435"/>
          <w:spacing w:val="-1"/>
          <w:sz w:val="18"/>
          <w:szCs w:val="18"/>
          <w:lang w:val="nl-NL"/>
        </w:rPr>
        <w:t>verwacht</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eparatietij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vastgeleg</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he</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pacing w:val="-1"/>
          <w:sz w:val="18"/>
          <w:szCs w:val="18"/>
          <w:lang w:val="nl-NL"/>
        </w:rPr>
        <w:t>afgesp</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oke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beschikbaarheidpe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centag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dez</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w w:val="101"/>
          <w:sz w:val="18"/>
          <w:szCs w:val="18"/>
          <w:lang w:val="nl-NL"/>
        </w:rPr>
        <w:t xml:space="preserve">bruikleenapparatuur/- </w:t>
      </w:r>
      <w:r w:rsidRPr="00FF6C6C">
        <w:rPr>
          <w:rFonts w:eastAsia="Arial" w:asciiTheme="minorHAnsi" w:hAnsiTheme="minorHAnsi" w:cs="Arial"/>
          <w:color w:val="363435"/>
          <w:spacing w:val="-1"/>
          <w:sz w:val="18"/>
          <w:szCs w:val="18"/>
          <w:lang w:val="nl-NL"/>
        </w:rPr>
        <w:t>module</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Di</w:t>
      </w:r>
      <w:r w:rsidRPr="00FF6C6C">
        <w:rPr>
          <w:rFonts w:eastAsia="Arial" w:asciiTheme="minorHAnsi" w:hAnsiTheme="minorHAnsi" w:cs="Arial"/>
          <w:color w:val="363435"/>
          <w:sz w:val="18"/>
          <w:szCs w:val="18"/>
          <w:lang w:val="nl-NL"/>
        </w:rPr>
        <w:t xml:space="preserve">t </w:t>
      </w:r>
      <w:r w:rsidRPr="00FF6C6C">
        <w:rPr>
          <w:rFonts w:eastAsia="Arial" w:asciiTheme="minorHAnsi" w:hAnsiTheme="minorHAnsi" w:cs="Arial"/>
          <w:color w:val="363435"/>
          <w:spacing w:val="-1"/>
          <w:sz w:val="18"/>
          <w:szCs w:val="18"/>
          <w:lang w:val="nl-NL"/>
        </w:rPr>
        <w:t>bruikleenapparaa</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f</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bruikleenmodul</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bezi</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minimaa</w:t>
      </w:r>
      <w:r w:rsidRPr="00FF6C6C">
        <w:rPr>
          <w:rFonts w:eastAsia="Arial" w:asciiTheme="minorHAnsi" w:hAnsiTheme="minorHAnsi" w:cs="Arial"/>
          <w:color w:val="363435"/>
          <w:sz w:val="18"/>
          <w:szCs w:val="18"/>
          <w:lang w:val="nl-NL"/>
        </w:rPr>
        <w:t>l</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dezelfd</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functionalitei</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pacing w:val="-1"/>
          <w:sz w:val="18"/>
          <w:szCs w:val="18"/>
          <w:lang w:val="nl-NL"/>
        </w:rPr>
        <w:t>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inzetbaarhei</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als</w:t>
      </w:r>
    </w:p>
    <w:p w:rsidR="000A3AFD" w:rsidRPr="00FF6C6C">
      <w:pPr>
        <w:spacing w:line="255" w:lineRule="auto"/>
        <w:ind w:left="567" w:right="178"/>
        <w:rPr>
          <w:rFonts w:eastAsia="Arial" w:asciiTheme="minorHAnsi" w:hAnsiTheme="minorHAnsi" w:cs="Arial"/>
          <w:sz w:val="18"/>
          <w:szCs w:val="18"/>
          <w:lang w:val="nl-NL"/>
        </w:rPr>
      </w:pPr>
      <w:r w:rsidRPr="00FF6C6C">
        <w:rPr>
          <w:rFonts w:eastAsia="Arial" w:asciiTheme="minorHAnsi" w:hAnsiTheme="minorHAnsi" w:cs="Arial"/>
          <w:color w:val="363435"/>
          <w:spacing w:val="-1"/>
          <w:sz w:val="18"/>
          <w:szCs w:val="18"/>
          <w:lang w:val="nl-NL"/>
        </w:rPr>
        <w:t>he</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pacing w:val="-1"/>
          <w:sz w:val="18"/>
          <w:szCs w:val="18"/>
          <w:lang w:val="nl-NL"/>
        </w:rPr>
        <w:t>apparaa</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da</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f</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modul</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di</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vervangen</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Indie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bijlag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gee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beschikbaarheidpe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centag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is vastgelegd</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uitgegaa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beschikbaarheidpe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centag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w w:val="101"/>
          <w:sz w:val="18"/>
          <w:szCs w:val="18"/>
          <w:lang w:val="nl-NL"/>
        </w:rPr>
        <w:t xml:space="preserve">bruikleenapparatuur/bruikleenmodule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100%</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pacing w:val="-1"/>
          <w:sz w:val="18"/>
          <w:szCs w:val="18"/>
          <w:lang w:val="nl-NL"/>
        </w:rPr>
        <w:t>Partije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kunne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hierbi</w:t>
      </w:r>
      <w:r w:rsidRPr="00FF6C6C">
        <w:rPr>
          <w:rFonts w:eastAsia="Arial" w:asciiTheme="minorHAnsi" w:hAnsiTheme="minorHAnsi" w:cs="Arial"/>
          <w:color w:val="363435"/>
          <w:sz w:val="18"/>
          <w:szCs w:val="18"/>
          <w:lang w:val="nl-NL"/>
        </w:rPr>
        <w:t>j</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voora</w:t>
      </w:r>
      <w:r w:rsidRPr="00FF6C6C">
        <w:rPr>
          <w:rFonts w:eastAsia="Arial" w:asciiTheme="minorHAnsi" w:hAnsiTheme="minorHAnsi" w:cs="Arial"/>
          <w:color w:val="363435"/>
          <w:sz w:val="18"/>
          <w:szCs w:val="18"/>
          <w:lang w:val="nl-NL"/>
        </w:rPr>
        <w:t>f</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gegarandee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levertij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w w:val="101"/>
          <w:sz w:val="18"/>
          <w:szCs w:val="18"/>
          <w:lang w:val="nl-NL"/>
        </w:rPr>
        <w:t xml:space="preserve">bruikleenapparatuur/bruikleenmodule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eenkomen</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1"/>
          <w:sz w:val="18"/>
          <w:szCs w:val="18"/>
          <w:lang w:val="nl-NL"/>
        </w:rPr>
        <w:t>Dez</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pacing w:val="-1"/>
          <w:sz w:val="18"/>
          <w:szCs w:val="18"/>
          <w:lang w:val="nl-NL"/>
        </w:rPr>
        <w:t>gegarandee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levertij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pacing w:val="-1"/>
          <w:sz w:val="18"/>
          <w:szCs w:val="18"/>
          <w:lang w:val="nl-NL"/>
        </w:rPr>
        <w:t>vastgeleg</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bijlag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A.</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w w:val="102"/>
          <w:sz w:val="18"/>
          <w:szCs w:val="18"/>
          <w:lang w:val="nl-NL"/>
        </w:rPr>
        <w:t>Update</w:t>
      </w:r>
    </w:p>
    <w:p w:rsidR="000A3AFD" w:rsidRPr="00FF6C6C">
      <w:pPr>
        <w:spacing w:before="13" w:line="255" w:lineRule="auto"/>
        <w:ind w:left="567" w:right="40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update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fabrikant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aanbevolen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ha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ter</w:t>
      </w:r>
      <w:r w:rsidRPr="00FF6C6C">
        <w:rPr>
          <w:rFonts w:eastAsia="Arial" w:asciiTheme="minorHAnsi" w:hAnsiTheme="minorHAnsi" w:cs="Arial"/>
          <w:color w:val="363435"/>
          <w:sz w:val="18"/>
          <w:szCs w:val="18"/>
          <w:lang w:val="nl-NL"/>
        </w:rPr>
        <w:t xml:space="preserve"> verhoging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bedrijfszekerheid 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veiligheid. 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update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biedt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eiding</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functionele </w:t>
      </w:r>
      <w:r w:rsidRPr="00FF6C6C">
        <w:rPr>
          <w:rFonts w:eastAsia="Arial" w:asciiTheme="minorHAnsi" w:hAnsiTheme="minorHAnsi" w:cs="Arial"/>
          <w:color w:val="363435"/>
          <w:sz w:val="18"/>
          <w:szCs w:val="18"/>
          <w:lang w:val="nl-NL"/>
        </w:rPr>
        <w:t>mogelijkheden. Alle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updates,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ontwikkeld,</w:t>
      </w:r>
      <w:r w:rsidRPr="00FF6C6C">
        <w:rPr>
          <w:rFonts w:eastAsia="Arial" w:asciiTheme="minorHAnsi" w:hAnsiTheme="minorHAnsi" w:cs="Arial"/>
          <w:color w:val="363435"/>
          <w:spacing w:val="2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 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verk</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toestemming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1"/>
          <w:sz w:val="18"/>
          <w:szCs w:val="18"/>
          <w:lang w:val="nl-NL"/>
        </w:rPr>
        <w:t xml:space="preserve">Apparatuur </w:t>
      </w:r>
      <w:r w:rsidRPr="00FF6C6C">
        <w:rPr>
          <w:rFonts w:eastAsia="Arial" w:asciiTheme="minorHAnsi" w:hAnsiTheme="minorHAnsi" w:cs="Arial"/>
          <w:color w:val="363435"/>
          <w:sz w:val="18"/>
          <w:szCs w:val="18"/>
          <w:lang w:val="nl-NL"/>
        </w:rPr>
        <w:t>geïmplementee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mening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serviceondersteuning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oude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versie</w:t>
      </w:r>
    </w:p>
    <w:p w:rsidR="000A3AFD" w:rsidRPr="00FF6C6C">
      <w:pPr>
        <w:spacing w:line="255" w:lineRule="auto"/>
        <w:ind w:left="567" w:right="31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beho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kan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kan 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toestemming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nieuwe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2"/>
          <w:sz w:val="18"/>
          <w:szCs w:val="18"/>
          <w:lang w:val="nl-NL"/>
        </w:rPr>
        <w:t xml:space="preserve">updates </w:t>
      </w:r>
      <w:r w:rsidRPr="00FF6C6C">
        <w:rPr>
          <w:rFonts w:eastAsia="Arial" w:asciiTheme="minorHAnsi" w:hAnsiTheme="minorHAnsi" w:cs="Arial"/>
          <w:color w:val="363435"/>
          <w:sz w:val="18"/>
          <w:szCs w:val="18"/>
          <w:lang w:val="nl-NL"/>
        </w:rPr>
        <w:t>installe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Implementatie kan plaats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vinden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8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voorafgaande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update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ekken 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inhoud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update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wijzigingen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update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zich mee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kan 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w w:val="101"/>
          <w:sz w:val="18"/>
          <w:szCs w:val="18"/>
          <w:lang w:val="nl-NL"/>
        </w:rPr>
        <w:t xml:space="preserve">het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veiligheidsupdates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 xml:space="preserve">niet </w:t>
      </w:r>
      <w:r w:rsidRPr="00FF6C6C">
        <w:rPr>
          <w:rFonts w:eastAsia="Arial" w:asciiTheme="minorHAnsi" w:hAnsiTheme="minorHAnsi" w:cs="Arial"/>
          <w:color w:val="363435"/>
          <w:sz w:val="18"/>
          <w:szCs w:val="18"/>
          <w:lang w:val="nl-NL"/>
        </w:rPr>
        <w:t>weige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w w:val="101"/>
          <w:sz w:val="18"/>
          <w:szCs w:val="18"/>
          <w:lang w:val="nl-NL"/>
        </w:rPr>
        <w:t>Upgrade</w:t>
      </w:r>
    </w:p>
    <w:p w:rsidR="000A3AFD" w:rsidRPr="00FF6C6C">
      <w:pPr>
        <w:spacing w:before="13" w:line="255" w:lineRule="auto"/>
        <w:ind w:left="567" w:right="65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upgrade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nieuwe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eiding</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bestaande 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ha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basis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 xml:space="preserve">bestaande </w:t>
      </w:r>
      <w:r w:rsidRPr="00FF6C6C">
        <w:rPr>
          <w:rFonts w:eastAsia="Arial" w:asciiTheme="minorHAnsi" w:hAnsiTheme="minorHAnsi" w:cs="Arial"/>
          <w:color w:val="363435"/>
          <w:sz w:val="18"/>
          <w:szCs w:val="18"/>
          <w:lang w:val="nl-NL"/>
        </w:rPr>
        <w:t>ha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eplatform</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nieuwe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eiding</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bestaande functionaliteit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aangeschafte licenties.</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upgrades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ontwikkeld,</w:t>
      </w:r>
      <w:r w:rsidRPr="00FF6C6C">
        <w:rPr>
          <w:rFonts w:eastAsia="Arial" w:asciiTheme="minorHAnsi" w:hAnsiTheme="minorHAnsi" w:cs="Arial"/>
          <w:color w:val="363435"/>
          <w:spacing w:val="2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p>
    <w:p w:rsidR="000A3AFD" w:rsidRPr="00FF6C6C">
      <w:pPr>
        <w:spacing w:before="13"/>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w w:val="101"/>
          <w:sz w:val="18"/>
          <w:szCs w:val="18"/>
          <w:lang w:val="nl-NL"/>
        </w:rPr>
        <w:t>gesteld.</w:t>
      </w:r>
    </w:p>
    <w:p w:rsidR="000A3AFD" w:rsidRPr="00FF6C6C">
      <w:pPr>
        <w:spacing w:before="13" w:line="220" w:lineRule="exact"/>
        <w:rPr>
          <w:rFonts w:asciiTheme="minorHAnsi" w:hAnsiTheme="minorHAnsi"/>
          <w:sz w:val="22"/>
          <w:szCs w:val="22"/>
          <w:lang w:val="nl-NL"/>
        </w:rPr>
      </w:pPr>
    </w:p>
    <w:p w:rsidR="000A3AFD" w:rsidRPr="00FF6C6C">
      <w:pPr>
        <w:spacing w:line="255" w:lineRule="auto"/>
        <w:ind w:left="567" w:right="17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voorafgaande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upgrade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ekken 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inhoud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upgrade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wijzigingen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upgrade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zich mee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kan 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w w:val="101"/>
          <w:sz w:val="18"/>
          <w:szCs w:val="18"/>
          <w:lang w:val="nl-NL"/>
        </w:rPr>
        <w:t xml:space="preserve">het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Upgrades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mogen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pas</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toestemming </w:t>
      </w:r>
      <w:r w:rsidRPr="00FF6C6C">
        <w:rPr>
          <w:rFonts w:eastAsia="Arial" w:asciiTheme="minorHAnsi" w:hAnsiTheme="minorHAnsi" w:cs="Arial"/>
          <w:color w:val="363435"/>
          <w:w w:val="98"/>
          <w:sz w:val="18"/>
          <w:szCs w:val="18"/>
          <w:lang w:val="nl-NL"/>
        </w:rPr>
        <w:t>van</w:t>
      </w: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2.15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Remote</w:t>
      </w:r>
      <w:r w:rsidRPr="00FF6C6C">
        <w:rPr>
          <w:rFonts w:eastAsia="Arial" w:asciiTheme="minorHAnsi" w:hAnsiTheme="minorHAnsi" w:cs="Arial"/>
          <w:b/>
          <w:color w:val="363435"/>
          <w:spacing w:val="7"/>
          <w:sz w:val="18"/>
          <w:szCs w:val="18"/>
          <w:lang w:val="nl-NL"/>
        </w:rPr>
        <w:t xml:space="preserve"> </w:t>
      </w:r>
      <w:r w:rsidRPr="00FF6C6C">
        <w:rPr>
          <w:rFonts w:eastAsia="Arial" w:asciiTheme="minorHAnsi" w:hAnsiTheme="minorHAnsi" w:cs="Arial"/>
          <w:b/>
          <w:color w:val="363435"/>
          <w:sz w:val="18"/>
          <w:szCs w:val="18"/>
          <w:lang w:val="nl-NL"/>
        </w:rPr>
        <w:t>Service</w:t>
      </w:r>
    </w:p>
    <w:p w:rsidR="000A3AFD" w:rsidRPr="00FF6C6C">
      <w:pPr>
        <w:spacing w:before="13" w:line="255" w:lineRule="auto"/>
        <w:ind w:left="567" w:right="228"/>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Onder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emote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service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identifice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systeemfouten,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stellen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diagnose,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eal- </w:t>
      </w:r>
      <w:r w:rsidRPr="00FF6C6C">
        <w:rPr>
          <w:rFonts w:eastAsia="Arial" w:asciiTheme="minorHAnsi" w:hAnsiTheme="minorHAnsi" w:cs="Arial"/>
          <w:color w:val="363435"/>
          <w:sz w:val="18"/>
          <w:szCs w:val="18"/>
          <w:lang w:val="nl-NL"/>
        </w:rPr>
        <w:t>time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tijdsintervallen monito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updaten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oplossen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oblemen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middels</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VPN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w w:val="116"/>
          <w:sz w:val="18"/>
          <w:szCs w:val="18"/>
          <w:lang w:val="nl-NL"/>
        </w:rPr>
        <w:t xml:space="preserve">- </w:t>
      </w:r>
      <w:r w:rsidRPr="00FF6C6C">
        <w:rPr>
          <w:rFonts w:eastAsia="Arial" w:asciiTheme="minorHAnsi" w:hAnsiTheme="minorHAnsi" w:cs="Arial"/>
          <w:color w:val="363435"/>
          <w:sz w:val="18"/>
          <w:szCs w:val="18"/>
          <w:lang w:val="nl-NL"/>
        </w:rPr>
        <w:t>verbinding.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specifieke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afspraken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emote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service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bijlage D.</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w w:val="101"/>
          <w:sz w:val="18"/>
          <w:szCs w:val="18"/>
          <w:lang w:val="nl-NL"/>
        </w:rPr>
        <w:t>Uptime</w:t>
      </w:r>
    </w:p>
    <w:p w:rsidR="000A3AFD" w:rsidRPr="00FF6C6C">
      <w:pPr>
        <w:spacing w:before="13" w:line="255" w:lineRule="auto"/>
        <w:ind w:left="567" w:right="8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staat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ervoor in dat,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combinatie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artikelen 2.3, 2.4, 2.9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2.13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voorbehoud</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alle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noodzakelijk geachte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updates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geïmplementee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w w:val="102"/>
          <w:sz w:val="18"/>
          <w:szCs w:val="18"/>
          <w:lang w:val="nl-NL"/>
        </w:rPr>
        <w:t xml:space="preserve">uptime </w:t>
      </w:r>
      <w:r w:rsidRPr="00FF6C6C">
        <w:rPr>
          <w:rFonts w:eastAsia="Arial" w:asciiTheme="minorHAnsi" w:hAnsiTheme="minorHAnsi" w:cs="Arial"/>
          <w:color w:val="363435"/>
          <w:sz w:val="18"/>
          <w:szCs w:val="18"/>
          <w:lang w:val="nl-NL"/>
        </w:rPr>
        <w:t>(=beschikbaarheid)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systeem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gehaald.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uptime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jaa</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kwartaal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 tijdseenheid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bijlage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vermeld.</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Implementatie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upgrades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kan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 xml:space="preserve">uptimegarantie.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zich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gelijke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doet,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melden.</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w w:val="105"/>
          <w:sz w:val="18"/>
          <w:szCs w:val="18"/>
          <w:lang w:val="nl-NL"/>
        </w:rPr>
        <w:t>Uptimedefinitie</w:t>
      </w:r>
    </w:p>
    <w:p w:rsidR="000A3AFD" w:rsidRPr="00FF6C6C">
      <w:pPr>
        <w:spacing w:before="13" w:line="220" w:lineRule="exact"/>
        <w:rPr>
          <w:rFonts w:asciiTheme="minorHAnsi" w:hAnsiTheme="minorHAnsi"/>
          <w:sz w:val="22"/>
          <w:szCs w:val="22"/>
          <w:lang w:val="nl-NL"/>
        </w:rPr>
      </w:pPr>
    </w:p>
    <w:p w:rsidR="000A3AFD" w:rsidRPr="00FF6C6C">
      <w:pPr>
        <w:ind w:left="2385" w:right="2385"/>
        <w:jc w:val="center"/>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oductietijd</w:t>
      </w:r>
      <w:r w:rsidRPr="00FF6C6C">
        <w:rPr>
          <w:rFonts w:eastAsia="Arial" w:asciiTheme="minorHAnsi" w:hAnsiTheme="minorHAnsi" w:cs="Arial"/>
          <w:color w:val="363435"/>
          <w:spacing w:val="39"/>
          <w:sz w:val="18"/>
          <w:szCs w:val="18"/>
          <w:lang w:val="nl-NL"/>
        </w:rPr>
        <w:t xml:space="preserve"> </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downtime</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4"/>
          <w:sz w:val="18"/>
          <w:szCs w:val="18"/>
          <w:lang w:val="nl-NL"/>
        </w:rPr>
        <w:t>p</w:t>
      </w:r>
      <w:r w:rsidRPr="00FF6C6C">
        <w:rPr>
          <w:rFonts w:eastAsia="Arial" w:asciiTheme="minorHAnsi" w:hAnsiTheme="minorHAnsi" w:cs="Arial"/>
          <w:color w:val="363435"/>
          <w:spacing w:val="-3"/>
          <w:w w:val="104"/>
          <w:sz w:val="18"/>
          <w:szCs w:val="18"/>
          <w:lang w:val="nl-NL"/>
        </w:rPr>
        <w:t>r</w:t>
      </w:r>
      <w:r w:rsidRPr="00FF6C6C">
        <w:rPr>
          <w:rFonts w:eastAsia="Arial" w:asciiTheme="minorHAnsi" w:hAnsiTheme="minorHAnsi" w:cs="Arial"/>
          <w:color w:val="363435"/>
          <w:w w:val="104"/>
          <w:sz w:val="18"/>
          <w:szCs w:val="18"/>
          <w:lang w:val="nl-NL"/>
        </w:rPr>
        <w:t>oductietijd</w:t>
      </w:r>
    </w:p>
    <w:p w:rsidR="000A3AFD" w:rsidRPr="00FF6C6C">
      <w:pPr>
        <w:spacing w:before="13" w:line="255" w:lineRule="auto"/>
        <w:ind w:left="1371" w:right="1371"/>
        <w:jc w:val="center"/>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Uptime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16"/>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4"/>
          <w:sz w:val="18"/>
          <w:szCs w:val="18"/>
          <w:lang w:val="nl-NL"/>
        </w:rPr>
        <w:t>p</w:t>
      </w:r>
      <w:r w:rsidRPr="00FF6C6C">
        <w:rPr>
          <w:rFonts w:eastAsia="Arial" w:asciiTheme="minorHAnsi" w:hAnsiTheme="minorHAnsi" w:cs="Arial"/>
          <w:color w:val="363435"/>
          <w:spacing w:val="-3"/>
          <w:w w:val="104"/>
          <w:sz w:val="18"/>
          <w:szCs w:val="18"/>
          <w:lang w:val="nl-NL"/>
        </w:rPr>
        <w:t>r</w:t>
      </w:r>
      <w:r w:rsidRPr="00FF6C6C">
        <w:rPr>
          <w:rFonts w:eastAsia="Arial" w:asciiTheme="minorHAnsi" w:hAnsiTheme="minorHAnsi" w:cs="Arial"/>
          <w:color w:val="363435"/>
          <w:w w:val="104"/>
          <w:sz w:val="18"/>
          <w:szCs w:val="18"/>
          <w:lang w:val="nl-NL"/>
        </w:rPr>
        <w:t>oductietijd</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8" w:line="260" w:lineRule="exact"/>
        <w:rPr>
          <w:rFonts w:asciiTheme="minorHAnsi" w:hAnsiTheme="minorHAnsi"/>
          <w:sz w:val="26"/>
          <w:szCs w:val="26"/>
          <w:lang w:val="nl-NL"/>
        </w:rPr>
      </w:pPr>
    </w:p>
    <w:p w:rsidR="000A3AFD" w:rsidRPr="00211FA1">
      <w:pPr>
        <w:spacing w:before="37"/>
        <w:ind w:left="567"/>
        <w:rPr>
          <w:rFonts w:eastAsia="Arial" w:asciiTheme="minorHAnsi" w:hAnsiTheme="minorHAnsi" w:cs="Arial"/>
          <w:b/>
          <w:sz w:val="18"/>
          <w:szCs w:val="18"/>
          <w:lang w:val="nl-NL"/>
        </w:rPr>
      </w:pPr>
      <w:r w:rsidRPr="00211FA1">
        <w:rPr>
          <w:rFonts w:eastAsia="Arial" w:asciiTheme="minorHAnsi" w:hAnsiTheme="minorHAnsi" w:cs="Arial"/>
          <w:b/>
          <w:color w:val="363435"/>
          <w:sz w:val="18"/>
          <w:szCs w:val="18"/>
          <w:lang w:val="nl-NL"/>
        </w:rPr>
        <w:t>Normale</w:t>
      </w:r>
      <w:r w:rsidRPr="00211FA1">
        <w:rPr>
          <w:rFonts w:eastAsia="Arial" w:asciiTheme="minorHAnsi" w:hAnsiTheme="minorHAnsi" w:cs="Arial"/>
          <w:b/>
          <w:color w:val="363435"/>
          <w:spacing w:val="14"/>
          <w:sz w:val="18"/>
          <w:szCs w:val="18"/>
          <w:lang w:val="nl-NL"/>
        </w:rPr>
        <w:t xml:space="preserve"> </w:t>
      </w:r>
      <w:r w:rsidRPr="00211FA1">
        <w:rPr>
          <w:rFonts w:eastAsia="Arial" w:asciiTheme="minorHAnsi" w:hAnsiTheme="minorHAnsi" w:cs="Arial"/>
          <w:b/>
          <w:color w:val="363435"/>
          <w:w w:val="108"/>
          <w:sz w:val="18"/>
          <w:szCs w:val="18"/>
          <w:lang w:val="nl-NL"/>
        </w:rPr>
        <w:t>p</w:t>
      </w:r>
      <w:r w:rsidRPr="00211FA1">
        <w:rPr>
          <w:rFonts w:eastAsia="Arial" w:asciiTheme="minorHAnsi" w:hAnsiTheme="minorHAnsi" w:cs="Arial"/>
          <w:b/>
          <w:color w:val="363435"/>
          <w:spacing w:val="-3"/>
          <w:w w:val="108"/>
          <w:sz w:val="18"/>
          <w:szCs w:val="18"/>
          <w:lang w:val="nl-NL"/>
        </w:rPr>
        <w:t>r</w:t>
      </w:r>
      <w:r w:rsidRPr="00211FA1">
        <w:rPr>
          <w:rFonts w:eastAsia="Arial" w:asciiTheme="minorHAnsi" w:hAnsiTheme="minorHAnsi" w:cs="Arial"/>
          <w:b/>
          <w:color w:val="363435"/>
          <w:w w:val="108"/>
          <w:sz w:val="18"/>
          <w:szCs w:val="18"/>
          <w:lang w:val="nl-NL"/>
        </w:rPr>
        <w:t>oductietijd</w:t>
      </w:r>
    </w:p>
    <w:p w:rsidR="000A3AFD" w:rsidRPr="00FF6C6C">
      <w:pPr>
        <w:spacing w:before="13" w:line="255" w:lineRule="auto"/>
        <w:ind w:left="567" w:right="998"/>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oductietijd</w:t>
      </w:r>
      <w:r w:rsidRPr="00FF6C6C">
        <w:rPr>
          <w:rFonts w:eastAsia="Arial" w:asciiTheme="minorHAnsi" w:hAnsiTheme="minorHAnsi" w:cs="Arial"/>
          <w:color w:val="363435"/>
          <w:spacing w:val="39"/>
          <w:sz w:val="18"/>
          <w:szCs w:val="18"/>
          <w:lang w:val="nl-NL"/>
        </w:rPr>
        <w:t xml:space="preserve"> </w:t>
      </w:r>
      <w:r w:rsidRPr="00FF6C6C">
        <w:rPr>
          <w:rFonts w:eastAsia="Arial" w:asciiTheme="minorHAnsi" w:hAnsiTheme="minorHAnsi" w:cs="Arial"/>
          <w:color w:val="363435"/>
          <w:sz w:val="18"/>
          <w:szCs w:val="18"/>
          <w:lang w:val="nl-NL"/>
        </w:rPr>
        <w:t>is 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dekkingsu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tenzij</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p>
    <w:p w:rsidR="000A3AFD" w:rsidRPr="00FF6C6C">
      <w:pPr>
        <w:spacing w:line="220" w:lineRule="exact"/>
        <w:rPr>
          <w:rFonts w:asciiTheme="minorHAnsi" w:hAnsiTheme="minorHAnsi"/>
          <w:sz w:val="22"/>
          <w:szCs w:val="22"/>
          <w:lang w:val="nl-NL"/>
        </w:rPr>
      </w:pPr>
    </w:p>
    <w:p w:rsidR="000A3AFD" w:rsidRPr="00211FA1">
      <w:pPr>
        <w:ind w:left="567"/>
        <w:rPr>
          <w:rFonts w:eastAsia="Arial" w:asciiTheme="minorHAnsi" w:hAnsiTheme="minorHAnsi" w:cs="Arial"/>
          <w:b/>
          <w:sz w:val="18"/>
          <w:szCs w:val="18"/>
          <w:lang w:val="nl-NL"/>
        </w:rPr>
      </w:pPr>
      <w:r w:rsidRPr="00211FA1">
        <w:rPr>
          <w:rFonts w:eastAsia="Arial" w:asciiTheme="minorHAnsi" w:hAnsiTheme="minorHAnsi" w:cs="Arial"/>
          <w:b/>
          <w:color w:val="363435"/>
          <w:w w:val="105"/>
          <w:sz w:val="18"/>
          <w:szCs w:val="18"/>
          <w:lang w:val="nl-NL"/>
        </w:rPr>
        <w:t>Downtime</w:t>
      </w:r>
    </w:p>
    <w:p w:rsidR="000A3AFD" w:rsidRPr="00FF6C6C">
      <w:pPr>
        <w:spacing w:before="13" w:line="255" w:lineRule="auto"/>
        <w:ind w:left="567" w:right="881"/>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downtime</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gaat in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moment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storingsmelding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moment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w w:val="104"/>
          <w:sz w:val="18"/>
          <w:szCs w:val="18"/>
          <w:lang w:val="nl-NL"/>
        </w:rPr>
        <w:t xml:space="preserve">dat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is opgeheven. 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downtime</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gemeten 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oductietijd</w:t>
      </w:r>
      <w:r w:rsidRPr="00FF6C6C">
        <w:rPr>
          <w:rFonts w:eastAsia="Arial" w:asciiTheme="minorHAnsi" w:hAnsiTheme="minorHAnsi" w:cs="Arial"/>
          <w:color w:val="363435"/>
          <w:spacing w:val="39"/>
          <w:sz w:val="18"/>
          <w:szCs w:val="18"/>
          <w:lang w:val="nl-NL"/>
        </w:rPr>
        <w:t xml:space="preserve"> </w:t>
      </w:r>
      <w:r w:rsidRPr="00FF6C6C">
        <w:rPr>
          <w:rFonts w:eastAsia="Arial" w:asciiTheme="minorHAnsi" w:hAnsiTheme="minorHAnsi" w:cs="Arial"/>
          <w:color w:val="363435"/>
          <w:sz w:val="18"/>
          <w:szCs w:val="18"/>
          <w:lang w:val="nl-NL"/>
        </w:rPr>
        <w:t>tenzij</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9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downtime</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ekend</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verbonden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opspo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ophe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storingen,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 xml:space="preserve">het </w:t>
      </w:r>
      <w:r w:rsidRPr="00FF6C6C">
        <w:rPr>
          <w:rFonts w:eastAsia="Arial" w:asciiTheme="minorHAnsi" w:hAnsiTheme="minorHAnsi" w:cs="Arial"/>
          <w:color w:val="363435"/>
          <w:sz w:val="18"/>
          <w:szCs w:val="18"/>
          <w:lang w:val="nl-NL"/>
        </w:rPr>
        <w:t>gevolg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deskundig</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eparaties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personeel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de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sz w:val="18"/>
          <w:szCs w:val="18"/>
          <w:lang w:val="nl-NL"/>
        </w:rPr>
        <w:t>den;</w:t>
      </w:r>
    </w:p>
    <w:p w:rsidR="000A3AFD" w:rsidRPr="00FF6C6C">
      <w:pPr>
        <w:spacing w:before="13" w:line="255" w:lineRule="auto"/>
        <w:ind w:left="687" w:right="515" w:hanging="120"/>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oneigenlijk 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installatie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eenstemming</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ekte </w:t>
      </w:r>
      <w:r w:rsidRPr="00FF6C6C">
        <w:rPr>
          <w:rFonts w:eastAsia="Arial" w:asciiTheme="minorHAnsi" w:hAnsiTheme="minorHAnsi" w:cs="Arial"/>
          <w:color w:val="363435"/>
          <w:sz w:val="18"/>
          <w:szCs w:val="18"/>
          <w:lang w:val="nl-NL"/>
        </w:rPr>
        <w:t>gebruiks-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bedieningsvoorschriften;</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installatie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inwerkende oorzaken,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welke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toe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ekenen;</w:t>
      </w:r>
    </w:p>
    <w:p w:rsidR="000A3AFD" w:rsidRPr="00FF6C6C">
      <w:pPr>
        <w:spacing w:before="13" w:line="255" w:lineRule="auto"/>
        <w:ind w:left="687" w:right="509" w:hanging="120"/>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benodigde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kwaliteitsmeting,</w:t>
      </w:r>
      <w:r w:rsidRPr="00FF6C6C">
        <w:rPr>
          <w:rFonts w:eastAsia="Arial" w:asciiTheme="minorHAnsi" w:hAnsiTheme="minorHAnsi" w:cs="Arial"/>
          <w:color w:val="363435"/>
          <w:spacing w:val="26"/>
          <w:sz w:val="18"/>
          <w:szCs w:val="18"/>
          <w:lang w:val="nl-NL"/>
        </w:rPr>
        <w:t xml:space="preserve"> </w:t>
      </w:r>
      <w:r w:rsidRPr="00FF6C6C">
        <w:rPr>
          <w:rFonts w:eastAsia="Arial" w:asciiTheme="minorHAnsi" w:hAnsiTheme="minorHAnsi" w:cs="Arial"/>
          <w:color w:val="363435"/>
          <w:sz w:val="18"/>
          <w:szCs w:val="18"/>
          <w:lang w:val="nl-NL"/>
        </w:rPr>
        <w:t>veiligheidsinspectie,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evisie alsmede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implemente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updates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upgrades;</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welke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systeem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beschikbaar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is 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eparatie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vangen;</w:t>
      </w:r>
    </w:p>
    <w:p w:rsidR="000A3AFD" w:rsidRPr="00FF6C6C">
      <w:pPr>
        <w:spacing w:before="13" w:line="255" w:lineRule="auto"/>
        <w:ind w:left="687" w:right="421" w:hanging="120"/>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indringen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ogrammav</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eemde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elementen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zoals,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maar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uitsluitend,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virussen,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wormen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7"/>
          <w:sz w:val="18"/>
          <w:szCs w:val="18"/>
          <w:lang w:val="nl-NL"/>
        </w:rPr>
        <w:t>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ojaanse paa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w w:val="105"/>
          <w:sz w:val="18"/>
          <w:szCs w:val="18"/>
          <w:lang w:val="nl-NL"/>
        </w:rPr>
        <w:t>Storing</w:t>
      </w:r>
    </w:p>
    <w:p w:rsidR="000A3AFD" w:rsidRPr="00FF6C6C">
      <w:pPr>
        <w:spacing w:before="13" w:line="255" w:lineRule="auto"/>
        <w:ind w:left="567" w:right="31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 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hier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voldoen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technische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2"/>
          <w:sz w:val="18"/>
          <w:szCs w:val="18"/>
          <w:lang w:val="nl-NL"/>
        </w:rPr>
        <w:t xml:space="preserve">specificatie,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oorzaakt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defect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systeemafwijking,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gevolg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waarvan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systeem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mogelijk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is.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kunnen gebruiken’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is 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w w:val="102"/>
          <w:sz w:val="18"/>
          <w:szCs w:val="18"/>
          <w:lang w:val="nl-NL"/>
        </w:rPr>
        <w:t>Garantie</w:t>
      </w:r>
    </w:p>
    <w:p w:rsidR="000A3AFD" w:rsidRPr="00FF6C6C">
      <w:pPr>
        <w:spacing w:before="13" w:line="255" w:lineRule="auto"/>
        <w:ind w:left="567" w:right="18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situatie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ontstaat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genoemde uptime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eigt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2"/>
          <w:sz w:val="18"/>
          <w:szCs w:val="18"/>
          <w:lang w:val="nl-NL"/>
        </w:rPr>
        <w:t>wo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 xml:space="preserve">den </w:t>
      </w:r>
      <w:r w:rsidRPr="00FF6C6C">
        <w:rPr>
          <w:rFonts w:eastAsia="Arial" w:asciiTheme="minorHAnsi" w:hAnsiTheme="minorHAnsi" w:cs="Arial"/>
          <w:color w:val="363435"/>
          <w:sz w:val="18"/>
          <w:szCs w:val="18"/>
          <w:lang w:val="nl-NL"/>
        </w:rPr>
        <w:t>ondersch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indien gewenst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indien 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fectief,</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ook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normale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werktijden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gewerkt.</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De hie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ontstane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extra 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55" w:lineRule="auto"/>
        <w:ind w:left="567" w:right="20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uptimepe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centage</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jaar/kwartaal/ande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tijdseenheid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3"/>
          <w:sz w:val="18"/>
          <w:szCs w:val="18"/>
          <w:lang w:val="nl-NL"/>
        </w:rPr>
        <w:t>wo</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9"/>
          <w:sz w:val="18"/>
          <w:szCs w:val="18"/>
          <w:lang w:val="nl-NL"/>
        </w:rPr>
        <w:t xml:space="preserve">dt </w:t>
      </w:r>
      <w:r w:rsidRPr="00FF6C6C">
        <w:rPr>
          <w:rFonts w:eastAsia="Arial" w:asciiTheme="minorHAnsi" w:hAnsiTheme="minorHAnsi" w:cs="Arial"/>
          <w:color w:val="363435"/>
          <w:sz w:val="18"/>
          <w:szCs w:val="18"/>
          <w:lang w:val="nl-NL"/>
        </w:rPr>
        <w:t>gehaald,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heeft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hoogte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 xml:space="preserve">partijen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opgenomen.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2.17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b/>
          <w:color w:val="363435"/>
          <w:sz w:val="18"/>
          <w:szCs w:val="18"/>
          <w:lang w:val="nl-NL"/>
        </w:rPr>
        <w:t>Applicatietraining</w:t>
      </w:r>
    </w:p>
    <w:p w:rsidR="000A3AFD" w:rsidRPr="00FF6C6C">
      <w:pPr>
        <w:spacing w:before="13" w:line="255" w:lineRule="auto"/>
        <w:ind w:left="567" w:right="27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installatie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systeem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gebruiksinstructie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begeleiding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gegeven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3"/>
          <w:sz w:val="18"/>
          <w:szCs w:val="18"/>
          <w:lang w:val="nl-NL"/>
        </w:rPr>
        <w:t>bet</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99"/>
          <w:sz w:val="18"/>
          <w:szCs w:val="18"/>
          <w:lang w:val="nl-NL"/>
        </w:rPr>
        <w:t>e</w:t>
      </w:r>
      <w:r w:rsidRPr="00FF6C6C">
        <w:rPr>
          <w:rFonts w:eastAsia="Arial" w:asciiTheme="minorHAnsi" w:hAnsiTheme="minorHAnsi" w:cs="Arial"/>
          <w:color w:val="363435"/>
          <w:spacing w:val="-3"/>
          <w:w w:val="99"/>
          <w:sz w:val="18"/>
          <w:szCs w:val="18"/>
          <w:lang w:val="nl-NL"/>
        </w:rPr>
        <w:t>f</w:t>
      </w:r>
      <w:r w:rsidRPr="00FF6C6C">
        <w:rPr>
          <w:rFonts w:eastAsia="Arial" w:asciiTheme="minorHAnsi" w:hAnsiTheme="minorHAnsi" w:cs="Arial"/>
          <w:color w:val="363435"/>
          <w:sz w:val="18"/>
          <w:szCs w:val="18"/>
          <w:lang w:val="nl-NL"/>
        </w:rPr>
        <w:t>fende medewerkers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55" w:lineRule="auto"/>
        <w:ind w:left="567" w:right="411"/>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looptijd</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heeft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systeem vast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aantal</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dagen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dagdelen applicatietraining.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inhoud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omvang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applicatietraining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leggen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vast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3. </w:t>
      </w:r>
      <w:r w:rsidRPr="00FF6C6C">
        <w:rPr>
          <w:rFonts w:eastAsia="Arial" w:asciiTheme="minorHAnsi" w:hAnsiTheme="minorHAnsi" w:cs="Arial"/>
          <w:color w:val="363435"/>
          <w:w w:val="95"/>
          <w:sz w:val="24"/>
          <w:szCs w:val="24"/>
          <w:lang w:val="nl-NL"/>
        </w:rPr>
        <w:t>VERGOEDING,</w:t>
      </w:r>
      <w:r w:rsidRPr="00FF6C6C">
        <w:rPr>
          <w:rFonts w:eastAsia="Arial" w:asciiTheme="minorHAnsi" w:hAnsiTheme="minorHAnsi" w:cs="Arial"/>
          <w:color w:val="363435"/>
          <w:spacing w:val="3"/>
          <w:w w:val="95"/>
          <w:sz w:val="24"/>
          <w:szCs w:val="24"/>
          <w:lang w:val="nl-NL"/>
        </w:rPr>
        <w:t xml:space="preserve"> </w:t>
      </w:r>
      <w:r w:rsidRPr="00FF6C6C">
        <w:rPr>
          <w:rFonts w:eastAsia="Arial" w:asciiTheme="minorHAnsi" w:hAnsiTheme="minorHAnsi" w:cs="Arial"/>
          <w:color w:val="363435"/>
          <w:spacing w:val="-12"/>
          <w:w w:val="95"/>
          <w:sz w:val="24"/>
          <w:szCs w:val="24"/>
          <w:lang w:val="nl-NL"/>
        </w:rPr>
        <w:t>F</w:t>
      </w:r>
      <w:r w:rsidRPr="00FF6C6C">
        <w:rPr>
          <w:rFonts w:eastAsia="Arial" w:asciiTheme="minorHAnsi" w:hAnsiTheme="minorHAnsi" w:cs="Arial"/>
          <w:color w:val="363435"/>
          <w:w w:val="95"/>
          <w:sz w:val="24"/>
          <w:szCs w:val="24"/>
          <w:lang w:val="nl-NL"/>
        </w:rPr>
        <w:t>ACTURERING</w:t>
      </w:r>
      <w:r w:rsidRPr="00FF6C6C">
        <w:rPr>
          <w:rFonts w:eastAsia="Arial" w:asciiTheme="minorHAnsi" w:hAnsiTheme="minorHAnsi" w:cs="Arial"/>
          <w:color w:val="363435"/>
          <w:spacing w:val="17"/>
          <w:w w:val="95"/>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BE</w:t>
      </w:r>
      <w:r w:rsidRPr="00FF6C6C">
        <w:rPr>
          <w:rFonts w:eastAsia="Arial" w:asciiTheme="minorHAnsi" w:hAnsiTheme="minorHAnsi" w:cs="Arial"/>
          <w:color w:val="363435"/>
          <w:spacing w:val="-22"/>
          <w:sz w:val="24"/>
          <w:szCs w:val="24"/>
          <w:lang w:val="nl-NL"/>
        </w:rPr>
        <w:t>T</w:t>
      </w:r>
      <w:r w:rsidRPr="00FF6C6C">
        <w:rPr>
          <w:rFonts w:eastAsia="Arial" w:asciiTheme="minorHAnsi" w:hAnsiTheme="minorHAnsi" w:cs="Arial"/>
          <w:color w:val="363435"/>
          <w:sz w:val="24"/>
          <w:szCs w:val="24"/>
          <w:lang w:val="nl-NL"/>
        </w:rPr>
        <w:t>ALING</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3.1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ingevolge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w w:val="102"/>
          <w:sz w:val="18"/>
          <w:szCs w:val="18"/>
          <w:lang w:val="nl-NL"/>
        </w:rPr>
        <w:t>en/</w:t>
      </w:r>
    </w:p>
    <w:p w:rsidR="000A3AFD" w:rsidRPr="00FF6C6C">
      <w:pPr>
        <w:spacing w:before="13" w:line="255" w:lineRule="auto"/>
        <w:ind w:left="567" w:right="37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verschuldigd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is,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apparaat/systeem</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gespecificee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opgenomen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zich meeb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echter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w w:val="102"/>
          <w:sz w:val="18"/>
          <w:szCs w:val="18"/>
          <w:lang w:val="nl-NL"/>
        </w:rPr>
        <w:t xml:space="preserve">met </w:t>
      </w:r>
      <w:r w:rsidRPr="00FF6C6C">
        <w:rPr>
          <w:rFonts w:eastAsia="Arial" w:asciiTheme="minorHAnsi" w:hAnsiTheme="minorHAnsi" w:cs="Arial"/>
          <w:color w:val="363435"/>
          <w:sz w:val="18"/>
          <w:szCs w:val="18"/>
          <w:lang w:val="nl-NL"/>
        </w:rPr>
        <w:t>uitzondering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waarvan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zij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zullen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gedragen. Alle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vermelde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exclusief BT</w:t>
      </w:r>
      <w:r w:rsidRPr="00FF6C6C">
        <w:rPr>
          <w:rFonts w:eastAsia="Arial" w:asciiTheme="minorHAnsi" w:hAnsiTheme="minorHAnsi" w:cs="Arial"/>
          <w:color w:val="363435"/>
          <w:spacing w:val="-13"/>
          <w:sz w:val="18"/>
          <w:szCs w:val="18"/>
          <w:lang w:val="nl-NL"/>
        </w:rPr>
        <w:t>W</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83"/>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garantieperiode 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cor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ectief</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vervangen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defecte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garantie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egeling,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aankoopsom.</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onderhavige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verschuldigde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96"/>
          <w:sz w:val="18"/>
          <w:szCs w:val="18"/>
          <w:lang w:val="nl-NL"/>
        </w:rPr>
        <w:t>(aanvullende)</w:t>
      </w:r>
      <w:r w:rsidRPr="00FF6C6C">
        <w:rPr>
          <w:rFonts w:eastAsia="Arial" w:asciiTheme="minorHAnsi" w:hAnsiTheme="minorHAnsi" w:cs="Arial"/>
          <w:color w:val="363435"/>
          <w:spacing w:val="2"/>
          <w:w w:val="96"/>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is gespecificee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tabs>
          <w:tab w:val="left" w:pos="560"/>
        </w:tabs>
        <w:spacing w:before="38" w:line="255" w:lineRule="auto"/>
        <w:ind w:left="567" w:right="46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3.2</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Factu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ering</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vindt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jaarlijks</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plaats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tenzij</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verplicht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factuur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voorzien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opdrachtnummer</w:t>
      </w:r>
      <w:r w:rsidRPr="00FF6C6C">
        <w:rPr>
          <w:rFonts w:eastAsia="Arial" w:asciiTheme="minorHAnsi" w:hAnsiTheme="minorHAnsi" w:cs="Arial"/>
          <w:color w:val="363435"/>
          <w:spacing w:val="2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omschrijving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gefactu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bedragen.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234"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3.3</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kan,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zake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geldende 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prijs</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egelingen,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kalenderjaar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aanpassen.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onderhavige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index</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gespecificee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34"/>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heeft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verhoging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binnen twee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maanden na bekendmaking</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verhoging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onderhoudsove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beëindigen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ingang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2"/>
          <w:sz w:val="18"/>
          <w:szCs w:val="18"/>
          <w:lang w:val="nl-NL"/>
        </w:rPr>
        <w:t xml:space="preserve">datum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verhoging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kracht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wijzigingen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zijnde 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belastingen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overheidshe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fingen kunnen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allen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tijde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doorbe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zonder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geeft.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28"/>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Ook</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kunnen 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lange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vaste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onderhoudsprijs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38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3.4</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storingen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eparaties,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gedekt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welke zich manifeste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 binnen twee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weken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indien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wijten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3"/>
          <w:sz w:val="18"/>
          <w:szCs w:val="18"/>
          <w:lang w:val="nl-NL"/>
        </w:rPr>
        <w:t xml:space="preserve">door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gevallen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zullen</w:t>
      </w:r>
    </w:p>
    <w:p w:rsidR="000A3AFD" w:rsidRPr="00FF6C6C">
      <w:pPr>
        <w:spacing w:line="255" w:lineRule="auto"/>
        <w:ind w:left="567" w:right="18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waarbij</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desgewenst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 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edelijkheid 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aantonen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oorzakelijk verband bestaat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3"/>
          <w:sz w:val="18"/>
          <w:szCs w:val="18"/>
          <w:lang w:val="nl-NL"/>
        </w:rPr>
        <w:t xml:space="preserve">door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eeds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gedekt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deze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garantietermijn 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drie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maanden. Desgewenst kunnen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garantietermijn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afwijkende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garantietermijn moet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73"/>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afhandeling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storingsmelding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blijkt</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oorzaakt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 xml:space="preserve">is </w:t>
      </w:r>
      <w:r w:rsidRPr="00FF6C6C">
        <w:rPr>
          <w:rFonts w:eastAsia="Arial" w:asciiTheme="minorHAnsi" w:hAnsiTheme="minorHAnsi" w:cs="Arial"/>
          <w:color w:val="363435"/>
          <w:w w:val="103"/>
          <w:sz w:val="18"/>
          <w:szCs w:val="18"/>
          <w:lang w:val="nl-NL"/>
        </w:rPr>
        <w:t xml:space="preserve">door </w:t>
      </w:r>
      <w:r w:rsidRPr="00FF6C6C">
        <w:rPr>
          <w:rFonts w:eastAsia="Arial" w:asciiTheme="minorHAnsi" w:hAnsiTheme="minorHAnsi" w:cs="Arial"/>
          <w:color w:val="363435"/>
          <w:w w:val="101"/>
          <w:sz w:val="18"/>
          <w:szCs w:val="18"/>
          <w:lang w:val="nl-NL"/>
        </w:rPr>
        <w:t>onoo</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1"/>
          <w:sz w:val="18"/>
          <w:szCs w:val="18"/>
          <w:lang w:val="nl-NL"/>
        </w:rPr>
        <w:t>deelkundig</w:t>
      </w:r>
      <w:r w:rsidRPr="00FF6C6C">
        <w:rPr>
          <w:rFonts w:eastAsia="Arial" w:asciiTheme="minorHAnsi" w:hAnsiTheme="minorHAnsi" w:cs="Arial"/>
          <w:color w:val="363435"/>
          <w:spacing w:val="4"/>
          <w:w w:val="101"/>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invloeden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gevolg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onvoldoende </w:t>
      </w:r>
      <w:r w:rsidRPr="00FF6C6C">
        <w:rPr>
          <w:rFonts w:eastAsia="Arial" w:asciiTheme="minorHAnsi" w:hAnsiTheme="minorHAnsi" w:cs="Arial"/>
          <w:color w:val="363435"/>
          <w:sz w:val="18"/>
          <w:szCs w:val="18"/>
          <w:lang w:val="nl-NL"/>
        </w:rPr>
        <w:t>opvolgen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voorschriften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w w:val="92"/>
          <w:sz w:val="18"/>
          <w:szCs w:val="18"/>
          <w:lang w:val="nl-NL"/>
        </w:rPr>
        <w:t>(zie</w:t>
      </w:r>
      <w:r w:rsidRPr="00FF6C6C">
        <w:rPr>
          <w:rFonts w:eastAsia="Arial" w:asciiTheme="minorHAnsi" w:hAnsiTheme="minorHAnsi" w:cs="Arial"/>
          <w:color w:val="363435"/>
          <w:spacing w:val="4"/>
          <w:w w:val="92"/>
          <w:sz w:val="18"/>
          <w:szCs w:val="18"/>
          <w:lang w:val="nl-NL"/>
        </w:rPr>
        <w:t xml:space="preserve"> </w:t>
      </w:r>
      <w:r w:rsidRPr="00FF6C6C">
        <w:rPr>
          <w:rFonts w:eastAsia="Arial" w:asciiTheme="minorHAnsi" w:hAnsiTheme="minorHAnsi" w:cs="Arial"/>
          <w:color w:val="363435"/>
          <w:sz w:val="18"/>
          <w:szCs w:val="18"/>
          <w:lang w:val="nl-NL"/>
        </w:rPr>
        <w:t>7.1)</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gemaakte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(voorrijden,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werktijd</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eventueel 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in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4"/>
          <w:sz w:val="18"/>
          <w:szCs w:val="18"/>
          <w:lang w:val="nl-NL"/>
        </w:rPr>
        <w:t>b</w:t>
      </w:r>
      <w:r w:rsidRPr="00FF6C6C">
        <w:rPr>
          <w:rFonts w:eastAsia="Arial" w:asciiTheme="minorHAnsi" w:hAnsiTheme="minorHAnsi" w:cs="Arial"/>
          <w:color w:val="363435"/>
          <w:spacing w:val="-3"/>
          <w:w w:val="104"/>
          <w:sz w:val="18"/>
          <w:szCs w:val="18"/>
          <w:lang w:val="nl-NL"/>
        </w:rPr>
        <w:t>r</w:t>
      </w:r>
      <w:r w:rsidRPr="00FF6C6C">
        <w:rPr>
          <w:rFonts w:eastAsia="Arial" w:asciiTheme="minorHAnsi" w:hAnsiTheme="minorHAnsi" w:cs="Arial"/>
          <w:color w:val="363435"/>
          <w:w w:val="99"/>
          <w:sz w:val="18"/>
          <w:szCs w:val="18"/>
          <w:lang w:val="nl-NL"/>
        </w:rPr>
        <w:t>engen.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459"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3.5</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verplicht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zich, factu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binnen 30 dagen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ontvangst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voldoen.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niet-tijdige</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w w:val="101"/>
          <w:sz w:val="18"/>
          <w:szCs w:val="18"/>
          <w:lang w:val="nl-NL"/>
        </w:rPr>
        <w:t xml:space="preserve">betaling,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mede is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voldoen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contante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betaling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aflevering, is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bevoegd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schorten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niet-volledige</w:t>
      </w:r>
    </w:p>
    <w:p w:rsidR="000A3AFD" w:rsidRPr="00FF6C6C">
      <w:pPr>
        <w:spacing w:line="255" w:lineRule="auto"/>
        <w:ind w:left="567" w:right="29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betaling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aanmaning,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geheel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gedeeltelijk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ontbinden.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niet-tijdige</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w w:val="101"/>
          <w:sz w:val="18"/>
          <w:szCs w:val="18"/>
          <w:lang w:val="nl-NL"/>
        </w:rPr>
        <w:t xml:space="preserve">betaling </w:t>
      </w:r>
      <w:r w:rsidRPr="00FF6C6C">
        <w:rPr>
          <w:rFonts w:eastAsia="Arial" w:asciiTheme="minorHAnsi" w:hAnsiTheme="minorHAnsi" w:cs="Arial"/>
          <w:color w:val="363435"/>
          <w:sz w:val="18"/>
          <w:szCs w:val="18"/>
          <w:lang w:val="nl-NL"/>
        </w:rPr>
        <w:t>is 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zonder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daartoe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aanzegging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eist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is, 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betaalde deel</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ente verschuldigd.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laat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schadeve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onverlet.</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150"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3.6</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Om tijdige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afhandeling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waarbo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welke 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2"/>
          <w:sz w:val="18"/>
          <w:szCs w:val="18"/>
          <w:lang w:val="nl-NL"/>
        </w:rPr>
        <w:t xml:space="preserve">factuur </w:t>
      </w:r>
      <w:r w:rsidRPr="00FF6C6C">
        <w:rPr>
          <w:rFonts w:eastAsia="Arial" w:asciiTheme="minorHAnsi" w:hAnsiTheme="minorHAnsi" w:cs="Arial"/>
          <w:color w:val="363435"/>
          <w:sz w:val="18"/>
          <w:szCs w:val="18"/>
          <w:lang w:val="nl-NL"/>
        </w:rPr>
        <w:t>moet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vermeld. 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opgenomen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bijlage A.</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4. </w:t>
      </w:r>
      <w:r w:rsidRPr="00FF6C6C">
        <w:rPr>
          <w:rFonts w:eastAsia="Arial" w:asciiTheme="minorHAnsi" w:hAnsiTheme="minorHAnsi" w:cs="Arial"/>
          <w:color w:val="363435"/>
          <w:w w:val="97"/>
          <w:sz w:val="24"/>
          <w:szCs w:val="24"/>
          <w:lang w:val="nl-NL"/>
        </w:rPr>
        <w:t>ONDERHOUDSWERKZAAMHEDEN</w:t>
      </w:r>
      <w:r w:rsidRPr="00FF6C6C">
        <w:rPr>
          <w:rFonts w:eastAsia="Arial" w:asciiTheme="minorHAnsi" w:hAnsiTheme="minorHAnsi" w:cs="Arial"/>
          <w:color w:val="363435"/>
          <w:spacing w:val="2"/>
          <w:w w:val="97"/>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PLANNING</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128" w:hanging="454"/>
        <w:jc w:val="both"/>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4.1</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1"/>
          <w:sz w:val="18"/>
          <w:szCs w:val="18"/>
          <w:lang w:val="nl-NL"/>
        </w:rPr>
        <w:t>werkzaamhede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pacing w:val="-1"/>
          <w:sz w:val="18"/>
          <w:szCs w:val="18"/>
          <w:lang w:val="nl-NL"/>
        </w:rPr>
        <w:t>zulle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doo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1"/>
          <w:sz w:val="18"/>
          <w:szCs w:val="18"/>
          <w:lang w:val="nl-NL"/>
        </w:rPr>
        <w:t>Leverancie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wo</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de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verrich</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normal</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werkdage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tusse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08.3</w:t>
      </w:r>
      <w:r w:rsidRPr="00FF6C6C">
        <w:rPr>
          <w:rFonts w:eastAsia="Arial" w:asciiTheme="minorHAnsi" w:hAnsiTheme="minorHAnsi" w:cs="Arial"/>
          <w:color w:val="363435"/>
          <w:sz w:val="18"/>
          <w:szCs w:val="18"/>
          <w:lang w:val="nl-NL"/>
        </w:rPr>
        <w:t>0</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17.0</w:t>
      </w:r>
      <w:r w:rsidRPr="00FF6C6C">
        <w:rPr>
          <w:rFonts w:eastAsia="Arial" w:asciiTheme="minorHAnsi" w:hAnsiTheme="minorHAnsi" w:cs="Arial"/>
          <w:color w:val="363435"/>
          <w:sz w:val="18"/>
          <w:szCs w:val="18"/>
          <w:lang w:val="nl-NL"/>
        </w:rPr>
        <w:t>0</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uu</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tenzij 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plannen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verricht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2"/>
          <w:sz w:val="18"/>
          <w:szCs w:val="18"/>
          <w:lang w:val="nl-NL"/>
        </w:rPr>
        <w:t xml:space="preserve">met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data</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tijden.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4.2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oor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uit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detailplanning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w:t>
      </w:r>
    </w:p>
    <w:p w:rsidR="000A3AFD" w:rsidRPr="00FF6C6C">
      <w:pPr>
        <w:spacing w:before="13" w:line="255" w:lineRule="auto"/>
        <w:ind w:left="567" w:right="96"/>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bedrijfsvoering</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eist,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kan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tevens 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genoemde werktijden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gewerkt.</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in 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echtigd</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toeslag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 xml:space="preserve">in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tenzij anders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hoogte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toeslag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jaarlijks</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vooraf</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4.3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planning overschrijdt</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geb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stellen.</w:t>
      </w:r>
    </w:p>
    <w:p w:rsidR="000A3AFD" w:rsidRPr="00FF6C6C">
      <w:pPr>
        <w:spacing w:before="13" w:line="255" w:lineRule="auto"/>
        <w:ind w:left="567" w:right="8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vervolgens</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verplichting</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binnen vier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weken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nakomt,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heeft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4"/>
          <w:sz w:val="18"/>
          <w:szCs w:val="18"/>
          <w:lang w:val="nl-NL"/>
        </w:rPr>
        <w:t xml:space="preserve">op </w:t>
      </w:r>
      <w:r w:rsidRPr="00FF6C6C">
        <w:rPr>
          <w:rFonts w:eastAsia="Arial" w:asciiTheme="minorHAnsi" w:hAnsiTheme="minorHAnsi" w:cs="Arial"/>
          <w:color w:val="363435"/>
          <w:sz w:val="18"/>
          <w:szCs w:val="18"/>
          <w:lang w:val="nl-NL"/>
        </w:rPr>
        <w:t>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editering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pe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centage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factuurbedrag</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apparaat 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gespecificee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heeft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editering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daartoe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gedaan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verzoek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binnen uiterlijk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30 dagen hiervoor een 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editnota</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w w:val="102"/>
          <w:sz w:val="18"/>
          <w:szCs w:val="18"/>
          <w:lang w:val="nl-NL"/>
        </w:rPr>
        <w:t>stu</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98"/>
          <w:sz w:val="18"/>
          <w:szCs w:val="18"/>
          <w:lang w:val="nl-NL"/>
        </w:rPr>
        <w:t>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5. STORINGSMELDING</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24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Storingen 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97"/>
          <w:sz w:val="18"/>
          <w:szCs w:val="18"/>
          <w:lang w:val="nl-NL"/>
        </w:rPr>
        <w:t>gebruiker(s)</w:t>
      </w:r>
      <w:r w:rsidRPr="00FF6C6C">
        <w:rPr>
          <w:rFonts w:eastAsia="Arial" w:asciiTheme="minorHAnsi" w:hAnsiTheme="minorHAnsi" w:cs="Arial"/>
          <w:color w:val="363435"/>
          <w:spacing w:val="1"/>
          <w:w w:val="9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 xml:space="preserve">Opdrachtgever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gestelde contactpersoon/medewerker</w:t>
      </w:r>
      <w:r w:rsidRPr="00FF6C6C">
        <w:rPr>
          <w:rFonts w:eastAsia="Arial" w:asciiTheme="minorHAnsi" w:hAnsiTheme="minorHAnsi" w:cs="Arial"/>
          <w:color w:val="363435"/>
          <w:spacing w:val="45"/>
          <w:sz w:val="18"/>
          <w:szCs w:val="18"/>
          <w:lang w:val="nl-NL"/>
        </w:rPr>
        <w:t xml:space="preserve"> </w:t>
      </w:r>
      <w:r w:rsidRPr="00FF6C6C">
        <w:rPr>
          <w:rFonts w:eastAsia="Arial" w:asciiTheme="minorHAnsi" w:hAnsiTheme="minorHAnsi" w:cs="Arial"/>
          <w:color w:val="363435"/>
          <w:sz w:val="18"/>
          <w:szCs w:val="18"/>
          <w:lang w:val="nl-NL"/>
        </w:rPr>
        <w:t>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afgesp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oken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vermeld.</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249"/>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Storingen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alleen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 xml:space="preserve">gestelde </w:t>
      </w:r>
      <w:r w:rsidRPr="00FF6C6C">
        <w:rPr>
          <w:rFonts w:eastAsia="Arial" w:asciiTheme="minorHAnsi" w:hAnsiTheme="minorHAnsi" w:cs="Arial"/>
          <w:color w:val="363435"/>
          <w:w w:val="102"/>
          <w:sz w:val="18"/>
          <w:szCs w:val="18"/>
          <w:lang w:val="nl-NL"/>
        </w:rPr>
        <w:t>contactpersoon/medewerke</w:t>
      </w:r>
      <w:r w:rsidRPr="00FF6C6C">
        <w:rPr>
          <w:rFonts w:eastAsia="Arial" w:asciiTheme="minorHAnsi" w:hAnsiTheme="minorHAnsi" w:cs="Arial"/>
          <w:color w:val="363435"/>
          <w:spacing w:val="-17"/>
          <w:w w:val="102"/>
          <w:sz w:val="18"/>
          <w:szCs w:val="18"/>
          <w:lang w:val="nl-NL"/>
        </w:rPr>
        <w:t>r</w:t>
      </w:r>
      <w:r w:rsidRPr="00FF6C6C">
        <w:rPr>
          <w:rFonts w:eastAsia="Arial" w:asciiTheme="minorHAnsi" w:hAnsiTheme="minorHAnsi" w:cs="Arial"/>
          <w:color w:val="363435"/>
          <w:sz w:val="18"/>
          <w:szCs w:val="18"/>
          <w:lang w:val="nl-NL"/>
        </w:rPr>
        <w:t>.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naam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afdeling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note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degene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opdracht</w:t>
      </w:r>
      <w:r w:rsidRPr="00FF6C6C">
        <w:rPr>
          <w:rFonts w:eastAsia="Arial" w:asciiTheme="minorHAnsi" w:hAnsiTheme="minorHAnsi" w:cs="Arial"/>
          <w:color w:val="363435"/>
          <w:spacing w:val="21"/>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naam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w w:val="101"/>
          <w:sz w:val="18"/>
          <w:szCs w:val="18"/>
          <w:lang w:val="nl-NL"/>
        </w:rPr>
        <w:t xml:space="preserve">Opdrachtgever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opvraagbaa</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6. RESPONSTIJDEN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409"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6.1</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Onder initiële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verstrijkt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tussen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technicus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telefonisch</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contact</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opneemt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Opdrachtgeve</w:t>
      </w:r>
      <w:r w:rsidRPr="00FF6C6C">
        <w:rPr>
          <w:rFonts w:eastAsia="Arial" w:asciiTheme="minorHAnsi" w:hAnsiTheme="minorHAnsi" w:cs="Arial"/>
          <w:color w:val="363435"/>
          <w:spacing w:val="-17"/>
          <w:w w:val="101"/>
          <w:sz w:val="18"/>
          <w:szCs w:val="18"/>
          <w:lang w:val="nl-NL"/>
        </w:rPr>
        <w:t>r</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17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6.2</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Onder on-site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verstrijkt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tussen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technicus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plaatse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begin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53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6.3</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 xml:space="preserve">Onder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emote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verstrijkt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tussen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storing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 is gemeld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tijdstip</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technicus</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afstand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begin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werkzaamheden.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6.4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vermeld in bijlage A.</w:t>
      </w:r>
    </w:p>
    <w:p w:rsidR="000A3AFD" w:rsidRPr="00FF6C6C">
      <w:pPr>
        <w:spacing w:before="13" w:line="220" w:lineRule="exact"/>
        <w:rPr>
          <w:rFonts w:asciiTheme="minorHAnsi" w:hAnsiTheme="minorHAnsi"/>
          <w:sz w:val="22"/>
          <w:szCs w:val="22"/>
          <w:lang w:val="nl-NL"/>
        </w:rPr>
      </w:pPr>
    </w:p>
    <w:p w:rsidR="000A3AFD" w:rsidRPr="00FF6C6C">
      <w:pPr>
        <w:tabs>
          <w:tab w:val="left" w:pos="560"/>
        </w:tabs>
        <w:spacing w:line="255" w:lineRule="auto"/>
        <w:ind w:left="567" w:right="101"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6.5</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pacing w:val="-1"/>
          <w:sz w:val="18"/>
          <w:szCs w:val="18"/>
          <w:lang w:val="nl-NL"/>
        </w:rPr>
        <w:t>Partije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kunne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afhandelin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storinge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uiterst</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esponstij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Leverancie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eenkome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en vastlegge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bijlag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A</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1"/>
          <w:sz w:val="18"/>
          <w:szCs w:val="18"/>
          <w:lang w:val="nl-NL"/>
        </w:rPr>
        <w:t>Bi</w:t>
      </w:r>
      <w:r w:rsidRPr="00FF6C6C">
        <w:rPr>
          <w:rFonts w:eastAsia="Arial" w:asciiTheme="minorHAnsi" w:hAnsiTheme="minorHAnsi" w:cs="Arial"/>
          <w:color w:val="363435"/>
          <w:sz w:val="18"/>
          <w:szCs w:val="18"/>
          <w:lang w:val="nl-NL"/>
        </w:rPr>
        <w:t xml:space="preserve">j </w:t>
      </w:r>
      <w:r w:rsidRPr="00FF6C6C">
        <w:rPr>
          <w:rFonts w:eastAsia="Arial" w:asciiTheme="minorHAnsi" w:hAnsiTheme="minorHAnsi" w:cs="Arial"/>
          <w:color w:val="363435"/>
          <w:spacing w:val="-1"/>
          <w:sz w:val="18"/>
          <w:szCs w:val="18"/>
          <w:lang w:val="nl-NL"/>
        </w:rPr>
        <w:t>overschrijdin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eengekome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esponstij</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heef</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Opdrachtgeve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pe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pacing w:val="-1"/>
          <w:sz w:val="18"/>
          <w:szCs w:val="18"/>
          <w:lang w:val="nl-NL"/>
        </w:rPr>
        <w:t xml:space="preserve">gebeurtenis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ech</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kortin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eengekome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1"/>
          <w:sz w:val="18"/>
          <w:szCs w:val="18"/>
          <w:lang w:val="nl-NL"/>
        </w:rPr>
        <w:t>pe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centag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zoal</w:t>
      </w:r>
      <w:r w:rsidRPr="00FF6C6C">
        <w:rPr>
          <w:rFonts w:eastAsia="Arial" w:asciiTheme="minorHAnsi" w:hAnsiTheme="minorHAnsi" w:cs="Arial"/>
          <w:color w:val="363435"/>
          <w:sz w:val="18"/>
          <w:szCs w:val="18"/>
          <w:lang w:val="nl-NL"/>
        </w:rPr>
        <w:t>s</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vastgeleg</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bijlag</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bi</w:t>
      </w:r>
      <w:r w:rsidRPr="00FF6C6C">
        <w:rPr>
          <w:rFonts w:eastAsia="Arial" w:asciiTheme="minorHAnsi" w:hAnsiTheme="minorHAnsi" w:cs="Arial"/>
          <w:color w:val="363435"/>
          <w:sz w:val="18"/>
          <w:szCs w:val="18"/>
          <w:lang w:val="nl-NL"/>
        </w:rPr>
        <w:t>j</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1"/>
          <w:sz w:val="18"/>
          <w:szCs w:val="18"/>
          <w:lang w:val="nl-NL"/>
        </w:rPr>
        <w:t>Leverancie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i</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w w:val="99"/>
          <w:sz w:val="18"/>
          <w:szCs w:val="18"/>
          <w:lang w:val="nl-NL"/>
        </w:rPr>
        <w:t xml:space="preserve">ekening </w:t>
      </w:r>
      <w:r w:rsidRPr="00FF6C6C">
        <w:rPr>
          <w:rFonts w:eastAsia="Arial" w:asciiTheme="minorHAnsi" w:hAnsiTheme="minorHAnsi" w:cs="Arial"/>
          <w:color w:val="363435"/>
          <w:spacing w:val="-1"/>
          <w:w w:val="102"/>
          <w:sz w:val="18"/>
          <w:szCs w:val="18"/>
          <w:lang w:val="nl-NL"/>
        </w:rPr>
        <w:t>t</w:t>
      </w:r>
      <w:r w:rsidRPr="00FF6C6C">
        <w:rPr>
          <w:rFonts w:eastAsia="Arial" w:asciiTheme="minorHAnsi" w:hAnsiTheme="minorHAnsi" w:cs="Arial"/>
          <w:color w:val="363435"/>
          <w:w w:val="102"/>
          <w:sz w:val="18"/>
          <w:szCs w:val="18"/>
          <w:lang w:val="nl-NL"/>
        </w:rPr>
        <w:t>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b</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engen</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
          <w:sz w:val="18"/>
          <w:szCs w:val="18"/>
          <w:lang w:val="nl-NL"/>
        </w:rPr>
        <w:t xml:space="preserve"> Al</w:t>
      </w:r>
      <w:r w:rsidRPr="00FF6C6C">
        <w:rPr>
          <w:rFonts w:eastAsia="Arial" w:asciiTheme="minorHAnsi" w:hAnsiTheme="minorHAnsi" w:cs="Arial"/>
          <w:color w:val="363435"/>
          <w:sz w:val="18"/>
          <w:szCs w:val="18"/>
          <w:lang w:val="nl-NL"/>
        </w:rPr>
        <w:t>s</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pacing w:val="-1"/>
          <w:sz w:val="18"/>
          <w:szCs w:val="18"/>
          <w:lang w:val="nl-NL"/>
        </w:rPr>
        <w:t>Opdrachtgeve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ech</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1"/>
          <w:sz w:val="18"/>
          <w:szCs w:val="18"/>
          <w:lang w:val="nl-NL"/>
        </w:rPr>
        <w:t>heef</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o</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c</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editerin</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va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w:t>
      </w:r>
      <w:r w:rsidRPr="00FF6C6C">
        <w:rPr>
          <w:rFonts w:eastAsia="Arial" w:asciiTheme="minorHAnsi" w:hAnsiTheme="minorHAnsi" w:cs="Arial"/>
          <w:color w:val="363435"/>
          <w:sz w:val="18"/>
          <w:szCs w:val="18"/>
          <w:lang w:val="nl-NL"/>
        </w:rPr>
        <w:t xml:space="preserve">e </w:t>
      </w:r>
      <w:r w:rsidRPr="00FF6C6C">
        <w:rPr>
          <w:rFonts w:eastAsia="Arial" w:asciiTheme="minorHAnsi" w:hAnsiTheme="minorHAnsi" w:cs="Arial"/>
          <w:color w:val="363435"/>
          <w:spacing w:val="-1"/>
          <w:sz w:val="18"/>
          <w:szCs w:val="18"/>
          <w:lang w:val="nl-NL"/>
        </w:rPr>
        <w:t>ove</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eengekome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pacing w:val="-1"/>
          <w:sz w:val="18"/>
          <w:szCs w:val="18"/>
          <w:lang w:val="nl-NL"/>
        </w:rPr>
        <w:t>ve</w:t>
      </w:r>
      <w:r w:rsidRPr="00FF6C6C">
        <w:rPr>
          <w:rFonts w:eastAsia="Arial" w:asciiTheme="minorHAnsi" w:hAnsiTheme="minorHAnsi" w:cs="Arial"/>
          <w:color w:val="363435"/>
          <w:spacing w:val="-6"/>
          <w:sz w:val="18"/>
          <w:szCs w:val="18"/>
          <w:lang w:val="nl-NL"/>
        </w:rPr>
        <w:t>r</w:t>
      </w:r>
      <w:r w:rsidRPr="00FF6C6C">
        <w:rPr>
          <w:rFonts w:eastAsia="Arial" w:asciiTheme="minorHAnsi" w:hAnsiTheme="minorHAnsi" w:cs="Arial"/>
          <w:color w:val="363435"/>
          <w:spacing w:val="-1"/>
          <w:sz w:val="18"/>
          <w:szCs w:val="18"/>
          <w:lang w:val="nl-NL"/>
        </w:rPr>
        <w:t>goeding</w:t>
      </w: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1"/>
          <w:sz w:val="18"/>
          <w:szCs w:val="18"/>
          <w:lang w:val="nl-NL"/>
        </w:rPr>
        <w:t>za</w:t>
      </w:r>
      <w:r w:rsidRPr="00FF6C6C">
        <w:rPr>
          <w:rFonts w:eastAsia="Arial" w:asciiTheme="minorHAnsi" w:hAnsiTheme="minorHAnsi" w:cs="Arial"/>
          <w:color w:val="363435"/>
          <w:sz w:val="18"/>
          <w:szCs w:val="18"/>
          <w:lang w:val="nl-NL"/>
        </w:rPr>
        <w:t>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Leverancier n</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1"/>
          <w:sz w:val="18"/>
          <w:szCs w:val="18"/>
          <w:lang w:val="nl-NL"/>
        </w:rPr>
        <w:t>daarto</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gedaa</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verzoe</w:t>
      </w:r>
      <w:r w:rsidRPr="00FF6C6C">
        <w:rPr>
          <w:rFonts w:eastAsia="Arial" w:asciiTheme="minorHAnsi" w:hAnsiTheme="minorHAnsi" w:cs="Arial"/>
          <w:color w:val="363435"/>
          <w:sz w:val="18"/>
          <w:szCs w:val="18"/>
          <w:lang w:val="nl-NL"/>
        </w:rPr>
        <w:t>k</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1"/>
          <w:sz w:val="18"/>
          <w:szCs w:val="18"/>
          <w:lang w:val="nl-NL"/>
        </w:rPr>
        <w:t>doo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1"/>
          <w:sz w:val="18"/>
          <w:szCs w:val="18"/>
          <w:lang w:val="nl-NL"/>
        </w:rPr>
        <w:t>Opdrachtgeve</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1"/>
          <w:sz w:val="18"/>
          <w:szCs w:val="18"/>
          <w:lang w:val="nl-NL"/>
        </w:rPr>
        <w:t>binne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uiterlij</w:t>
      </w:r>
      <w:r w:rsidRPr="00FF6C6C">
        <w:rPr>
          <w:rFonts w:eastAsia="Arial" w:asciiTheme="minorHAnsi" w:hAnsiTheme="minorHAnsi" w:cs="Arial"/>
          <w:color w:val="363435"/>
          <w:sz w:val="18"/>
          <w:szCs w:val="18"/>
          <w:lang w:val="nl-NL"/>
        </w:rPr>
        <w:t>k</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
          <w:sz w:val="18"/>
          <w:szCs w:val="18"/>
          <w:lang w:val="nl-NL"/>
        </w:rPr>
        <w:t>3</w:t>
      </w:r>
      <w:r w:rsidRPr="00FF6C6C">
        <w:rPr>
          <w:rFonts w:eastAsia="Arial" w:asciiTheme="minorHAnsi" w:hAnsiTheme="minorHAnsi" w:cs="Arial"/>
          <w:color w:val="363435"/>
          <w:sz w:val="18"/>
          <w:szCs w:val="18"/>
          <w:lang w:val="nl-NL"/>
        </w:rPr>
        <w:t>0</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dage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hiervoo</w:t>
      </w:r>
      <w:r w:rsidRPr="00FF6C6C">
        <w:rPr>
          <w:rFonts w:eastAsia="Arial" w:asciiTheme="minorHAnsi" w:hAnsiTheme="minorHAnsi" w:cs="Arial"/>
          <w:color w:val="363435"/>
          <w:sz w:val="18"/>
          <w:szCs w:val="18"/>
          <w:lang w:val="nl-NL"/>
        </w:rPr>
        <w:t>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pacing w:val="-1"/>
          <w:sz w:val="18"/>
          <w:szCs w:val="18"/>
          <w:lang w:val="nl-NL"/>
        </w:rPr>
        <w:t>ee</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pacing w:val="-1"/>
          <w:sz w:val="18"/>
          <w:szCs w:val="18"/>
          <w:lang w:val="nl-NL"/>
        </w:rPr>
        <w:t>c</w:t>
      </w:r>
      <w:r w:rsidRPr="00FF6C6C">
        <w:rPr>
          <w:rFonts w:eastAsia="Arial" w:asciiTheme="minorHAnsi" w:hAnsiTheme="minorHAnsi" w:cs="Arial"/>
          <w:color w:val="363435"/>
          <w:spacing w:val="-4"/>
          <w:sz w:val="18"/>
          <w:szCs w:val="18"/>
          <w:lang w:val="nl-NL"/>
        </w:rPr>
        <w:t>r</w:t>
      </w:r>
      <w:r w:rsidRPr="00FF6C6C">
        <w:rPr>
          <w:rFonts w:eastAsia="Arial" w:asciiTheme="minorHAnsi" w:hAnsiTheme="minorHAnsi" w:cs="Arial"/>
          <w:color w:val="363435"/>
          <w:spacing w:val="-1"/>
          <w:sz w:val="18"/>
          <w:szCs w:val="18"/>
          <w:lang w:val="nl-NL"/>
        </w:rPr>
        <w:t>editnot</w:t>
      </w:r>
      <w:r w:rsidRPr="00FF6C6C">
        <w:rPr>
          <w:rFonts w:eastAsia="Arial" w:asciiTheme="minorHAnsi" w:hAnsiTheme="minorHAnsi" w:cs="Arial"/>
          <w:color w:val="363435"/>
          <w:sz w:val="18"/>
          <w:szCs w:val="18"/>
          <w:lang w:val="nl-NL"/>
        </w:rPr>
        <w:t>a</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pacing w:val="-1"/>
          <w:w w:val="102"/>
          <w:sz w:val="18"/>
          <w:szCs w:val="18"/>
          <w:lang w:val="nl-NL"/>
        </w:rPr>
        <w:t>stu</w:t>
      </w:r>
      <w:r w:rsidRPr="00FF6C6C">
        <w:rPr>
          <w:rFonts w:eastAsia="Arial" w:asciiTheme="minorHAnsi" w:hAnsiTheme="minorHAnsi" w:cs="Arial"/>
          <w:color w:val="363435"/>
          <w:spacing w:val="-4"/>
          <w:w w:val="102"/>
          <w:sz w:val="18"/>
          <w:szCs w:val="18"/>
          <w:lang w:val="nl-NL"/>
        </w:rPr>
        <w:t>r</w:t>
      </w:r>
      <w:r w:rsidRPr="00FF6C6C">
        <w:rPr>
          <w:rFonts w:eastAsia="Arial" w:asciiTheme="minorHAnsi" w:hAnsiTheme="minorHAnsi" w:cs="Arial"/>
          <w:color w:val="363435"/>
          <w:spacing w:val="-1"/>
          <w:w w:val="98"/>
          <w:sz w:val="18"/>
          <w:szCs w:val="18"/>
          <w:lang w:val="nl-NL"/>
        </w:rPr>
        <w:t xml:space="preserve">en. </w:t>
      </w:r>
      <w:r w:rsidRPr="00FF6C6C">
        <w:rPr>
          <w:rFonts w:eastAsia="Arial" w:asciiTheme="minorHAnsi" w:hAnsiTheme="minorHAnsi" w:cs="Arial"/>
          <w:color w:val="363435"/>
          <w:w w:val="99"/>
          <w:sz w:val="18"/>
          <w:szCs w:val="18"/>
          <w:lang w:val="nl-NL"/>
        </w:rPr>
        <w:t>Leverancier</w:t>
      </w:r>
      <w:r w:rsidRPr="00FF6C6C">
        <w:rPr>
          <w:rFonts w:eastAsia="Arial" w:asciiTheme="minorHAnsi" w:hAnsiTheme="minorHAnsi" w:cs="Arial"/>
          <w:color w:val="363435"/>
          <w:sz w:val="18"/>
          <w:szCs w:val="18"/>
          <w:lang w:val="nl-NL"/>
        </w:rPr>
        <w:t xml:space="preserve"> is 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verschuldigd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 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hij aannemelijk</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kan maken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overschrijding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1"/>
          <w:sz w:val="18"/>
          <w:szCs w:val="18"/>
          <w:lang w:val="nl-NL"/>
        </w:rPr>
        <w:t>gevolg</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overmacht.</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7"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7. </w:t>
      </w:r>
      <w:r w:rsidRPr="00FF6C6C">
        <w:rPr>
          <w:rFonts w:eastAsia="Arial" w:asciiTheme="minorHAnsi" w:hAnsiTheme="minorHAnsi" w:cs="Arial"/>
          <w:color w:val="363435"/>
          <w:w w:val="96"/>
          <w:sz w:val="24"/>
          <w:szCs w:val="24"/>
          <w:lang w:val="nl-NL"/>
        </w:rPr>
        <w:t>VERPLICHTINGEN</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w w:val="96"/>
          <w:sz w:val="24"/>
          <w:szCs w:val="24"/>
          <w:lang w:val="nl-NL"/>
        </w:rPr>
        <w:t>OPDRACHTGEVER</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LEVERANCIER</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379"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7.1</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 xml:space="preserve">ekken </w:t>
      </w:r>
      <w:r w:rsidRPr="00FF6C6C">
        <w:rPr>
          <w:rFonts w:eastAsia="Arial" w:asciiTheme="minorHAnsi" w:hAnsiTheme="minorHAnsi" w:cs="Arial"/>
          <w:color w:val="363435"/>
          <w:w w:val="101"/>
          <w:sz w:val="18"/>
          <w:szCs w:val="18"/>
          <w:lang w:val="nl-NL"/>
        </w:rPr>
        <w:t xml:space="preserve">voorschriften </w:t>
      </w:r>
      <w:r w:rsidRPr="00FF6C6C">
        <w:rPr>
          <w:rFonts w:eastAsia="Arial" w:asciiTheme="minorHAnsi" w:hAnsiTheme="minorHAnsi" w:cs="Arial"/>
          <w:color w:val="363435"/>
          <w:sz w:val="18"/>
          <w:szCs w:val="18"/>
          <w:lang w:val="nl-NL"/>
        </w:rPr>
        <w:t>behandelen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gebruiken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dagelijkse 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verzo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indien van</w:t>
      </w:r>
    </w:p>
    <w:p w:rsidR="000A3AFD" w:rsidRPr="00FF6C6C">
      <w:pPr>
        <w:spacing w:line="255" w:lineRule="auto"/>
        <w:ind w:left="567" w:right="552"/>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97"/>
          <w:sz w:val="18"/>
          <w:szCs w:val="18"/>
          <w:lang w:val="nl-NL"/>
        </w:rPr>
        <w:t>(tijdelijke)</w:t>
      </w:r>
      <w:r w:rsidRPr="00FF6C6C">
        <w:rPr>
          <w:rFonts w:eastAsia="Arial" w:asciiTheme="minorHAnsi" w:hAnsiTheme="minorHAnsi" w:cs="Arial"/>
          <w:color w:val="363435"/>
          <w:spacing w:val="1"/>
          <w:w w:val="97"/>
          <w:sz w:val="18"/>
          <w:szCs w:val="18"/>
          <w:lang w:val="nl-NL"/>
        </w:rPr>
        <w:t xml:space="preserve"> </w:t>
      </w:r>
      <w:r w:rsidRPr="00FF6C6C">
        <w:rPr>
          <w:rFonts w:eastAsia="Arial" w:asciiTheme="minorHAnsi" w:hAnsiTheme="minorHAnsi" w:cs="Arial"/>
          <w:color w:val="363435"/>
          <w:sz w:val="18"/>
          <w:szCs w:val="18"/>
          <w:lang w:val="nl-NL"/>
        </w:rPr>
        <w:t>opslag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onderzoeksgegevens.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draagt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 xml:space="preserve">hiervoor volledige </w:t>
      </w:r>
      <w:r w:rsidRPr="00FF6C6C">
        <w:rPr>
          <w:rFonts w:eastAsia="Arial" w:asciiTheme="minorHAnsi" w:hAnsiTheme="minorHAnsi" w:cs="Arial"/>
          <w:color w:val="363435"/>
          <w:w w:val="101"/>
          <w:sz w:val="18"/>
          <w:szCs w:val="18"/>
          <w:lang w:val="nl-NL"/>
        </w:rPr>
        <w:t>verantwoo</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1"/>
          <w:sz w:val="18"/>
          <w:szCs w:val="18"/>
          <w:lang w:val="nl-NL"/>
        </w:rPr>
        <w:t>delijkheid.</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tabs>
          <w:tab w:val="left" w:pos="560"/>
        </w:tabs>
        <w:spacing w:before="38" w:line="255" w:lineRule="auto"/>
        <w:ind w:left="567" w:right="24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7.2</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nodige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medewerking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faciliteiten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verlenen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de</w:t>
      </w:r>
      <w:r w:rsidRPr="00FF6C6C">
        <w:rPr>
          <w:rFonts w:eastAsia="Arial" w:asciiTheme="minorHAnsi" w:hAnsiTheme="minorHAnsi" w:cs="Arial"/>
          <w:color w:val="363435"/>
          <w:sz w:val="18"/>
          <w:szCs w:val="18"/>
          <w:lang w:val="nl-NL"/>
        </w:rPr>
        <w:t xml:space="preserve"> 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opgenomen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nodig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biedt</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personeel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ondersteuning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vorm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geschikte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werkruimte,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schoon,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vrij van besmettingsgevaar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toegankelijk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20"/>
          <w:sz w:val="18"/>
          <w:szCs w:val="18"/>
          <w:lang w:val="nl-NL"/>
        </w:rPr>
        <w:t>T</w:t>
      </w:r>
      <w:r w:rsidRPr="00FF6C6C">
        <w:rPr>
          <w:rFonts w:eastAsia="Arial" w:asciiTheme="minorHAnsi" w:hAnsiTheme="minorHAnsi" w:cs="Arial"/>
          <w:color w:val="363435"/>
          <w:sz w:val="18"/>
          <w:szCs w:val="18"/>
          <w:lang w:val="nl-NL"/>
        </w:rPr>
        <w:t>evens</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verschaft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personeel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 toegang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ruimten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verband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moeten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3"/>
          <w:sz w:val="18"/>
          <w:szCs w:val="18"/>
          <w:lang w:val="nl-NL"/>
        </w:rPr>
        <w:t>bet</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99"/>
          <w:sz w:val="18"/>
          <w:szCs w:val="18"/>
          <w:lang w:val="nl-NL"/>
        </w:rPr>
        <w:t>eden.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23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7.3</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dracht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WIP-richtlijn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‘Mic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obiologische</w:t>
      </w:r>
      <w:r w:rsidRPr="00FF6C6C">
        <w:rPr>
          <w:rFonts w:eastAsia="Arial" w:asciiTheme="minorHAnsi" w:hAnsiTheme="minorHAnsi" w:cs="Arial"/>
          <w:color w:val="363435"/>
          <w:spacing w:val="43"/>
          <w:sz w:val="18"/>
          <w:szCs w:val="18"/>
          <w:lang w:val="nl-NL"/>
        </w:rPr>
        <w:t xml:space="preserve"> </w:t>
      </w:r>
      <w:r w:rsidRPr="00FF6C6C">
        <w:rPr>
          <w:rFonts w:eastAsia="Arial" w:asciiTheme="minorHAnsi" w:hAnsiTheme="minorHAnsi" w:cs="Arial"/>
          <w:color w:val="363435"/>
          <w:sz w:val="18"/>
          <w:szCs w:val="18"/>
          <w:lang w:val="nl-NL"/>
        </w:rPr>
        <w:t>veiligheid 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medische-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laboratoriumapparatuur’</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d.d.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maart</w:t>
      </w:r>
    </w:p>
    <w:p w:rsidR="000A3AFD" w:rsidRPr="00FF6C6C">
      <w:pPr>
        <w:spacing w:line="255" w:lineRule="auto"/>
        <w:ind w:left="567" w:right="155"/>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2009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aanvullende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leven.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strijdigheid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voorschriften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gelden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fabrikant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boven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WI</w:t>
      </w:r>
      <w:r w:rsidRPr="00FF6C6C">
        <w:rPr>
          <w:rFonts w:eastAsia="Arial" w:asciiTheme="minorHAnsi" w:hAnsiTheme="minorHAnsi" w:cs="Arial"/>
          <w:color w:val="363435"/>
          <w:spacing w:val="-32"/>
          <w:sz w:val="18"/>
          <w:szCs w:val="18"/>
          <w:lang w:val="nl-NL"/>
        </w:rPr>
        <w:t>P</w:t>
      </w:r>
      <w:r w:rsidRPr="00FF6C6C">
        <w:rPr>
          <w:rFonts w:eastAsia="Arial" w:asciiTheme="minorHAnsi" w:hAnsiTheme="minorHAnsi" w:cs="Arial"/>
          <w:color w:val="363435"/>
          <w:sz w:val="18"/>
          <w:szCs w:val="18"/>
          <w:lang w:val="nl-NL"/>
        </w:rPr>
        <w:t>.</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39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7.4</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annule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afspraken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minimaal drie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werkdagen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tevo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 xml:space="preserve">en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geschieden.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32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7.5</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ervoor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aangebouwde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verbonden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 xml:space="preserve">welke </w:t>
      </w:r>
      <w:r w:rsidRPr="00FF6C6C">
        <w:rPr>
          <w:rFonts w:eastAsia="Arial" w:asciiTheme="minorHAnsi" w:hAnsiTheme="minorHAnsi" w:cs="Arial"/>
          <w:color w:val="363435"/>
          <w:w w:val="101"/>
          <w:sz w:val="18"/>
          <w:szCs w:val="18"/>
          <w:lang w:val="nl-NL"/>
        </w:rPr>
        <w:t xml:space="preserve">niet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onderhoudscontract</w:t>
      </w:r>
      <w:r w:rsidRPr="00FF6C6C">
        <w:rPr>
          <w:rFonts w:eastAsia="Arial" w:asciiTheme="minorHAnsi" w:hAnsiTheme="minorHAnsi" w:cs="Arial"/>
          <w:color w:val="363435"/>
          <w:spacing w:val="32"/>
          <w:sz w:val="18"/>
          <w:szCs w:val="18"/>
          <w:lang w:val="nl-NL"/>
        </w:rPr>
        <w:t xml:space="preserve"> </w:t>
      </w:r>
      <w:r w:rsidRPr="00FF6C6C">
        <w:rPr>
          <w:rFonts w:eastAsia="Arial" w:asciiTheme="minorHAnsi" w:hAnsiTheme="minorHAnsi" w:cs="Arial"/>
          <w:color w:val="363435"/>
          <w:sz w:val="18"/>
          <w:szCs w:val="18"/>
          <w:lang w:val="nl-NL"/>
        </w:rPr>
        <w:t>vallen,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voldoen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delen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geldende fabrieksspecificaties</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edelijke eisen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bruikbaarheid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deugdelijkheid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verwijde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belemme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7.6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medewerkers 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geldende 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aanvullende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w w:val="102"/>
          <w:sz w:val="18"/>
          <w:szCs w:val="18"/>
          <w:lang w:val="nl-NL"/>
        </w:rPr>
        <w:t>instructies</w:t>
      </w:r>
    </w:p>
    <w:p w:rsidR="000A3AFD" w:rsidRPr="00FF6C6C">
      <w:pPr>
        <w:spacing w:before="13" w:line="255" w:lineRule="auto"/>
        <w:ind w:left="567" w:right="11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verplicht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gvuldig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gaan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patiëntengegevens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allen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tijde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vert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1"/>
          <w:sz w:val="18"/>
          <w:szCs w:val="18"/>
          <w:lang w:val="nl-NL"/>
        </w:rPr>
        <w:t xml:space="preserve">ouwelijk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behandelen.</w:t>
      </w:r>
    </w:p>
    <w:p w:rsidR="000A3AFD" w:rsidRPr="00FF6C6C">
      <w:pPr>
        <w:spacing w:line="220" w:lineRule="exact"/>
        <w:rPr>
          <w:rFonts w:asciiTheme="minorHAnsi" w:hAnsiTheme="minorHAnsi"/>
          <w:sz w:val="22"/>
          <w:szCs w:val="22"/>
          <w:lang w:val="nl-NL"/>
        </w:rPr>
      </w:pPr>
    </w:p>
    <w:p w:rsidR="000A3AFD" w:rsidRPr="00FF6C6C">
      <w:pPr>
        <w:tabs>
          <w:tab w:val="left" w:pos="560"/>
        </w:tabs>
        <w:spacing w:line="255" w:lineRule="auto"/>
        <w:ind w:left="567" w:right="63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7.7</w:t>
      </w:r>
      <w:r w:rsidRPr="00FF6C6C">
        <w:rPr>
          <w:rFonts w:eastAsia="Arial" w:asciiTheme="minorHAnsi" w:hAnsiTheme="minorHAnsi" w:cs="Arial"/>
          <w:b/>
          <w:color w:val="363435"/>
          <w:sz w:val="18"/>
          <w:szCs w:val="18"/>
          <w:lang w:val="nl-NL"/>
        </w:rPr>
        <w:tab/>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garandeert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medewerkers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ingezet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voldoende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gekwalificee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blijven. Dit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geldt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eveneens</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personeel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w w:val="101"/>
          <w:sz w:val="18"/>
          <w:szCs w:val="18"/>
          <w:lang w:val="nl-NL"/>
        </w:rPr>
        <w:t>de</w:t>
      </w:r>
      <w:r w:rsidRPr="00FF6C6C">
        <w:rPr>
          <w:rFonts w:eastAsia="Arial" w:asciiTheme="minorHAnsi" w:hAnsiTheme="minorHAnsi" w:cs="Arial"/>
          <w:color w:val="363435"/>
          <w:spacing w:val="-3"/>
          <w:w w:val="101"/>
          <w:sz w:val="18"/>
          <w:szCs w:val="18"/>
          <w:lang w:val="nl-NL"/>
        </w:rPr>
        <w:t>r</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ingeschakeld. Op</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verzoek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inzage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geven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gestelde eisen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kwalificatie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alsook</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aantonen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4"/>
          <w:sz w:val="18"/>
          <w:szCs w:val="18"/>
          <w:lang w:val="nl-NL"/>
        </w:rPr>
        <w:t xml:space="preserve">dat </w:t>
      </w:r>
      <w:r w:rsidRPr="00FF6C6C">
        <w:rPr>
          <w:rFonts w:eastAsia="Arial" w:asciiTheme="minorHAnsi" w:hAnsiTheme="minorHAnsi" w:cs="Arial"/>
          <w:color w:val="363435"/>
          <w:sz w:val="18"/>
          <w:szCs w:val="18"/>
          <w:lang w:val="nl-NL"/>
        </w:rPr>
        <w:t>bovenbedoelde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medewerkers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gestelde eisen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kwalificatie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voldoen/blijven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1"/>
          <w:sz w:val="18"/>
          <w:szCs w:val="18"/>
          <w:lang w:val="nl-NL"/>
        </w:rPr>
        <w:t>voldoen.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8. </w:t>
      </w:r>
      <w:r w:rsidRPr="00FF6C6C">
        <w:rPr>
          <w:rFonts w:eastAsia="Arial" w:asciiTheme="minorHAnsi" w:hAnsiTheme="minorHAnsi" w:cs="Arial"/>
          <w:color w:val="363435"/>
          <w:w w:val="96"/>
          <w:sz w:val="24"/>
          <w:szCs w:val="24"/>
          <w:lang w:val="nl-NL"/>
        </w:rPr>
        <w:t>OVERDRACHT</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spacing w:val="-11"/>
          <w:sz w:val="24"/>
          <w:szCs w:val="24"/>
          <w:lang w:val="nl-NL"/>
        </w:rPr>
        <w:t>V</w:t>
      </w:r>
      <w:r w:rsidRPr="00FF6C6C">
        <w:rPr>
          <w:rFonts w:eastAsia="Arial" w:asciiTheme="minorHAnsi" w:hAnsiTheme="minorHAnsi" w:cs="Arial"/>
          <w:color w:val="363435"/>
          <w:sz w:val="24"/>
          <w:szCs w:val="24"/>
          <w:lang w:val="nl-NL"/>
        </w:rPr>
        <w:t>AN</w:t>
      </w:r>
      <w:r w:rsidRPr="00FF6C6C">
        <w:rPr>
          <w:rFonts w:eastAsia="Arial" w:asciiTheme="minorHAnsi" w:hAnsiTheme="minorHAnsi" w:cs="Arial"/>
          <w:color w:val="363435"/>
          <w:spacing w:val="-21"/>
          <w:sz w:val="24"/>
          <w:szCs w:val="24"/>
          <w:lang w:val="nl-NL"/>
        </w:rPr>
        <w:t xml:space="preserve"> </w:t>
      </w:r>
      <w:r w:rsidRPr="00FF6C6C">
        <w:rPr>
          <w:rFonts w:eastAsia="Arial" w:asciiTheme="minorHAnsi" w:hAnsiTheme="minorHAnsi" w:cs="Arial"/>
          <w:color w:val="363435"/>
          <w:w w:val="96"/>
          <w:sz w:val="24"/>
          <w:szCs w:val="24"/>
          <w:lang w:val="nl-NL"/>
        </w:rPr>
        <w:t>RECHTEN</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VERPLICHTINGEN</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44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mogen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voortvloeiende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verplichtingen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noch</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geheel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noch</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gedeeltelijk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dragen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zonder voorafgaande 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toestemming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toestemming </w:t>
      </w:r>
      <w:r w:rsidRPr="00FF6C6C">
        <w:rPr>
          <w:rFonts w:eastAsia="Arial" w:asciiTheme="minorHAnsi" w:hAnsiTheme="minorHAnsi" w:cs="Arial"/>
          <w:color w:val="363435"/>
          <w:sz w:val="18"/>
          <w:szCs w:val="18"/>
          <w:lang w:val="nl-NL"/>
        </w:rPr>
        <w:t>kunnen 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verbonden.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dracht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on</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edelijke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weige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9. GEHEIMHOUDING</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20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geheimhouding</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acht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nemen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aanzien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bedrijfsinformatie,</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 xml:space="preserve">meest ruime </w:t>
      </w:r>
      <w:r w:rsidRPr="00FF6C6C">
        <w:rPr>
          <w:rFonts w:eastAsia="Arial" w:asciiTheme="minorHAnsi" w:hAnsiTheme="minorHAnsi" w:cs="Arial"/>
          <w:color w:val="363435"/>
          <w:w w:val="98"/>
          <w:sz w:val="18"/>
          <w:szCs w:val="18"/>
          <w:lang w:val="nl-NL"/>
        </w:rPr>
        <w:t>zin</w:t>
      </w:r>
      <w:r w:rsidRPr="00FF6C6C">
        <w:rPr>
          <w:rFonts w:eastAsia="Arial" w:asciiTheme="minorHAnsi" w:hAnsiTheme="minorHAnsi" w:cs="Arial"/>
          <w:color w:val="363435"/>
          <w:sz w:val="18"/>
          <w:szCs w:val="18"/>
          <w:lang w:val="nl-NL"/>
        </w:rPr>
        <w:t xml:space="preserv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bedoeld,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beschikking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komt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en 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onvoorwaa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gehouden zodanige maat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egelen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geheimhouding</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 gegevens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verzeke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p>
    <w:p w:rsidR="000A3AFD" w:rsidRPr="00FF6C6C">
      <w:pPr>
        <w:spacing w:line="220" w:lineRule="exact"/>
        <w:rPr>
          <w:rFonts w:asciiTheme="minorHAnsi" w:hAnsiTheme="minorHAnsi"/>
          <w:sz w:val="22"/>
          <w:szCs w:val="22"/>
          <w:lang w:val="nl-NL"/>
        </w:rPr>
      </w:pPr>
    </w:p>
    <w:p w:rsidR="000A3AFD" w:rsidRPr="00FF6C6C">
      <w:pPr>
        <w:spacing w:line="255" w:lineRule="auto"/>
        <w:ind w:left="114" w:right="99"/>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enstaande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geldt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wettelijke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plicht</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melding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heeft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zelf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geschil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3"/>
          <w:sz w:val="18"/>
          <w:szCs w:val="18"/>
          <w:lang w:val="nl-NL"/>
        </w:rPr>
        <w:t>bet</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1"/>
          <w:sz w:val="18"/>
          <w:szCs w:val="18"/>
          <w:lang w:val="nl-NL"/>
        </w:rPr>
        <w:t xml:space="preserve">okken </w:t>
      </w:r>
      <w:r w:rsidRPr="00FF6C6C">
        <w:rPr>
          <w:rFonts w:eastAsia="Arial" w:asciiTheme="minorHAnsi" w:hAnsiTheme="minorHAnsi" w:cs="Arial"/>
          <w:color w:val="363435"/>
          <w:sz w:val="18"/>
          <w:szCs w:val="18"/>
          <w:lang w:val="nl-NL"/>
        </w:rPr>
        <w:t>is waarbij</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gehinde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 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verweer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indien hij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mag gebruiken. 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laatste </w:t>
      </w:r>
      <w:r w:rsidRPr="00FF6C6C">
        <w:rPr>
          <w:rFonts w:eastAsia="Arial" w:asciiTheme="minorHAnsi" w:hAnsiTheme="minorHAnsi" w:cs="Arial"/>
          <w:color w:val="363435"/>
          <w:w w:val="99"/>
          <w:sz w:val="18"/>
          <w:szCs w:val="18"/>
          <w:lang w:val="nl-NL"/>
        </w:rPr>
        <w:t xml:space="preserve">geval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zich beperken 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melding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noodzakelijke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informatie.</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8" w:line="200" w:lineRule="exact"/>
        <w:rPr>
          <w:rFonts w:asciiTheme="minorHAnsi" w:hAnsiTheme="minorHAnsi"/>
          <w:lang w:val="nl-NL"/>
        </w:rPr>
      </w:pPr>
    </w:p>
    <w:p w:rsidR="000A3AFD" w:rsidRPr="00FF6C6C">
      <w:pPr>
        <w:spacing w:before="31"/>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10. AANSPRAKELIJKHEID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11"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kwaliteit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hem uitgevoe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 xml:space="preserve">Schade </w:t>
      </w:r>
      <w:r w:rsidRPr="00FF6C6C">
        <w:rPr>
          <w:rFonts w:eastAsia="Arial" w:asciiTheme="minorHAnsi" w:hAnsiTheme="minorHAnsi" w:cs="Arial"/>
          <w:color w:val="363435"/>
          <w:w w:val="101"/>
          <w:sz w:val="18"/>
          <w:szCs w:val="18"/>
          <w:lang w:val="nl-NL"/>
        </w:rPr>
        <w:t xml:space="preserve">die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lijdt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waarvoor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gelet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aansprakelijk</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kan </w:t>
      </w:r>
      <w:r w:rsidRPr="00FF6C6C">
        <w:rPr>
          <w:rFonts w:eastAsia="Arial" w:asciiTheme="minorHAnsi" w:hAnsiTheme="minorHAnsi" w:cs="Arial"/>
          <w:color w:val="363435"/>
          <w:w w:val="102"/>
          <w:sz w:val="18"/>
          <w:szCs w:val="18"/>
          <w:lang w:val="nl-NL"/>
        </w:rPr>
        <w:t>wo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 xml:space="preserve">den </w:t>
      </w:r>
      <w:r w:rsidRPr="00FF6C6C">
        <w:rPr>
          <w:rFonts w:eastAsia="Arial" w:asciiTheme="minorHAnsi" w:hAnsiTheme="minorHAnsi" w:cs="Arial"/>
          <w:color w:val="363435"/>
          <w:sz w:val="18"/>
          <w:szCs w:val="18"/>
          <w:lang w:val="nl-NL"/>
        </w:rPr>
        <w:t>gehouden,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uitsluitend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volgens onderstaande bepalingen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10"/>
          <w:sz w:val="18"/>
          <w:szCs w:val="18"/>
          <w:lang w:val="nl-NL"/>
        </w:rPr>
        <w:t>W</w:t>
      </w:r>
      <w:r w:rsidRPr="00FF6C6C">
        <w:rPr>
          <w:rFonts w:eastAsia="Arial" w:asciiTheme="minorHAnsi" w:hAnsiTheme="minorHAnsi" w:cs="Arial"/>
          <w:color w:val="363435"/>
          <w:sz w:val="18"/>
          <w:szCs w:val="18"/>
          <w:lang w:val="nl-NL"/>
        </w:rPr>
        <w:t>erkzaamheden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eigen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verantwoo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delijkheid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uitvoert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laat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 geschieden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eigen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 xml:space="preserve">risico.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aanvaa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hiervoor 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aansprakelijkheid.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23"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Schade waarvoor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aansprakelijk</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is, 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maximaal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bedrag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96"/>
          <w:sz w:val="18"/>
          <w:szCs w:val="18"/>
          <w:lang w:val="nl-NL"/>
        </w:rPr>
        <w:t>EURO</w:t>
      </w:r>
      <w:r w:rsidRPr="00FF6C6C">
        <w:rPr>
          <w:rFonts w:eastAsia="Arial" w:asciiTheme="minorHAnsi" w:hAnsiTheme="minorHAnsi" w:cs="Arial"/>
          <w:color w:val="363435"/>
          <w:spacing w:val="2"/>
          <w:w w:val="96"/>
          <w:sz w:val="18"/>
          <w:szCs w:val="18"/>
          <w:lang w:val="nl-NL"/>
        </w:rPr>
        <w:t xml:space="preserve"> </w:t>
      </w:r>
      <w:r w:rsidRPr="00FF6C6C">
        <w:rPr>
          <w:rFonts w:eastAsia="Arial" w:asciiTheme="minorHAnsi" w:hAnsiTheme="minorHAnsi" w:cs="Arial"/>
          <w:color w:val="363435"/>
          <w:sz w:val="18"/>
          <w:szCs w:val="18"/>
          <w:lang w:val="nl-NL"/>
        </w:rPr>
        <w:t>1.200.000,-</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afwijking</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daarvan,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bedrag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8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zich genoegzaam</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verzeke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tegen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aansprakelijkheid 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bedoeld</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in artikel 10 lid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1.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kader personenschade 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zaakschade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installaties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eigendommen van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letsel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schade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is 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oorzaakt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 xml:space="preserve">ingevolge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verrichten 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gevolg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personen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wie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zich 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bedient;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naast</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schade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heeft volledig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hersteld, echter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totaal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maximaal 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bedrag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zoals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hiervoor vermeld. 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vervanging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systemen noodzakelijk mocht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blijken,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7"/>
          <w:sz w:val="18"/>
          <w:szCs w:val="18"/>
          <w:lang w:val="nl-NL"/>
        </w:rPr>
        <w:t xml:space="preserve">dit </w:t>
      </w:r>
      <w:r w:rsidRPr="00FF6C6C">
        <w:rPr>
          <w:rFonts w:eastAsia="Arial" w:asciiTheme="minorHAnsi" w:hAnsiTheme="minorHAnsi" w:cs="Arial"/>
          <w:color w:val="363435"/>
          <w:sz w:val="18"/>
          <w:szCs w:val="18"/>
          <w:lang w:val="nl-NL"/>
        </w:rPr>
        <w:t>geschieden tegen betaling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normaal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achten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afschrijvingen.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1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Gevolgschade komt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aanmerking. Onder gevolgschade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mee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maar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1"/>
          <w:sz w:val="18"/>
          <w:szCs w:val="18"/>
          <w:lang w:val="nl-NL"/>
        </w:rPr>
        <w:t xml:space="preserve">niet </w:t>
      </w:r>
      <w:r w:rsidRPr="00FF6C6C">
        <w:rPr>
          <w:rFonts w:eastAsia="Arial" w:asciiTheme="minorHAnsi" w:hAnsiTheme="minorHAnsi" w:cs="Arial"/>
          <w:color w:val="363435"/>
          <w:sz w:val="18"/>
          <w:szCs w:val="18"/>
          <w:lang w:val="nl-NL"/>
        </w:rPr>
        <w:t>uitsluitend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schade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wegens winstderving,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inkomstenderving,</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oductieverlies,</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stagnatie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vertraging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w:t>
      </w:r>
      <w:r w:rsidRPr="00FF6C6C">
        <w:rPr>
          <w:rFonts w:eastAsia="Arial" w:asciiTheme="minorHAnsi" w:hAnsiTheme="minorHAnsi" w:cs="Arial"/>
          <w:color w:val="363435"/>
          <w:spacing w:val="32"/>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bedrijfsp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oces,</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verlies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inclusief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kosten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opbouw</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sz w:val="18"/>
          <w:szCs w:val="18"/>
          <w:lang w:val="nl-NL"/>
        </w:rPr>
        <w:t>daarvan,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w w:val="101"/>
          <w:sz w:val="18"/>
          <w:szCs w:val="18"/>
          <w:lang w:val="nl-NL"/>
        </w:rPr>
        <w:t xml:space="preserve">gemiste </w:t>
      </w:r>
      <w:r w:rsidRPr="00FF6C6C">
        <w:rPr>
          <w:rFonts w:eastAsia="Arial" w:asciiTheme="minorHAnsi" w:hAnsiTheme="minorHAnsi" w:cs="Arial"/>
          <w:color w:val="363435"/>
          <w:sz w:val="18"/>
          <w:szCs w:val="18"/>
          <w:lang w:val="nl-NL"/>
        </w:rPr>
        <w:t>besparingen, gemiste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geefs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gemaakte arbeidskosten,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toename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 xml:space="preserve">operationele </w:t>
      </w:r>
      <w:r w:rsidRPr="00FF6C6C">
        <w:rPr>
          <w:rFonts w:eastAsia="Arial" w:asciiTheme="minorHAnsi" w:hAnsiTheme="minorHAnsi" w:cs="Arial"/>
          <w:color w:val="363435"/>
          <w:w w:val="101"/>
          <w:sz w:val="18"/>
          <w:szCs w:val="18"/>
          <w:lang w:val="nl-NL"/>
        </w:rPr>
        <w:t xml:space="preserve">kosten, </w:t>
      </w:r>
      <w:r w:rsidRPr="00FF6C6C">
        <w:rPr>
          <w:rFonts w:eastAsia="Arial" w:asciiTheme="minorHAnsi" w:hAnsiTheme="minorHAnsi" w:cs="Arial"/>
          <w:color w:val="363435"/>
          <w:sz w:val="18"/>
          <w:szCs w:val="18"/>
          <w:lang w:val="nl-NL"/>
        </w:rPr>
        <w:t>meerkosten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inkoop</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elders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verschuldigde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kortingen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boetes.</w:t>
      </w:r>
    </w:p>
    <w:p w:rsidR="000A3AFD" w:rsidRPr="00FF6C6C">
      <w:pPr>
        <w:spacing w:line="220" w:lineRule="exact"/>
        <w:rPr>
          <w:rFonts w:asciiTheme="minorHAnsi" w:hAnsiTheme="minorHAnsi"/>
          <w:sz w:val="22"/>
          <w:szCs w:val="22"/>
          <w:lang w:val="nl-NL"/>
        </w:rPr>
      </w:pP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Onderschrijding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beschikbaarheid</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overschrijding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esponstijd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 xml:space="preserve">artikel </w:t>
      </w:r>
      <w:r w:rsidRPr="00FF6C6C">
        <w:rPr>
          <w:rFonts w:eastAsia="Arial" w:asciiTheme="minorHAnsi" w:hAnsiTheme="minorHAnsi" w:cs="Arial"/>
          <w:color w:val="363435"/>
          <w:w w:val="101"/>
          <w:sz w:val="18"/>
          <w:szCs w:val="18"/>
          <w:lang w:val="nl-NL"/>
        </w:rPr>
        <w:t>uitgesloten.</w:t>
      </w:r>
    </w:p>
    <w:p w:rsidR="000A3AFD" w:rsidRPr="00FF6C6C">
      <w:pPr>
        <w:spacing w:before="13" w:line="220" w:lineRule="exact"/>
        <w:rPr>
          <w:rFonts w:asciiTheme="minorHAnsi" w:hAnsiTheme="minorHAnsi"/>
          <w:sz w:val="22"/>
          <w:szCs w:val="22"/>
          <w:lang w:val="nl-NL"/>
        </w:rPr>
      </w:pPr>
    </w:p>
    <w:p w:rsidR="000A3AFD" w:rsidRPr="00FF6C6C">
      <w:pPr>
        <w:spacing w:line="255" w:lineRule="auto"/>
        <w:ind w:left="567" w:right="474"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gaande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artikel bepaalde 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geldt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gebeurtenis.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schade </w:t>
      </w:r>
      <w:r w:rsidRPr="00FF6C6C">
        <w:rPr>
          <w:rFonts w:eastAsia="Arial" w:asciiTheme="minorHAnsi" w:hAnsiTheme="minorHAnsi" w:cs="Arial"/>
          <w:color w:val="363435"/>
          <w:sz w:val="18"/>
          <w:szCs w:val="18"/>
          <w:lang w:val="nl-NL"/>
        </w:rPr>
        <w:t>vervalt, indien 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 xml:space="preserve">binnen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edelijke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termijn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ontdekking</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schade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oep</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gedaan.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Schade komt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aanmerking, indien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later 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twaalf</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maanden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 xml:space="preserve">afgifte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goed</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mededeling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dienst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is verricht,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licht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eedt,</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tenzij</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overschrijding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termijn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edelijkerwijs 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verwijt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kan 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gemaakt.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47"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okken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tevens beho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conce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waarvan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uitmaakt,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kunnen tegen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ieder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dezelfde verweermiddelen aanvoe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g</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kan aanvoe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an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 genoemde 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kan tezamen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hoge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schadeve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goeding</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verk</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maximaal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Leverancier alleen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verk</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 xml:space="preserve">kan </w:t>
      </w:r>
      <w:r w:rsidRPr="00FF6C6C">
        <w:rPr>
          <w:rFonts w:eastAsia="Arial" w:asciiTheme="minorHAnsi" w:hAnsiTheme="minorHAnsi" w:cs="Arial"/>
          <w:color w:val="363435"/>
          <w:w w:val="103"/>
          <w:sz w:val="18"/>
          <w:szCs w:val="18"/>
          <w:lang w:val="nl-NL"/>
        </w:rPr>
        <w:t>wo</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sz w:val="18"/>
          <w:szCs w:val="18"/>
          <w:lang w:val="nl-NL"/>
        </w:rPr>
        <w:t>den.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2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10.5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aanvaa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aansprakelijkheid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geschiktheid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deugdelijkheid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ontwerpen,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tekeningen, richtlijnen,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materialen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gelijke,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vanwege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gesch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w w:val="102"/>
          <w:sz w:val="18"/>
          <w:szCs w:val="18"/>
          <w:lang w:val="nl-NL"/>
        </w:rPr>
        <w:t>ekt.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4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10.6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aanvaa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enkele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aansprakelijkheid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schade,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onjuiste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werking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veiligheidsrisico</w:t>
      </w:r>
      <w:r w:rsidRPr="00FF6C6C">
        <w:rPr>
          <w:rFonts w:eastAsia="Arial" w:asciiTheme="minorHAnsi" w:hAnsiTheme="minorHAnsi" w:cs="Arial"/>
          <w:color w:val="363435"/>
          <w:spacing w:val="-13"/>
          <w:sz w:val="18"/>
          <w:szCs w:val="18"/>
          <w:lang w:val="nl-NL"/>
        </w:rPr>
        <w:t>’</w:t>
      </w:r>
      <w:r w:rsidRPr="00FF6C6C">
        <w:rPr>
          <w:rFonts w:eastAsia="Arial" w:asciiTheme="minorHAnsi" w:hAnsiTheme="minorHAnsi" w:cs="Arial"/>
          <w:color w:val="363435"/>
          <w:sz w:val="18"/>
          <w:szCs w:val="18"/>
          <w:lang w:val="nl-NL"/>
        </w:rPr>
        <w:t>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welke 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indi</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voortkomen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uit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4"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11. DUUR</w:t>
      </w:r>
      <w:r w:rsidRPr="00FF6C6C">
        <w:rPr>
          <w:rFonts w:eastAsia="Arial" w:asciiTheme="minorHAnsi" w:hAnsiTheme="minorHAnsi" w:cs="Arial"/>
          <w:color w:val="363435"/>
          <w:spacing w:val="-14"/>
          <w:sz w:val="24"/>
          <w:szCs w:val="24"/>
          <w:lang w:val="nl-NL"/>
        </w:rPr>
        <w:t xml:space="preserve"> </w:t>
      </w:r>
      <w:r w:rsidRPr="00FF6C6C">
        <w:rPr>
          <w:rFonts w:eastAsia="Arial" w:asciiTheme="minorHAnsi" w:hAnsiTheme="minorHAnsi" w:cs="Arial"/>
          <w:color w:val="363435"/>
          <w:spacing w:val="-11"/>
          <w:sz w:val="24"/>
          <w:szCs w:val="24"/>
          <w:lang w:val="nl-NL"/>
        </w:rPr>
        <w:t>V</w:t>
      </w:r>
      <w:r w:rsidRPr="00FF6C6C">
        <w:rPr>
          <w:rFonts w:eastAsia="Arial" w:asciiTheme="minorHAnsi" w:hAnsiTheme="minorHAnsi" w:cs="Arial"/>
          <w:color w:val="363435"/>
          <w:sz w:val="24"/>
          <w:szCs w:val="24"/>
          <w:lang w:val="nl-NL"/>
        </w:rPr>
        <w:t>AN</w:t>
      </w:r>
      <w:r w:rsidRPr="00FF6C6C">
        <w:rPr>
          <w:rFonts w:eastAsia="Arial" w:asciiTheme="minorHAnsi" w:hAnsiTheme="minorHAnsi" w:cs="Arial"/>
          <w:color w:val="363435"/>
          <w:spacing w:val="-21"/>
          <w:sz w:val="24"/>
          <w:szCs w:val="24"/>
          <w:lang w:val="nl-NL"/>
        </w:rPr>
        <w:t xml:space="preserve"> </w:t>
      </w:r>
      <w:r w:rsidRPr="00FF6C6C">
        <w:rPr>
          <w:rFonts w:eastAsia="Arial" w:asciiTheme="minorHAnsi" w:hAnsiTheme="minorHAnsi" w:cs="Arial"/>
          <w:color w:val="363435"/>
          <w:sz w:val="24"/>
          <w:szCs w:val="24"/>
          <w:lang w:val="nl-NL"/>
        </w:rPr>
        <w:t>DE</w:t>
      </w:r>
      <w:r w:rsidRPr="00FF6C6C">
        <w:rPr>
          <w:rFonts w:eastAsia="Arial" w:asciiTheme="minorHAnsi" w:hAnsiTheme="minorHAnsi" w:cs="Arial"/>
          <w:color w:val="363435"/>
          <w:spacing w:val="-20"/>
          <w:sz w:val="24"/>
          <w:szCs w:val="24"/>
          <w:lang w:val="nl-NL"/>
        </w:rPr>
        <w:t xml:space="preserve"> </w:t>
      </w:r>
      <w:r w:rsidRPr="00FF6C6C">
        <w:rPr>
          <w:rFonts w:eastAsia="Arial" w:asciiTheme="minorHAnsi" w:hAnsiTheme="minorHAnsi" w:cs="Arial"/>
          <w:color w:val="363435"/>
          <w:sz w:val="24"/>
          <w:szCs w:val="24"/>
          <w:lang w:val="nl-NL"/>
        </w:rPr>
        <w:t>OVEREENKOMST</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05" w:hanging="454"/>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b/>
          <w:color w:val="363435"/>
          <w:sz w:val="18"/>
          <w:szCs w:val="18"/>
          <w:lang w:val="nl-NL"/>
        </w:rPr>
        <w:t xml:space="preserve">11.1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onbepaalde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tijd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aangegaan</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mogelijkheid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einddatum</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nemen.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7" w:line="260" w:lineRule="exact"/>
        <w:rPr>
          <w:rFonts w:asciiTheme="minorHAnsi" w:hAnsiTheme="minorHAnsi"/>
          <w:sz w:val="26"/>
          <w:szCs w:val="26"/>
          <w:lang w:val="nl-NL"/>
        </w:rPr>
      </w:pPr>
    </w:p>
    <w:p w:rsidR="000A3AFD" w:rsidRPr="00FF6C6C">
      <w:pPr>
        <w:spacing w:before="38" w:line="255" w:lineRule="auto"/>
        <w:ind w:left="567" w:right="8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11.2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staat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ervoor in dat,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oductiestop</w:t>
      </w:r>
      <w:r w:rsidRPr="00FF6C6C">
        <w:rPr>
          <w:rFonts w:eastAsia="Arial" w:asciiTheme="minorHAnsi" w:hAnsiTheme="minorHAnsi" w:cs="Arial"/>
          <w:color w:val="363435"/>
          <w:spacing w:val="3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3"/>
          <w:sz w:val="18"/>
          <w:szCs w:val="18"/>
          <w:lang w:val="nl-NL"/>
        </w:rPr>
        <w:t>f</w:t>
      </w:r>
      <w:r w:rsidRPr="00FF6C6C">
        <w:rPr>
          <w:rFonts w:eastAsia="Arial" w:asciiTheme="minorHAnsi" w:hAnsiTheme="minorHAnsi" w:cs="Arial"/>
          <w:color w:val="363435"/>
          <w:sz w:val="18"/>
          <w:szCs w:val="18"/>
          <w:lang w:val="nl-NL"/>
        </w:rPr>
        <w:t>fende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zoals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mogelijkheid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heeft 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af</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sluiten. Leverancier kan indien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verlangt 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verstrijken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gaan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nader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komen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68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11.3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tijdelijke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definitieve 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gebruikstelling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duur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elkaar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 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tijdens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duur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definitief</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buiten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gesteld,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elkaar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 overleg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3"/>
          <w:sz w:val="18"/>
          <w:szCs w:val="18"/>
          <w:lang w:val="nl-NL"/>
        </w:rPr>
        <w:t>door</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goeden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bedrag.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wijze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bedrag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vastgesteld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in bijlage A</w:t>
      </w:r>
    </w:p>
    <w:p w:rsidR="000A3AFD" w:rsidRPr="00FF6C6C">
      <w:pPr>
        <w:spacing w:before="13"/>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bepaald.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beginsel 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rato</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gec</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editee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gemaakte afspraken.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7"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12. </w:t>
      </w:r>
      <w:r w:rsidRPr="00FF6C6C">
        <w:rPr>
          <w:rFonts w:eastAsia="Arial" w:asciiTheme="minorHAnsi" w:hAnsiTheme="minorHAnsi" w:cs="Arial"/>
          <w:color w:val="363435"/>
          <w:w w:val="96"/>
          <w:sz w:val="24"/>
          <w:szCs w:val="24"/>
          <w:lang w:val="nl-NL"/>
        </w:rPr>
        <w:t>TUSSENTIJDSE</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sz w:val="24"/>
          <w:szCs w:val="24"/>
          <w:lang w:val="nl-NL"/>
        </w:rPr>
        <w:t>BEEINDIGING</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35" w:hanging="454"/>
        <w:jc w:val="both"/>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kunnen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beëindigen 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einde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kalenderjaar 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inachtneming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minimale looptijd</w:t>
      </w:r>
      <w:r w:rsidRPr="00FF6C6C">
        <w:rPr>
          <w:rFonts w:eastAsia="Arial" w:asciiTheme="minorHAnsi" w:hAnsiTheme="minorHAnsi" w:cs="Arial"/>
          <w:color w:val="363435"/>
          <w:spacing w:val="23"/>
          <w:sz w:val="18"/>
          <w:szCs w:val="18"/>
          <w:lang w:val="nl-NL"/>
        </w:rPr>
        <w:t xml:space="preserve"> </w:t>
      </w:r>
      <w:r w:rsidRPr="00FF6C6C">
        <w:rPr>
          <w:rFonts w:eastAsia="Arial" w:asciiTheme="minorHAnsi" w:hAnsiTheme="minorHAnsi" w:cs="Arial"/>
          <w:color w:val="363435"/>
          <w:sz w:val="18"/>
          <w:szCs w:val="18"/>
          <w:lang w:val="nl-NL"/>
        </w:rPr>
        <w:t>conform</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opzegtermijn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twee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maanden, 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 hiervan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bijlage 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specifiek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afgeweken.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48"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nakoming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tekortschiet</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zonder 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 xml:space="preserve">kan </w:t>
      </w:r>
      <w:r w:rsidRPr="00FF6C6C">
        <w:rPr>
          <w:rFonts w:eastAsia="Arial" w:asciiTheme="minorHAnsi" w:hAnsiTheme="minorHAnsi" w:cs="Arial"/>
          <w:color w:val="363435"/>
          <w:w w:val="102"/>
          <w:sz w:val="18"/>
          <w:szCs w:val="18"/>
          <w:lang w:val="nl-NL"/>
        </w:rPr>
        <w:t>wo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 xml:space="preserve">den </w:t>
      </w:r>
      <w:r w:rsidRPr="00FF6C6C">
        <w:rPr>
          <w:rFonts w:eastAsia="Arial" w:asciiTheme="minorHAnsi" w:hAnsiTheme="minorHAnsi" w:cs="Arial"/>
          <w:color w:val="363435"/>
          <w:sz w:val="18"/>
          <w:szCs w:val="18"/>
          <w:lang w:val="nl-NL"/>
        </w:rPr>
        <w:t>toege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waarbij</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nakoming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blijvend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onmogelijk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kan 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onmiddellijke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ingang beëindigd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nakoming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blijvend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onmogelijk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kan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pas</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plaatsvinden nadat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 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vijfenzeventig</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aaneengesloten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kalende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dagen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nakoming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mogelijk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is, 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is.</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76"/>
        <w:rPr>
          <w:rFonts w:eastAsia="Arial" w:asciiTheme="minorHAnsi" w:hAnsiTheme="minorHAnsi" w:cs="Arial"/>
          <w:sz w:val="18"/>
          <w:szCs w:val="18"/>
          <w:lang w:val="nl-NL"/>
        </w:rPr>
      </w:pP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an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tekortschieten</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nakoming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verplichting,</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welke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ekenbaar</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is, is sprake, indien 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102"/>
          <w:sz w:val="18"/>
          <w:szCs w:val="18"/>
          <w:lang w:val="nl-NL"/>
        </w:rPr>
        <w:t>te</w:t>
      </w:r>
      <w:r w:rsidRPr="00FF6C6C">
        <w:rPr>
          <w:rFonts w:eastAsia="Arial" w:asciiTheme="minorHAnsi" w:hAnsiTheme="minorHAnsi" w:cs="Arial"/>
          <w:color w:val="363435"/>
          <w:sz w:val="18"/>
          <w:szCs w:val="18"/>
          <w:lang w:val="nl-NL"/>
        </w:rPr>
        <w:t xml:space="preserve"> wijten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is 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schuld,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noch</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krachtens</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wet,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echtshandeling</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verkeer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geldende opvattingen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 xml:space="preserve">zijn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ekening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komt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ofwel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indien 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sprake 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overmacht.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zodanige omstandigheid</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geldt</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in ieder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oorlog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w w:val="104"/>
          <w:sz w:val="18"/>
          <w:szCs w:val="18"/>
          <w:lang w:val="nl-NL"/>
        </w:rPr>
        <w:t xml:space="preserve">of </w:t>
      </w:r>
      <w:r w:rsidRPr="00FF6C6C">
        <w:rPr>
          <w:rFonts w:eastAsia="Arial" w:asciiTheme="minorHAnsi" w:hAnsiTheme="minorHAnsi" w:cs="Arial"/>
          <w:color w:val="363435"/>
          <w:w w:val="101"/>
          <w:sz w:val="18"/>
          <w:szCs w:val="18"/>
          <w:lang w:val="nl-NL"/>
        </w:rPr>
        <w:t>brand.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94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kan voorts</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geheel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gedeeltelijk 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beide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onmiddellijke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 xml:space="preserve">ingang </w:t>
      </w:r>
      <w:r w:rsidRPr="00FF6C6C">
        <w:rPr>
          <w:rFonts w:eastAsia="Arial" w:asciiTheme="minorHAnsi" w:hAnsiTheme="minorHAnsi" w:cs="Arial"/>
          <w:color w:val="363435"/>
          <w:w w:val="102"/>
          <w:sz w:val="18"/>
          <w:szCs w:val="18"/>
          <w:lang w:val="nl-NL"/>
        </w:rPr>
        <w:t>wo</w:t>
      </w:r>
      <w:r w:rsidRPr="00FF6C6C">
        <w:rPr>
          <w:rFonts w:eastAsia="Arial" w:asciiTheme="minorHAnsi" w:hAnsiTheme="minorHAnsi" w:cs="Arial"/>
          <w:color w:val="363435"/>
          <w:spacing w:val="-3"/>
          <w:w w:val="102"/>
          <w:sz w:val="18"/>
          <w:szCs w:val="18"/>
          <w:lang w:val="nl-NL"/>
        </w:rPr>
        <w:t>r</w:t>
      </w:r>
      <w:r w:rsidRPr="00FF6C6C">
        <w:rPr>
          <w:rFonts w:eastAsia="Arial" w:asciiTheme="minorHAnsi" w:hAnsiTheme="minorHAnsi" w:cs="Arial"/>
          <w:color w:val="363435"/>
          <w:w w:val="102"/>
          <w:sz w:val="18"/>
          <w:szCs w:val="18"/>
          <w:lang w:val="nl-NL"/>
        </w:rPr>
        <w:t xml:space="preserve">den </w:t>
      </w:r>
      <w:r w:rsidRPr="00FF6C6C">
        <w:rPr>
          <w:rFonts w:eastAsia="Arial" w:asciiTheme="minorHAnsi" w:hAnsiTheme="minorHAnsi" w:cs="Arial"/>
          <w:color w:val="363435"/>
          <w:w w:val="101"/>
          <w:sz w:val="18"/>
          <w:szCs w:val="18"/>
          <w:lang w:val="nl-NL"/>
        </w:rPr>
        <w:t>beëindigd:</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indien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staat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faillissement is geraakt</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surseance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betaling</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is verleend;</w:t>
      </w:r>
    </w:p>
    <w:p w:rsidR="000A3AFD" w:rsidRPr="00FF6C6C">
      <w:pPr>
        <w:spacing w:before="13"/>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beslag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deel</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gehele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vermogen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w w:val="101"/>
          <w:sz w:val="18"/>
          <w:szCs w:val="18"/>
          <w:lang w:val="nl-NL"/>
        </w:rPr>
        <w:t>gelegd;</w:t>
      </w:r>
    </w:p>
    <w:p w:rsidR="000A3AFD" w:rsidRPr="00FF6C6C">
      <w:pPr>
        <w:spacing w:before="13" w:line="255" w:lineRule="auto"/>
        <w:ind w:left="834" w:right="520" w:hanging="266"/>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echtspersoon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is,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liquidatie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aangevangen,</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wel</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een vo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ontbinding</w:t>
      </w:r>
      <w:r w:rsidRPr="00FF6C6C">
        <w:rPr>
          <w:rFonts w:eastAsia="Arial" w:asciiTheme="minorHAnsi" w:hAnsiTheme="minorHAnsi" w:cs="Arial"/>
          <w:color w:val="363435"/>
          <w:spacing w:val="2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ingesteld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ontbindingsbesluit</w:t>
      </w:r>
      <w:r w:rsidRPr="00FF6C6C">
        <w:rPr>
          <w:rFonts w:eastAsia="Arial" w:asciiTheme="minorHAnsi" w:hAnsiTheme="minorHAnsi" w:cs="Arial"/>
          <w:color w:val="363435"/>
          <w:spacing w:val="29"/>
          <w:sz w:val="18"/>
          <w:szCs w:val="18"/>
          <w:lang w:val="nl-NL"/>
        </w:rPr>
        <w:t xml:space="preserve"> </w:t>
      </w:r>
      <w:r w:rsidRPr="00FF6C6C">
        <w:rPr>
          <w:rFonts w:eastAsia="Arial" w:asciiTheme="minorHAnsi" w:hAnsiTheme="minorHAnsi" w:cs="Arial"/>
          <w:color w:val="363435"/>
          <w:sz w:val="18"/>
          <w:szCs w:val="18"/>
          <w:lang w:val="nl-NL"/>
        </w:rPr>
        <w:t>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aanzien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is genomen.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25"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Ieder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heeft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na</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schriftelijke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ingeb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ekestelling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doch</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 xml:space="preserve">zonder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echterlijke tussenkomst</w:t>
      </w:r>
      <w:r w:rsidRPr="00FF6C6C">
        <w:rPr>
          <w:rFonts w:eastAsia="Arial" w:asciiTheme="minorHAnsi" w:hAnsiTheme="minorHAnsi" w:cs="Arial"/>
          <w:color w:val="363435"/>
          <w:spacing w:val="20"/>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onmiddellijke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ingang geheel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gedeeltelijk 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beëindigen, indien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w w:val="101"/>
          <w:sz w:val="18"/>
          <w:szCs w:val="18"/>
          <w:lang w:val="nl-NL"/>
        </w:rPr>
        <w:t xml:space="preserve">verplichtingen </w:t>
      </w:r>
      <w:r w:rsidRPr="00FF6C6C">
        <w:rPr>
          <w:rFonts w:eastAsia="Arial" w:asciiTheme="minorHAnsi" w:hAnsiTheme="minorHAnsi" w:cs="Arial"/>
          <w:color w:val="363435"/>
          <w:sz w:val="18"/>
          <w:szCs w:val="18"/>
          <w:lang w:val="nl-NL"/>
        </w:rPr>
        <w:t>uit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nakomt,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gedu</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ende</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periode</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tenminste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dertig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dagen.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5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12.5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Daar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waar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sprake is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originele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elkaar 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informe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gebruik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maakt,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heeft gemaakt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welke 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zijn geleve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dan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heeft 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mogelijkheid</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geheel</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 xml:space="preserve">gedeeltelijk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beëindigen.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12.6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Beëindiging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geschiedt</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per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aangetekende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brief</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w w:val="101"/>
          <w:sz w:val="18"/>
          <w:szCs w:val="18"/>
          <w:lang w:val="nl-NL"/>
        </w:rPr>
        <w:t>wederpartij.</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7"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Artikel 13. WIJZIGINGEN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Wijzigingen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aanvullingen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slechts</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geldig</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zover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schriftelijk</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tussen</w:t>
      </w:r>
    </w:p>
    <w:p w:rsidR="000A3AFD" w:rsidRPr="00FF6C6C">
      <w:pPr>
        <w:spacing w:before="13"/>
        <w:ind w:left="114"/>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8" w:line="200" w:lineRule="exact"/>
        <w:rPr>
          <w:rFonts w:asciiTheme="minorHAnsi" w:hAnsiTheme="minorHAnsi"/>
          <w:lang w:val="nl-NL"/>
        </w:rPr>
      </w:pPr>
    </w:p>
    <w:p w:rsidR="000A3AFD" w:rsidRPr="00FF6C6C">
      <w:pPr>
        <w:spacing w:before="31"/>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14. </w:t>
      </w:r>
      <w:r w:rsidRPr="00FF6C6C">
        <w:rPr>
          <w:rFonts w:eastAsia="Arial" w:asciiTheme="minorHAnsi" w:hAnsiTheme="minorHAnsi" w:cs="Arial"/>
          <w:color w:val="363435"/>
          <w:w w:val="96"/>
          <w:sz w:val="24"/>
          <w:szCs w:val="24"/>
          <w:lang w:val="nl-NL"/>
        </w:rPr>
        <w:t>TOE</w:t>
      </w:r>
      <w:r w:rsidRPr="00FF6C6C">
        <w:rPr>
          <w:rFonts w:eastAsia="Arial" w:asciiTheme="minorHAnsi" w:hAnsiTheme="minorHAnsi" w:cs="Arial"/>
          <w:color w:val="363435"/>
          <w:spacing w:val="-17"/>
          <w:w w:val="96"/>
          <w:sz w:val="24"/>
          <w:szCs w:val="24"/>
          <w:lang w:val="nl-NL"/>
        </w:rPr>
        <w:t>P</w:t>
      </w:r>
      <w:r w:rsidRPr="00FF6C6C">
        <w:rPr>
          <w:rFonts w:eastAsia="Arial" w:asciiTheme="minorHAnsi" w:hAnsiTheme="minorHAnsi" w:cs="Arial"/>
          <w:color w:val="363435"/>
          <w:w w:val="96"/>
          <w:sz w:val="24"/>
          <w:szCs w:val="24"/>
          <w:lang w:val="nl-NL"/>
        </w:rPr>
        <w:t>ASSELIJK</w:t>
      </w:r>
      <w:r w:rsidRPr="00FF6C6C">
        <w:rPr>
          <w:rFonts w:eastAsia="Arial" w:asciiTheme="minorHAnsi" w:hAnsiTheme="minorHAnsi" w:cs="Arial"/>
          <w:color w:val="363435"/>
          <w:spacing w:val="7"/>
          <w:w w:val="96"/>
          <w:sz w:val="24"/>
          <w:szCs w:val="24"/>
          <w:lang w:val="nl-NL"/>
        </w:rPr>
        <w:t xml:space="preserve"> </w:t>
      </w:r>
      <w:r w:rsidRPr="00FF6C6C">
        <w:rPr>
          <w:rFonts w:eastAsia="Arial" w:asciiTheme="minorHAnsi" w:hAnsiTheme="minorHAnsi" w:cs="Arial"/>
          <w:color w:val="363435"/>
          <w:w w:val="96"/>
          <w:sz w:val="24"/>
          <w:szCs w:val="24"/>
          <w:lang w:val="nl-NL"/>
        </w:rPr>
        <w:t>RECHT</w:t>
      </w:r>
      <w:r w:rsidRPr="00FF6C6C">
        <w:rPr>
          <w:rFonts w:eastAsia="Arial" w:asciiTheme="minorHAnsi" w:hAnsiTheme="minorHAnsi" w:cs="Arial"/>
          <w:color w:val="363435"/>
          <w:spacing w:val="3"/>
          <w:w w:val="96"/>
          <w:sz w:val="24"/>
          <w:szCs w:val="24"/>
          <w:lang w:val="nl-NL"/>
        </w:rPr>
        <w:t xml:space="preserve"> </w:t>
      </w:r>
      <w:r w:rsidRPr="00FF6C6C">
        <w:rPr>
          <w:rFonts w:eastAsia="Arial" w:asciiTheme="minorHAnsi" w:hAnsiTheme="minorHAnsi" w:cs="Arial"/>
          <w:color w:val="363435"/>
          <w:sz w:val="24"/>
          <w:szCs w:val="24"/>
          <w:lang w:val="nl-NL"/>
        </w:rPr>
        <w:t>EN</w:t>
      </w:r>
      <w:r w:rsidRPr="00FF6C6C">
        <w:rPr>
          <w:rFonts w:eastAsia="Arial" w:asciiTheme="minorHAnsi" w:hAnsiTheme="minorHAnsi" w:cs="Arial"/>
          <w:color w:val="363435"/>
          <w:spacing w:val="-13"/>
          <w:sz w:val="24"/>
          <w:szCs w:val="24"/>
          <w:lang w:val="nl-NL"/>
        </w:rPr>
        <w:t xml:space="preserve"> </w:t>
      </w:r>
      <w:r w:rsidRPr="00FF6C6C">
        <w:rPr>
          <w:rFonts w:eastAsia="Arial" w:asciiTheme="minorHAnsi" w:hAnsiTheme="minorHAnsi" w:cs="Arial"/>
          <w:color w:val="363435"/>
          <w:sz w:val="24"/>
          <w:szCs w:val="24"/>
          <w:lang w:val="nl-NL"/>
        </w:rPr>
        <w:t>GESCHILLEN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69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14.1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daaruit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voortvloeien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is uitsluitend</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 xml:space="preserve">Nederlands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 xml:space="preserve">van </w:t>
      </w:r>
      <w:r w:rsidRPr="00FF6C6C">
        <w:rPr>
          <w:rFonts w:eastAsia="Arial" w:asciiTheme="minorHAnsi" w:hAnsiTheme="minorHAnsi" w:cs="Arial"/>
          <w:color w:val="363435"/>
          <w:w w:val="101"/>
          <w:sz w:val="18"/>
          <w:szCs w:val="18"/>
          <w:lang w:val="nl-NL"/>
        </w:rPr>
        <w:t>toepassing.</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13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14.2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geschillen 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naar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aanleiding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daaruit</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voortvloeiende</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tussen 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mochten</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ontstaan,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zullen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aanhangig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gemaakt 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bevoegde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ar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ondissement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waar 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statutair</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danwel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feitelijk</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 xml:space="preserve">is </w:t>
      </w:r>
      <w:r w:rsidRPr="00FF6C6C">
        <w:rPr>
          <w:rFonts w:eastAsia="Arial" w:asciiTheme="minorHAnsi" w:hAnsiTheme="minorHAnsi" w:cs="Arial"/>
          <w:color w:val="363435"/>
          <w:w w:val="101"/>
          <w:sz w:val="18"/>
          <w:szCs w:val="18"/>
          <w:lang w:val="nl-NL"/>
        </w:rPr>
        <w:t>gevestigd.</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538"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14.3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kunnen 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geschil,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als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5"/>
          <w:sz w:val="18"/>
          <w:szCs w:val="18"/>
          <w:lang w:val="nl-NL"/>
        </w:rPr>
        <w:t>r</w:t>
      </w:r>
      <w:r w:rsidRPr="00FF6C6C">
        <w:rPr>
          <w:rFonts w:eastAsia="Arial" w:asciiTheme="minorHAnsi" w:hAnsiTheme="minorHAnsi" w:cs="Arial"/>
          <w:color w:val="363435"/>
          <w:sz w:val="18"/>
          <w:szCs w:val="18"/>
          <w:lang w:val="nl-NL"/>
        </w:rPr>
        <w:t>gaande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lid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bedoeld,</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onderworpen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aan arbitrage volgens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maken akte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comp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omis</w:t>
      </w:r>
      <w:r w:rsidRPr="00FF6C6C">
        <w:rPr>
          <w:rFonts w:eastAsia="Arial" w:asciiTheme="minorHAnsi" w:hAnsiTheme="minorHAnsi" w:cs="Arial"/>
          <w:color w:val="363435"/>
          <w:spacing w:val="24"/>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over</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bindend</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advies</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 xml:space="preserve">gevraagd </w:t>
      </w:r>
      <w:r w:rsidRPr="00FF6C6C">
        <w:rPr>
          <w:rFonts w:eastAsia="Arial" w:asciiTheme="minorHAnsi" w:hAnsiTheme="minorHAnsi" w:cs="Arial"/>
          <w:color w:val="363435"/>
          <w:w w:val="103"/>
          <w:sz w:val="18"/>
          <w:szCs w:val="18"/>
          <w:lang w:val="nl-NL"/>
        </w:rPr>
        <w:t>wo</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6"/>
          <w:sz w:val="18"/>
          <w:szCs w:val="18"/>
          <w:lang w:val="nl-NL"/>
        </w:rPr>
        <w:t>dt.</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14.4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geschil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is aanwezig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indien één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zulks</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w w:val="102"/>
          <w:sz w:val="18"/>
          <w:szCs w:val="18"/>
          <w:lang w:val="nl-NL"/>
        </w:rPr>
        <w:t>stelt.</w:t>
      </w:r>
    </w:p>
    <w:p w:rsidR="000A3AFD" w:rsidRPr="00FF6C6C">
      <w:pPr>
        <w:spacing w:line="200" w:lineRule="exact"/>
        <w:rPr>
          <w:rFonts w:asciiTheme="minorHAnsi" w:hAnsiTheme="minorHAnsi"/>
          <w:lang w:val="nl-NL"/>
        </w:rPr>
      </w:pPr>
    </w:p>
    <w:p w:rsidR="000A3AFD" w:rsidRPr="00FF6C6C">
      <w:pPr>
        <w:spacing w:line="200" w:lineRule="exact"/>
        <w:rPr>
          <w:rFonts w:asciiTheme="minorHAnsi" w:hAnsiTheme="minorHAnsi"/>
          <w:lang w:val="nl-NL"/>
        </w:rPr>
      </w:pPr>
    </w:p>
    <w:p w:rsidR="000A3AFD" w:rsidRPr="00FF6C6C">
      <w:pPr>
        <w:spacing w:before="17" w:line="200" w:lineRule="exact"/>
        <w:rPr>
          <w:rFonts w:asciiTheme="minorHAnsi" w:hAnsiTheme="minorHAnsi"/>
          <w:lang w:val="nl-NL"/>
        </w:rPr>
      </w:pPr>
    </w:p>
    <w:p w:rsidR="000A3AFD" w:rsidRPr="00FF6C6C">
      <w:pPr>
        <w:ind w:left="114"/>
        <w:rPr>
          <w:rFonts w:eastAsia="Arial" w:asciiTheme="minorHAnsi" w:hAnsiTheme="minorHAnsi" w:cs="Arial"/>
          <w:sz w:val="24"/>
          <w:szCs w:val="24"/>
          <w:lang w:val="nl-NL"/>
        </w:rPr>
      </w:pPr>
      <w:r w:rsidRPr="00FF6C6C">
        <w:rPr>
          <w:rFonts w:eastAsia="Arial" w:asciiTheme="minorHAnsi" w:hAnsiTheme="minorHAnsi" w:cs="Arial"/>
          <w:color w:val="363435"/>
          <w:sz w:val="24"/>
          <w:szCs w:val="24"/>
          <w:lang w:val="nl-NL"/>
        </w:rPr>
        <w:t xml:space="preserve">Artikel 15. </w:t>
      </w:r>
      <w:r w:rsidRPr="00FF6C6C">
        <w:rPr>
          <w:rFonts w:eastAsia="Arial" w:asciiTheme="minorHAnsi" w:hAnsiTheme="minorHAnsi" w:cs="Arial"/>
          <w:color w:val="363435"/>
          <w:w w:val="94"/>
          <w:sz w:val="24"/>
          <w:szCs w:val="24"/>
          <w:lang w:val="nl-NL"/>
        </w:rPr>
        <w:t>OVERIGE</w:t>
      </w:r>
      <w:r w:rsidRPr="00FF6C6C">
        <w:rPr>
          <w:rFonts w:eastAsia="Arial" w:asciiTheme="minorHAnsi" w:hAnsiTheme="minorHAnsi" w:cs="Arial"/>
          <w:color w:val="363435"/>
          <w:spacing w:val="4"/>
          <w:w w:val="94"/>
          <w:sz w:val="24"/>
          <w:szCs w:val="24"/>
          <w:lang w:val="nl-NL"/>
        </w:rPr>
        <w:t xml:space="preserve"> </w:t>
      </w:r>
      <w:r w:rsidRPr="00FF6C6C">
        <w:rPr>
          <w:rFonts w:eastAsia="Arial" w:asciiTheme="minorHAnsi" w:hAnsiTheme="minorHAnsi" w:cs="Arial"/>
          <w:color w:val="363435"/>
          <w:sz w:val="24"/>
          <w:szCs w:val="24"/>
          <w:lang w:val="nl-NL"/>
        </w:rPr>
        <w:t>VOO</w:t>
      </w:r>
      <w:r w:rsidRPr="00FF6C6C">
        <w:rPr>
          <w:rFonts w:eastAsia="Arial" w:asciiTheme="minorHAnsi" w:hAnsiTheme="minorHAnsi" w:cs="Arial"/>
          <w:color w:val="363435"/>
          <w:spacing w:val="-4"/>
          <w:sz w:val="24"/>
          <w:szCs w:val="24"/>
          <w:lang w:val="nl-NL"/>
        </w:rPr>
        <w:t>R</w:t>
      </w:r>
      <w:r w:rsidRPr="00FF6C6C">
        <w:rPr>
          <w:rFonts w:eastAsia="Arial" w:asciiTheme="minorHAnsi" w:hAnsiTheme="minorHAnsi" w:cs="Arial"/>
          <w:color w:val="363435"/>
          <w:spacing w:val="-6"/>
          <w:sz w:val="24"/>
          <w:szCs w:val="24"/>
          <w:lang w:val="nl-NL"/>
        </w:rPr>
        <w:t>W</w:t>
      </w:r>
      <w:r w:rsidRPr="00FF6C6C">
        <w:rPr>
          <w:rFonts w:eastAsia="Arial" w:asciiTheme="minorHAnsi" w:hAnsiTheme="minorHAnsi" w:cs="Arial"/>
          <w:color w:val="363435"/>
          <w:sz w:val="24"/>
          <w:szCs w:val="24"/>
          <w:lang w:val="nl-NL"/>
        </w:rPr>
        <w:t>AARDEN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2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15.1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is bevoegd</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vragen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legitimatie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personeel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door</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w w:val="103"/>
          <w:sz w:val="18"/>
          <w:szCs w:val="18"/>
          <w:lang w:val="nl-NL"/>
        </w:rPr>
        <w:t>bet</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1"/>
          <w:sz w:val="18"/>
          <w:szCs w:val="18"/>
          <w:lang w:val="nl-NL"/>
        </w:rPr>
        <w:t>okken</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489"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15.2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personeel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dienen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zich voo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uitvoering</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aanvang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w w:val="103"/>
          <w:sz w:val="18"/>
          <w:szCs w:val="18"/>
          <w:lang w:val="nl-NL"/>
        </w:rPr>
        <w:t>wo</w:t>
      </w:r>
      <w:r w:rsidRPr="00FF6C6C">
        <w:rPr>
          <w:rFonts w:eastAsia="Arial" w:asciiTheme="minorHAnsi" w:hAnsiTheme="minorHAnsi" w:cs="Arial"/>
          <w:color w:val="363435"/>
          <w:spacing w:val="-3"/>
          <w:w w:val="103"/>
          <w:sz w:val="18"/>
          <w:szCs w:val="18"/>
          <w:lang w:val="nl-NL"/>
        </w:rPr>
        <w:t>r</w:t>
      </w:r>
      <w:r w:rsidRPr="00FF6C6C">
        <w:rPr>
          <w:rFonts w:eastAsia="Arial" w:asciiTheme="minorHAnsi" w:hAnsiTheme="minorHAnsi" w:cs="Arial"/>
          <w:color w:val="363435"/>
          <w:w w:val="109"/>
          <w:sz w:val="18"/>
          <w:szCs w:val="18"/>
          <w:lang w:val="nl-NL"/>
        </w:rPr>
        <w:t xml:space="preserve">dt </w:t>
      </w:r>
      <w:r w:rsidRPr="00FF6C6C">
        <w:rPr>
          <w:rFonts w:eastAsia="Arial" w:asciiTheme="minorHAnsi" w:hAnsiTheme="minorHAnsi" w:cs="Arial"/>
          <w:color w:val="363435"/>
          <w:sz w:val="18"/>
          <w:szCs w:val="18"/>
          <w:lang w:val="nl-NL"/>
        </w:rPr>
        <w:t>gemaakt,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hoogte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stellen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inhoud</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ein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gebouwen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Opdrachtgever </w:t>
      </w:r>
      <w:r w:rsidRPr="00FF6C6C">
        <w:rPr>
          <w:rFonts w:eastAsia="Arial" w:asciiTheme="minorHAnsi" w:hAnsiTheme="minorHAnsi" w:cs="Arial"/>
          <w:color w:val="363435"/>
          <w:sz w:val="18"/>
          <w:szCs w:val="18"/>
          <w:lang w:val="nl-NL"/>
        </w:rPr>
        <w:t>geldende voorschriften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eglementen, 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ande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inzake</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veiligheid, gezondheid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milieu,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zich dienove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eenkomstig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gedragen.</w:t>
      </w:r>
    </w:p>
    <w:p w:rsidR="000A3AFD" w:rsidRPr="00FF6C6C">
      <w:pPr>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zal</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voorschriften</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eglementen 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verzoek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Leverancie</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ruimschoots</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aan</w:t>
      </w:r>
    </w:p>
    <w:p w:rsidR="000A3AFD" w:rsidRPr="00FF6C6C">
      <w:pPr>
        <w:spacing w:before="13"/>
        <w:ind w:left="567"/>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beschikbaar</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stellen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ter</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inzage</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geven.</w:t>
      </w:r>
    </w:p>
    <w:p w:rsidR="000A3AFD" w:rsidRPr="00FF6C6C">
      <w:pPr>
        <w:spacing w:before="13" w:line="220" w:lineRule="exact"/>
        <w:rPr>
          <w:rFonts w:asciiTheme="minorHAnsi" w:hAnsiTheme="minorHAnsi"/>
          <w:sz w:val="22"/>
          <w:szCs w:val="22"/>
          <w:lang w:val="nl-NL"/>
        </w:rPr>
      </w:pPr>
    </w:p>
    <w:p w:rsidR="000A3AFD" w:rsidRPr="00FF6C6C">
      <w:pPr>
        <w:spacing w:line="255" w:lineRule="auto"/>
        <w:ind w:left="567" w:right="20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15.3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Partijen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houden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zich over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weer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alle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voo</w:t>
      </w:r>
      <w:r w:rsidRPr="00FF6C6C">
        <w:rPr>
          <w:rFonts w:eastAsia="Arial" w:asciiTheme="minorHAnsi" w:hAnsiTheme="minorHAnsi" w:cs="Arial"/>
          <w:color w:val="363435"/>
          <w:spacing w:val="-17"/>
          <w:sz w:val="18"/>
          <w:szCs w:val="18"/>
          <w:lang w:val="nl-NL"/>
        </w:rPr>
        <w:t>r</w:t>
      </w:r>
      <w:r w:rsidRPr="00FF6C6C">
        <w:rPr>
          <w:rFonts w:eastAsia="Arial" w:asciiTheme="minorHAnsi" w:hAnsiTheme="minorHAnsi" w:cs="Arial"/>
          <w:color w:val="363435"/>
          <w:sz w:val="18"/>
          <w:szCs w:val="18"/>
          <w:lang w:val="nl-NL"/>
        </w:rPr>
        <w: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intellectuele 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industriële eigendom,</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w w:val="102"/>
          <w:sz w:val="18"/>
          <w:szCs w:val="18"/>
          <w:lang w:val="nl-NL"/>
        </w:rPr>
        <w:t xml:space="preserve">met </w:t>
      </w:r>
      <w:r w:rsidRPr="00FF6C6C">
        <w:rPr>
          <w:rFonts w:eastAsia="Arial" w:asciiTheme="minorHAnsi" w:hAnsiTheme="minorHAnsi" w:cs="Arial"/>
          <w:color w:val="363435"/>
          <w:sz w:val="18"/>
          <w:szCs w:val="18"/>
          <w:lang w:val="nl-NL"/>
        </w:rPr>
        <w:t>bet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ekking</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zij</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totstandb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enging</w:t>
      </w:r>
      <w:r w:rsidRPr="00FF6C6C">
        <w:rPr>
          <w:rFonts w:eastAsia="Arial" w:asciiTheme="minorHAnsi" w:hAnsiTheme="minorHAnsi" w:cs="Arial"/>
          <w:color w:val="363435"/>
          <w:spacing w:val="32"/>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bijvoorbeeld</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 xml:space="preserve">in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vorm</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tekeningen, schema</w:t>
      </w:r>
      <w:r w:rsidRPr="00FF6C6C">
        <w:rPr>
          <w:rFonts w:eastAsia="Arial" w:asciiTheme="minorHAnsi" w:hAnsiTheme="minorHAnsi" w:cs="Arial"/>
          <w:color w:val="363435"/>
          <w:spacing w:val="-13"/>
          <w:sz w:val="18"/>
          <w:szCs w:val="18"/>
          <w:lang w:val="nl-NL"/>
        </w:rPr>
        <w:t>’</w:t>
      </w:r>
      <w:r w:rsidRPr="00FF6C6C">
        <w:rPr>
          <w:rFonts w:eastAsia="Arial" w:asciiTheme="minorHAnsi" w:hAnsiTheme="minorHAnsi" w:cs="Arial"/>
          <w:color w:val="363435"/>
          <w:sz w:val="18"/>
          <w:szCs w:val="18"/>
          <w:lang w:val="nl-NL"/>
        </w:rPr>
        <w:t>s,</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ontwerpen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wederpartij</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verst</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ekt.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informatie</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 xml:space="preserve">mag </w:t>
      </w:r>
      <w:r w:rsidRPr="00FF6C6C">
        <w:rPr>
          <w:rFonts w:eastAsia="Arial" w:asciiTheme="minorHAnsi" w:hAnsiTheme="minorHAnsi" w:cs="Arial"/>
          <w:color w:val="363435"/>
          <w:w w:val="101"/>
          <w:sz w:val="18"/>
          <w:szCs w:val="18"/>
          <w:lang w:val="nl-NL"/>
        </w:rPr>
        <w:t xml:space="preserve">slechts </w:t>
      </w:r>
      <w:r w:rsidRPr="00FF6C6C">
        <w:rPr>
          <w:rFonts w:eastAsia="Arial" w:asciiTheme="minorHAnsi" w:hAnsiTheme="minorHAnsi" w:cs="Arial"/>
          <w:color w:val="363435"/>
          <w:sz w:val="18"/>
          <w:szCs w:val="18"/>
          <w:lang w:val="nl-NL"/>
        </w:rPr>
        <w:t>binnen 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kader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tot</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stand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engen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uitvoe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1"/>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gebruikt.</w:t>
      </w:r>
      <w:r w:rsidRPr="00FF6C6C">
        <w:rPr>
          <w:rFonts w:eastAsia="Arial" w:asciiTheme="minorHAnsi" w:hAnsiTheme="minorHAnsi" w:cs="Arial"/>
          <w:color w:val="363435"/>
          <w:spacing w:val="14"/>
          <w:sz w:val="18"/>
          <w:szCs w:val="18"/>
          <w:lang w:val="nl-NL"/>
        </w:rPr>
        <w:t xml:space="preserve"> </w:t>
      </w:r>
      <w:r w:rsidRPr="00FF6C6C">
        <w:rPr>
          <w:rFonts w:eastAsia="Arial" w:asciiTheme="minorHAnsi" w:hAnsiTheme="minorHAnsi" w:cs="Arial"/>
          <w:color w:val="363435"/>
          <w:spacing w:val="-10"/>
          <w:sz w:val="18"/>
          <w:szCs w:val="18"/>
          <w:lang w:val="nl-NL"/>
        </w:rPr>
        <w:t>V</w:t>
      </w:r>
      <w:r w:rsidRPr="00FF6C6C">
        <w:rPr>
          <w:rFonts w:eastAsia="Arial" w:asciiTheme="minorHAnsi" w:hAnsiTheme="minorHAnsi" w:cs="Arial"/>
          <w:color w:val="363435"/>
          <w:sz w:val="18"/>
          <w:szCs w:val="18"/>
          <w:lang w:val="nl-NL"/>
        </w:rPr>
        <w:t>oor</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w w:val="101"/>
          <w:sz w:val="18"/>
          <w:szCs w:val="18"/>
          <w:lang w:val="nl-NL"/>
        </w:rPr>
        <w:t xml:space="preserve">schade </w:t>
      </w:r>
      <w:r w:rsidRPr="00FF6C6C">
        <w:rPr>
          <w:rFonts w:eastAsia="Arial" w:asciiTheme="minorHAnsi" w:hAnsiTheme="minorHAnsi" w:cs="Arial"/>
          <w:color w:val="363435"/>
          <w:sz w:val="18"/>
          <w:szCs w:val="18"/>
          <w:lang w:val="nl-NL"/>
        </w:rPr>
        <w:t>tengevolge</w:t>
      </w:r>
      <w:r w:rsidRPr="00FF6C6C">
        <w:rPr>
          <w:rFonts w:eastAsia="Arial" w:asciiTheme="minorHAnsi" w:hAnsiTheme="minorHAnsi" w:cs="Arial"/>
          <w:color w:val="363435"/>
          <w:sz w:val="18"/>
          <w:szCs w:val="18"/>
          <w:lang w:val="nl-NL"/>
        </w:rPr>
        <w:t xml:space="preserve">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inb</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euk</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 xml:space="preserve">genoemde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echten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is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oorzakende</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partij</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aansprakelijk.</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322"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15.4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Indien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dat</w:t>
      </w:r>
      <w:r w:rsidRPr="00FF6C6C">
        <w:rPr>
          <w:rFonts w:eastAsia="Arial" w:asciiTheme="minorHAnsi" w:hAnsiTheme="minorHAnsi" w:cs="Arial"/>
          <w:color w:val="363435"/>
          <w:spacing w:val="10"/>
          <w:sz w:val="18"/>
          <w:szCs w:val="18"/>
          <w:lang w:val="nl-NL"/>
        </w:rPr>
        <w:t xml:space="preserve"> </w:t>
      </w:r>
      <w:r w:rsidRPr="00FF6C6C">
        <w:rPr>
          <w:rFonts w:eastAsia="Arial" w:asciiTheme="minorHAnsi" w:hAnsiTheme="minorHAnsi" w:cs="Arial"/>
          <w:color w:val="363435"/>
          <w:sz w:val="18"/>
          <w:szCs w:val="18"/>
          <w:lang w:val="nl-NL"/>
        </w:rPr>
        <w:t>tevens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in bijlage C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toepassing</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dt</w:t>
      </w:r>
      <w:r w:rsidRPr="00FF6C6C">
        <w:rPr>
          <w:rFonts w:eastAsia="Arial" w:asciiTheme="minorHAnsi" w:hAnsiTheme="minorHAnsi" w:cs="Arial"/>
          <w:color w:val="363435"/>
          <w:spacing w:val="22"/>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afspraak vastgelegd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eenkomstbijlage.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Eventuele</w:t>
      </w:r>
      <w:r w:rsidRPr="00FF6C6C">
        <w:rPr>
          <w:rFonts w:eastAsia="Arial" w:asciiTheme="minorHAnsi" w:hAnsiTheme="minorHAnsi" w:cs="Arial"/>
          <w:color w:val="363435"/>
          <w:spacing w:val="-16"/>
          <w:sz w:val="18"/>
          <w:szCs w:val="18"/>
          <w:lang w:val="nl-NL"/>
        </w:rPr>
        <w:t xml:space="preserve"> </w:t>
      </w:r>
      <w:r w:rsidRPr="00FF6C6C">
        <w:rPr>
          <w:rFonts w:eastAsia="Arial" w:asciiTheme="minorHAnsi" w:hAnsiTheme="minorHAnsi" w:cs="Arial"/>
          <w:color w:val="363435"/>
          <w:sz w:val="18"/>
          <w:szCs w:val="18"/>
          <w:lang w:val="nl-NL"/>
        </w:rPr>
        <w:t xml:space="preserve">wijzigingen </w:t>
      </w:r>
      <w:r w:rsidRPr="00FF6C6C">
        <w:rPr>
          <w:rFonts w:eastAsia="Arial" w:asciiTheme="minorHAnsi" w:hAnsiTheme="minorHAnsi" w:cs="Arial"/>
          <w:color w:val="363435"/>
          <w:w w:val="101"/>
          <w:sz w:val="18"/>
          <w:szCs w:val="18"/>
          <w:lang w:val="nl-NL"/>
        </w:rPr>
        <w:t xml:space="preserve">die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Opdrachtgever</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ten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opzichte</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eenkomen,</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dienen</w:t>
      </w:r>
    </w:p>
    <w:p w:rsidR="000A3AFD" w:rsidRPr="00FF6C6C">
      <w:pPr>
        <w:spacing w:line="255" w:lineRule="auto"/>
        <w:ind w:left="567" w:right="152"/>
        <w:rPr>
          <w:rFonts w:eastAsia="Arial" w:asciiTheme="minorHAnsi" w:hAnsiTheme="minorHAnsi" w:cs="Arial"/>
          <w:sz w:val="18"/>
          <w:szCs w:val="18"/>
          <w:lang w:val="nl-NL"/>
        </w:rPr>
      </w:pP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omsch</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in 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eenkomstbijlage.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In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geval</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strijdigheid</w:t>
      </w:r>
      <w:r w:rsidRPr="00FF6C6C">
        <w:rPr>
          <w:rFonts w:eastAsia="Arial" w:asciiTheme="minorHAnsi" w:hAnsiTheme="minorHAnsi" w:cs="Arial"/>
          <w:color w:val="363435"/>
          <w:spacing w:val="17"/>
          <w:sz w:val="18"/>
          <w:szCs w:val="18"/>
          <w:lang w:val="nl-NL"/>
        </w:rPr>
        <w:t xml:space="preserve"> </w:t>
      </w:r>
      <w:r w:rsidRPr="00FF6C6C">
        <w:rPr>
          <w:rFonts w:eastAsia="Arial" w:asciiTheme="minorHAnsi" w:hAnsiTheme="minorHAnsi" w:cs="Arial"/>
          <w:color w:val="363435"/>
          <w:sz w:val="18"/>
          <w:szCs w:val="18"/>
          <w:lang w:val="nl-NL"/>
        </w:rPr>
        <w:t>tussen één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meer</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 xml:space="preserve">bepalingen in </w:t>
      </w:r>
      <w:r w:rsidRPr="00FF6C6C">
        <w:rPr>
          <w:rFonts w:eastAsia="Arial" w:asciiTheme="minorHAnsi" w:hAnsiTheme="minorHAnsi" w:cs="Arial"/>
          <w:color w:val="363435"/>
          <w:w w:val="101"/>
          <w:sz w:val="18"/>
          <w:szCs w:val="18"/>
          <w:lang w:val="nl-NL"/>
        </w:rPr>
        <w:t xml:space="preserve">de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bepalingen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standaa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softwa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evoorwaa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5"/>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eventueel</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daa</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eengekomen wijzigingen, p</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evaleert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dit</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laatste.</w:t>
      </w:r>
    </w:p>
    <w:p w:rsidR="000A3AFD" w:rsidRPr="00FF6C6C">
      <w:pPr>
        <w:spacing w:line="220" w:lineRule="exact"/>
        <w:rPr>
          <w:rFonts w:asciiTheme="minorHAnsi" w:hAnsiTheme="minorHAnsi"/>
          <w:sz w:val="22"/>
          <w:szCs w:val="22"/>
          <w:lang w:val="nl-NL"/>
        </w:rPr>
      </w:pPr>
    </w:p>
    <w:p w:rsidR="000A3AFD" w:rsidRPr="00FF6C6C">
      <w:pPr>
        <w:spacing w:line="255" w:lineRule="auto"/>
        <w:ind w:left="567" w:right="206" w:hanging="454"/>
        <w:rPr>
          <w:rFonts w:eastAsia="Arial" w:asciiTheme="minorHAnsi" w:hAnsiTheme="minorHAnsi" w:cs="Arial"/>
          <w:sz w:val="18"/>
          <w:szCs w:val="18"/>
          <w:lang w:val="nl-NL"/>
        </w:rPr>
      </w:pPr>
      <w:r w:rsidRPr="00FF6C6C">
        <w:rPr>
          <w:rFonts w:eastAsia="Arial" w:asciiTheme="minorHAnsi" w:hAnsiTheme="minorHAnsi" w:cs="Arial"/>
          <w:b/>
          <w:color w:val="363435"/>
          <w:sz w:val="18"/>
          <w:szCs w:val="18"/>
          <w:lang w:val="nl-NL"/>
        </w:rPr>
        <w:t xml:space="preserve">15.5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 xml:space="preserve">Onder </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evisiewerkzaamheden</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verstaan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werkzaamheden</w:t>
      </w:r>
      <w:r w:rsidRPr="00FF6C6C">
        <w:rPr>
          <w:rFonts w:eastAsia="Arial" w:asciiTheme="minorHAnsi" w:hAnsiTheme="minorHAnsi" w:cs="Arial"/>
          <w:color w:val="363435"/>
          <w:spacing w:val="-13"/>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het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gevolg</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slijtage 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oudering</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w w:val="98"/>
          <w:sz w:val="18"/>
          <w:szCs w:val="18"/>
          <w:lang w:val="nl-NL"/>
        </w:rPr>
        <w:t>van</w:t>
      </w:r>
      <w:r w:rsidRPr="00FF6C6C">
        <w:rPr>
          <w:rFonts w:eastAsia="Arial" w:asciiTheme="minorHAnsi" w:hAnsiTheme="minorHAnsi" w:cs="Arial"/>
          <w:color w:val="363435"/>
          <w:sz w:val="18"/>
          <w:szCs w:val="18"/>
          <w:lang w:val="nl-NL"/>
        </w:rPr>
        <w:t xml:space="preserve"> onde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delen 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met</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normaal</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periodiek</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en/of</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sz w:val="18"/>
          <w:szCs w:val="18"/>
          <w:lang w:val="nl-NL"/>
        </w:rPr>
        <w:t>cor</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ectief</w:t>
      </w:r>
      <w:r w:rsidRPr="00FF6C6C">
        <w:rPr>
          <w:rFonts w:eastAsia="Arial" w:asciiTheme="minorHAnsi" w:hAnsiTheme="minorHAnsi" w:cs="Arial"/>
          <w:color w:val="363435"/>
          <w:spacing w:val="18"/>
          <w:sz w:val="18"/>
          <w:szCs w:val="18"/>
          <w:lang w:val="nl-NL"/>
        </w:rPr>
        <w:t xml:space="preserve"> </w:t>
      </w:r>
      <w:r w:rsidRPr="00FF6C6C">
        <w:rPr>
          <w:rFonts w:eastAsia="Arial" w:asciiTheme="minorHAnsi" w:hAnsiTheme="minorHAnsi" w:cs="Arial"/>
          <w:color w:val="363435"/>
          <w:sz w:val="18"/>
          <w:szCs w:val="18"/>
          <w:lang w:val="nl-NL"/>
        </w:rPr>
        <w:t>onderhoud</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 xml:space="preserve">is </w:t>
      </w:r>
      <w:r w:rsidRPr="00FF6C6C">
        <w:rPr>
          <w:rFonts w:eastAsia="Arial" w:asciiTheme="minorHAnsi" w:hAnsiTheme="minorHAnsi" w:cs="Arial"/>
          <w:color w:val="363435"/>
          <w:w w:val="102"/>
          <w:sz w:val="18"/>
          <w:szCs w:val="18"/>
          <w:lang w:val="nl-NL"/>
        </w:rPr>
        <w:t xml:space="preserve">te </w:t>
      </w:r>
      <w:r w:rsidRPr="00FF6C6C">
        <w:rPr>
          <w:rFonts w:eastAsia="Arial" w:asciiTheme="minorHAnsi" w:hAnsiTheme="minorHAnsi" w:cs="Arial"/>
          <w:color w:val="363435"/>
          <w:sz w:val="18"/>
          <w:szCs w:val="18"/>
          <w:lang w:val="nl-NL"/>
        </w:rPr>
        <w:t>voorkomen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of</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verhelpen</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die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noodzakelijk zijn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om</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w:t>
      </w:r>
      <w:r w:rsidRPr="00FF6C6C">
        <w:rPr>
          <w:rFonts w:eastAsia="Arial" w:asciiTheme="minorHAnsi" w:hAnsiTheme="minorHAnsi" w:cs="Arial"/>
          <w:color w:val="363435"/>
          <w:spacing w:val="2"/>
          <w:sz w:val="18"/>
          <w:szCs w:val="18"/>
          <w:lang w:val="nl-NL"/>
        </w:rPr>
        <w:t xml:space="preserve"> </w:t>
      </w:r>
      <w:r w:rsidRPr="00FF6C6C">
        <w:rPr>
          <w:rFonts w:eastAsia="Arial" w:asciiTheme="minorHAnsi" w:hAnsiTheme="minorHAnsi" w:cs="Arial"/>
          <w:color w:val="363435"/>
          <w:sz w:val="18"/>
          <w:szCs w:val="18"/>
          <w:lang w:val="nl-NL"/>
        </w:rPr>
        <w:t>Apparatuur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ook</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voor</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lange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termijn</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in een</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normale staat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van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bruikbaarheid</w:t>
      </w:r>
      <w:r w:rsidRPr="00FF6C6C">
        <w:rPr>
          <w:rFonts w:eastAsia="Arial" w:asciiTheme="minorHAnsi" w:hAnsiTheme="minorHAnsi" w:cs="Arial"/>
          <w:color w:val="363435"/>
          <w:spacing w:val="11"/>
          <w:sz w:val="18"/>
          <w:szCs w:val="18"/>
          <w:lang w:val="nl-NL"/>
        </w:rPr>
        <w:t xml:space="preserve"> </w:t>
      </w:r>
      <w:r w:rsidRPr="00FF6C6C">
        <w:rPr>
          <w:rFonts w:eastAsia="Arial" w:asciiTheme="minorHAnsi" w:hAnsiTheme="minorHAnsi" w:cs="Arial"/>
          <w:color w:val="363435"/>
          <w:sz w:val="18"/>
          <w:szCs w:val="18"/>
          <w:lang w:val="nl-NL"/>
        </w:rPr>
        <w:t>te</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houden.</w:t>
      </w:r>
      <w:r w:rsidRPr="00FF6C6C">
        <w:rPr>
          <w:rFonts w:eastAsia="Arial" w:asciiTheme="minorHAnsi" w:hAnsiTheme="minorHAnsi" w:cs="Arial"/>
          <w:color w:val="363435"/>
          <w:spacing w:val="6"/>
          <w:sz w:val="18"/>
          <w:szCs w:val="18"/>
          <w:lang w:val="nl-NL"/>
        </w:rPr>
        <w:t xml:space="preserve"> </w:t>
      </w:r>
      <w:r w:rsidRPr="00FF6C6C">
        <w:rPr>
          <w:rFonts w:eastAsia="Arial" w:asciiTheme="minorHAnsi" w:hAnsiTheme="minorHAnsi" w:cs="Arial"/>
          <w:color w:val="363435"/>
          <w:sz w:val="18"/>
          <w:szCs w:val="18"/>
          <w:lang w:val="nl-NL"/>
        </w:rPr>
        <w:t>Revisiewerkzaamheden</w:t>
      </w:r>
      <w:r w:rsidRPr="00FF6C6C">
        <w:rPr>
          <w:rFonts w:eastAsia="Arial" w:asciiTheme="minorHAnsi" w:hAnsiTheme="minorHAnsi" w:cs="Arial"/>
          <w:color w:val="363435"/>
          <w:spacing w:val="-19"/>
          <w:sz w:val="18"/>
          <w:szCs w:val="18"/>
          <w:lang w:val="nl-NL"/>
        </w:rPr>
        <w:t xml:space="preserve"> </w:t>
      </w:r>
      <w:r w:rsidRPr="00FF6C6C">
        <w:rPr>
          <w:rFonts w:eastAsia="Arial" w:asciiTheme="minorHAnsi" w:hAnsiTheme="minorHAnsi" w:cs="Arial"/>
          <w:color w:val="363435"/>
          <w:sz w:val="18"/>
          <w:szCs w:val="18"/>
          <w:lang w:val="nl-NL"/>
        </w:rPr>
        <w:t>vallen</w:t>
      </w:r>
      <w:r w:rsidRPr="00FF6C6C">
        <w:rPr>
          <w:rFonts w:eastAsia="Arial" w:asciiTheme="minorHAnsi" w:hAnsiTheme="minorHAnsi" w:cs="Arial"/>
          <w:color w:val="363435"/>
          <w:spacing w:val="-7"/>
          <w:sz w:val="18"/>
          <w:szCs w:val="18"/>
          <w:lang w:val="nl-NL"/>
        </w:rPr>
        <w:t xml:space="preserve"> </w:t>
      </w:r>
      <w:r w:rsidRPr="00FF6C6C">
        <w:rPr>
          <w:rFonts w:eastAsia="Arial" w:asciiTheme="minorHAnsi" w:hAnsiTheme="minorHAnsi" w:cs="Arial"/>
          <w:color w:val="363435"/>
          <w:sz w:val="18"/>
          <w:szCs w:val="18"/>
          <w:lang w:val="nl-NL"/>
        </w:rPr>
        <w:t>niet</w:t>
      </w:r>
      <w:r w:rsidRPr="00FF6C6C">
        <w:rPr>
          <w:rFonts w:eastAsia="Arial" w:asciiTheme="minorHAnsi" w:hAnsiTheme="minorHAnsi" w:cs="Arial"/>
          <w:color w:val="363435"/>
          <w:spacing w:val="3"/>
          <w:sz w:val="18"/>
          <w:szCs w:val="18"/>
          <w:lang w:val="nl-NL"/>
        </w:rPr>
        <w:t xml:space="preserve"> </w:t>
      </w:r>
      <w:r w:rsidRPr="00FF6C6C">
        <w:rPr>
          <w:rFonts w:eastAsia="Arial" w:asciiTheme="minorHAnsi" w:hAnsiTheme="minorHAnsi" w:cs="Arial"/>
          <w:color w:val="363435"/>
          <w:sz w:val="18"/>
          <w:szCs w:val="18"/>
          <w:lang w:val="nl-NL"/>
        </w:rPr>
        <w:t>onder</w:t>
      </w:r>
      <w:r w:rsidRPr="00FF6C6C">
        <w:rPr>
          <w:rFonts w:eastAsia="Arial" w:asciiTheme="minorHAnsi" w:hAnsiTheme="minorHAnsi" w:cs="Arial"/>
          <w:color w:val="363435"/>
          <w:spacing w:val="5"/>
          <w:sz w:val="18"/>
          <w:szCs w:val="18"/>
          <w:lang w:val="nl-NL"/>
        </w:rPr>
        <w:t xml:space="preserve"> </w:t>
      </w:r>
      <w:r w:rsidRPr="00FF6C6C">
        <w:rPr>
          <w:rFonts w:eastAsia="Arial" w:asciiTheme="minorHAnsi" w:hAnsiTheme="minorHAnsi" w:cs="Arial"/>
          <w:color w:val="363435"/>
          <w:sz w:val="18"/>
          <w:szCs w:val="18"/>
          <w:lang w:val="nl-NL"/>
        </w:rPr>
        <w:t>deze</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ove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eenkomst</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en</w:t>
      </w:r>
      <w:r w:rsidRPr="00FF6C6C">
        <w:rPr>
          <w:rFonts w:eastAsia="Arial" w:asciiTheme="minorHAnsi" w:hAnsiTheme="minorHAnsi" w:cs="Arial"/>
          <w:color w:val="363435"/>
          <w:spacing w:val="-4"/>
          <w:sz w:val="18"/>
          <w:szCs w:val="18"/>
          <w:lang w:val="nl-NL"/>
        </w:rPr>
        <w:t xml:space="preserve"> </w:t>
      </w:r>
      <w:r w:rsidRPr="00FF6C6C">
        <w:rPr>
          <w:rFonts w:eastAsia="Arial" w:asciiTheme="minorHAnsi" w:hAnsiTheme="minorHAnsi" w:cs="Arial"/>
          <w:color w:val="363435"/>
          <w:sz w:val="18"/>
          <w:szCs w:val="18"/>
          <w:lang w:val="nl-NL"/>
        </w:rPr>
        <w:t>wo</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den</w:t>
      </w:r>
      <w:r w:rsidRPr="00FF6C6C">
        <w:rPr>
          <w:rFonts w:eastAsia="Arial" w:asciiTheme="minorHAnsi" w:hAnsiTheme="minorHAnsi" w:cs="Arial"/>
          <w:color w:val="363435"/>
          <w:spacing w:val="12"/>
          <w:sz w:val="18"/>
          <w:szCs w:val="18"/>
          <w:lang w:val="nl-NL"/>
        </w:rPr>
        <w:t xml:space="preserve"> </w:t>
      </w:r>
      <w:r w:rsidRPr="00FF6C6C">
        <w:rPr>
          <w:rFonts w:eastAsia="Arial" w:asciiTheme="minorHAnsi" w:hAnsiTheme="minorHAnsi" w:cs="Arial"/>
          <w:color w:val="363435"/>
          <w:w w:val="103"/>
          <w:sz w:val="18"/>
          <w:szCs w:val="18"/>
          <w:lang w:val="nl-NL"/>
        </w:rPr>
        <w:t xml:space="preserve">door </w:t>
      </w:r>
      <w:r w:rsidRPr="00FF6C6C">
        <w:rPr>
          <w:rFonts w:eastAsia="Arial" w:asciiTheme="minorHAnsi" w:hAnsiTheme="minorHAnsi" w:cs="Arial"/>
          <w:color w:val="363435"/>
          <w:sz w:val="18"/>
          <w:szCs w:val="18"/>
          <w:lang w:val="nl-NL"/>
        </w:rPr>
        <w:t>Leverancier</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op</w:t>
      </w:r>
      <w:r w:rsidRPr="00FF6C6C">
        <w:rPr>
          <w:rFonts w:eastAsia="Arial" w:asciiTheme="minorHAnsi" w:hAnsiTheme="minorHAnsi" w:cs="Arial"/>
          <w:color w:val="363435"/>
          <w:spacing w:val="8"/>
          <w:sz w:val="18"/>
          <w:szCs w:val="18"/>
          <w:lang w:val="nl-NL"/>
        </w:rPr>
        <w:t xml:space="preserve"> </w:t>
      </w:r>
      <w:r w:rsidRPr="00FF6C6C">
        <w:rPr>
          <w:rFonts w:eastAsia="Arial" w:asciiTheme="minorHAnsi" w:hAnsiTheme="minorHAnsi" w:cs="Arial"/>
          <w:color w:val="363435"/>
          <w:sz w:val="18"/>
          <w:szCs w:val="18"/>
          <w:lang w:val="nl-NL"/>
        </w:rPr>
        <w:t>comme</w:t>
      </w:r>
      <w:r w:rsidRPr="00FF6C6C">
        <w:rPr>
          <w:rFonts w:eastAsia="Arial" w:asciiTheme="minorHAnsi" w:hAnsiTheme="minorHAnsi" w:cs="Arial"/>
          <w:color w:val="363435"/>
          <w:spacing w:val="-3"/>
          <w:sz w:val="18"/>
          <w:szCs w:val="18"/>
          <w:lang w:val="nl-NL"/>
        </w:rPr>
        <w:t>r</w:t>
      </w:r>
      <w:r w:rsidRPr="00FF6C6C">
        <w:rPr>
          <w:rFonts w:eastAsia="Arial" w:asciiTheme="minorHAnsi" w:hAnsiTheme="minorHAnsi" w:cs="Arial"/>
          <w:color w:val="363435"/>
          <w:sz w:val="18"/>
          <w:szCs w:val="18"/>
          <w:lang w:val="nl-NL"/>
        </w:rPr>
        <w:t>ciële</w:t>
      </w:r>
      <w:r w:rsidRPr="00FF6C6C">
        <w:rPr>
          <w:rFonts w:eastAsia="Arial" w:asciiTheme="minorHAnsi" w:hAnsiTheme="minorHAnsi" w:cs="Arial"/>
          <w:color w:val="363435"/>
          <w:spacing w:val="9"/>
          <w:sz w:val="18"/>
          <w:szCs w:val="18"/>
          <w:lang w:val="nl-NL"/>
        </w:rPr>
        <w:t xml:space="preserve"> </w:t>
      </w:r>
      <w:r w:rsidRPr="00FF6C6C">
        <w:rPr>
          <w:rFonts w:eastAsia="Arial" w:asciiTheme="minorHAnsi" w:hAnsiTheme="minorHAnsi" w:cs="Arial"/>
          <w:color w:val="363435"/>
          <w:sz w:val="18"/>
          <w:szCs w:val="18"/>
          <w:lang w:val="nl-NL"/>
        </w:rPr>
        <w:t>basis aangeboden.</w:t>
      </w:r>
    </w:p>
    <w:p w:rsidR="000A3AFD" w:rsidRPr="00FF6C6C">
      <w:pPr>
        <w:spacing w:line="220" w:lineRule="exact"/>
        <w:rPr>
          <w:rFonts w:asciiTheme="minorHAnsi" w:hAnsiTheme="minorHAnsi"/>
          <w:sz w:val="22"/>
          <w:szCs w:val="22"/>
          <w:lang w:val="nl-NL"/>
        </w:rPr>
      </w:pPr>
    </w:p>
    <w:p w:rsidR="000A3AFD" w:rsidRPr="00FF6C6C">
      <w:pPr>
        <w:ind w:left="114"/>
        <w:rPr>
          <w:rFonts w:eastAsia="Arial" w:asciiTheme="minorHAnsi" w:hAnsiTheme="minorHAnsi" w:cs="Arial"/>
          <w:color w:val="363435"/>
          <w:sz w:val="18"/>
          <w:szCs w:val="18"/>
          <w:lang w:val="nl-NL"/>
        </w:rPr>
      </w:pPr>
      <w:r w:rsidRPr="00FF6C6C">
        <w:rPr>
          <w:rFonts w:eastAsia="Arial" w:asciiTheme="minorHAnsi" w:hAnsiTheme="minorHAnsi" w:cs="Arial"/>
          <w:b/>
          <w:color w:val="363435"/>
          <w:sz w:val="18"/>
          <w:szCs w:val="18"/>
          <w:lang w:val="nl-NL"/>
        </w:rPr>
        <w:t xml:space="preserve">15.6 </w:t>
      </w:r>
      <w:r w:rsidRPr="00FF6C6C">
        <w:rPr>
          <w:rFonts w:eastAsia="Arial" w:asciiTheme="minorHAnsi" w:hAnsiTheme="minorHAnsi" w:cs="Arial"/>
          <w:b/>
          <w:color w:val="363435"/>
          <w:spacing w:val="4"/>
          <w:sz w:val="18"/>
          <w:szCs w:val="18"/>
          <w:lang w:val="nl-NL"/>
        </w:rPr>
        <w:t xml:space="preserve"> </w:t>
      </w:r>
      <w:r w:rsidRPr="00FF6C6C">
        <w:rPr>
          <w:rFonts w:eastAsia="Arial" w:asciiTheme="minorHAnsi" w:hAnsiTheme="minorHAnsi" w:cs="Arial"/>
          <w:color w:val="363435"/>
          <w:sz w:val="18"/>
          <w:szCs w:val="18"/>
          <w:lang w:val="nl-NL"/>
        </w:rPr>
        <w:t>Leverancier is gehouden aan de Gedragscode Medische Hulpmiddelen, welke van kracht is per 1 januari 2012.</w:t>
      </w:r>
    </w:p>
    <w:p w:rsidR="000A3AFD" w:rsidRPr="00FF6C6C" w:rsidP="00FF6C6C">
      <w:pPr>
        <w:spacing w:before="13" w:line="254" w:lineRule="auto"/>
        <w:ind w:left="567" w:right="295"/>
        <w:rPr>
          <w:rFonts w:eastAsia="Arial" w:asciiTheme="minorHAnsi" w:hAnsiTheme="minorHAnsi" w:cs="Arial"/>
          <w:color w:val="363435"/>
          <w:sz w:val="18"/>
          <w:szCs w:val="18"/>
          <w:lang w:val="nl-NL"/>
        </w:rPr>
        <w:sectPr w:rsidSect="00087EC2">
          <w:pgSz w:w="11920" w:h="16840"/>
          <w:pgMar w:top="1140" w:right="1020" w:bottom="280" w:left="1020" w:header="555" w:footer="1690" w:gutter="0"/>
          <w:cols w:space="720"/>
        </w:sectPr>
      </w:pPr>
      <w:r w:rsidRPr="00FF6C6C">
        <w:rPr>
          <w:rFonts w:eastAsia="Arial" w:asciiTheme="minorHAnsi" w:hAnsiTheme="minorHAnsi" w:cs="Arial"/>
          <w:color w:val="363435"/>
          <w:sz w:val="18"/>
          <w:szCs w:val="18"/>
          <w:lang w:val="nl-NL"/>
        </w:rPr>
        <w:t xml:space="preserve">Voor nadere informatie zie: </w:t>
      </w:r>
      <w:r>
        <w:fldChar w:fldCharType="begin"/>
      </w:r>
      <w:r>
        <w:instrText>HYPERLINK "https://kms.erasmusmc.nl/management/hyperlinkloader.aspx?hyperlinkid=72d180cc-97e7-41bb-a255-e1d3fb17a9a9"</w:instrText>
      </w:r>
      <w:r>
        <w:fldChar w:fldCharType="separate"/>
      </w:r>
      <w:r w:rsidRPr="00FF6C6C">
        <w:rPr>
          <w:rFonts w:eastAsia="Arial" w:asciiTheme="minorHAnsi" w:hAnsiTheme="minorHAnsi" w:cs="Arial"/>
          <w:color w:val="363435"/>
          <w:sz w:val="18"/>
          <w:szCs w:val="18"/>
          <w:lang w:val="nl-NL"/>
        </w:rPr>
        <w:t>www.gmh.nu.</w:t>
      </w:r>
      <w:r>
        <w:fldChar w:fldCharType="end"/>
      </w:r>
      <w:r w:rsidRPr="00FF6C6C">
        <w:rPr>
          <w:rFonts w:eastAsia="Arial" w:asciiTheme="minorHAnsi" w:hAnsiTheme="minorHAnsi" w:cs="Arial"/>
          <w:color w:val="363435"/>
          <w:sz w:val="18"/>
          <w:szCs w:val="18"/>
          <w:lang w:val="nl-NL"/>
        </w:rPr>
        <w:t xml:space="preserve"> Instellingen zullen de Gedragscode voor zover op hen van toepassing naleven en erop toezien dat hun medewerkers dan wel de zorgprofessionals die onder hun verantwoordelijkheid werken de Gedragscode</w:t>
      </w:r>
      <w:r w:rsidR="00FF6C6C">
        <w:rPr>
          <w:rFonts w:eastAsia="Arial" w:asciiTheme="minorHAnsi" w:hAnsiTheme="minorHAnsi" w:cs="Arial"/>
          <w:color w:val="363435"/>
          <w:sz w:val="18"/>
          <w:szCs w:val="18"/>
          <w:lang w:val="nl-NL"/>
        </w:rPr>
        <w:t xml:space="preserve"> </w:t>
      </w:r>
      <w:r w:rsidRPr="00FF6C6C">
        <w:rPr>
          <w:rFonts w:eastAsia="Arial" w:asciiTheme="minorHAnsi" w:hAnsiTheme="minorHAnsi" w:cs="Arial"/>
          <w:color w:val="363435"/>
          <w:sz w:val="18"/>
          <w:szCs w:val="18"/>
          <w:lang w:val="nl-NL"/>
        </w:rPr>
        <w:t>naleven.</w:t>
      </w: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18" w:line="200" w:lineRule="exact"/>
        <w:rPr>
          <w:lang w:val="nl-NL"/>
        </w:rPr>
      </w:pPr>
    </w:p>
    <w:p w:rsidR="000A3AFD" w:rsidRPr="00871314">
      <w:pPr>
        <w:spacing w:before="31"/>
        <w:ind w:left="114"/>
        <w:rPr>
          <w:rFonts w:eastAsia="Arial" w:asciiTheme="minorHAnsi" w:hAnsiTheme="minorHAnsi" w:cs="Arial"/>
          <w:sz w:val="24"/>
          <w:szCs w:val="24"/>
          <w:lang w:val="nl-NL"/>
        </w:rPr>
      </w:pPr>
      <w:r w:rsidRPr="00871314">
        <w:rPr>
          <w:rFonts w:eastAsia="Arial" w:asciiTheme="minorHAnsi" w:hAnsiTheme="minorHAnsi" w:cs="Arial"/>
          <w:color w:val="363435"/>
          <w:sz w:val="24"/>
          <w:szCs w:val="24"/>
          <w:lang w:val="nl-NL"/>
        </w:rPr>
        <w:t>BIJLAGE</w:t>
      </w:r>
      <w:r w:rsidRPr="00871314">
        <w:rPr>
          <w:rFonts w:eastAsia="Arial" w:asciiTheme="minorHAnsi" w:hAnsiTheme="minorHAnsi" w:cs="Arial"/>
          <w:color w:val="363435"/>
          <w:spacing w:val="-20"/>
          <w:sz w:val="24"/>
          <w:szCs w:val="24"/>
          <w:lang w:val="nl-NL"/>
        </w:rPr>
        <w:t xml:space="preserve"> </w:t>
      </w:r>
      <w:r w:rsidRPr="00871314">
        <w:rPr>
          <w:rFonts w:eastAsia="Arial" w:asciiTheme="minorHAnsi" w:hAnsiTheme="minorHAnsi" w:cs="Arial"/>
          <w:color w:val="363435"/>
          <w:sz w:val="24"/>
          <w:szCs w:val="24"/>
          <w:lang w:val="nl-NL"/>
        </w:rPr>
        <w:t>A:</w:t>
      </w:r>
      <w:r w:rsidRPr="00871314">
        <w:rPr>
          <w:rFonts w:eastAsia="Arial" w:asciiTheme="minorHAnsi" w:hAnsiTheme="minorHAnsi" w:cs="Arial"/>
          <w:color w:val="363435"/>
          <w:spacing w:val="-5"/>
          <w:sz w:val="24"/>
          <w:szCs w:val="24"/>
          <w:lang w:val="nl-NL"/>
        </w:rPr>
        <w:t xml:space="preserve"> </w:t>
      </w:r>
      <w:r w:rsidRPr="00871314">
        <w:rPr>
          <w:rFonts w:eastAsia="Arial" w:asciiTheme="minorHAnsi" w:hAnsiTheme="minorHAnsi" w:cs="Arial"/>
          <w:color w:val="363435"/>
          <w:w w:val="95"/>
          <w:sz w:val="24"/>
          <w:szCs w:val="24"/>
          <w:lang w:val="nl-NL"/>
        </w:rPr>
        <w:t>SAMENSTELLING</w:t>
      </w:r>
      <w:r w:rsidRPr="00871314">
        <w:rPr>
          <w:rFonts w:eastAsia="Arial" w:asciiTheme="minorHAnsi" w:hAnsiTheme="minorHAnsi" w:cs="Arial"/>
          <w:color w:val="363435"/>
          <w:spacing w:val="44"/>
          <w:w w:val="95"/>
          <w:sz w:val="24"/>
          <w:szCs w:val="24"/>
          <w:lang w:val="nl-NL"/>
        </w:rPr>
        <w:t xml:space="preserve"> </w:t>
      </w:r>
      <w:r w:rsidRPr="00871314">
        <w:rPr>
          <w:rFonts w:eastAsia="Arial" w:asciiTheme="minorHAnsi" w:hAnsiTheme="minorHAnsi" w:cs="Arial"/>
          <w:color w:val="363435"/>
          <w:w w:val="95"/>
          <w:sz w:val="24"/>
          <w:szCs w:val="24"/>
          <w:lang w:val="nl-NL"/>
        </w:rPr>
        <w:t>S</w:t>
      </w:r>
      <w:r w:rsidRPr="00871314">
        <w:rPr>
          <w:rFonts w:eastAsia="Arial" w:asciiTheme="minorHAnsi" w:hAnsiTheme="minorHAnsi" w:cs="Arial"/>
          <w:color w:val="363435"/>
          <w:spacing w:val="-21"/>
          <w:w w:val="95"/>
          <w:sz w:val="24"/>
          <w:szCs w:val="24"/>
          <w:lang w:val="nl-NL"/>
        </w:rPr>
        <w:t>T</w:t>
      </w:r>
      <w:r w:rsidRPr="00871314">
        <w:rPr>
          <w:rFonts w:eastAsia="Arial" w:asciiTheme="minorHAnsi" w:hAnsiTheme="minorHAnsi" w:cs="Arial"/>
          <w:color w:val="363435"/>
          <w:w w:val="95"/>
          <w:sz w:val="24"/>
          <w:szCs w:val="24"/>
          <w:lang w:val="nl-NL"/>
        </w:rPr>
        <w:t>ANDAARD</w:t>
      </w:r>
      <w:r w:rsidRPr="00871314">
        <w:rPr>
          <w:rFonts w:eastAsia="Arial" w:asciiTheme="minorHAnsi" w:hAnsiTheme="minorHAnsi" w:cs="Arial"/>
          <w:color w:val="363435"/>
          <w:spacing w:val="27"/>
          <w:w w:val="95"/>
          <w:sz w:val="24"/>
          <w:szCs w:val="24"/>
          <w:lang w:val="nl-NL"/>
        </w:rPr>
        <w:t xml:space="preserve"> </w:t>
      </w:r>
      <w:r w:rsidRPr="00871314">
        <w:rPr>
          <w:rFonts w:eastAsia="Arial" w:asciiTheme="minorHAnsi" w:hAnsiTheme="minorHAnsi" w:cs="Arial"/>
          <w:color w:val="363435"/>
          <w:w w:val="95"/>
          <w:sz w:val="24"/>
          <w:szCs w:val="24"/>
          <w:lang w:val="nl-NL"/>
        </w:rPr>
        <w:t>SE</w:t>
      </w:r>
      <w:r w:rsidRPr="00871314">
        <w:rPr>
          <w:rFonts w:eastAsia="Arial" w:asciiTheme="minorHAnsi" w:hAnsiTheme="minorHAnsi" w:cs="Arial"/>
          <w:color w:val="363435"/>
          <w:spacing w:val="-4"/>
          <w:w w:val="95"/>
          <w:sz w:val="24"/>
          <w:szCs w:val="24"/>
          <w:lang w:val="nl-NL"/>
        </w:rPr>
        <w:t>R</w:t>
      </w:r>
      <w:r w:rsidRPr="00871314">
        <w:rPr>
          <w:rFonts w:eastAsia="Arial" w:asciiTheme="minorHAnsi" w:hAnsiTheme="minorHAnsi" w:cs="Arial"/>
          <w:color w:val="363435"/>
          <w:w w:val="95"/>
          <w:sz w:val="24"/>
          <w:szCs w:val="24"/>
          <w:lang w:val="nl-NL"/>
        </w:rPr>
        <w:t>VICE</w:t>
      </w:r>
      <w:r w:rsidRPr="00871314">
        <w:rPr>
          <w:rFonts w:eastAsia="Arial" w:asciiTheme="minorHAnsi" w:hAnsiTheme="minorHAnsi" w:cs="Arial"/>
          <w:color w:val="363435"/>
          <w:spacing w:val="-7"/>
          <w:w w:val="95"/>
          <w:sz w:val="24"/>
          <w:szCs w:val="24"/>
          <w:lang w:val="nl-NL"/>
        </w:rPr>
        <w:t xml:space="preserve"> </w:t>
      </w:r>
      <w:r w:rsidRPr="00871314">
        <w:rPr>
          <w:rFonts w:eastAsia="Arial" w:asciiTheme="minorHAnsi" w:hAnsiTheme="minorHAnsi" w:cs="Arial"/>
          <w:color w:val="363435"/>
          <w:sz w:val="24"/>
          <w:szCs w:val="24"/>
          <w:lang w:val="nl-NL"/>
        </w:rPr>
        <w:t>OVEREENKOMST</w:t>
      </w:r>
    </w:p>
    <w:p w:rsidR="000A3AFD" w:rsidRPr="00871314">
      <w:pPr>
        <w:spacing w:line="220" w:lineRule="exact"/>
        <w:rPr>
          <w:rFonts w:asciiTheme="minorHAnsi" w:hAnsiTheme="minorHAnsi"/>
          <w:sz w:val="22"/>
          <w:szCs w:val="22"/>
          <w:lang w:val="nl-NL"/>
        </w:rPr>
      </w:pPr>
    </w:p>
    <w:p w:rsidR="000A3AFD" w:rsidRPr="00EF15D3">
      <w:pPr>
        <w:spacing w:line="324" w:lineRule="auto"/>
        <w:ind w:left="114" w:right="1866"/>
        <w:rPr>
          <w:rFonts w:eastAsia="Arial" w:asciiTheme="minorHAnsi" w:hAnsiTheme="minorHAnsi" w:cs="Arial"/>
          <w:lang w:val="nl-NL"/>
        </w:rPr>
      </w:pPr>
      <w:r w:rsidRPr="00EF15D3">
        <w:rPr>
          <w:rFonts w:eastAsia="Arial" w:asciiTheme="minorHAnsi" w:hAnsiTheme="minorHAnsi" w:cs="Arial"/>
          <w:color w:val="363435"/>
          <w:lang w:val="nl-NL"/>
        </w:rPr>
        <w:t>Aanvullende</w:t>
      </w:r>
      <w:r w:rsidRPr="00EF15D3">
        <w:rPr>
          <w:rFonts w:eastAsia="Arial" w:asciiTheme="minorHAnsi" w:hAnsiTheme="minorHAnsi" w:cs="Arial"/>
          <w:color w:val="363435"/>
          <w:spacing w:val="-20"/>
          <w:lang w:val="nl-NL"/>
        </w:rPr>
        <w:t xml:space="preserve"> </w:t>
      </w:r>
      <w:r w:rsidRPr="00EF15D3">
        <w:rPr>
          <w:rFonts w:eastAsia="Arial" w:asciiTheme="minorHAnsi" w:hAnsiTheme="minorHAnsi" w:cs="Arial"/>
          <w:color w:val="363435"/>
          <w:lang w:val="nl-NL"/>
        </w:rPr>
        <w:t>afspraken/bepalingen</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‘Standaard Se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vice</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Ove</w:t>
      </w:r>
      <w:r w:rsidRPr="00EF15D3">
        <w:rPr>
          <w:rFonts w:eastAsia="Arial" w:asciiTheme="minorHAnsi" w:hAnsiTheme="minorHAnsi" w:cs="Arial"/>
          <w:color w:val="363435"/>
          <w:spacing w:val="1"/>
          <w:lang w:val="nl-NL"/>
        </w:rPr>
        <w:t>r</w:t>
      </w:r>
      <w:r w:rsidRPr="00EF15D3">
        <w:rPr>
          <w:rFonts w:eastAsia="Arial" w:asciiTheme="minorHAnsi" w:hAnsiTheme="minorHAnsi" w:cs="Arial"/>
          <w:color w:val="363435"/>
          <w:lang w:val="nl-NL"/>
        </w:rPr>
        <w:t>eenkomst’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versie</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 xml:space="preserve">3 </w:t>
      </w:r>
      <w:r w:rsidRPr="00EF15D3">
        <w:rPr>
          <w:rFonts w:eastAsia="Arial" w:asciiTheme="minorHAnsi" w:hAnsiTheme="minorHAnsi" w:cs="Arial"/>
          <w:color w:val="363435"/>
          <w:w w:val="92"/>
          <w:lang w:val="nl-NL"/>
        </w:rPr>
        <w:t>(SSO)</w:t>
      </w:r>
      <w:r w:rsidRPr="00EF15D3">
        <w:rPr>
          <w:rFonts w:eastAsia="Arial" w:asciiTheme="minorHAnsi" w:hAnsiTheme="minorHAnsi" w:cs="Arial"/>
          <w:color w:val="363435"/>
          <w:spacing w:val="4"/>
          <w:w w:val="92"/>
          <w:lang w:val="nl-NL"/>
        </w:rPr>
        <w:t xml:space="preserve"> </w:t>
      </w:r>
      <w:r w:rsidRPr="00EF15D3">
        <w:rPr>
          <w:rFonts w:eastAsia="Arial" w:asciiTheme="minorHAnsi" w:hAnsiTheme="minorHAnsi" w:cs="Arial"/>
          <w:color w:val="363435"/>
          <w:lang w:val="nl-NL"/>
        </w:rPr>
        <w:t xml:space="preserve">tussen instelling  </w:t>
      </w:r>
      <w:r w:rsidRPr="00EF15D3" w:rsidR="00EF15D3">
        <w:rPr>
          <w:rFonts w:eastAsia="Arial" w:asciiTheme="minorHAnsi" w:hAnsiTheme="minorHAnsi" w:cs="Arial"/>
          <w:i/>
          <w:color w:val="363435"/>
          <w:highlight w:val="lightGray"/>
          <w:lang w:val="nl-NL"/>
        </w:rPr>
        <w:t>Tekst</w:t>
      </w:r>
      <w:r w:rsidRPr="00EF15D3">
        <w:rPr>
          <w:rFonts w:eastAsia="Arial" w:asciiTheme="minorHAnsi" w:hAnsiTheme="minorHAnsi" w:cs="Arial"/>
          <w:color w:val="363435"/>
          <w:lang w:val="nl-NL"/>
        </w:rPr>
        <w:t xml:space="preserve"> </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 hie</w:t>
      </w:r>
      <w:r w:rsidRPr="00EF15D3">
        <w:rPr>
          <w:rFonts w:eastAsia="Arial" w:asciiTheme="minorHAnsi" w:hAnsiTheme="minorHAnsi" w:cs="Arial"/>
          <w:color w:val="363435"/>
          <w:spacing w:val="1"/>
          <w:lang w:val="nl-NL"/>
        </w:rPr>
        <w:t>r</w:t>
      </w:r>
      <w:r w:rsidRPr="00EF15D3">
        <w:rPr>
          <w:rFonts w:eastAsia="Arial" w:asciiTheme="minorHAnsi" w:hAnsiTheme="minorHAnsi" w:cs="Arial"/>
          <w:color w:val="363435"/>
          <w:lang w:val="nl-NL"/>
        </w:rPr>
        <w:t>na</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noemen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Opdrachtgever</w:t>
      </w:r>
      <w:r w:rsidRPr="00EF15D3" w:rsidR="00871314">
        <w:rPr>
          <w:rFonts w:eastAsia="Arial" w:asciiTheme="minorHAnsi" w:hAnsiTheme="minorHAnsi" w:cs="Arial"/>
          <w:color w:val="363435"/>
          <w:lang w:val="nl-NL"/>
        </w:rPr>
        <w:t xml:space="preserve"> </w:t>
      </w:r>
      <w:r w:rsidRPr="00EF15D3" w:rsidR="00EF15D3">
        <w:rPr>
          <w:rFonts w:eastAsia="Arial" w:asciiTheme="minorHAnsi" w:hAnsiTheme="minorHAnsi" w:cs="Arial"/>
          <w:i/>
          <w:color w:val="363435"/>
          <w:highlight w:val="lightGray"/>
          <w:lang w:val="nl-NL"/>
        </w:rPr>
        <w:t>Tekst</w:t>
      </w:r>
    </w:p>
    <w:p w:rsidR="000A3AFD" w:rsidRPr="00EF15D3" w:rsidP="00FF6C6C">
      <w:pPr>
        <w:spacing w:before="2"/>
        <w:ind w:left="113"/>
        <w:rPr>
          <w:rFonts w:eastAsia="Arial" w:asciiTheme="minorHAnsi" w:hAnsiTheme="minorHAnsi" w:cs="Arial"/>
          <w:lang w:val="nl-NL"/>
        </w:rPr>
      </w:pPr>
      <w:r w:rsidRPr="00EF15D3">
        <w:rPr>
          <w:rFonts w:eastAsia="Arial" w:asciiTheme="minorHAnsi" w:hAnsiTheme="minorHAnsi" w:cs="Arial"/>
          <w:color w:val="363435"/>
          <w:lang w:val="nl-NL"/>
        </w:rPr>
        <w:t xml:space="preserve">en  </w:t>
      </w:r>
      <w:r>
        <w:rPr>
          <w:rFonts w:eastAsia="Arial" w:asciiTheme="minorHAnsi" w:hAnsiTheme="minorHAnsi" w:cs="Arial"/>
          <w:i/>
          <w:color w:val="363435"/>
          <w:highlight w:val="lightGray"/>
          <w:lang w:val="nl-NL"/>
        </w:rPr>
        <w:t>T</w:t>
      </w:r>
      <w:r w:rsidRPr="00EF15D3">
        <w:rPr>
          <w:rFonts w:eastAsia="Arial" w:asciiTheme="minorHAnsi" w:hAnsiTheme="minorHAnsi" w:cs="Arial"/>
          <w:i/>
          <w:color w:val="363435"/>
          <w:highlight w:val="lightGray"/>
          <w:lang w:val="nl-NL"/>
        </w:rPr>
        <w:t>ekst</w:t>
      </w:r>
      <w:r w:rsidRPr="00EF15D3" w:rsidR="00EE7E8A">
        <w:rPr>
          <w:rFonts w:eastAsia="Arial" w:asciiTheme="minorHAnsi" w:hAnsiTheme="minorHAnsi" w:cs="Arial"/>
          <w:i/>
          <w:color w:val="363435"/>
          <w:lang w:val="nl-NL"/>
        </w:rPr>
        <w:t xml:space="preserve"> </w:t>
      </w:r>
      <w:r w:rsidRPr="00EF15D3" w:rsidR="00EE7E8A">
        <w:rPr>
          <w:rFonts w:eastAsia="Arial" w:asciiTheme="minorHAnsi" w:hAnsiTheme="minorHAnsi" w:cs="Arial"/>
          <w:color w:val="363435"/>
          <w:spacing w:val="1"/>
          <w:lang w:val="nl-NL"/>
        </w:rPr>
        <w:t xml:space="preserve"> </w:t>
      </w:r>
      <w:r w:rsidRPr="00EF15D3" w:rsidR="00EE7E8A">
        <w:rPr>
          <w:rFonts w:eastAsia="Arial" w:asciiTheme="minorHAnsi" w:hAnsiTheme="minorHAnsi" w:cs="Arial"/>
          <w:color w:val="363435"/>
          <w:lang w:val="nl-NL"/>
        </w:rPr>
        <w:t>, hie</w:t>
      </w:r>
      <w:r w:rsidRPr="00EF15D3" w:rsidR="00EE7E8A">
        <w:rPr>
          <w:rFonts w:eastAsia="Arial" w:asciiTheme="minorHAnsi" w:hAnsiTheme="minorHAnsi" w:cs="Arial"/>
          <w:color w:val="363435"/>
          <w:spacing w:val="1"/>
          <w:lang w:val="nl-NL"/>
        </w:rPr>
        <w:t>r</w:t>
      </w:r>
      <w:r w:rsidRPr="00EF15D3" w:rsidR="00EE7E8A">
        <w:rPr>
          <w:rFonts w:eastAsia="Arial" w:asciiTheme="minorHAnsi" w:hAnsiTheme="minorHAnsi" w:cs="Arial"/>
          <w:color w:val="363435"/>
          <w:lang w:val="nl-NL"/>
        </w:rPr>
        <w:t>na</w:t>
      </w:r>
      <w:r w:rsidRPr="00EF15D3" w:rsidR="00EE7E8A">
        <w:rPr>
          <w:rFonts w:eastAsia="Arial" w:asciiTheme="minorHAnsi" w:hAnsiTheme="minorHAnsi" w:cs="Arial"/>
          <w:color w:val="363435"/>
          <w:spacing w:val="-14"/>
          <w:lang w:val="nl-NL"/>
        </w:rPr>
        <w:t xml:space="preserve"> </w:t>
      </w:r>
      <w:r w:rsidRPr="00EF15D3" w:rsidR="00EE7E8A">
        <w:rPr>
          <w:rFonts w:eastAsia="Arial" w:asciiTheme="minorHAnsi" w:hAnsiTheme="minorHAnsi" w:cs="Arial"/>
          <w:color w:val="363435"/>
          <w:lang w:val="nl-NL"/>
        </w:rPr>
        <w:t>te</w:t>
      </w:r>
      <w:r w:rsidRPr="00EF15D3" w:rsidR="00EE7E8A">
        <w:rPr>
          <w:rFonts w:eastAsia="Arial" w:asciiTheme="minorHAnsi" w:hAnsiTheme="minorHAnsi" w:cs="Arial"/>
          <w:color w:val="363435"/>
          <w:spacing w:val="3"/>
          <w:lang w:val="nl-NL"/>
        </w:rPr>
        <w:t xml:space="preserve"> </w:t>
      </w:r>
      <w:r w:rsidRPr="00EF15D3" w:rsidR="00EE7E8A">
        <w:rPr>
          <w:rFonts w:eastAsia="Arial" w:asciiTheme="minorHAnsi" w:hAnsiTheme="minorHAnsi" w:cs="Arial"/>
          <w:color w:val="363435"/>
          <w:lang w:val="nl-NL"/>
        </w:rPr>
        <w:t>noemen</w:t>
      </w:r>
      <w:r w:rsidRPr="00EF15D3" w:rsidR="00EE7E8A">
        <w:rPr>
          <w:rFonts w:eastAsia="Arial" w:asciiTheme="minorHAnsi" w:hAnsiTheme="minorHAnsi" w:cs="Arial"/>
          <w:color w:val="363435"/>
          <w:spacing w:val="-6"/>
          <w:lang w:val="nl-NL"/>
        </w:rPr>
        <w:t xml:space="preserve"> </w:t>
      </w:r>
      <w:r w:rsidRPr="00EF15D3" w:rsidR="00EE7E8A">
        <w:rPr>
          <w:rFonts w:eastAsia="Arial" w:asciiTheme="minorHAnsi" w:hAnsiTheme="minorHAnsi" w:cs="Arial"/>
          <w:color w:val="363435"/>
          <w:lang w:val="nl-NL"/>
        </w:rPr>
        <w:t>Leverancie</w:t>
      </w:r>
      <w:r w:rsidRPr="00EF15D3" w:rsidR="00EE7E8A">
        <w:rPr>
          <w:rFonts w:eastAsia="Arial" w:asciiTheme="minorHAnsi" w:hAnsiTheme="minorHAnsi" w:cs="Arial"/>
          <w:color w:val="363435"/>
          <w:spacing w:val="-17"/>
          <w:lang w:val="nl-NL"/>
        </w:rPr>
        <w:t>r</w:t>
      </w:r>
      <w:r w:rsidRPr="00EF15D3" w:rsidR="00EE7E8A">
        <w:rPr>
          <w:rFonts w:eastAsia="Arial" w:asciiTheme="minorHAnsi" w:hAnsiTheme="minorHAnsi" w:cs="Arial"/>
          <w:color w:val="363435"/>
          <w:lang w:val="nl-NL"/>
        </w:rPr>
        <w:t>.</w:t>
      </w:r>
    </w:p>
    <w:p w:rsidR="000A3AFD" w:rsidRPr="00FF6C6C">
      <w:pPr>
        <w:spacing w:before="3" w:line="120" w:lineRule="exact"/>
        <w:rPr>
          <w:sz w:val="13"/>
          <w:szCs w:val="13"/>
          <w:lang w:val="nl-NL"/>
        </w:rPr>
      </w:pPr>
    </w:p>
    <w:p w:rsidR="000A3AFD" w:rsidRPr="00FF6C6C">
      <w:pPr>
        <w:spacing w:line="200" w:lineRule="exact"/>
        <w:rPr>
          <w:lang w:val="nl-NL"/>
        </w:rPr>
      </w:pPr>
    </w:p>
    <w:p w:rsidR="000A3AFD" w:rsidRPr="00871314">
      <w:pPr>
        <w:ind w:left="114"/>
        <w:rPr>
          <w:rFonts w:eastAsia="Arial" w:asciiTheme="minorHAnsi" w:hAnsiTheme="minorHAnsi" w:cs="Arial"/>
          <w:lang w:val="nl-NL"/>
        </w:rPr>
      </w:pPr>
      <w:r w:rsidRPr="00871314">
        <w:rPr>
          <w:rFonts w:eastAsia="Arial" w:asciiTheme="minorHAnsi" w:hAnsiTheme="minorHAnsi" w:cs="Arial"/>
          <w:b/>
          <w:color w:val="363435"/>
          <w:lang w:val="nl-NL"/>
        </w:rPr>
        <w:t xml:space="preserve">A.    </w:t>
      </w:r>
      <w:r w:rsidRPr="00871314">
        <w:rPr>
          <w:rFonts w:eastAsia="Arial" w:asciiTheme="minorHAnsi" w:hAnsiTheme="minorHAnsi" w:cs="Arial"/>
          <w:b/>
          <w:color w:val="363435"/>
          <w:spacing w:val="24"/>
          <w:lang w:val="nl-NL"/>
        </w:rPr>
        <w:t xml:space="preserve"> </w:t>
      </w:r>
      <w:r w:rsidRPr="00871314">
        <w:rPr>
          <w:rFonts w:eastAsia="Arial" w:asciiTheme="minorHAnsi" w:hAnsiTheme="minorHAnsi" w:cs="Arial"/>
          <w:b/>
          <w:color w:val="363435"/>
          <w:lang w:val="nl-NL"/>
        </w:rPr>
        <w:t>Algemeen</w:t>
      </w:r>
    </w:p>
    <w:p w:rsidR="000A3AFD" w:rsidRPr="00871314">
      <w:pPr>
        <w:spacing w:before="13" w:line="255" w:lineRule="auto"/>
        <w:ind w:left="114" w:right="598"/>
        <w:rPr>
          <w:rFonts w:eastAsia="Arial" w:asciiTheme="minorHAnsi" w:hAnsiTheme="minorHAnsi" w:cs="Arial"/>
          <w:lang w:val="nl-NL"/>
        </w:rPr>
      </w:pPr>
      <w:r w:rsidRPr="00871314">
        <w:rPr>
          <w:rFonts w:eastAsia="Arial" w:asciiTheme="minorHAnsi" w:hAnsiTheme="minorHAnsi" w:cs="Arial"/>
          <w:color w:val="363435"/>
          <w:lang w:val="nl-NL"/>
        </w:rPr>
        <w:t>Met</w:t>
      </w:r>
      <w:r w:rsidRPr="00871314">
        <w:rPr>
          <w:rFonts w:eastAsia="Arial" w:asciiTheme="minorHAnsi" w:hAnsiTheme="minorHAnsi" w:cs="Arial"/>
          <w:color w:val="363435"/>
          <w:spacing w:val="9"/>
          <w:lang w:val="nl-NL"/>
        </w:rPr>
        <w:t xml:space="preserve"> </w:t>
      </w:r>
      <w:r w:rsidRPr="00871314">
        <w:rPr>
          <w:rFonts w:eastAsia="Arial" w:asciiTheme="minorHAnsi" w:hAnsiTheme="minorHAnsi" w:cs="Arial"/>
          <w:color w:val="363435"/>
          <w:lang w:val="nl-NL"/>
        </w:rPr>
        <w:t>het</w:t>
      </w:r>
      <w:r w:rsidRPr="00871314">
        <w:rPr>
          <w:rFonts w:eastAsia="Arial" w:asciiTheme="minorHAnsi" w:hAnsiTheme="minorHAnsi" w:cs="Arial"/>
          <w:color w:val="363435"/>
          <w:spacing w:val="3"/>
          <w:lang w:val="nl-NL"/>
        </w:rPr>
        <w:t xml:space="preserve"> </w:t>
      </w:r>
      <w:r w:rsidRPr="00871314">
        <w:rPr>
          <w:rFonts w:eastAsia="Arial" w:asciiTheme="minorHAnsi" w:hAnsiTheme="minorHAnsi" w:cs="Arial"/>
          <w:color w:val="363435"/>
          <w:lang w:val="nl-NL"/>
        </w:rPr>
        <w:t>afsluiten van</w:t>
      </w:r>
      <w:r w:rsidRPr="00871314">
        <w:rPr>
          <w:rFonts w:eastAsia="Arial" w:asciiTheme="minorHAnsi" w:hAnsiTheme="minorHAnsi" w:cs="Arial"/>
          <w:color w:val="363435"/>
          <w:spacing w:val="-6"/>
          <w:lang w:val="nl-NL"/>
        </w:rPr>
        <w:t xml:space="preserve"> </w:t>
      </w:r>
      <w:r w:rsidRPr="00871314">
        <w:rPr>
          <w:rFonts w:eastAsia="Arial" w:asciiTheme="minorHAnsi" w:hAnsiTheme="minorHAnsi" w:cs="Arial"/>
          <w:color w:val="363435"/>
          <w:lang w:val="nl-NL"/>
        </w:rPr>
        <w:t>deze</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ove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eenkomst</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vervalt</w:t>
      </w:r>
      <w:r w:rsidRPr="00871314">
        <w:rPr>
          <w:rFonts w:eastAsia="Arial" w:asciiTheme="minorHAnsi" w:hAnsiTheme="minorHAnsi" w:cs="Arial"/>
          <w:color w:val="363435"/>
          <w:spacing w:val="-5"/>
          <w:lang w:val="nl-NL"/>
        </w:rPr>
        <w:t xml:space="preserve"> </w:t>
      </w:r>
      <w:r w:rsidRPr="00871314">
        <w:rPr>
          <w:rFonts w:eastAsia="Arial" w:asciiTheme="minorHAnsi" w:hAnsiTheme="minorHAnsi" w:cs="Arial"/>
          <w:color w:val="363435"/>
          <w:lang w:val="nl-NL"/>
        </w:rPr>
        <w:t>iede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w:t>
      </w:r>
      <w:r w:rsidRPr="00871314">
        <w:rPr>
          <w:rFonts w:eastAsia="Arial" w:asciiTheme="minorHAnsi" w:hAnsiTheme="minorHAnsi" w:cs="Arial"/>
          <w:color w:val="363435"/>
          <w:spacing w:val="-8"/>
          <w:lang w:val="nl-NL"/>
        </w:rPr>
        <w:t xml:space="preserve"> </w:t>
      </w:r>
      <w:r w:rsidRPr="00871314">
        <w:rPr>
          <w:rFonts w:eastAsia="Arial" w:asciiTheme="minorHAnsi" w:hAnsiTheme="minorHAnsi" w:cs="Arial"/>
          <w:color w:val="363435"/>
          <w:lang w:val="nl-NL"/>
        </w:rPr>
        <w:t>eventuele</w:t>
      </w:r>
      <w:r w:rsidRPr="00871314">
        <w:rPr>
          <w:rFonts w:eastAsia="Arial" w:asciiTheme="minorHAnsi" w:hAnsiTheme="minorHAnsi" w:cs="Arial"/>
          <w:color w:val="363435"/>
          <w:spacing w:val="-8"/>
          <w:lang w:val="nl-NL"/>
        </w:rPr>
        <w:t xml:space="preserve"> </w:t>
      </w:r>
      <w:r w:rsidRPr="00871314">
        <w:rPr>
          <w:rFonts w:eastAsia="Arial" w:asciiTheme="minorHAnsi" w:hAnsiTheme="minorHAnsi" w:cs="Arial"/>
          <w:color w:val="363435"/>
          <w:lang w:val="nl-NL"/>
        </w:rPr>
        <w:t>ande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w:t>
      </w:r>
      <w:r w:rsidRPr="00871314">
        <w:rPr>
          <w:rFonts w:eastAsia="Arial" w:asciiTheme="minorHAnsi" w:hAnsiTheme="minorHAnsi" w:cs="Arial"/>
          <w:color w:val="363435"/>
          <w:spacing w:val="-9"/>
          <w:lang w:val="nl-NL"/>
        </w:rPr>
        <w:t xml:space="preserve"> </w:t>
      </w:r>
      <w:r w:rsidRPr="00871314">
        <w:rPr>
          <w:rFonts w:eastAsia="Arial" w:asciiTheme="minorHAnsi" w:hAnsiTheme="minorHAnsi" w:cs="Arial"/>
          <w:color w:val="363435"/>
          <w:lang w:val="nl-NL"/>
        </w:rPr>
        <w:t>ove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eenkomst</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tussen Opdrachtgever</w:t>
      </w:r>
      <w:r w:rsidRPr="00871314">
        <w:rPr>
          <w:rFonts w:eastAsia="Arial" w:asciiTheme="minorHAnsi" w:hAnsiTheme="minorHAnsi" w:cs="Arial"/>
          <w:color w:val="363435"/>
          <w:spacing w:val="12"/>
          <w:lang w:val="nl-NL"/>
        </w:rPr>
        <w:t xml:space="preserve"> </w:t>
      </w:r>
      <w:r w:rsidRPr="00871314">
        <w:rPr>
          <w:rFonts w:eastAsia="Arial" w:asciiTheme="minorHAnsi" w:hAnsiTheme="minorHAnsi" w:cs="Arial"/>
          <w:color w:val="363435"/>
          <w:lang w:val="nl-NL"/>
        </w:rPr>
        <w:t>en Leverancier</w:t>
      </w:r>
      <w:r w:rsidRPr="00871314">
        <w:rPr>
          <w:rFonts w:eastAsia="Arial" w:asciiTheme="minorHAnsi" w:hAnsiTheme="minorHAnsi" w:cs="Arial"/>
          <w:color w:val="363435"/>
          <w:spacing w:val="-9"/>
          <w:lang w:val="nl-NL"/>
        </w:rPr>
        <w:t xml:space="preserve"> </w:t>
      </w:r>
      <w:r w:rsidRPr="00871314">
        <w:rPr>
          <w:rFonts w:eastAsia="Arial" w:asciiTheme="minorHAnsi" w:hAnsiTheme="minorHAnsi" w:cs="Arial"/>
          <w:color w:val="363435"/>
          <w:lang w:val="nl-NL"/>
        </w:rPr>
        <w:t>met</w:t>
      </w:r>
      <w:r w:rsidRPr="00871314">
        <w:rPr>
          <w:rFonts w:eastAsia="Arial" w:asciiTheme="minorHAnsi" w:hAnsiTheme="minorHAnsi" w:cs="Arial"/>
          <w:color w:val="363435"/>
          <w:spacing w:val="6"/>
          <w:lang w:val="nl-NL"/>
        </w:rPr>
        <w:t xml:space="preserve"> </w:t>
      </w:r>
      <w:r w:rsidRPr="00871314">
        <w:rPr>
          <w:rFonts w:eastAsia="Arial" w:asciiTheme="minorHAnsi" w:hAnsiTheme="minorHAnsi" w:cs="Arial"/>
          <w:color w:val="363435"/>
          <w:lang w:val="nl-NL"/>
        </w:rPr>
        <w:t>bet</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ekking</w:t>
      </w:r>
      <w:r w:rsidRPr="00871314">
        <w:rPr>
          <w:rFonts w:eastAsia="Arial" w:asciiTheme="minorHAnsi" w:hAnsiTheme="minorHAnsi" w:cs="Arial"/>
          <w:color w:val="363435"/>
          <w:spacing w:val="14"/>
          <w:lang w:val="nl-NL"/>
        </w:rPr>
        <w:t xml:space="preserve"> </w:t>
      </w:r>
      <w:r w:rsidRPr="00871314">
        <w:rPr>
          <w:rFonts w:eastAsia="Arial" w:asciiTheme="minorHAnsi" w:hAnsiTheme="minorHAnsi" w:cs="Arial"/>
          <w:color w:val="363435"/>
          <w:lang w:val="nl-NL"/>
        </w:rPr>
        <w:t>tot</w:t>
      </w:r>
      <w:r w:rsidRPr="00871314">
        <w:rPr>
          <w:rFonts w:eastAsia="Arial" w:asciiTheme="minorHAnsi" w:hAnsiTheme="minorHAnsi" w:cs="Arial"/>
          <w:color w:val="363435"/>
          <w:spacing w:val="16"/>
          <w:lang w:val="nl-NL"/>
        </w:rPr>
        <w:t xml:space="preserve"> </w:t>
      </w:r>
      <w:r w:rsidRPr="00871314">
        <w:rPr>
          <w:rFonts w:eastAsia="Arial" w:asciiTheme="minorHAnsi" w:hAnsiTheme="minorHAnsi" w:cs="Arial"/>
          <w:color w:val="363435"/>
          <w:lang w:val="nl-NL"/>
        </w:rPr>
        <w:t>de</w:t>
      </w:r>
      <w:r w:rsidRPr="00871314">
        <w:rPr>
          <w:rFonts w:eastAsia="Arial" w:asciiTheme="minorHAnsi" w:hAnsiTheme="minorHAnsi" w:cs="Arial"/>
          <w:color w:val="363435"/>
          <w:spacing w:val="2"/>
          <w:lang w:val="nl-NL"/>
        </w:rPr>
        <w:t xml:space="preserve"> </w:t>
      </w:r>
      <w:r w:rsidRPr="00871314">
        <w:rPr>
          <w:rFonts w:eastAsia="Arial" w:asciiTheme="minorHAnsi" w:hAnsiTheme="minorHAnsi" w:cs="Arial"/>
          <w:color w:val="363435"/>
          <w:lang w:val="nl-NL"/>
        </w:rPr>
        <w:t>in deze</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ove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eenkomst</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genoemde apparatuur/systemen/installaties.</w:t>
      </w:r>
      <w:r w:rsidRPr="00871314">
        <w:rPr>
          <w:rFonts w:eastAsia="Arial" w:asciiTheme="minorHAnsi" w:hAnsiTheme="minorHAnsi" w:cs="Arial"/>
          <w:color w:val="363435"/>
          <w:spacing w:val="26"/>
          <w:lang w:val="nl-NL"/>
        </w:rPr>
        <w:t xml:space="preserve"> </w:t>
      </w:r>
      <w:r w:rsidRPr="00871314">
        <w:rPr>
          <w:rFonts w:eastAsia="Arial" w:asciiTheme="minorHAnsi" w:hAnsiTheme="minorHAnsi" w:cs="Arial"/>
          <w:color w:val="363435"/>
          <w:lang w:val="nl-NL"/>
        </w:rPr>
        <w:t>Daar</w:t>
      </w:r>
      <w:r w:rsidRPr="00871314">
        <w:rPr>
          <w:rFonts w:eastAsia="Arial" w:asciiTheme="minorHAnsi" w:hAnsiTheme="minorHAnsi" w:cs="Arial"/>
          <w:color w:val="363435"/>
          <w:spacing w:val="-12"/>
          <w:lang w:val="nl-NL"/>
        </w:rPr>
        <w:t xml:space="preserve"> </w:t>
      </w:r>
      <w:r w:rsidRPr="00871314">
        <w:rPr>
          <w:rFonts w:eastAsia="Arial" w:asciiTheme="minorHAnsi" w:hAnsiTheme="minorHAnsi" w:cs="Arial"/>
          <w:color w:val="363435"/>
          <w:lang w:val="nl-NL"/>
        </w:rPr>
        <w:t>waar bepalingen in deze</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bijlage strijdig</w:t>
      </w:r>
      <w:r w:rsidRPr="00871314">
        <w:rPr>
          <w:rFonts w:eastAsia="Arial" w:asciiTheme="minorHAnsi" w:hAnsiTheme="minorHAnsi" w:cs="Arial"/>
          <w:color w:val="363435"/>
          <w:spacing w:val="16"/>
          <w:lang w:val="nl-NL"/>
        </w:rPr>
        <w:t xml:space="preserve"> </w:t>
      </w:r>
      <w:r w:rsidRPr="00871314">
        <w:rPr>
          <w:rFonts w:eastAsia="Arial" w:asciiTheme="minorHAnsi" w:hAnsiTheme="minorHAnsi" w:cs="Arial"/>
          <w:color w:val="363435"/>
          <w:lang w:val="nl-NL"/>
        </w:rPr>
        <w:t>zijn</w:t>
      </w:r>
      <w:r w:rsidRPr="00871314">
        <w:rPr>
          <w:rFonts w:eastAsia="Arial" w:asciiTheme="minorHAnsi" w:hAnsiTheme="minorHAnsi" w:cs="Arial"/>
          <w:color w:val="363435"/>
          <w:spacing w:val="-5"/>
          <w:lang w:val="nl-NL"/>
        </w:rPr>
        <w:t xml:space="preserve"> </w:t>
      </w:r>
      <w:r w:rsidRPr="00871314">
        <w:rPr>
          <w:rFonts w:eastAsia="Arial" w:asciiTheme="minorHAnsi" w:hAnsiTheme="minorHAnsi" w:cs="Arial"/>
          <w:color w:val="363435"/>
          <w:lang w:val="nl-NL"/>
        </w:rPr>
        <w:t>met</w:t>
      </w:r>
      <w:r w:rsidRPr="00871314">
        <w:rPr>
          <w:rFonts w:eastAsia="Arial" w:asciiTheme="minorHAnsi" w:hAnsiTheme="minorHAnsi" w:cs="Arial"/>
          <w:color w:val="363435"/>
          <w:spacing w:val="6"/>
          <w:lang w:val="nl-NL"/>
        </w:rPr>
        <w:t xml:space="preserve"> </w:t>
      </w:r>
      <w:r w:rsidRPr="00871314">
        <w:rPr>
          <w:rFonts w:eastAsia="Arial" w:asciiTheme="minorHAnsi" w:hAnsiTheme="minorHAnsi" w:cs="Arial"/>
          <w:color w:val="363435"/>
          <w:lang w:val="nl-NL"/>
        </w:rPr>
        <w:t>die</w:t>
      </w:r>
      <w:r w:rsidRPr="00871314">
        <w:rPr>
          <w:rFonts w:eastAsia="Arial" w:asciiTheme="minorHAnsi" w:hAnsiTheme="minorHAnsi" w:cs="Arial"/>
          <w:color w:val="363435"/>
          <w:spacing w:val="2"/>
          <w:lang w:val="nl-NL"/>
        </w:rPr>
        <w:t xml:space="preserve"> </w:t>
      </w:r>
      <w:r w:rsidRPr="00871314">
        <w:rPr>
          <w:rFonts w:eastAsia="Arial" w:asciiTheme="minorHAnsi" w:hAnsiTheme="minorHAnsi" w:cs="Arial"/>
          <w:color w:val="363435"/>
          <w:lang w:val="nl-NL"/>
        </w:rPr>
        <w:t>in de</w:t>
      </w:r>
      <w:r w:rsidRPr="00871314">
        <w:rPr>
          <w:rFonts w:eastAsia="Arial" w:asciiTheme="minorHAnsi" w:hAnsiTheme="minorHAnsi" w:cs="Arial"/>
          <w:color w:val="363435"/>
          <w:spacing w:val="2"/>
          <w:lang w:val="nl-NL"/>
        </w:rPr>
        <w:t xml:space="preserve"> </w:t>
      </w:r>
      <w:r w:rsidRPr="00871314">
        <w:rPr>
          <w:rFonts w:eastAsia="Arial" w:asciiTheme="minorHAnsi" w:hAnsiTheme="minorHAnsi" w:cs="Arial"/>
          <w:color w:val="363435"/>
          <w:lang w:val="nl-NL"/>
        </w:rPr>
        <w:t>SSO,</w:t>
      </w:r>
      <w:r w:rsidRPr="00871314">
        <w:rPr>
          <w:rFonts w:eastAsia="Arial" w:asciiTheme="minorHAnsi" w:hAnsiTheme="minorHAnsi" w:cs="Arial"/>
          <w:color w:val="363435"/>
          <w:spacing w:val="-13"/>
          <w:lang w:val="nl-NL"/>
        </w:rPr>
        <w:t xml:space="preserve"> </w:t>
      </w:r>
      <w:r w:rsidRPr="00871314">
        <w:rPr>
          <w:rFonts w:eastAsia="Arial" w:asciiTheme="minorHAnsi" w:hAnsiTheme="minorHAnsi" w:cs="Arial"/>
          <w:color w:val="363435"/>
          <w:lang w:val="nl-NL"/>
        </w:rPr>
        <w:t>zijn</w:t>
      </w:r>
      <w:r w:rsidRPr="00871314">
        <w:rPr>
          <w:rFonts w:eastAsia="Arial" w:asciiTheme="minorHAnsi" w:hAnsiTheme="minorHAnsi" w:cs="Arial"/>
          <w:color w:val="363435"/>
          <w:spacing w:val="-5"/>
          <w:lang w:val="nl-NL"/>
        </w:rPr>
        <w:t xml:space="preserve"> </w:t>
      </w:r>
      <w:r w:rsidRPr="00871314">
        <w:rPr>
          <w:rFonts w:eastAsia="Arial" w:asciiTheme="minorHAnsi" w:hAnsiTheme="minorHAnsi" w:cs="Arial"/>
          <w:color w:val="363435"/>
          <w:lang w:val="nl-NL"/>
        </w:rPr>
        <w:t>de</w:t>
      </w:r>
      <w:r w:rsidRPr="00871314">
        <w:rPr>
          <w:rFonts w:eastAsia="Arial" w:asciiTheme="minorHAnsi" w:hAnsiTheme="minorHAnsi" w:cs="Arial"/>
          <w:color w:val="363435"/>
          <w:spacing w:val="2"/>
          <w:lang w:val="nl-NL"/>
        </w:rPr>
        <w:t xml:space="preserve"> </w:t>
      </w:r>
      <w:r w:rsidRPr="00871314">
        <w:rPr>
          <w:rFonts w:eastAsia="Arial" w:asciiTheme="minorHAnsi" w:hAnsiTheme="minorHAnsi" w:cs="Arial"/>
          <w:color w:val="363435"/>
          <w:lang w:val="nl-NL"/>
        </w:rPr>
        <w:t>bepalingen in deze</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 xml:space="preserve">bijlage </w:t>
      </w:r>
      <w:r w:rsidRPr="00871314">
        <w:rPr>
          <w:rFonts w:eastAsia="Arial" w:asciiTheme="minorHAnsi" w:hAnsiTheme="minorHAnsi" w:cs="Arial"/>
          <w:color w:val="363435"/>
          <w:w w:val="101"/>
          <w:lang w:val="nl-NL"/>
        </w:rPr>
        <w:t>doorslaggevend.</w:t>
      </w:r>
    </w:p>
    <w:p w:rsidR="000A3AFD" w:rsidRPr="00871314">
      <w:pPr>
        <w:spacing w:line="220" w:lineRule="exact"/>
        <w:rPr>
          <w:rFonts w:asciiTheme="minorHAnsi" w:hAnsiTheme="minorHAnsi"/>
          <w:lang w:val="nl-NL"/>
        </w:rPr>
      </w:pPr>
    </w:p>
    <w:p w:rsidR="000A3AFD" w:rsidRPr="00FF6C6C">
      <w:pPr>
        <w:spacing w:before="1" w:line="140" w:lineRule="exact"/>
        <w:rPr>
          <w:sz w:val="14"/>
          <w:szCs w:val="14"/>
          <w:lang w:val="nl-NL"/>
        </w:rPr>
      </w:pPr>
    </w:p>
    <w:p w:rsidR="000A3AFD" w:rsidRPr="00871314">
      <w:pPr>
        <w:spacing w:before="38"/>
        <w:ind w:left="114"/>
        <w:rPr>
          <w:rFonts w:eastAsia="Arial" w:asciiTheme="minorHAnsi" w:hAnsiTheme="minorHAnsi" w:cs="Arial"/>
          <w:lang w:val="nl-NL"/>
        </w:rPr>
      </w:pPr>
      <w:r w:rsidRPr="00871314">
        <w:rPr>
          <w:rFonts w:eastAsia="Arial" w:asciiTheme="minorHAnsi" w:hAnsiTheme="minorHAnsi" w:cs="Arial"/>
          <w:b/>
          <w:color w:val="363435"/>
          <w:lang w:val="nl-NL"/>
        </w:rPr>
        <w:t xml:space="preserve">B.    </w:t>
      </w:r>
      <w:r w:rsidRPr="00871314">
        <w:rPr>
          <w:rFonts w:eastAsia="Arial" w:asciiTheme="minorHAnsi" w:hAnsiTheme="minorHAnsi" w:cs="Arial"/>
          <w:b/>
          <w:color w:val="363435"/>
          <w:spacing w:val="24"/>
          <w:lang w:val="nl-NL"/>
        </w:rPr>
        <w:t xml:space="preserve"> </w:t>
      </w:r>
      <w:r w:rsidRPr="00871314">
        <w:rPr>
          <w:rFonts w:eastAsia="Arial" w:asciiTheme="minorHAnsi" w:hAnsiTheme="minorHAnsi" w:cs="Arial"/>
          <w:b/>
          <w:color w:val="363435"/>
          <w:lang w:val="nl-NL"/>
        </w:rPr>
        <w:t>Apparatuur/systemen/installaties waa</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op</w:t>
      </w:r>
      <w:r w:rsidRPr="00871314">
        <w:rPr>
          <w:rFonts w:eastAsia="Arial" w:asciiTheme="minorHAnsi" w:hAnsiTheme="minorHAnsi" w:cs="Arial"/>
          <w:b/>
          <w:color w:val="363435"/>
          <w:spacing w:val="12"/>
          <w:lang w:val="nl-NL"/>
        </w:rPr>
        <w:t xml:space="preserve"> </w:t>
      </w:r>
      <w:r w:rsidRPr="00871314">
        <w:rPr>
          <w:rFonts w:eastAsia="Arial" w:asciiTheme="minorHAnsi" w:hAnsiTheme="minorHAnsi" w:cs="Arial"/>
          <w:b/>
          <w:color w:val="363435"/>
          <w:lang w:val="nl-NL"/>
        </w:rPr>
        <w:t>deze</w:t>
      </w:r>
      <w:r w:rsidRPr="00871314">
        <w:rPr>
          <w:rFonts w:eastAsia="Arial" w:asciiTheme="minorHAnsi" w:hAnsiTheme="minorHAnsi" w:cs="Arial"/>
          <w:b/>
          <w:color w:val="363435"/>
          <w:spacing w:val="8"/>
          <w:lang w:val="nl-NL"/>
        </w:rPr>
        <w:t xml:space="preserve"> </w:t>
      </w:r>
      <w:r w:rsidRPr="00871314">
        <w:rPr>
          <w:rFonts w:eastAsia="Arial" w:asciiTheme="minorHAnsi" w:hAnsiTheme="minorHAnsi" w:cs="Arial"/>
          <w:b/>
          <w:color w:val="363435"/>
          <w:lang w:val="nl-NL"/>
        </w:rPr>
        <w:t>ove</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eenkomst</w:t>
      </w:r>
      <w:r w:rsidRPr="00871314">
        <w:rPr>
          <w:rFonts w:eastAsia="Arial" w:asciiTheme="minorHAnsi" w:hAnsiTheme="minorHAnsi" w:cs="Arial"/>
          <w:b/>
          <w:color w:val="363435"/>
          <w:spacing w:val="5"/>
          <w:lang w:val="nl-NL"/>
        </w:rPr>
        <w:t xml:space="preserve"> </w:t>
      </w:r>
      <w:r w:rsidRPr="00871314">
        <w:rPr>
          <w:rFonts w:eastAsia="Arial" w:asciiTheme="minorHAnsi" w:hAnsiTheme="minorHAnsi" w:cs="Arial"/>
          <w:b/>
          <w:color w:val="363435"/>
          <w:lang w:val="nl-NL"/>
        </w:rPr>
        <w:t>bet</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ekking</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w w:val="101"/>
          <w:lang w:val="nl-NL"/>
        </w:rPr>
        <w:t>heeft</w:t>
      </w:r>
    </w:p>
    <w:p w:rsidR="000A3AFD" w:rsidRPr="00871314">
      <w:pPr>
        <w:spacing w:before="13" w:line="200" w:lineRule="exact"/>
        <w:ind w:left="114"/>
        <w:rPr>
          <w:rFonts w:eastAsia="Arial" w:asciiTheme="minorHAnsi" w:hAnsiTheme="minorHAnsi" w:cs="Arial"/>
          <w:lang w:val="nl-NL"/>
        </w:rPr>
      </w:pPr>
      <w:r w:rsidRPr="00871314">
        <w:rPr>
          <w:rFonts w:eastAsia="Arial" w:asciiTheme="minorHAnsi" w:hAnsiTheme="minorHAnsi" w:cs="Arial"/>
          <w:color w:val="363435"/>
          <w:spacing w:val="-1"/>
          <w:position w:val="-1"/>
          <w:lang w:val="nl-NL"/>
        </w:rPr>
        <w:t>D</w:t>
      </w:r>
      <w:r w:rsidRPr="00871314">
        <w:rPr>
          <w:rFonts w:eastAsia="Arial" w:asciiTheme="minorHAnsi" w:hAnsiTheme="minorHAnsi" w:cs="Arial"/>
          <w:color w:val="363435"/>
          <w:position w:val="-1"/>
          <w:lang w:val="nl-NL"/>
        </w:rPr>
        <w:t>e</w:t>
      </w:r>
      <w:r w:rsidRPr="00871314">
        <w:rPr>
          <w:rFonts w:eastAsia="Arial" w:asciiTheme="minorHAnsi" w:hAnsiTheme="minorHAnsi" w:cs="Arial"/>
          <w:color w:val="363435"/>
          <w:spacing w:val="-8"/>
          <w:position w:val="-1"/>
          <w:lang w:val="nl-NL"/>
        </w:rPr>
        <w:t xml:space="preserve"> </w:t>
      </w:r>
      <w:r w:rsidRPr="00871314">
        <w:rPr>
          <w:rFonts w:eastAsia="Arial" w:asciiTheme="minorHAnsi" w:hAnsiTheme="minorHAnsi" w:cs="Arial"/>
          <w:color w:val="363435"/>
          <w:spacing w:val="-1"/>
          <w:position w:val="-1"/>
          <w:lang w:val="nl-NL"/>
        </w:rPr>
        <w:t>apparatuur/systemen/installatie</w:t>
      </w:r>
      <w:r w:rsidRPr="00871314">
        <w:rPr>
          <w:rFonts w:eastAsia="Arial" w:asciiTheme="minorHAnsi" w:hAnsiTheme="minorHAnsi" w:cs="Arial"/>
          <w:color w:val="363435"/>
          <w:position w:val="-1"/>
          <w:lang w:val="nl-NL"/>
        </w:rPr>
        <w:t>s</w:t>
      </w:r>
      <w:r w:rsidRPr="00871314">
        <w:rPr>
          <w:rFonts w:eastAsia="Arial" w:asciiTheme="minorHAnsi" w:hAnsiTheme="minorHAnsi" w:cs="Arial"/>
          <w:color w:val="363435"/>
          <w:spacing w:val="25"/>
          <w:position w:val="-1"/>
          <w:lang w:val="nl-NL"/>
        </w:rPr>
        <w:t xml:space="preserve"> </w:t>
      </w:r>
      <w:r w:rsidRPr="00871314">
        <w:rPr>
          <w:rFonts w:eastAsia="Arial" w:asciiTheme="minorHAnsi" w:hAnsiTheme="minorHAnsi" w:cs="Arial"/>
          <w:color w:val="363435"/>
          <w:spacing w:val="-1"/>
          <w:position w:val="-1"/>
          <w:lang w:val="nl-NL"/>
        </w:rPr>
        <w:t>waa</w:t>
      </w:r>
      <w:r w:rsidRPr="00871314">
        <w:rPr>
          <w:rFonts w:eastAsia="Arial" w:asciiTheme="minorHAnsi" w:hAnsiTheme="minorHAnsi" w:cs="Arial"/>
          <w:color w:val="363435"/>
          <w:spacing w:val="-4"/>
          <w:position w:val="-1"/>
          <w:lang w:val="nl-NL"/>
        </w:rPr>
        <w:t>r</w:t>
      </w:r>
      <w:r w:rsidRPr="00871314">
        <w:rPr>
          <w:rFonts w:eastAsia="Arial" w:asciiTheme="minorHAnsi" w:hAnsiTheme="minorHAnsi" w:cs="Arial"/>
          <w:color w:val="363435"/>
          <w:spacing w:val="-1"/>
          <w:position w:val="-1"/>
          <w:lang w:val="nl-NL"/>
        </w:rPr>
        <w:t>o</w:t>
      </w:r>
      <w:r w:rsidRPr="00871314">
        <w:rPr>
          <w:rFonts w:eastAsia="Arial" w:asciiTheme="minorHAnsi" w:hAnsiTheme="minorHAnsi" w:cs="Arial"/>
          <w:color w:val="363435"/>
          <w:position w:val="-1"/>
          <w:lang w:val="nl-NL"/>
        </w:rPr>
        <w:t>p</w:t>
      </w:r>
      <w:r w:rsidRPr="00871314">
        <w:rPr>
          <w:rFonts w:eastAsia="Arial" w:asciiTheme="minorHAnsi" w:hAnsiTheme="minorHAnsi" w:cs="Arial"/>
          <w:color w:val="363435"/>
          <w:spacing w:val="3"/>
          <w:position w:val="-1"/>
          <w:lang w:val="nl-NL"/>
        </w:rPr>
        <w:t xml:space="preserve"> </w:t>
      </w:r>
      <w:r w:rsidRPr="00871314">
        <w:rPr>
          <w:rFonts w:eastAsia="Arial" w:asciiTheme="minorHAnsi" w:hAnsiTheme="minorHAnsi" w:cs="Arial"/>
          <w:color w:val="363435"/>
          <w:spacing w:val="-1"/>
          <w:position w:val="-1"/>
          <w:lang w:val="nl-NL"/>
        </w:rPr>
        <w:t>dez</w:t>
      </w:r>
      <w:r w:rsidRPr="00871314">
        <w:rPr>
          <w:rFonts w:eastAsia="Arial" w:asciiTheme="minorHAnsi" w:hAnsiTheme="minorHAnsi" w:cs="Arial"/>
          <w:color w:val="363435"/>
          <w:position w:val="-1"/>
          <w:lang w:val="nl-NL"/>
        </w:rPr>
        <w:t>e</w:t>
      </w:r>
      <w:r w:rsidRPr="00871314">
        <w:rPr>
          <w:rFonts w:eastAsia="Arial" w:asciiTheme="minorHAnsi" w:hAnsiTheme="minorHAnsi" w:cs="Arial"/>
          <w:color w:val="363435"/>
          <w:spacing w:val="-5"/>
          <w:position w:val="-1"/>
          <w:lang w:val="nl-NL"/>
        </w:rPr>
        <w:t xml:space="preserve"> </w:t>
      </w:r>
      <w:r w:rsidRPr="00871314">
        <w:rPr>
          <w:rFonts w:eastAsia="Arial" w:asciiTheme="minorHAnsi" w:hAnsiTheme="minorHAnsi" w:cs="Arial"/>
          <w:color w:val="363435"/>
          <w:spacing w:val="-1"/>
          <w:position w:val="-1"/>
          <w:lang w:val="nl-NL"/>
        </w:rPr>
        <w:t>ove</w:t>
      </w:r>
      <w:r w:rsidRPr="00871314">
        <w:rPr>
          <w:rFonts w:eastAsia="Arial" w:asciiTheme="minorHAnsi" w:hAnsiTheme="minorHAnsi" w:cs="Arial"/>
          <w:color w:val="363435"/>
          <w:spacing w:val="-4"/>
          <w:position w:val="-1"/>
          <w:lang w:val="nl-NL"/>
        </w:rPr>
        <w:t>r</w:t>
      </w:r>
      <w:r w:rsidRPr="00871314">
        <w:rPr>
          <w:rFonts w:eastAsia="Arial" w:asciiTheme="minorHAnsi" w:hAnsiTheme="minorHAnsi" w:cs="Arial"/>
          <w:color w:val="363435"/>
          <w:spacing w:val="-1"/>
          <w:position w:val="-1"/>
          <w:lang w:val="nl-NL"/>
        </w:rPr>
        <w:t>eenkoms</w:t>
      </w:r>
      <w:r w:rsidRPr="00871314">
        <w:rPr>
          <w:rFonts w:eastAsia="Arial" w:asciiTheme="minorHAnsi" w:hAnsiTheme="minorHAnsi" w:cs="Arial"/>
          <w:color w:val="363435"/>
          <w:position w:val="-1"/>
          <w:lang w:val="nl-NL"/>
        </w:rPr>
        <w:t>t</w:t>
      </w:r>
      <w:r w:rsidRPr="00871314">
        <w:rPr>
          <w:rFonts w:eastAsia="Arial" w:asciiTheme="minorHAnsi" w:hAnsiTheme="minorHAnsi" w:cs="Arial"/>
          <w:color w:val="363435"/>
          <w:spacing w:val="3"/>
          <w:position w:val="-1"/>
          <w:lang w:val="nl-NL"/>
        </w:rPr>
        <w:t xml:space="preserve"> </w:t>
      </w:r>
      <w:r w:rsidRPr="00871314">
        <w:rPr>
          <w:rFonts w:eastAsia="Arial" w:asciiTheme="minorHAnsi" w:hAnsiTheme="minorHAnsi" w:cs="Arial"/>
          <w:color w:val="363435"/>
          <w:spacing w:val="-1"/>
          <w:position w:val="-1"/>
          <w:lang w:val="nl-NL"/>
        </w:rPr>
        <w:t>bet</w:t>
      </w:r>
      <w:r w:rsidRPr="00871314">
        <w:rPr>
          <w:rFonts w:eastAsia="Arial" w:asciiTheme="minorHAnsi" w:hAnsiTheme="minorHAnsi" w:cs="Arial"/>
          <w:color w:val="363435"/>
          <w:spacing w:val="-4"/>
          <w:position w:val="-1"/>
          <w:lang w:val="nl-NL"/>
        </w:rPr>
        <w:t>r</w:t>
      </w:r>
      <w:r w:rsidRPr="00871314">
        <w:rPr>
          <w:rFonts w:eastAsia="Arial" w:asciiTheme="minorHAnsi" w:hAnsiTheme="minorHAnsi" w:cs="Arial"/>
          <w:color w:val="363435"/>
          <w:spacing w:val="-1"/>
          <w:position w:val="-1"/>
          <w:lang w:val="nl-NL"/>
        </w:rPr>
        <w:t>ekkin</w:t>
      </w:r>
      <w:r w:rsidRPr="00871314">
        <w:rPr>
          <w:rFonts w:eastAsia="Arial" w:asciiTheme="minorHAnsi" w:hAnsiTheme="minorHAnsi" w:cs="Arial"/>
          <w:color w:val="363435"/>
          <w:position w:val="-1"/>
          <w:lang w:val="nl-NL"/>
        </w:rPr>
        <w:t>g</w:t>
      </w:r>
      <w:r w:rsidRPr="00871314">
        <w:rPr>
          <w:rFonts w:eastAsia="Arial" w:asciiTheme="minorHAnsi" w:hAnsiTheme="minorHAnsi" w:cs="Arial"/>
          <w:color w:val="363435"/>
          <w:spacing w:val="13"/>
          <w:position w:val="-1"/>
          <w:lang w:val="nl-NL"/>
        </w:rPr>
        <w:t xml:space="preserve"> </w:t>
      </w:r>
      <w:r w:rsidRPr="00871314">
        <w:rPr>
          <w:rFonts w:eastAsia="Arial" w:asciiTheme="minorHAnsi" w:hAnsiTheme="minorHAnsi" w:cs="Arial"/>
          <w:color w:val="363435"/>
          <w:spacing w:val="-1"/>
          <w:position w:val="-1"/>
          <w:lang w:val="nl-NL"/>
        </w:rPr>
        <w:t>heeft</w:t>
      </w:r>
      <w:r w:rsidRPr="00871314">
        <w:rPr>
          <w:rFonts w:eastAsia="Arial" w:asciiTheme="minorHAnsi" w:hAnsiTheme="minorHAnsi" w:cs="Arial"/>
          <w:color w:val="363435"/>
          <w:position w:val="-1"/>
          <w:lang w:val="nl-NL"/>
        </w:rPr>
        <w:t>,</w:t>
      </w:r>
      <w:r w:rsidRPr="00871314">
        <w:rPr>
          <w:rFonts w:eastAsia="Arial" w:asciiTheme="minorHAnsi" w:hAnsiTheme="minorHAnsi" w:cs="Arial"/>
          <w:color w:val="363435"/>
          <w:spacing w:val="-1"/>
          <w:position w:val="-1"/>
          <w:lang w:val="nl-NL"/>
        </w:rPr>
        <w:t xml:space="preserve"> i</w:t>
      </w:r>
      <w:r w:rsidRPr="00871314">
        <w:rPr>
          <w:rFonts w:eastAsia="Arial" w:asciiTheme="minorHAnsi" w:hAnsiTheme="minorHAnsi" w:cs="Arial"/>
          <w:color w:val="363435"/>
          <w:position w:val="-1"/>
          <w:lang w:val="nl-NL"/>
        </w:rPr>
        <w:t>s</w:t>
      </w:r>
      <w:r w:rsidRPr="00871314">
        <w:rPr>
          <w:rFonts w:eastAsia="Arial" w:asciiTheme="minorHAnsi" w:hAnsiTheme="minorHAnsi" w:cs="Arial"/>
          <w:color w:val="363435"/>
          <w:spacing w:val="-1"/>
          <w:position w:val="-1"/>
          <w:lang w:val="nl-NL"/>
        </w:rPr>
        <w:t xml:space="preserve"> wee</w:t>
      </w:r>
      <w:r w:rsidRPr="00871314">
        <w:rPr>
          <w:rFonts w:eastAsia="Arial" w:asciiTheme="minorHAnsi" w:hAnsiTheme="minorHAnsi" w:cs="Arial"/>
          <w:color w:val="363435"/>
          <w:spacing w:val="-6"/>
          <w:position w:val="-1"/>
          <w:lang w:val="nl-NL"/>
        </w:rPr>
        <w:t>r</w:t>
      </w:r>
      <w:r w:rsidRPr="00871314">
        <w:rPr>
          <w:rFonts w:eastAsia="Arial" w:asciiTheme="minorHAnsi" w:hAnsiTheme="minorHAnsi" w:cs="Arial"/>
          <w:color w:val="363435"/>
          <w:spacing w:val="-1"/>
          <w:position w:val="-1"/>
          <w:lang w:val="nl-NL"/>
        </w:rPr>
        <w:t>gegeve</w:t>
      </w:r>
      <w:r w:rsidRPr="00871314">
        <w:rPr>
          <w:rFonts w:eastAsia="Arial" w:asciiTheme="minorHAnsi" w:hAnsiTheme="minorHAnsi" w:cs="Arial"/>
          <w:color w:val="363435"/>
          <w:position w:val="-1"/>
          <w:lang w:val="nl-NL"/>
        </w:rPr>
        <w:t>n</w:t>
      </w:r>
      <w:r w:rsidRPr="00871314">
        <w:rPr>
          <w:rFonts w:eastAsia="Arial" w:asciiTheme="minorHAnsi" w:hAnsiTheme="minorHAnsi" w:cs="Arial"/>
          <w:color w:val="363435"/>
          <w:spacing w:val="-12"/>
          <w:position w:val="-1"/>
          <w:lang w:val="nl-NL"/>
        </w:rPr>
        <w:t xml:space="preserve"> </w:t>
      </w:r>
      <w:r w:rsidRPr="00871314">
        <w:rPr>
          <w:rFonts w:eastAsia="Arial" w:asciiTheme="minorHAnsi" w:hAnsiTheme="minorHAnsi" w:cs="Arial"/>
          <w:color w:val="363435"/>
          <w:spacing w:val="-1"/>
          <w:position w:val="-1"/>
          <w:lang w:val="nl-NL"/>
        </w:rPr>
        <w:t>i</w:t>
      </w:r>
      <w:r w:rsidRPr="00871314">
        <w:rPr>
          <w:rFonts w:eastAsia="Arial" w:asciiTheme="minorHAnsi" w:hAnsiTheme="minorHAnsi" w:cs="Arial"/>
          <w:color w:val="363435"/>
          <w:position w:val="-1"/>
          <w:lang w:val="nl-NL"/>
        </w:rPr>
        <w:t>n</w:t>
      </w:r>
      <w:r w:rsidRPr="00871314">
        <w:rPr>
          <w:rFonts w:eastAsia="Arial" w:asciiTheme="minorHAnsi" w:hAnsiTheme="minorHAnsi" w:cs="Arial"/>
          <w:color w:val="363435"/>
          <w:spacing w:val="-1"/>
          <w:position w:val="-1"/>
          <w:lang w:val="nl-NL"/>
        </w:rPr>
        <w:t xml:space="preserve"> onderstaand</w:t>
      </w:r>
      <w:r w:rsidRPr="00871314">
        <w:rPr>
          <w:rFonts w:eastAsia="Arial" w:asciiTheme="minorHAnsi" w:hAnsiTheme="minorHAnsi" w:cs="Arial"/>
          <w:color w:val="363435"/>
          <w:position w:val="-1"/>
          <w:lang w:val="nl-NL"/>
        </w:rPr>
        <w:t>e</w:t>
      </w:r>
      <w:r w:rsidRPr="00871314">
        <w:rPr>
          <w:rFonts w:eastAsia="Arial" w:asciiTheme="minorHAnsi" w:hAnsiTheme="minorHAnsi" w:cs="Arial"/>
          <w:color w:val="363435"/>
          <w:spacing w:val="-1"/>
          <w:position w:val="-1"/>
          <w:lang w:val="nl-NL"/>
        </w:rPr>
        <w:t xml:space="preserve"> </w:t>
      </w:r>
      <w:r w:rsidRPr="00871314">
        <w:rPr>
          <w:rFonts w:eastAsia="Arial" w:asciiTheme="minorHAnsi" w:hAnsiTheme="minorHAnsi" w:cs="Arial"/>
          <w:color w:val="363435"/>
          <w:spacing w:val="-1"/>
          <w:w w:val="101"/>
          <w:position w:val="-1"/>
          <w:lang w:val="nl-NL"/>
        </w:rPr>
        <w:t>tabel:</w:t>
      </w:r>
    </w:p>
    <w:p w:rsidR="000A3AFD" w:rsidRPr="00FF6C6C">
      <w:pPr>
        <w:spacing w:before="7" w:line="260" w:lineRule="exact"/>
        <w:rPr>
          <w:sz w:val="26"/>
          <w:szCs w:val="26"/>
          <w:lang w:val="nl-NL"/>
        </w:rPr>
      </w:pPr>
    </w:p>
    <w:tbl>
      <w:tblPr>
        <w:tblW w:w="0" w:type="auto"/>
        <w:tblInd w:w="108" w:type="dxa"/>
        <w:tblLayout w:type="fixed"/>
        <w:tblCellMar>
          <w:left w:w="0" w:type="dxa"/>
          <w:right w:w="0" w:type="dxa"/>
        </w:tblCellMar>
        <w:tblLook w:val="01E0"/>
      </w:tblPr>
      <w:tblGrid>
        <w:gridCol w:w="1687"/>
        <w:gridCol w:w="1310"/>
        <w:gridCol w:w="1333"/>
        <w:gridCol w:w="1321"/>
        <w:gridCol w:w="1334"/>
        <w:gridCol w:w="1309"/>
        <w:gridCol w:w="1308"/>
      </w:tblGrid>
      <w:tr w:rsidTr="00087EC2">
        <w:tblPrEx>
          <w:tblW w:w="0" w:type="auto"/>
          <w:tblInd w:w="108" w:type="dxa"/>
          <w:tblLayout w:type="fixed"/>
          <w:tblCellMar>
            <w:left w:w="0" w:type="dxa"/>
            <w:right w:w="0" w:type="dxa"/>
          </w:tblCellMar>
          <w:tblLook w:val="01E0"/>
        </w:tblPrEx>
        <w:tc>
          <w:tcPr>
            <w:tcW w:w="1687" w:type="dxa"/>
            <w:tcBorders>
              <w:top w:val="single" w:sz="4" w:space="0" w:color="96989A"/>
              <w:left w:val="single" w:sz="4" w:space="0" w:color="96989A"/>
              <w:bottom w:val="single" w:sz="4" w:space="0" w:color="96989A"/>
              <w:right w:val="single" w:sz="4" w:space="0" w:color="96989A"/>
            </w:tcBorders>
          </w:tcPr>
          <w:p w:rsidR="000A3AFD" w:rsidRPr="00871314">
            <w:pPr>
              <w:spacing w:before="76"/>
              <w:ind w:left="68"/>
              <w:rPr>
                <w:rFonts w:eastAsia="Arial" w:asciiTheme="minorHAnsi" w:hAnsiTheme="minorHAnsi" w:cs="Arial"/>
                <w:sz w:val="18"/>
                <w:szCs w:val="18"/>
              </w:rPr>
            </w:pPr>
            <w:r w:rsidRPr="00871314">
              <w:rPr>
                <w:rFonts w:eastAsia="Arial" w:asciiTheme="minorHAnsi" w:hAnsiTheme="minorHAnsi" w:cs="Arial"/>
                <w:color w:val="363435"/>
                <w:w w:val="104"/>
                <w:sz w:val="18"/>
                <w:szCs w:val="18"/>
              </w:rPr>
              <w:t>Omschrijving</w:t>
            </w:r>
          </w:p>
          <w:p w:rsidR="000A3AFD" w:rsidRPr="00871314">
            <w:pPr>
              <w:spacing w:before="14"/>
              <w:ind w:left="68"/>
              <w:rPr>
                <w:rFonts w:eastAsia="Arial" w:asciiTheme="minorHAnsi" w:hAnsiTheme="minorHAnsi" w:cs="Arial"/>
                <w:sz w:val="18"/>
                <w:szCs w:val="18"/>
              </w:rPr>
            </w:pPr>
            <w:r w:rsidRPr="00871314">
              <w:rPr>
                <w:rFonts w:eastAsia="Arial" w:asciiTheme="minorHAnsi" w:hAnsiTheme="minorHAnsi" w:cs="Arial"/>
                <w:color w:val="363435"/>
                <w:w w:val="104"/>
                <w:sz w:val="18"/>
                <w:szCs w:val="18"/>
              </w:rPr>
              <w:t>Apparatuur</w:t>
            </w:r>
          </w:p>
        </w:tc>
        <w:tc>
          <w:tcPr>
            <w:tcW w:w="1310" w:type="dxa"/>
            <w:tcBorders>
              <w:top w:val="single" w:sz="4" w:space="0" w:color="96989A"/>
              <w:left w:val="single" w:sz="4" w:space="0" w:color="96989A"/>
              <w:bottom w:val="single" w:sz="4" w:space="0" w:color="96989A"/>
              <w:right w:val="single" w:sz="4" w:space="0" w:color="96989A"/>
            </w:tcBorders>
          </w:tcPr>
          <w:p w:rsidR="000A3AFD" w:rsidRPr="00871314">
            <w:pPr>
              <w:spacing w:before="76"/>
              <w:ind w:left="81"/>
              <w:rPr>
                <w:rFonts w:eastAsia="Arial" w:asciiTheme="minorHAnsi" w:hAnsiTheme="minorHAnsi" w:cs="Arial"/>
                <w:sz w:val="18"/>
                <w:szCs w:val="18"/>
              </w:rPr>
            </w:pPr>
            <w:r w:rsidRPr="00871314">
              <w:rPr>
                <w:rFonts w:eastAsia="Arial" w:asciiTheme="minorHAnsi" w:hAnsiTheme="minorHAnsi" w:cs="Arial"/>
                <w:color w:val="363435"/>
                <w:w w:val="105"/>
                <w:sz w:val="18"/>
                <w:szCs w:val="18"/>
              </w:rPr>
              <w:t>Model</w:t>
            </w:r>
          </w:p>
        </w:tc>
        <w:tc>
          <w:tcPr>
            <w:tcW w:w="1333" w:type="dxa"/>
            <w:tcBorders>
              <w:top w:val="single" w:sz="4" w:space="0" w:color="96989A"/>
              <w:left w:val="single" w:sz="4" w:space="0" w:color="96989A"/>
              <w:bottom w:val="single" w:sz="4" w:space="0" w:color="96989A"/>
              <w:right w:val="single" w:sz="4" w:space="0" w:color="96989A"/>
            </w:tcBorders>
          </w:tcPr>
          <w:p w:rsidR="000A3AFD" w:rsidRPr="00871314">
            <w:pPr>
              <w:spacing w:before="76"/>
              <w:ind w:left="92"/>
              <w:rPr>
                <w:rFonts w:eastAsia="Arial" w:asciiTheme="minorHAnsi" w:hAnsiTheme="minorHAnsi" w:cs="Arial"/>
                <w:sz w:val="18"/>
                <w:szCs w:val="18"/>
              </w:rPr>
            </w:pPr>
            <w:r w:rsidRPr="00871314">
              <w:rPr>
                <w:rFonts w:eastAsia="Arial" w:asciiTheme="minorHAnsi" w:hAnsiTheme="minorHAnsi" w:cs="Arial"/>
                <w:color w:val="363435"/>
                <w:sz w:val="18"/>
                <w:szCs w:val="18"/>
              </w:rPr>
              <w:t>Serie</w:t>
            </w:r>
            <w:r w:rsidRPr="00871314">
              <w:rPr>
                <w:rFonts w:eastAsia="Arial" w:asciiTheme="minorHAnsi" w:hAnsiTheme="minorHAnsi" w:cs="Arial"/>
                <w:color w:val="363435"/>
                <w:w w:val="103"/>
                <w:sz w:val="18"/>
                <w:szCs w:val="18"/>
              </w:rPr>
              <w:t>nummer</w:t>
            </w:r>
          </w:p>
        </w:tc>
        <w:tc>
          <w:tcPr>
            <w:tcW w:w="1321" w:type="dxa"/>
            <w:tcBorders>
              <w:top w:val="single" w:sz="4" w:space="0" w:color="96989A"/>
              <w:left w:val="single" w:sz="4" w:space="0" w:color="96989A"/>
              <w:bottom w:val="single" w:sz="4" w:space="0" w:color="96989A"/>
              <w:right w:val="single" w:sz="4" w:space="0" w:color="96989A"/>
            </w:tcBorders>
          </w:tcPr>
          <w:p w:rsidR="000A3AFD" w:rsidRPr="00871314">
            <w:pPr>
              <w:spacing w:before="76" w:line="258" w:lineRule="auto"/>
              <w:ind w:left="80" w:right="67"/>
              <w:rPr>
                <w:rFonts w:eastAsia="Arial" w:asciiTheme="minorHAnsi" w:hAnsiTheme="minorHAnsi" w:cs="Arial"/>
                <w:sz w:val="18"/>
                <w:szCs w:val="18"/>
              </w:rPr>
            </w:pPr>
            <w:r w:rsidRPr="00871314">
              <w:rPr>
                <w:rFonts w:eastAsia="Arial" w:asciiTheme="minorHAnsi" w:hAnsiTheme="minorHAnsi" w:cs="Arial"/>
                <w:color w:val="363435"/>
                <w:spacing w:val="-3"/>
                <w:w w:val="103"/>
                <w:sz w:val="18"/>
                <w:szCs w:val="18"/>
              </w:rPr>
              <w:t>Systeemnum</w:t>
            </w:r>
            <w:r w:rsidRPr="00871314">
              <w:rPr>
                <w:rFonts w:eastAsia="Arial" w:asciiTheme="minorHAnsi" w:hAnsiTheme="minorHAnsi" w:cs="Arial"/>
                <w:color w:val="363435"/>
                <w:w w:val="120"/>
                <w:sz w:val="18"/>
                <w:szCs w:val="18"/>
              </w:rPr>
              <w:t xml:space="preserve">- </w:t>
            </w:r>
            <w:r w:rsidRPr="00871314">
              <w:rPr>
                <w:rFonts w:eastAsia="Arial" w:asciiTheme="minorHAnsi" w:hAnsiTheme="minorHAnsi" w:cs="Arial"/>
                <w:color w:val="363435"/>
                <w:spacing w:val="-3"/>
                <w:sz w:val="18"/>
                <w:szCs w:val="18"/>
              </w:rPr>
              <w:t>me</w:t>
            </w:r>
            <w:r w:rsidRPr="00871314">
              <w:rPr>
                <w:rFonts w:eastAsia="Arial" w:asciiTheme="minorHAnsi" w:hAnsiTheme="minorHAnsi" w:cs="Arial"/>
                <w:color w:val="363435"/>
                <w:sz w:val="18"/>
                <w:szCs w:val="18"/>
              </w:rPr>
              <w:t>r</w:t>
            </w:r>
            <w:r w:rsidRPr="00871314">
              <w:rPr>
                <w:rFonts w:eastAsia="Arial" w:asciiTheme="minorHAnsi" w:hAnsiTheme="minorHAnsi" w:cs="Arial"/>
                <w:color w:val="363435"/>
                <w:spacing w:val="3"/>
                <w:sz w:val="18"/>
                <w:szCs w:val="18"/>
              </w:rPr>
              <w:t xml:space="preserve"> </w:t>
            </w:r>
            <w:r w:rsidRPr="00871314">
              <w:rPr>
                <w:rFonts w:eastAsia="Arial" w:asciiTheme="minorHAnsi" w:hAnsiTheme="minorHAnsi" w:cs="Arial"/>
                <w:color w:val="363435"/>
                <w:spacing w:val="-3"/>
                <w:w w:val="102"/>
                <w:sz w:val="18"/>
                <w:szCs w:val="18"/>
              </w:rPr>
              <w:t>Leverancier</w:t>
            </w:r>
          </w:p>
        </w:tc>
        <w:tc>
          <w:tcPr>
            <w:tcW w:w="1334" w:type="dxa"/>
            <w:tcBorders>
              <w:top w:val="single" w:sz="4" w:space="0" w:color="96989A"/>
              <w:left w:val="single" w:sz="4" w:space="0" w:color="96989A"/>
              <w:bottom w:val="single" w:sz="4" w:space="0" w:color="96989A"/>
              <w:right w:val="single" w:sz="4" w:space="0" w:color="96989A"/>
            </w:tcBorders>
          </w:tcPr>
          <w:p w:rsidR="000A3AFD" w:rsidRPr="00871314">
            <w:pPr>
              <w:spacing w:before="76" w:line="258" w:lineRule="auto"/>
              <w:ind w:left="80" w:right="504"/>
              <w:rPr>
                <w:rFonts w:eastAsia="Arial" w:asciiTheme="minorHAnsi" w:hAnsiTheme="minorHAnsi" w:cs="Arial"/>
                <w:sz w:val="18"/>
                <w:szCs w:val="18"/>
              </w:rPr>
            </w:pPr>
            <w:r w:rsidRPr="00871314">
              <w:rPr>
                <w:rFonts w:eastAsia="Arial" w:asciiTheme="minorHAnsi" w:hAnsiTheme="minorHAnsi" w:cs="Arial"/>
                <w:color w:val="363435"/>
                <w:w w:val="102"/>
                <w:sz w:val="18"/>
                <w:szCs w:val="18"/>
              </w:rPr>
              <w:t>Inventaris</w:t>
            </w:r>
            <w:r w:rsidRPr="00871314">
              <w:rPr>
                <w:rFonts w:eastAsia="Arial" w:asciiTheme="minorHAnsi" w:hAnsiTheme="minorHAnsi" w:cs="Arial"/>
                <w:color w:val="363435"/>
                <w:w w:val="102"/>
                <w:sz w:val="18"/>
                <w:szCs w:val="18"/>
              </w:rPr>
              <w:t xml:space="preserve"> </w:t>
            </w:r>
            <w:r w:rsidRPr="00871314">
              <w:rPr>
                <w:rFonts w:eastAsia="Arial" w:asciiTheme="minorHAnsi" w:hAnsiTheme="minorHAnsi" w:cs="Arial"/>
                <w:color w:val="363435"/>
                <w:w w:val="103"/>
                <w:sz w:val="18"/>
                <w:szCs w:val="18"/>
              </w:rPr>
              <w:t>nummer</w:t>
            </w:r>
          </w:p>
        </w:tc>
        <w:tc>
          <w:tcPr>
            <w:tcW w:w="1309" w:type="dxa"/>
            <w:tcBorders>
              <w:top w:val="single" w:sz="4" w:space="0" w:color="96989A"/>
              <w:left w:val="single" w:sz="4" w:space="0" w:color="96989A"/>
              <w:bottom w:val="single" w:sz="4" w:space="0" w:color="96989A"/>
              <w:right w:val="single" w:sz="4" w:space="0" w:color="96989A"/>
            </w:tcBorders>
          </w:tcPr>
          <w:p w:rsidR="000A3AFD" w:rsidRPr="00871314">
            <w:pPr>
              <w:spacing w:before="76"/>
              <w:ind w:left="67"/>
              <w:rPr>
                <w:rFonts w:eastAsia="Arial" w:asciiTheme="minorHAnsi" w:hAnsiTheme="minorHAnsi" w:cs="Arial"/>
                <w:sz w:val="18"/>
                <w:szCs w:val="18"/>
              </w:rPr>
            </w:pPr>
            <w:r w:rsidRPr="00871314">
              <w:rPr>
                <w:rFonts w:eastAsia="Arial" w:asciiTheme="minorHAnsi" w:hAnsiTheme="minorHAnsi" w:cs="Arial"/>
                <w:color w:val="363435"/>
                <w:w w:val="104"/>
                <w:sz w:val="18"/>
                <w:szCs w:val="18"/>
              </w:rPr>
              <w:t>Locatie</w:t>
            </w:r>
          </w:p>
        </w:tc>
        <w:tc>
          <w:tcPr>
            <w:tcW w:w="1308" w:type="dxa"/>
            <w:tcBorders>
              <w:top w:val="single" w:sz="4" w:space="0" w:color="96989A"/>
              <w:left w:val="single" w:sz="4" w:space="0" w:color="96989A"/>
              <w:bottom w:val="single" w:sz="4" w:space="0" w:color="96989A"/>
              <w:right w:val="single" w:sz="4" w:space="0" w:color="96989A"/>
            </w:tcBorders>
          </w:tcPr>
          <w:p w:rsidR="000A3AFD" w:rsidRPr="00871314">
            <w:pPr>
              <w:spacing w:before="76"/>
              <w:ind w:left="79"/>
              <w:rPr>
                <w:rFonts w:eastAsia="Arial" w:asciiTheme="minorHAnsi" w:hAnsiTheme="minorHAnsi" w:cs="Arial"/>
                <w:sz w:val="18"/>
                <w:szCs w:val="18"/>
              </w:rPr>
            </w:pPr>
            <w:r w:rsidRPr="00871314">
              <w:rPr>
                <w:rFonts w:eastAsia="Arial" w:asciiTheme="minorHAnsi" w:hAnsiTheme="minorHAnsi" w:cs="Arial"/>
                <w:color w:val="363435"/>
                <w:w w:val="104"/>
                <w:sz w:val="18"/>
                <w:szCs w:val="18"/>
              </w:rPr>
              <w:t>Kosten</w:t>
            </w:r>
          </w:p>
        </w:tc>
      </w:tr>
      <w:tr w:rsidTr="00087EC2">
        <w:tblPrEx>
          <w:tblW w:w="0" w:type="auto"/>
          <w:tblInd w:w="108" w:type="dxa"/>
          <w:tblLayout w:type="fixed"/>
          <w:tblCellMar>
            <w:left w:w="0" w:type="dxa"/>
            <w:right w:w="0" w:type="dxa"/>
          </w:tblCellMar>
          <w:tblLook w:val="01E0"/>
        </w:tblPrEx>
        <w:tc>
          <w:tcPr>
            <w:tcW w:w="1687"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sz w:val="18"/>
                <w:szCs w:val="18"/>
              </w:rPr>
            </w:pPr>
          </w:p>
        </w:tc>
        <w:tc>
          <w:tcPr>
            <w:tcW w:w="1310"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sz w:val="18"/>
                <w:szCs w:val="18"/>
              </w:rPr>
            </w:pPr>
          </w:p>
        </w:tc>
        <w:tc>
          <w:tcPr>
            <w:tcW w:w="1333" w:type="dxa"/>
            <w:tcBorders>
              <w:top w:val="single" w:sz="4" w:space="0" w:color="96989A"/>
              <w:left w:val="single" w:sz="4" w:space="0" w:color="96989A"/>
              <w:bottom w:val="nil"/>
              <w:right w:val="single" w:sz="4" w:space="0" w:color="96989A"/>
            </w:tcBorders>
            <w:shd w:val="clear" w:color="auto" w:fill="E5E6E7"/>
          </w:tcPr>
          <w:p w:rsidR="000A3AFD" w:rsidRPr="00871314">
            <w:pPr>
              <w:rPr>
                <w:rFonts w:asciiTheme="minorHAnsi" w:hAnsiTheme="minorHAnsi"/>
                <w:sz w:val="18"/>
                <w:szCs w:val="18"/>
              </w:rPr>
            </w:pPr>
          </w:p>
        </w:tc>
        <w:tc>
          <w:tcPr>
            <w:tcW w:w="1321" w:type="dxa"/>
            <w:tcBorders>
              <w:top w:val="single" w:sz="4" w:space="0" w:color="96989A"/>
              <w:left w:val="single" w:sz="4" w:space="0" w:color="96989A"/>
              <w:bottom w:val="nil"/>
              <w:right w:val="single" w:sz="4" w:space="0" w:color="96989A"/>
            </w:tcBorders>
            <w:shd w:val="clear" w:color="auto" w:fill="E5E6E7"/>
          </w:tcPr>
          <w:p w:rsidR="000A3AFD" w:rsidRPr="00871314">
            <w:pPr>
              <w:rPr>
                <w:rFonts w:asciiTheme="minorHAnsi" w:hAnsiTheme="minorHAnsi"/>
                <w:sz w:val="18"/>
                <w:szCs w:val="18"/>
              </w:rPr>
            </w:pPr>
          </w:p>
        </w:tc>
        <w:tc>
          <w:tcPr>
            <w:tcW w:w="1334" w:type="dxa"/>
            <w:tcBorders>
              <w:top w:val="single" w:sz="4" w:space="0" w:color="96989A"/>
              <w:left w:val="single" w:sz="4" w:space="0" w:color="96989A"/>
              <w:bottom w:val="nil"/>
              <w:right w:val="single" w:sz="4" w:space="0" w:color="96989A"/>
            </w:tcBorders>
            <w:shd w:val="clear" w:color="auto" w:fill="E5E6E7"/>
          </w:tcPr>
          <w:p w:rsidR="000A3AFD" w:rsidRPr="00871314">
            <w:pPr>
              <w:rPr>
                <w:rFonts w:asciiTheme="minorHAnsi" w:hAnsiTheme="minorHAnsi"/>
                <w:sz w:val="18"/>
                <w:szCs w:val="18"/>
              </w:rPr>
            </w:pPr>
          </w:p>
        </w:tc>
        <w:tc>
          <w:tcPr>
            <w:tcW w:w="1309"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sz w:val="18"/>
                <w:szCs w:val="18"/>
              </w:rPr>
            </w:pPr>
          </w:p>
        </w:tc>
        <w:tc>
          <w:tcPr>
            <w:tcW w:w="1308"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sz w:val="18"/>
                <w:szCs w:val="18"/>
              </w:rPr>
            </w:pPr>
          </w:p>
        </w:tc>
      </w:tr>
      <w:tr w:rsidTr="00087EC2">
        <w:tblPrEx>
          <w:tblW w:w="0" w:type="auto"/>
          <w:tblInd w:w="108" w:type="dxa"/>
          <w:tblLayout w:type="fixed"/>
          <w:tblCellMar>
            <w:left w:w="0" w:type="dxa"/>
            <w:right w:w="0" w:type="dxa"/>
          </w:tblCellMar>
          <w:tblLook w:val="01E0"/>
        </w:tblPrEx>
        <w:tc>
          <w:tcPr>
            <w:tcW w:w="1687" w:type="dxa"/>
            <w:vMerge/>
            <w:tcBorders>
              <w:left w:val="single" w:sz="4" w:space="0" w:color="96989A"/>
              <w:right w:val="single" w:sz="4" w:space="0" w:color="96989A"/>
            </w:tcBorders>
            <w:shd w:val="clear" w:color="auto" w:fill="E5E6E7"/>
          </w:tcPr>
          <w:p w:rsidR="000A3AFD"/>
        </w:tc>
        <w:tc>
          <w:tcPr>
            <w:tcW w:w="1310" w:type="dxa"/>
            <w:vMerge/>
            <w:tcBorders>
              <w:left w:val="single" w:sz="4" w:space="0" w:color="96989A"/>
              <w:right w:val="single" w:sz="4" w:space="0" w:color="96989A"/>
            </w:tcBorders>
            <w:shd w:val="clear" w:color="auto" w:fill="E5E6E7"/>
          </w:tcPr>
          <w:p w:rsidR="000A3AFD"/>
        </w:tc>
        <w:tc>
          <w:tcPr>
            <w:tcW w:w="1333" w:type="dxa"/>
            <w:tcBorders>
              <w:top w:val="nil"/>
              <w:left w:val="single" w:sz="4" w:space="0" w:color="96989A"/>
              <w:bottom w:val="nil"/>
              <w:right w:val="single" w:sz="4" w:space="0" w:color="96989A"/>
            </w:tcBorders>
            <w:shd w:val="clear" w:color="auto" w:fill="E5E6E7"/>
          </w:tcPr>
          <w:p w:rsidR="000A3AFD"/>
        </w:tc>
        <w:tc>
          <w:tcPr>
            <w:tcW w:w="1321" w:type="dxa"/>
            <w:tcBorders>
              <w:top w:val="nil"/>
              <w:left w:val="single" w:sz="4" w:space="0" w:color="96989A"/>
              <w:bottom w:val="nil"/>
              <w:right w:val="single" w:sz="4" w:space="0" w:color="96989A"/>
            </w:tcBorders>
            <w:shd w:val="clear" w:color="auto" w:fill="E5E6E7"/>
          </w:tcPr>
          <w:p w:rsidR="00087EC2"/>
        </w:tc>
        <w:tc>
          <w:tcPr>
            <w:tcW w:w="1334" w:type="dxa"/>
            <w:tcBorders>
              <w:top w:val="nil"/>
              <w:left w:val="single" w:sz="4" w:space="0" w:color="96989A"/>
              <w:bottom w:val="nil"/>
              <w:right w:val="single" w:sz="4" w:space="0" w:color="96989A"/>
            </w:tcBorders>
            <w:shd w:val="clear" w:color="auto" w:fill="E5E6E7"/>
          </w:tcPr>
          <w:p w:rsidR="000A3AFD"/>
        </w:tc>
        <w:tc>
          <w:tcPr>
            <w:tcW w:w="1309" w:type="dxa"/>
            <w:vMerge/>
            <w:tcBorders>
              <w:left w:val="single" w:sz="4" w:space="0" w:color="96989A"/>
              <w:right w:val="single" w:sz="4" w:space="0" w:color="96989A"/>
            </w:tcBorders>
            <w:shd w:val="clear" w:color="auto" w:fill="E5E6E7"/>
          </w:tcPr>
          <w:p w:rsidR="000A3AFD"/>
        </w:tc>
        <w:tc>
          <w:tcPr>
            <w:tcW w:w="1308"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1687" w:type="dxa"/>
            <w:vMerge/>
            <w:tcBorders>
              <w:left w:val="single" w:sz="4" w:space="0" w:color="96989A"/>
              <w:right w:val="single" w:sz="4" w:space="0" w:color="96989A"/>
            </w:tcBorders>
            <w:shd w:val="clear" w:color="auto" w:fill="E5E6E7"/>
          </w:tcPr>
          <w:p w:rsidR="000A3AFD"/>
        </w:tc>
        <w:tc>
          <w:tcPr>
            <w:tcW w:w="1310" w:type="dxa"/>
            <w:vMerge/>
            <w:tcBorders>
              <w:left w:val="single" w:sz="4" w:space="0" w:color="96989A"/>
              <w:right w:val="single" w:sz="4" w:space="0" w:color="96989A"/>
            </w:tcBorders>
            <w:shd w:val="clear" w:color="auto" w:fill="E5E6E7"/>
          </w:tcPr>
          <w:p w:rsidR="000A3AFD"/>
        </w:tc>
        <w:tc>
          <w:tcPr>
            <w:tcW w:w="1333" w:type="dxa"/>
            <w:tcBorders>
              <w:top w:val="nil"/>
              <w:left w:val="single" w:sz="4" w:space="0" w:color="96989A"/>
              <w:bottom w:val="nil"/>
              <w:right w:val="single" w:sz="4" w:space="0" w:color="96989A"/>
            </w:tcBorders>
            <w:shd w:val="clear" w:color="auto" w:fill="E5E6E7"/>
          </w:tcPr>
          <w:p w:rsidR="000A3AFD"/>
        </w:tc>
        <w:tc>
          <w:tcPr>
            <w:tcW w:w="1321" w:type="dxa"/>
            <w:tcBorders>
              <w:top w:val="nil"/>
              <w:left w:val="single" w:sz="4" w:space="0" w:color="96989A"/>
              <w:bottom w:val="nil"/>
              <w:right w:val="single" w:sz="4" w:space="0" w:color="96989A"/>
            </w:tcBorders>
            <w:shd w:val="clear" w:color="auto" w:fill="E5E6E7"/>
          </w:tcPr>
          <w:p w:rsidR="000A3AFD"/>
        </w:tc>
        <w:tc>
          <w:tcPr>
            <w:tcW w:w="1334" w:type="dxa"/>
            <w:tcBorders>
              <w:top w:val="nil"/>
              <w:left w:val="single" w:sz="4" w:space="0" w:color="96989A"/>
              <w:bottom w:val="nil"/>
              <w:right w:val="single" w:sz="4" w:space="0" w:color="96989A"/>
            </w:tcBorders>
            <w:shd w:val="clear" w:color="auto" w:fill="E5E6E7"/>
          </w:tcPr>
          <w:p w:rsidR="000A3AFD"/>
        </w:tc>
        <w:tc>
          <w:tcPr>
            <w:tcW w:w="1309" w:type="dxa"/>
            <w:vMerge/>
            <w:tcBorders>
              <w:left w:val="single" w:sz="4" w:space="0" w:color="96989A"/>
              <w:right w:val="single" w:sz="4" w:space="0" w:color="96989A"/>
            </w:tcBorders>
            <w:shd w:val="clear" w:color="auto" w:fill="E5E6E7"/>
          </w:tcPr>
          <w:p w:rsidR="000A3AFD"/>
        </w:tc>
        <w:tc>
          <w:tcPr>
            <w:tcW w:w="1308"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1687" w:type="dxa"/>
            <w:vMerge/>
            <w:tcBorders>
              <w:left w:val="single" w:sz="4" w:space="0" w:color="96989A"/>
              <w:right w:val="single" w:sz="4" w:space="0" w:color="96989A"/>
            </w:tcBorders>
            <w:shd w:val="clear" w:color="auto" w:fill="E5E6E7"/>
          </w:tcPr>
          <w:p w:rsidR="000A3AFD"/>
        </w:tc>
        <w:tc>
          <w:tcPr>
            <w:tcW w:w="1310" w:type="dxa"/>
            <w:vMerge/>
            <w:tcBorders>
              <w:left w:val="single" w:sz="4" w:space="0" w:color="96989A"/>
              <w:right w:val="single" w:sz="4" w:space="0" w:color="96989A"/>
            </w:tcBorders>
            <w:shd w:val="clear" w:color="auto" w:fill="E5E6E7"/>
          </w:tcPr>
          <w:p w:rsidR="000A3AFD"/>
        </w:tc>
        <w:tc>
          <w:tcPr>
            <w:tcW w:w="1333" w:type="dxa"/>
            <w:tcBorders>
              <w:top w:val="nil"/>
              <w:left w:val="single" w:sz="4" w:space="0" w:color="96989A"/>
              <w:bottom w:val="nil"/>
              <w:right w:val="single" w:sz="4" w:space="0" w:color="96989A"/>
            </w:tcBorders>
            <w:shd w:val="clear" w:color="auto" w:fill="E5E6E7"/>
          </w:tcPr>
          <w:p w:rsidR="000A3AFD"/>
        </w:tc>
        <w:tc>
          <w:tcPr>
            <w:tcW w:w="1321" w:type="dxa"/>
            <w:tcBorders>
              <w:top w:val="nil"/>
              <w:left w:val="single" w:sz="4" w:space="0" w:color="96989A"/>
              <w:bottom w:val="nil"/>
              <w:right w:val="single" w:sz="4" w:space="0" w:color="96989A"/>
            </w:tcBorders>
            <w:shd w:val="clear" w:color="auto" w:fill="E5E6E7"/>
          </w:tcPr>
          <w:p w:rsidR="000A3AFD"/>
        </w:tc>
        <w:tc>
          <w:tcPr>
            <w:tcW w:w="1334" w:type="dxa"/>
            <w:tcBorders>
              <w:top w:val="nil"/>
              <w:left w:val="single" w:sz="4" w:space="0" w:color="96989A"/>
              <w:bottom w:val="nil"/>
              <w:right w:val="single" w:sz="4" w:space="0" w:color="96989A"/>
            </w:tcBorders>
            <w:shd w:val="clear" w:color="auto" w:fill="E5E6E7"/>
          </w:tcPr>
          <w:p w:rsidR="000A3AFD"/>
        </w:tc>
        <w:tc>
          <w:tcPr>
            <w:tcW w:w="1309" w:type="dxa"/>
            <w:vMerge/>
            <w:tcBorders>
              <w:left w:val="single" w:sz="4" w:space="0" w:color="96989A"/>
              <w:right w:val="single" w:sz="4" w:space="0" w:color="96989A"/>
            </w:tcBorders>
            <w:shd w:val="clear" w:color="auto" w:fill="E5E6E7"/>
          </w:tcPr>
          <w:p w:rsidR="000A3AFD"/>
        </w:tc>
        <w:tc>
          <w:tcPr>
            <w:tcW w:w="1308"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1687" w:type="dxa"/>
            <w:vMerge/>
            <w:tcBorders>
              <w:left w:val="single" w:sz="4" w:space="0" w:color="96989A"/>
              <w:bottom w:val="single" w:sz="4" w:space="0" w:color="96989A"/>
              <w:right w:val="single" w:sz="4" w:space="0" w:color="96989A"/>
            </w:tcBorders>
            <w:shd w:val="clear" w:color="auto" w:fill="E5E6E7"/>
          </w:tcPr>
          <w:p w:rsidR="000A3AFD"/>
        </w:tc>
        <w:tc>
          <w:tcPr>
            <w:tcW w:w="1310" w:type="dxa"/>
            <w:vMerge/>
            <w:tcBorders>
              <w:left w:val="single" w:sz="4" w:space="0" w:color="96989A"/>
              <w:bottom w:val="single" w:sz="4" w:space="0" w:color="96989A"/>
              <w:right w:val="single" w:sz="4" w:space="0" w:color="96989A"/>
            </w:tcBorders>
            <w:shd w:val="clear" w:color="auto" w:fill="E5E6E7"/>
          </w:tcPr>
          <w:p w:rsidR="000A3AFD"/>
        </w:tc>
        <w:tc>
          <w:tcPr>
            <w:tcW w:w="1333" w:type="dxa"/>
            <w:tcBorders>
              <w:top w:val="nil"/>
              <w:left w:val="single" w:sz="4" w:space="0" w:color="96989A"/>
              <w:bottom w:val="single" w:sz="4" w:space="0" w:color="96989A"/>
              <w:right w:val="single" w:sz="4" w:space="0" w:color="96989A"/>
            </w:tcBorders>
            <w:shd w:val="clear" w:color="auto" w:fill="E5E6E7"/>
          </w:tcPr>
          <w:p w:rsidR="000A3AFD"/>
        </w:tc>
        <w:tc>
          <w:tcPr>
            <w:tcW w:w="1321" w:type="dxa"/>
            <w:tcBorders>
              <w:top w:val="nil"/>
              <w:left w:val="single" w:sz="4" w:space="0" w:color="96989A"/>
              <w:bottom w:val="single" w:sz="4" w:space="0" w:color="96989A"/>
              <w:right w:val="single" w:sz="4" w:space="0" w:color="96989A"/>
            </w:tcBorders>
            <w:shd w:val="clear" w:color="auto" w:fill="E5E6E7"/>
          </w:tcPr>
          <w:p w:rsidR="000A3AFD"/>
        </w:tc>
        <w:tc>
          <w:tcPr>
            <w:tcW w:w="1334" w:type="dxa"/>
            <w:tcBorders>
              <w:top w:val="nil"/>
              <w:left w:val="single" w:sz="4" w:space="0" w:color="96989A"/>
              <w:bottom w:val="single" w:sz="4" w:space="0" w:color="96989A"/>
              <w:right w:val="single" w:sz="4" w:space="0" w:color="96989A"/>
            </w:tcBorders>
            <w:shd w:val="clear" w:color="auto" w:fill="E5E6E7"/>
          </w:tcPr>
          <w:p w:rsidR="000A3AFD"/>
        </w:tc>
        <w:tc>
          <w:tcPr>
            <w:tcW w:w="1309" w:type="dxa"/>
            <w:vMerge/>
            <w:tcBorders>
              <w:left w:val="single" w:sz="4" w:space="0" w:color="96989A"/>
              <w:bottom w:val="single" w:sz="4" w:space="0" w:color="96989A"/>
              <w:right w:val="single" w:sz="4" w:space="0" w:color="96989A"/>
            </w:tcBorders>
            <w:shd w:val="clear" w:color="auto" w:fill="E5E6E7"/>
          </w:tcPr>
          <w:p w:rsidR="000A3AFD"/>
        </w:tc>
        <w:tc>
          <w:tcPr>
            <w:tcW w:w="1308" w:type="dxa"/>
            <w:vMerge/>
            <w:tcBorders>
              <w:left w:val="single" w:sz="4" w:space="0" w:color="96989A"/>
              <w:bottom w:val="single" w:sz="4" w:space="0" w:color="96989A"/>
              <w:right w:val="single" w:sz="4" w:space="0" w:color="96989A"/>
            </w:tcBorders>
            <w:shd w:val="clear" w:color="auto" w:fill="E5E6E7"/>
          </w:tcPr>
          <w:p w:rsidR="000A3AFD"/>
        </w:tc>
      </w:tr>
    </w:tbl>
    <w:p w:rsidR="000A3AFD">
      <w:pPr>
        <w:spacing w:before="6" w:line="120" w:lineRule="exact"/>
        <w:rPr>
          <w:sz w:val="13"/>
          <w:szCs w:val="13"/>
        </w:rPr>
      </w:pPr>
    </w:p>
    <w:p w:rsidR="00871314">
      <w:pPr>
        <w:spacing w:line="250" w:lineRule="auto"/>
        <w:ind w:left="114" w:right="310"/>
        <w:rPr>
          <w:rFonts w:eastAsia="Arial" w:asciiTheme="minorHAnsi" w:hAnsiTheme="minorHAnsi" w:cs="Arial"/>
          <w:color w:val="363435"/>
          <w:lang w:val="nl-NL"/>
        </w:rPr>
      </w:pPr>
      <w:r>
        <w:rPr>
          <w:rFonts w:eastAsia="Arial" w:asciiTheme="minorHAnsi" w:hAnsiTheme="minorHAnsi" w:cs="Arial"/>
          <w:color w:val="363435"/>
          <w:lang w:val="nl-NL"/>
        </w:rPr>
        <w:t xml:space="preserve">Het totaalbedrag van deze overeenkomst bedraagt:  </w:t>
      </w:r>
      <w:r w:rsidRPr="00871314">
        <w:rPr>
          <w:rFonts w:eastAsia="Arial" w:asciiTheme="minorHAnsi" w:hAnsiTheme="minorHAnsi" w:cs="Arial"/>
          <w:color w:val="363435"/>
          <w:highlight w:val="lightGray"/>
          <w:lang w:val="nl-NL"/>
        </w:rPr>
        <w:t xml:space="preserve">Tekst </w:t>
      </w:r>
      <w:r>
        <w:rPr>
          <w:rFonts w:eastAsia="Arial" w:asciiTheme="minorHAnsi" w:hAnsiTheme="minorHAnsi" w:cs="Arial"/>
          <w:color w:val="363435"/>
          <w:lang w:val="nl-NL"/>
        </w:rPr>
        <w:t xml:space="preserve">(excl. Btw) per jaar. Prijspeil  </w:t>
      </w:r>
      <w:r w:rsidRPr="00871314">
        <w:rPr>
          <w:rFonts w:eastAsia="Arial" w:asciiTheme="minorHAnsi" w:hAnsiTheme="minorHAnsi" w:cs="Arial"/>
          <w:color w:val="363435"/>
          <w:highlight w:val="lightGray"/>
          <w:lang w:val="nl-NL"/>
        </w:rPr>
        <w:t>Tekst</w:t>
      </w:r>
      <w:r>
        <w:rPr>
          <w:rFonts w:eastAsia="Arial" w:asciiTheme="minorHAnsi" w:hAnsiTheme="minorHAnsi" w:cs="Arial"/>
          <w:color w:val="363435"/>
          <w:lang w:val="nl-NL"/>
        </w:rPr>
        <w:t>.</w:t>
      </w:r>
    </w:p>
    <w:p w:rsidR="00871314">
      <w:pPr>
        <w:spacing w:line="250" w:lineRule="auto"/>
        <w:ind w:left="114" w:right="310"/>
        <w:rPr>
          <w:rFonts w:eastAsia="Arial" w:asciiTheme="minorHAnsi" w:hAnsiTheme="minorHAnsi" w:cs="Arial"/>
          <w:color w:val="363435"/>
          <w:lang w:val="nl-NL"/>
        </w:rPr>
      </w:pPr>
    </w:p>
    <w:p w:rsidR="00871314">
      <w:pPr>
        <w:spacing w:line="250" w:lineRule="auto"/>
        <w:ind w:left="114" w:right="310"/>
        <w:rPr>
          <w:rFonts w:eastAsia="Arial" w:asciiTheme="minorHAnsi" w:hAnsiTheme="minorHAnsi" w:cs="Arial"/>
          <w:color w:val="363435"/>
          <w:lang w:val="nl-NL"/>
        </w:rPr>
      </w:pPr>
      <w:r>
        <w:rPr>
          <w:rFonts w:eastAsia="Arial" w:asciiTheme="minorHAnsi" w:hAnsiTheme="minorHAnsi" w:cs="Arial"/>
          <w:color w:val="363435"/>
          <w:lang w:val="nl-NL"/>
        </w:rPr>
        <w:t xml:space="preserve">Dit bedrag kan vanaf  </w:t>
      </w:r>
      <w:r w:rsidRPr="00211FA1">
        <w:rPr>
          <w:rFonts w:eastAsia="Arial" w:asciiTheme="minorHAnsi" w:hAnsiTheme="minorHAnsi" w:cs="Arial"/>
          <w:color w:val="363435"/>
          <w:highlight w:val="lightGray"/>
          <w:lang w:val="nl-NL"/>
        </w:rPr>
        <w:t>Tekst</w:t>
      </w:r>
      <w:r>
        <w:rPr>
          <w:rFonts w:eastAsia="Arial" w:asciiTheme="minorHAnsi" w:hAnsiTheme="minorHAnsi" w:cs="Arial"/>
          <w:color w:val="363435"/>
          <w:lang w:val="nl-NL"/>
        </w:rPr>
        <w:t xml:space="preserve">  jaarlijks worden </w:t>
      </w:r>
      <w:r w:rsidRPr="00871314">
        <w:rPr>
          <w:rFonts w:eastAsia="Arial" w:asciiTheme="minorHAnsi" w:hAnsiTheme="minorHAnsi" w:cs="Arial"/>
          <w:color w:val="363435"/>
          <w:lang w:val="nl-NL"/>
        </w:rPr>
        <w:t>geïndexee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d</w:t>
      </w:r>
      <w:r w:rsidRPr="00871314">
        <w:rPr>
          <w:rFonts w:eastAsia="Arial" w:asciiTheme="minorHAnsi" w:hAnsiTheme="minorHAnsi" w:cs="Arial"/>
          <w:color w:val="363435"/>
          <w:spacing w:val="-12"/>
          <w:lang w:val="nl-NL"/>
        </w:rPr>
        <w:t xml:space="preserve"> </w:t>
      </w:r>
      <w:r w:rsidRPr="00871314">
        <w:rPr>
          <w:rFonts w:eastAsia="Arial" w:asciiTheme="minorHAnsi" w:hAnsiTheme="minorHAnsi" w:cs="Arial"/>
          <w:color w:val="363435"/>
          <w:lang w:val="nl-NL"/>
        </w:rPr>
        <w:t>volgens de</w:t>
      </w:r>
      <w:r w:rsidRPr="00871314">
        <w:rPr>
          <w:rFonts w:eastAsia="Arial" w:asciiTheme="minorHAnsi" w:hAnsiTheme="minorHAnsi" w:cs="Arial"/>
          <w:color w:val="363435"/>
          <w:spacing w:val="2"/>
          <w:lang w:val="nl-NL"/>
        </w:rPr>
        <w:t xml:space="preserve"> </w:t>
      </w:r>
      <w:r w:rsidRPr="00871314">
        <w:rPr>
          <w:rFonts w:eastAsia="Arial" w:asciiTheme="minorHAnsi" w:hAnsiTheme="minorHAnsi" w:cs="Arial"/>
          <w:color w:val="363435"/>
          <w:lang w:val="nl-NL"/>
        </w:rPr>
        <w:t>ove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eengekomen</w:t>
      </w:r>
      <w:r w:rsidRPr="00871314">
        <w:rPr>
          <w:rFonts w:eastAsia="Arial" w:asciiTheme="minorHAnsi" w:hAnsiTheme="minorHAnsi" w:cs="Arial"/>
          <w:color w:val="363435"/>
          <w:spacing w:val="-14"/>
          <w:lang w:val="nl-NL"/>
        </w:rPr>
        <w:t xml:space="preserve"> </w:t>
      </w:r>
      <w:r w:rsidRPr="00871314">
        <w:rPr>
          <w:rFonts w:eastAsia="Arial" w:asciiTheme="minorHAnsi" w:hAnsiTheme="minorHAnsi" w:cs="Arial"/>
          <w:color w:val="363435"/>
          <w:w w:val="101"/>
          <w:lang w:val="nl-NL"/>
        </w:rPr>
        <w:t xml:space="preserve">prijsindex </w:t>
      </w:r>
      <w:r w:rsidRPr="00871314">
        <w:rPr>
          <w:rFonts w:eastAsia="Arial" w:asciiTheme="minorHAnsi" w:hAnsiTheme="minorHAnsi" w:cs="Arial"/>
          <w:color w:val="363435"/>
          <w:lang w:val="nl-NL"/>
        </w:rPr>
        <w:t>tenzij</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er</w:t>
      </w:r>
      <w:r w:rsidRPr="00871314">
        <w:rPr>
          <w:rFonts w:eastAsia="Arial" w:asciiTheme="minorHAnsi" w:hAnsiTheme="minorHAnsi" w:cs="Arial"/>
          <w:color w:val="363435"/>
          <w:spacing w:val="-5"/>
          <w:lang w:val="nl-NL"/>
        </w:rPr>
        <w:t xml:space="preserve"> </w:t>
      </w:r>
      <w:r w:rsidRPr="00871314">
        <w:rPr>
          <w:rFonts w:eastAsia="Arial" w:asciiTheme="minorHAnsi" w:hAnsiTheme="minorHAnsi" w:cs="Arial"/>
          <w:color w:val="363435"/>
          <w:lang w:val="nl-NL"/>
        </w:rPr>
        <w:t>sprake is van</w:t>
      </w:r>
      <w:r w:rsidRPr="00871314">
        <w:rPr>
          <w:rFonts w:eastAsia="Arial" w:asciiTheme="minorHAnsi" w:hAnsiTheme="minorHAnsi" w:cs="Arial"/>
          <w:color w:val="363435"/>
          <w:spacing w:val="-6"/>
          <w:lang w:val="nl-NL"/>
        </w:rPr>
        <w:t xml:space="preserve"> </w:t>
      </w:r>
      <w:r w:rsidRPr="00871314">
        <w:rPr>
          <w:rFonts w:eastAsia="Arial" w:asciiTheme="minorHAnsi" w:hAnsiTheme="minorHAnsi" w:cs="Arial"/>
          <w:color w:val="363435"/>
          <w:lang w:val="nl-NL"/>
        </w:rPr>
        <w:t>een</w:t>
      </w:r>
      <w:r w:rsidRPr="00871314">
        <w:rPr>
          <w:rFonts w:eastAsia="Arial" w:asciiTheme="minorHAnsi" w:hAnsiTheme="minorHAnsi" w:cs="Arial"/>
          <w:color w:val="363435"/>
          <w:spacing w:val="-9"/>
          <w:lang w:val="nl-NL"/>
        </w:rPr>
        <w:t xml:space="preserve"> </w:t>
      </w:r>
      <w:r w:rsidRPr="00871314">
        <w:rPr>
          <w:rFonts w:eastAsia="Arial" w:asciiTheme="minorHAnsi" w:hAnsiTheme="minorHAnsi" w:cs="Arial"/>
          <w:color w:val="363435"/>
          <w:lang w:val="nl-NL"/>
        </w:rPr>
        <w:t>ande</w:t>
      </w:r>
      <w:r w:rsidRPr="00871314">
        <w:rPr>
          <w:rFonts w:eastAsia="Arial" w:asciiTheme="minorHAnsi" w:hAnsiTheme="minorHAnsi" w:cs="Arial"/>
          <w:color w:val="363435"/>
          <w:spacing w:val="-3"/>
          <w:lang w:val="nl-NL"/>
        </w:rPr>
        <w:t>r</w:t>
      </w:r>
      <w:r w:rsidRPr="00871314">
        <w:rPr>
          <w:rFonts w:eastAsia="Arial" w:asciiTheme="minorHAnsi" w:hAnsiTheme="minorHAnsi" w:cs="Arial"/>
          <w:color w:val="363435"/>
          <w:lang w:val="nl-NL"/>
        </w:rPr>
        <w:t>e</w:t>
      </w:r>
      <w:r w:rsidRPr="00871314">
        <w:rPr>
          <w:rFonts w:eastAsia="Arial" w:asciiTheme="minorHAnsi" w:hAnsiTheme="minorHAnsi" w:cs="Arial"/>
          <w:color w:val="363435"/>
          <w:spacing w:val="-9"/>
          <w:lang w:val="nl-NL"/>
        </w:rPr>
        <w:t xml:space="preserve"> </w:t>
      </w:r>
      <w:r w:rsidRPr="00871314">
        <w:rPr>
          <w:rFonts w:eastAsia="Arial" w:asciiTheme="minorHAnsi" w:hAnsiTheme="minorHAnsi" w:cs="Arial"/>
          <w:color w:val="363435"/>
          <w:lang w:val="nl-NL"/>
        </w:rPr>
        <w:t>prijsafspraak zoals</w:t>
      </w:r>
      <w:r w:rsidRPr="00871314">
        <w:rPr>
          <w:rFonts w:eastAsia="Arial" w:asciiTheme="minorHAnsi" w:hAnsiTheme="minorHAnsi" w:cs="Arial"/>
          <w:color w:val="363435"/>
          <w:spacing w:val="-4"/>
          <w:lang w:val="nl-NL"/>
        </w:rPr>
        <w:t xml:space="preserve"> </w:t>
      </w:r>
      <w:r w:rsidRPr="00871314">
        <w:rPr>
          <w:rFonts w:eastAsia="Arial" w:asciiTheme="minorHAnsi" w:hAnsiTheme="minorHAnsi" w:cs="Arial"/>
          <w:color w:val="363435"/>
          <w:lang w:val="nl-NL"/>
        </w:rPr>
        <w:t>gesteld</w:t>
      </w:r>
      <w:r w:rsidRPr="00871314">
        <w:rPr>
          <w:rFonts w:eastAsia="Arial" w:asciiTheme="minorHAnsi" w:hAnsiTheme="minorHAnsi" w:cs="Arial"/>
          <w:color w:val="363435"/>
          <w:spacing w:val="6"/>
          <w:lang w:val="nl-NL"/>
        </w:rPr>
        <w:t xml:space="preserve"> </w:t>
      </w:r>
      <w:r w:rsidRPr="00871314">
        <w:rPr>
          <w:rFonts w:eastAsia="Arial" w:asciiTheme="minorHAnsi" w:hAnsiTheme="minorHAnsi" w:cs="Arial"/>
          <w:color w:val="363435"/>
          <w:lang w:val="nl-NL"/>
        </w:rPr>
        <w:t>in artikel 3.3.</w:t>
      </w:r>
    </w:p>
    <w:p w:rsidR="00211FA1">
      <w:pPr>
        <w:spacing w:line="250" w:lineRule="auto"/>
        <w:ind w:left="114" w:right="310"/>
        <w:rPr>
          <w:rFonts w:eastAsia="Arial" w:asciiTheme="minorHAnsi" w:hAnsiTheme="minorHAnsi" w:cs="Arial"/>
          <w:color w:val="363435"/>
          <w:lang w:val="nl-NL"/>
        </w:rPr>
      </w:pPr>
    </w:p>
    <w:p w:rsidR="00211FA1" w:rsidRPr="00871314" w:rsidP="00211FA1">
      <w:pPr>
        <w:spacing w:line="200" w:lineRule="exact"/>
        <w:ind w:left="114"/>
        <w:rPr>
          <w:rFonts w:eastAsia="Arial" w:asciiTheme="minorHAnsi" w:hAnsiTheme="minorHAnsi" w:cs="Arial"/>
        </w:rPr>
      </w:pPr>
      <w:r w:rsidRPr="00871314">
        <w:rPr>
          <w:rFonts w:eastAsia="Arial" w:asciiTheme="minorHAnsi" w:hAnsiTheme="minorHAnsi" w:cs="Arial"/>
          <w:b/>
          <w:color w:val="363435"/>
          <w:position w:val="-1"/>
        </w:rPr>
        <w:t>Gegevens</w:t>
      </w:r>
      <w:r w:rsidRPr="00871314">
        <w:rPr>
          <w:rFonts w:eastAsia="Arial" w:asciiTheme="minorHAnsi" w:hAnsiTheme="minorHAnsi" w:cs="Arial"/>
          <w:b/>
          <w:color w:val="363435"/>
          <w:spacing w:val="-9"/>
          <w:position w:val="-1"/>
        </w:rPr>
        <w:t xml:space="preserve"> </w:t>
      </w:r>
      <w:r w:rsidRPr="00871314">
        <w:rPr>
          <w:rFonts w:eastAsia="Arial" w:asciiTheme="minorHAnsi" w:hAnsiTheme="minorHAnsi" w:cs="Arial"/>
          <w:b/>
          <w:color w:val="363435"/>
          <w:position w:val="-1"/>
        </w:rPr>
        <w:t>Opdrachtgever</w:t>
      </w:r>
      <w:r w:rsidRPr="00871314">
        <w:rPr>
          <w:rFonts w:eastAsia="Arial" w:asciiTheme="minorHAnsi" w:hAnsiTheme="minorHAnsi" w:cs="Arial"/>
          <w:b/>
          <w:color w:val="363435"/>
          <w:position w:val="-1"/>
        </w:rPr>
        <w:t xml:space="preserve"> </w:t>
      </w:r>
      <w:r w:rsidRPr="00871314">
        <w:rPr>
          <w:rFonts w:eastAsia="Arial" w:asciiTheme="minorHAnsi" w:hAnsiTheme="minorHAnsi" w:cs="Arial"/>
          <w:b/>
          <w:color w:val="363435"/>
          <w:position w:val="-1"/>
        </w:rPr>
        <w:t>en</w:t>
      </w:r>
      <w:r w:rsidRPr="00871314">
        <w:rPr>
          <w:rFonts w:eastAsia="Arial" w:asciiTheme="minorHAnsi" w:hAnsiTheme="minorHAnsi" w:cs="Arial"/>
          <w:b/>
          <w:color w:val="363435"/>
          <w:position w:val="-1"/>
        </w:rPr>
        <w:t xml:space="preserve"> </w:t>
      </w:r>
      <w:r w:rsidRPr="00871314">
        <w:rPr>
          <w:rFonts w:eastAsia="Arial" w:asciiTheme="minorHAnsi" w:hAnsiTheme="minorHAnsi" w:cs="Arial"/>
          <w:b/>
          <w:color w:val="363435"/>
          <w:position w:val="-1"/>
        </w:rPr>
        <w:t>Leverancier</w:t>
      </w:r>
    </w:p>
    <w:p w:rsidR="00211FA1" w:rsidP="00211FA1">
      <w:pPr>
        <w:spacing w:before="7" w:line="260" w:lineRule="exact"/>
        <w:rPr>
          <w:sz w:val="26"/>
          <w:szCs w:val="26"/>
        </w:rPr>
      </w:pPr>
    </w:p>
    <w:tbl>
      <w:tblPr>
        <w:tblW w:w="0" w:type="auto"/>
        <w:tblInd w:w="108" w:type="dxa"/>
        <w:tblLayout w:type="fixed"/>
        <w:tblCellMar>
          <w:left w:w="0" w:type="dxa"/>
          <w:right w:w="0" w:type="dxa"/>
        </w:tblCellMar>
        <w:tblLook w:val="01E0"/>
      </w:tblPr>
      <w:tblGrid>
        <w:gridCol w:w="4365"/>
        <w:gridCol w:w="5272"/>
      </w:tblGrid>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O</w:t>
            </w:r>
            <w:r w:rsidRPr="00871314">
              <w:rPr>
                <w:rFonts w:eastAsia="Arial" w:asciiTheme="minorHAnsi" w:hAnsiTheme="minorHAnsi" w:cs="Arial"/>
                <w:color w:val="363435"/>
                <w:spacing w:val="-3"/>
                <w:sz w:val="18"/>
                <w:szCs w:val="18"/>
              </w:rPr>
              <w:t>r</w:t>
            </w:r>
            <w:r w:rsidRPr="00871314">
              <w:rPr>
                <w:rFonts w:eastAsia="Arial" w:asciiTheme="minorHAnsi" w:hAnsiTheme="minorHAnsi" w:cs="Arial"/>
                <w:color w:val="363435"/>
                <w:sz w:val="18"/>
                <w:szCs w:val="18"/>
              </w:rPr>
              <w:t>de</w:t>
            </w:r>
            <w:r w:rsidRPr="00871314">
              <w:rPr>
                <w:rFonts w:eastAsia="Arial" w:asciiTheme="minorHAnsi" w:hAnsiTheme="minorHAnsi" w:cs="Arial"/>
                <w:color w:val="363435"/>
                <w:spacing w:val="3"/>
                <w:sz w:val="18"/>
                <w:szCs w:val="18"/>
              </w:rPr>
              <w:t>r</w:t>
            </w:r>
            <w:r w:rsidRPr="00871314">
              <w:rPr>
                <w:rFonts w:eastAsia="Arial" w:asciiTheme="minorHAnsi" w:hAnsiTheme="minorHAnsi" w:cs="Arial"/>
                <w:color w:val="363435"/>
                <w:sz w:val="18"/>
                <w:szCs w:val="18"/>
              </w:rPr>
              <w:t>nummer</w:t>
            </w:r>
            <w:r w:rsidRPr="00871314">
              <w:rPr>
                <w:rFonts w:eastAsia="Arial" w:asciiTheme="minorHAnsi" w:hAnsiTheme="minorHAnsi" w:cs="Arial"/>
                <w:color w:val="363435"/>
                <w:spacing w:val="-1"/>
                <w:sz w:val="18"/>
                <w:szCs w:val="18"/>
              </w:rPr>
              <w:t xml:space="preserve"> </w:t>
            </w:r>
            <w:r w:rsidRPr="00871314">
              <w:rPr>
                <w:rFonts w:eastAsia="Arial" w:asciiTheme="minorHAnsi" w:hAnsiTheme="minorHAnsi" w:cs="Arial"/>
                <w:color w:val="363435"/>
                <w:w w:val="101"/>
                <w:sz w:val="18"/>
                <w:szCs w:val="18"/>
              </w:rPr>
              <w:t>Opdrachtgever</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Ingangsdatum</w:t>
            </w:r>
            <w:r w:rsidRPr="00871314">
              <w:rPr>
                <w:rFonts w:eastAsia="Arial" w:asciiTheme="minorHAnsi" w:hAnsiTheme="minorHAnsi" w:cs="Arial"/>
                <w:color w:val="363435"/>
                <w:spacing w:val="11"/>
                <w:sz w:val="18"/>
                <w:szCs w:val="18"/>
              </w:rPr>
              <w:t xml:space="preserve"> </w:t>
            </w:r>
            <w:r w:rsidRPr="00871314">
              <w:rPr>
                <w:rFonts w:eastAsia="Arial" w:asciiTheme="minorHAnsi" w:hAnsiTheme="minorHAnsi" w:cs="Arial"/>
                <w:color w:val="363435"/>
                <w:w w:val="99"/>
                <w:sz w:val="18"/>
                <w:szCs w:val="18"/>
              </w:rPr>
              <w:t>ove</w:t>
            </w:r>
            <w:r w:rsidRPr="00871314">
              <w:rPr>
                <w:rFonts w:eastAsia="Arial" w:asciiTheme="minorHAnsi" w:hAnsiTheme="minorHAnsi" w:cs="Arial"/>
                <w:color w:val="363435"/>
                <w:spacing w:val="-3"/>
                <w:w w:val="99"/>
                <w:sz w:val="18"/>
                <w:szCs w:val="18"/>
              </w:rPr>
              <w:t>r</w:t>
            </w:r>
            <w:r w:rsidRPr="00871314">
              <w:rPr>
                <w:rFonts w:eastAsia="Arial" w:asciiTheme="minorHAnsi" w:hAnsiTheme="minorHAnsi" w:cs="Arial"/>
                <w:color w:val="363435"/>
                <w:w w:val="101"/>
                <w:sz w:val="18"/>
                <w:szCs w:val="18"/>
              </w:rPr>
              <w:t>eenkomst</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Einddatum</w:t>
            </w:r>
            <w:r w:rsidRPr="00871314">
              <w:rPr>
                <w:rFonts w:eastAsia="Arial" w:asciiTheme="minorHAnsi" w:hAnsiTheme="minorHAnsi" w:cs="Arial"/>
                <w:color w:val="363435"/>
                <w:spacing w:val="9"/>
                <w:sz w:val="18"/>
                <w:szCs w:val="18"/>
              </w:rPr>
              <w:t xml:space="preserve"> </w:t>
            </w:r>
            <w:r w:rsidRPr="00871314">
              <w:rPr>
                <w:rFonts w:eastAsia="Arial" w:asciiTheme="minorHAnsi" w:hAnsiTheme="minorHAnsi" w:cs="Arial"/>
                <w:color w:val="363435"/>
                <w:w w:val="99"/>
                <w:sz w:val="18"/>
                <w:szCs w:val="18"/>
              </w:rPr>
              <w:t>ove</w:t>
            </w:r>
            <w:r w:rsidRPr="00871314">
              <w:rPr>
                <w:rFonts w:eastAsia="Arial" w:asciiTheme="minorHAnsi" w:hAnsiTheme="minorHAnsi" w:cs="Arial"/>
                <w:color w:val="363435"/>
                <w:spacing w:val="-3"/>
                <w:w w:val="99"/>
                <w:sz w:val="18"/>
                <w:szCs w:val="18"/>
              </w:rPr>
              <w:t>r</w:t>
            </w:r>
            <w:r w:rsidRPr="00871314">
              <w:rPr>
                <w:rFonts w:eastAsia="Arial" w:asciiTheme="minorHAnsi" w:hAnsiTheme="minorHAnsi" w:cs="Arial"/>
                <w:color w:val="363435"/>
                <w:w w:val="101"/>
                <w:sz w:val="18"/>
                <w:szCs w:val="18"/>
              </w:rPr>
              <w:t>eenkomst</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Contactpersoon</w:t>
            </w:r>
            <w:r w:rsidRPr="00871314">
              <w:rPr>
                <w:rFonts w:eastAsia="Arial" w:asciiTheme="minorHAnsi" w:hAnsiTheme="minorHAnsi" w:cs="Arial"/>
                <w:color w:val="363435"/>
                <w:sz w:val="18"/>
                <w:szCs w:val="18"/>
              </w:rPr>
              <w:t>/-(</w:t>
            </w:r>
            <w:r w:rsidRPr="00871314">
              <w:rPr>
                <w:rFonts w:eastAsia="Arial" w:asciiTheme="minorHAnsi" w:hAnsiTheme="minorHAnsi" w:cs="Arial"/>
                <w:color w:val="363435"/>
                <w:sz w:val="18"/>
                <w:szCs w:val="18"/>
              </w:rPr>
              <w:t>personen</w:t>
            </w:r>
            <w:r w:rsidRPr="00871314">
              <w:rPr>
                <w:rFonts w:eastAsia="Arial" w:asciiTheme="minorHAnsi" w:hAnsiTheme="minorHAnsi" w:cs="Arial"/>
                <w:color w:val="363435"/>
                <w:sz w:val="18"/>
                <w:szCs w:val="18"/>
              </w:rPr>
              <w:t>)</w:t>
            </w:r>
            <w:r w:rsidRPr="00871314">
              <w:rPr>
                <w:rFonts w:eastAsia="Arial" w:asciiTheme="minorHAnsi" w:hAnsiTheme="minorHAnsi" w:cs="Arial"/>
                <w:color w:val="363435"/>
                <w:spacing w:val="23"/>
                <w:sz w:val="18"/>
                <w:szCs w:val="18"/>
              </w:rPr>
              <w:t xml:space="preserve"> </w:t>
            </w:r>
            <w:r w:rsidRPr="00871314">
              <w:rPr>
                <w:rFonts w:eastAsia="Arial" w:asciiTheme="minorHAnsi" w:hAnsiTheme="minorHAnsi" w:cs="Arial"/>
                <w:color w:val="363435"/>
                <w:w w:val="101"/>
                <w:sz w:val="18"/>
                <w:szCs w:val="18"/>
              </w:rPr>
              <w:t>Opdrachtgever</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Contactpersoon</w:t>
            </w:r>
            <w:r w:rsidRPr="00871314">
              <w:rPr>
                <w:rFonts w:eastAsia="Arial" w:asciiTheme="minorHAnsi" w:hAnsiTheme="minorHAnsi" w:cs="Arial"/>
                <w:color w:val="363435"/>
                <w:spacing w:val="25"/>
                <w:sz w:val="18"/>
                <w:szCs w:val="18"/>
              </w:rPr>
              <w:t xml:space="preserve"> </w:t>
            </w:r>
            <w:r w:rsidRPr="00871314">
              <w:rPr>
                <w:rFonts w:eastAsia="Arial" w:asciiTheme="minorHAnsi" w:hAnsiTheme="minorHAnsi" w:cs="Arial"/>
                <w:color w:val="363435"/>
                <w:sz w:val="18"/>
                <w:szCs w:val="18"/>
              </w:rPr>
              <w:t xml:space="preserve">is </w:t>
            </w:r>
            <w:r w:rsidRPr="00871314">
              <w:rPr>
                <w:rFonts w:eastAsia="Arial" w:asciiTheme="minorHAnsi" w:hAnsiTheme="minorHAnsi" w:cs="Arial"/>
                <w:color w:val="363435"/>
                <w:sz w:val="18"/>
                <w:szCs w:val="18"/>
              </w:rPr>
              <w:t>werkzaam</w:t>
            </w:r>
            <w:r w:rsidRPr="00871314">
              <w:rPr>
                <w:rFonts w:eastAsia="Arial" w:asciiTheme="minorHAnsi" w:hAnsiTheme="minorHAnsi" w:cs="Arial"/>
                <w:color w:val="363435"/>
                <w:spacing w:val="-8"/>
                <w:sz w:val="18"/>
                <w:szCs w:val="18"/>
              </w:rPr>
              <w:t xml:space="preserve"> </w:t>
            </w:r>
            <w:r w:rsidRPr="00871314">
              <w:rPr>
                <w:rFonts w:eastAsia="Arial" w:asciiTheme="minorHAnsi" w:hAnsiTheme="minorHAnsi" w:cs="Arial"/>
                <w:color w:val="363435"/>
                <w:w w:val="102"/>
                <w:sz w:val="18"/>
                <w:szCs w:val="18"/>
              </w:rPr>
              <w:t>bij</w:t>
            </w:r>
            <w:r w:rsidRPr="00871314">
              <w:rPr>
                <w:rFonts w:eastAsia="Arial" w:asciiTheme="minorHAnsi" w:hAnsiTheme="minorHAnsi" w:cs="Arial"/>
                <w:color w:val="363435"/>
                <w:w w:val="102"/>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pacing w:val="-19"/>
                <w:w w:val="97"/>
                <w:sz w:val="18"/>
                <w:szCs w:val="18"/>
              </w:rPr>
              <w:t>T</w:t>
            </w:r>
            <w:r w:rsidRPr="00871314">
              <w:rPr>
                <w:rFonts w:eastAsia="Arial" w:asciiTheme="minorHAnsi" w:hAnsiTheme="minorHAnsi" w:cs="Arial"/>
                <w:color w:val="363435"/>
                <w:w w:val="97"/>
                <w:sz w:val="18"/>
                <w:szCs w:val="18"/>
              </w:rPr>
              <w:t>elefoonnummer</w:t>
            </w:r>
            <w:r w:rsidRPr="00871314">
              <w:rPr>
                <w:rFonts w:eastAsia="Arial" w:asciiTheme="minorHAnsi" w:hAnsiTheme="minorHAnsi" w:cs="Arial"/>
                <w:color w:val="363435"/>
                <w:w w:val="97"/>
                <w:sz w:val="18"/>
                <w:szCs w:val="18"/>
              </w:rPr>
              <w:t>(s)</w:t>
            </w:r>
            <w:r w:rsidRPr="00871314">
              <w:rPr>
                <w:rFonts w:eastAsia="Arial" w:asciiTheme="minorHAnsi" w:hAnsiTheme="minorHAnsi" w:cs="Arial"/>
                <w:color w:val="363435"/>
                <w:spacing w:val="12"/>
                <w:w w:val="97"/>
                <w:sz w:val="18"/>
                <w:szCs w:val="18"/>
              </w:rPr>
              <w:t xml:space="preserve"> </w:t>
            </w:r>
            <w:r w:rsidRPr="00871314">
              <w:rPr>
                <w:rFonts w:eastAsia="Arial" w:asciiTheme="minorHAnsi" w:hAnsiTheme="minorHAnsi" w:cs="Arial"/>
                <w:color w:val="363435"/>
                <w:sz w:val="18"/>
                <w:szCs w:val="18"/>
              </w:rPr>
              <w:t>contactpersoon</w:t>
            </w:r>
            <w:r w:rsidRPr="00871314">
              <w:rPr>
                <w:rFonts w:eastAsia="Arial" w:asciiTheme="minorHAnsi" w:hAnsiTheme="minorHAnsi" w:cs="Arial"/>
                <w:color w:val="363435"/>
                <w:spacing w:val="25"/>
                <w:sz w:val="18"/>
                <w:szCs w:val="18"/>
              </w:rPr>
              <w:t xml:space="preserve"> </w:t>
            </w:r>
            <w:r w:rsidRPr="00871314">
              <w:rPr>
                <w:rFonts w:eastAsia="Arial" w:asciiTheme="minorHAnsi" w:hAnsiTheme="minorHAnsi" w:cs="Arial"/>
                <w:color w:val="363435"/>
                <w:w w:val="101"/>
                <w:sz w:val="18"/>
                <w:szCs w:val="18"/>
              </w:rPr>
              <w:t>Opdrachtgever</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Faxnummer</w:t>
            </w:r>
            <w:r w:rsidRPr="00871314">
              <w:rPr>
                <w:rFonts w:eastAsia="Arial" w:asciiTheme="minorHAnsi" w:hAnsiTheme="minorHAnsi" w:cs="Arial"/>
                <w:color w:val="363435"/>
                <w:spacing w:val="-10"/>
                <w:sz w:val="18"/>
                <w:szCs w:val="18"/>
              </w:rPr>
              <w:t xml:space="preserve"> </w:t>
            </w:r>
            <w:r w:rsidRPr="00871314">
              <w:rPr>
                <w:rFonts w:eastAsia="Arial" w:asciiTheme="minorHAnsi" w:hAnsiTheme="minorHAnsi" w:cs="Arial"/>
                <w:color w:val="363435"/>
                <w:sz w:val="18"/>
                <w:szCs w:val="18"/>
              </w:rPr>
              <w:t>contactpersoon</w:t>
            </w:r>
            <w:r w:rsidRPr="00871314">
              <w:rPr>
                <w:rFonts w:eastAsia="Arial" w:asciiTheme="minorHAnsi" w:hAnsiTheme="minorHAnsi" w:cs="Arial"/>
                <w:color w:val="363435"/>
                <w:spacing w:val="25"/>
                <w:sz w:val="18"/>
                <w:szCs w:val="18"/>
              </w:rPr>
              <w:t xml:space="preserve"> </w:t>
            </w:r>
            <w:r w:rsidRPr="00871314">
              <w:rPr>
                <w:rFonts w:eastAsia="Arial" w:asciiTheme="minorHAnsi" w:hAnsiTheme="minorHAnsi" w:cs="Arial"/>
                <w:color w:val="363435"/>
                <w:w w:val="101"/>
                <w:sz w:val="18"/>
                <w:szCs w:val="18"/>
              </w:rPr>
              <w:t>Opdrachtgever</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 xml:space="preserve">E-mail </w:t>
            </w:r>
            <w:r w:rsidRPr="00871314">
              <w:rPr>
                <w:rFonts w:eastAsia="Arial" w:asciiTheme="minorHAnsi" w:hAnsiTheme="minorHAnsi" w:cs="Arial"/>
                <w:color w:val="363435"/>
                <w:sz w:val="18"/>
                <w:szCs w:val="18"/>
              </w:rPr>
              <w:t>contactpersoon</w:t>
            </w:r>
            <w:r w:rsidRPr="00871314">
              <w:rPr>
                <w:rFonts w:eastAsia="Arial" w:asciiTheme="minorHAnsi" w:hAnsiTheme="minorHAnsi" w:cs="Arial"/>
                <w:color w:val="363435"/>
                <w:spacing w:val="25"/>
                <w:sz w:val="18"/>
                <w:szCs w:val="18"/>
              </w:rPr>
              <w:t xml:space="preserve"> </w:t>
            </w:r>
            <w:r w:rsidRPr="00871314">
              <w:rPr>
                <w:rFonts w:eastAsia="Arial" w:asciiTheme="minorHAnsi" w:hAnsiTheme="minorHAnsi" w:cs="Arial"/>
                <w:color w:val="363435"/>
                <w:w w:val="101"/>
                <w:sz w:val="18"/>
                <w:szCs w:val="18"/>
              </w:rPr>
              <w:t>Opdrachtgever</w:t>
            </w:r>
            <w:r w:rsidRPr="00871314">
              <w:rPr>
                <w:rFonts w:eastAsia="Arial" w:asciiTheme="minorHAnsi" w:hAnsiTheme="minorHAnsi" w:cs="Arial"/>
                <w:color w:val="363435"/>
                <w:w w:val="101"/>
                <w:sz w:val="18"/>
                <w:szCs w:val="18"/>
              </w:rPr>
              <w: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P="00C8561C">
            <w:pPr>
              <w:rPr>
                <w:rFonts w:asciiTheme="minorHAnsi" w:hAnsiTheme="minorHAnsi"/>
              </w:rPr>
            </w:pPr>
          </w:p>
        </w:tc>
      </w:tr>
    </w:tbl>
    <w:p w:rsidR="00211FA1" w:rsidRPr="00871314" w:rsidP="00211FA1">
      <w:pPr>
        <w:spacing w:line="140" w:lineRule="exact"/>
        <w:rPr>
          <w:rFonts w:asciiTheme="minorHAnsi" w:hAnsiTheme="minorHAnsi"/>
          <w:sz w:val="14"/>
          <w:szCs w:val="14"/>
        </w:rPr>
      </w:pPr>
    </w:p>
    <w:p w:rsidR="00211FA1" w:rsidRPr="00871314" w:rsidP="00211FA1">
      <w:pPr>
        <w:spacing w:line="140" w:lineRule="exact"/>
        <w:rPr>
          <w:rFonts w:asciiTheme="minorHAnsi" w:hAnsiTheme="minorHAnsi"/>
          <w:sz w:val="14"/>
          <w:szCs w:val="14"/>
        </w:rPr>
      </w:pPr>
    </w:p>
    <w:tbl>
      <w:tblPr>
        <w:tblW w:w="0" w:type="auto"/>
        <w:tblInd w:w="108" w:type="dxa"/>
        <w:tblLayout w:type="fixed"/>
        <w:tblCellMar>
          <w:left w:w="0" w:type="dxa"/>
          <w:right w:w="0" w:type="dxa"/>
        </w:tblCellMar>
        <w:tblLook w:val="01E0"/>
      </w:tblPr>
      <w:tblGrid>
        <w:gridCol w:w="4365"/>
        <w:gridCol w:w="5272"/>
      </w:tblGrid>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color w:val="363435"/>
                <w:spacing w:val="-20"/>
                <w:sz w:val="18"/>
                <w:szCs w:val="18"/>
                <w:lang w:val="nl-NL"/>
              </w:rPr>
            </w:pPr>
            <w:r w:rsidRPr="00871314">
              <w:rPr>
                <w:rFonts w:eastAsia="Arial" w:asciiTheme="minorHAnsi" w:hAnsiTheme="minorHAnsi" w:cs="Arial"/>
                <w:color w:val="363435"/>
                <w:sz w:val="18"/>
                <w:szCs w:val="18"/>
              </w:rPr>
              <w:t>Naam</w:t>
            </w:r>
            <w:r w:rsidRPr="00871314">
              <w:rPr>
                <w:rFonts w:eastAsia="Arial" w:asciiTheme="minorHAnsi" w:hAnsiTheme="minorHAnsi" w:cs="Arial"/>
                <w:color w:val="363435"/>
                <w:spacing w:val="-5"/>
                <w:sz w:val="18"/>
                <w:szCs w:val="18"/>
              </w:rPr>
              <w:t xml:space="preserve"> </w:t>
            </w:r>
            <w:r w:rsidRPr="00871314">
              <w:rPr>
                <w:rFonts w:eastAsia="Arial" w:asciiTheme="minorHAnsi" w:hAnsiTheme="minorHAnsi" w:cs="Arial"/>
                <w:color w:val="363435"/>
                <w:sz w:val="18"/>
                <w:szCs w:val="18"/>
              </w:rPr>
              <w:t>Leverancier</w:t>
            </w:r>
            <w:r w:rsidRPr="00871314">
              <w:rPr>
                <w:rFonts w:eastAsia="Arial" w:asciiTheme="minorHAnsi" w:hAnsiTheme="minorHAnsi" w:cs="Arial"/>
                <w:color w:val="363435"/>
                <w:sz w:val="18"/>
                <w:szCs w:val="18"/>
              </w:rPr>
              <w:t>:</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P="00C8561C">
            <w:pPr>
              <w:rPr>
                <w:rFonts w:asciiTheme="minorHAnsi" w:hAnsiTheme="minorHAnsi"/>
                <w:lang w:val="nl-NL"/>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spacing w:val="-20"/>
                <w:sz w:val="18"/>
                <w:szCs w:val="18"/>
                <w:lang w:val="nl-NL"/>
              </w:rPr>
              <w:t>T</w:t>
            </w:r>
            <w:r w:rsidRPr="00871314">
              <w:rPr>
                <w:rFonts w:eastAsia="Arial" w:asciiTheme="minorHAnsi" w:hAnsiTheme="minorHAnsi" w:cs="Arial"/>
                <w:color w:val="363435"/>
                <w:sz w:val="18"/>
                <w:szCs w:val="18"/>
                <w:lang w:val="nl-NL"/>
              </w:rPr>
              <w:t>elefoonnummer</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sz w:val="18"/>
                <w:szCs w:val="18"/>
                <w:lang w:val="nl-NL"/>
              </w:rPr>
              <w:t>Leverancier</w:t>
            </w:r>
          </w:p>
          <w:p w:rsidR="00211FA1" w:rsidRPr="00871314" w:rsidP="00C8561C">
            <w:pPr>
              <w:spacing w:before="9"/>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op</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werkdagen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P="00C8561C">
            <w:pPr>
              <w:rPr>
                <w:rFonts w:asciiTheme="minorHAnsi" w:hAnsiTheme="minorHAnsi"/>
                <w:lang w:val="nl-NL"/>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spacing w:val="-20"/>
                <w:sz w:val="18"/>
                <w:szCs w:val="18"/>
                <w:lang w:val="nl-NL"/>
              </w:rPr>
              <w:t>T</w:t>
            </w:r>
            <w:r w:rsidRPr="00871314">
              <w:rPr>
                <w:rFonts w:eastAsia="Arial" w:asciiTheme="minorHAnsi" w:hAnsiTheme="minorHAnsi" w:cs="Arial"/>
                <w:color w:val="363435"/>
                <w:sz w:val="18"/>
                <w:szCs w:val="18"/>
                <w:lang w:val="nl-NL"/>
              </w:rPr>
              <w:t>elefoonnummer</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sz w:val="18"/>
                <w:szCs w:val="18"/>
                <w:lang w:val="nl-NL"/>
              </w:rPr>
              <w:t>Leverancier</w:t>
            </w:r>
          </w:p>
          <w:p w:rsidR="00211FA1" w:rsidRPr="00871314" w:rsidP="00C8561C">
            <w:pPr>
              <w:spacing w:before="68"/>
              <w:ind w:left="80"/>
              <w:rPr>
                <w:rFonts w:eastAsia="Arial" w:asciiTheme="minorHAnsi" w:hAnsiTheme="minorHAnsi" w:cs="Arial"/>
                <w:color w:val="363435"/>
                <w:spacing w:val="-20"/>
                <w:sz w:val="18"/>
                <w:szCs w:val="18"/>
                <w:lang w:val="nl-NL"/>
              </w:rPr>
            </w:pP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werkdagen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P="00C8561C">
            <w:pPr>
              <w:rPr>
                <w:rFonts w:asciiTheme="minorHAnsi" w:hAnsiTheme="minorHAnsi"/>
                <w:lang w:val="nl-NL"/>
              </w:rPr>
            </w:pPr>
          </w:p>
        </w:tc>
      </w:tr>
      <w:tr w:rsidTr="00C8561C">
        <w:tblPrEx>
          <w:tblW w:w="0" w:type="auto"/>
          <w:tblInd w:w="108" w:type="dxa"/>
          <w:tblLayout w:type="fixed"/>
          <w:tblCellMar>
            <w:left w:w="0" w:type="dxa"/>
            <w:right w:w="0" w:type="dxa"/>
          </w:tblCellMar>
          <w:tblLook w:val="01E0"/>
        </w:tblPrEx>
        <w:tc>
          <w:tcPr>
            <w:tcW w:w="4365" w:type="dxa"/>
            <w:tcBorders>
              <w:top w:val="single" w:sz="4" w:space="0" w:color="96989A"/>
              <w:left w:val="single" w:sz="4" w:space="0" w:color="96989A"/>
              <w:bottom w:val="single" w:sz="4" w:space="0" w:color="96989A"/>
              <w:right w:val="single" w:sz="4" w:space="0" w:color="96989A"/>
            </w:tcBorders>
          </w:tcPr>
          <w:p w:rsidR="00211FA1" w:rsidRPr="00871314" w:rsidP="00C8561C">
            <w:pPr>
              <w:spacing w:before="68" w:line="250" w:lineRule="auto"/>
              <w:ind w:left="80" w:right="597"/>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de</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sz w:val="18"/>
                <w:szCs w:val="18"/>
                <w:lang w:val="nl-NL"/>
              </w:rPr>
              <w:t>bij</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deze</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SSO</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w w:val="101"/>
                <w:sz w:val="18"/>
                <w:szCs w:val="18"/>
                <w:lang w:val="nl-NL"/>
              </w:rPr>
              <w:t>beho</w:t>
            </w:r>
            <w:r w:rsidRPr="00871314">
              <w:rPr>
                <w:rFonts w:eastAsia="Arial" w:asciiTheme="minorHAnsi" w:hAnsiTheme="minorHAnsi" w:cs="Arial"/>
                <w:color w:val="363435"/>
                <w:spacing w:val="-3"/>
                <w:w w:val="101"/>
                <w:sz w:val="18"/>
                <w:szCs w:val="18"/>
                <w:lang w:val="nl-NL"/>
              </w:rPr>
              <w:t>r</w:t>
            </w:r>
            <w:r w:rsidRPr="00871314">
              <w:rPr>
                <w:rFonts w:eastAsia="Arial" w:asciiTheme="minorHAnsi" w:hAnsiTheme="minorHAnsi" w:cs="Arial"/>
                <w:color w:val="363435"/>
                <w:w w:val="99"/>
                <w:sz w:val="18"/>
                <w:szCs w:val="18"/>
                <w:lang w:val="nl-NL"/>
              </w:rPr>
              <w:t xml:space="preserve">ende </w:t>
            </w:r>
            <w:r w:rsidRPr="00871314">
              <w:rPr>
                <w:rFonts w:eastAsia="Arial" w:asciiTheme="minorHAnsi" w:hAnsiTheme="minorHAnsi" w:cs="Arial"/>
                <w:color w:val="363435"/>
                <w:sz w:val="18"/>
                <w:szCs w:val="18"/>
                <w:lang w:val="nl-NL"/>
              </w:rPr>
              <w:t>overige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bijlagen: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P="00C8561C">
            <w:pPr>
              <w:rPr>
                <w:rFonts w:asciiTheme="minorHAnsi" w:hAnsiTheme="minorHAnsi"/>
                <w:lang w:val="nl-NL"/>
              </w:rPr>
            </w:pPr>
          </w:p>
        </w:tc>
      </w:tr>
    </w:tbl>
    <w:p w:rsidR="00211FA1" w:rsidRPr="00871314">
      <w:pPr>
        <w:spacing w:line="250" w:lineRule="auto"/>
        <w:ind w:left="114" w:right="310"/>
        <w:rPr>
          <w:rFonts w:eastAsia="Arial" w:asciiTheme="minorHAnsi" w:hAnsiTheme="minorHAnsi" w:cs="Arial"/>
          <w:lang w:val="nl-NL"/>
        </w:rPr>
        <w:sectPr w:rsidSect="00087EC2">
          <w:footerReference w:type="default" r:id="rId8"/>
          <w:pgSz w:w="11920" w:h="16840"/>
          <w:pgMar w:top="1140" w:right="1020" w:bottom="280" w:left="1020" w:header="555" w:footer="1690" w:gutter="0"/>
          <w:pgNumType w:start="16"/>
          <w:cols w:space="720"/>
        </w:sect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7" w:line="260" w:lineRule="exact"/>
        <w:rPr>
          <w:sz w:val="26"/>
          <w:szCs w:val="26"/>
          <w:lang w:val="nl-NL"/>
        </w:rPr>
      </w:pPr>
    </w:p>
    <w:p w:rsidR="000A3AFD" w:rsidRPr="00871314">
      <w:pPr>
        <w:spacing w:before="38"/>
        <w:ind w:left="114"/>
        <w:rPr>
          <w:rFonts w:eastAsia="Arial" w:asciiTheme="minorHAnsi" w:hAnsiTheme="minorHAnsi" w:cs="Arial"/>
          <w:lang w:val="nl-NL"/>
        </w:rPr>
      </w:pPr>
      <w:r w:rsidRPr="00871314">
        <w:rPr>
          <w:rFonts w:eastAsia="Arial" w:asciiTheme="minorHAnsi" w:hAnsiTheme="minorHAnsi" w:cs="Arial"/>
          <w:b/>
          <w:color w:val="363435"/>
          <w:lang w:val="nl-NL"/>
        </w:rPr>
        <w:t xml:space="preserve">C.    </w:t>
      </w:r>
      <w:r w:rsidRPr="00871314">
        <w:rPr>
          <w:rFonts w:eastAsia="Arial" w:asciiTheme="minorHAnsi" w:hAnsiTheme="minorHAnsi" w:cs="Arial"/>
          <w:b/>
          <w:color w:val="363435"/>
          <w:spacing w:val="25"/>
          <w:lang w:val="nl-NL"/>
        </w:rPr>
        <w:t xml:space="preserve"> </w:t>
      </w:r>
      <w:r w:rsidRPr="00871314">
        <w:rPr>
          <w:rFonts w:eastAsia="Arial" w:asciiTheme="minorHAnsi" w:hAnsiTheme="minorHAnsi" w:cs="Arial"/>
          <w:b/>
          <w:color w:val="363435"/>
          <w:lang w:val="nl-NL"/>
        </w:rPr>
        <w:t>Ove</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eengekomen</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lang w:val="nl-NL"/>
        </w:rPr>
        <w:t>modules</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lang w:val="nl-NL"/>
        </w:rPr>
        <w:t>uit</w:t>
      </w:r>
      <w:r w:rsidRPr="00871314">
        <w:rPr>
          <w:rFonts w:eastAsia="Arial" w:asciiTheme="minorHAnsi" w:hAnsiTheme="minorHAnsi" w:cs="Arial"/>
          <w:b/>
          <w:color w:val="363435"/>
          <w:spacing w:val="-4"/>
          <w:lang w:val="nl-NL"/>
        </w:rPr>
        <w:t xml:space="preserve"> </w:t>
      </w:r>
      <w:r w:rsidRPr="00871314">
        <w:rPr>
          <w:rFonts w:eastAsia="Arial" w:asciiTheme="minorHAnsi" w:hAnsiTheme="minorHAnsi" w:cs="Arial"/>
          <w:b/>
          <w:color w:val="363435"/>
          <w:lang w:val="nl-NL"/>
        </w:rPr>
        <w:t>de</w:t>
      </w:r>
      <w:r w:rsidRPr="00871314">
        <w:rPr>
          <w:rFonts w:eastAsia="Arial" w:asciiTheme="minorHAnsi" w:hAnsiTheme="minorHAnsi" w:cs="Arial"/>
          <w:b/>
          <w:color w:val="363435"/>
          <w:spacing w:val="2"/>
          <w:lang w:val="nl-NL"/>
        </w:rPr>
        <w:t xml:space="preserve"> </w:t>
      </w:r>
      <w:r w:rsidRPr="00871314">
        <w:rPr>
          <w:rFonts w:eastAsia="Arial" w:asciiTheme="minorHAnsi" w:hAnsiTheme="minorHAnsi" w:cs="Arial"/>
          <w:b/>
          <w:color w:val="363435"/>
          <w:lang w:val="nl-NL"/>
        </w:rPr>
        <w:t>SSO</w:t>
      </w:r>
    </w:p>
    <w:p w:rsidR="000A3AFD" w:rsidRPr="00871314">
      <w:pPr>
        <w:spacing w:before="13" w:line="200" w:lineRule="exact"/>
        <w:ind w:left="114"/>
        <w:rPr>
          <w:rFonts w:eastAsia="Arial" w:asciiTheme="minorHAnsi" w:hAnsiTheme="minorHAnsi" w:cs="Arial"/>
          <w:lang w:val="nl-NL"/>
        </w:rPr>
      </w:pPr>
      <w:r w:rsidRPr="00871314">
        <w:rPr>
          <w:rFonts w:eastAsia="Arial" w:asciiTheme="minorHAnsi" w:hAnsiTheme="minorHAnsi" w:cs="Arial"/>
          <w:color w:val="363435"/>
          <w:position w:val="-1"/>
          <w:lang w:val="nl-NL"/>
        </w:rPr>
        <w:t>Onderstaande servicemodules maken onde</w:t>
      </w:r>
      <w:r w:rsidRPr="00871314">
        <w:rPr>
          <w:rFonts w:eastAsia="Arial" w:asciiTheme="minorHAnsi" w:hAnsiTheme="minorHAnsi" w:cs="Arial"/>
          <w:color w:val="363435"/>
          <w:spacing w:val="-3"/>
          <w:position w:val="-1"/>
          <w:lang w:val="nl-NL"/>
        </w:rPr>
        <w:t>r</w:t>
      </w:r>
      <w:r w:rsidRPr="00871314">
        <w:rPr>
          <w:rFonts w:eastAsia="Arial" w:asciiTheme="minorHAnsi" w:hAnsiTheme="minorHAnsi" w:cs="Arial"/>
          <w:color w:val="363435"/>
          <w:position w:val="-1"/>
          <w:lang w:val="nl-NL"/>
        </w:rPr>
        <w:t>deel</w:t>
      </w:r>
      <w:r w:rsidRPr="00871314">
        <w:rPr>
          <w:rFonts w:eastAsia="Arial" w:asciiTheme="minorHAnsi" w:hAnsiTheme="minorHAnsi" w:cs="Arial"/>
          <w:color w:val="363435"/>
          <w:spacing w:val="1"/>
          <w:position w:val="-1"/>
          <w:lang w:val="nl-NL"/>
        </w:rPr>
        <w:t xml:space="preserve"> </w:t>
      </w:r>
      <w:r w:rsidRPr="00871314">
        <w:rPr>
          <w:rFonts w:eastAsia="Arial" w:asciiTheme="minorHAnsi" w:hAnsiTheme="minorHAnsi" w:cs="Arial"/>
          <w:color w:val="363435"/>
          <w:position w:val="-1"/>
          <w:lang w:val="nl-NL"/>
        </w:rPr>
        <w:t>uit</w:t>
      </w:r>
      <w:r w:rsidRPr="00871314">
        <w:rPr>
          <w:rFonts w:eastAsia="Arial" w:asciiTheme="minorHAnsi" w:hAnsiTheme="minorHAnsi" w:cs="Arial"/>
          <w:color w:val="363435"/>
          <w:spacing w:val="6"/>
          <w:position w:val="-1"/>
          <w:lang w:val="nl-NL"/>
        </w:rPr>
        <w:t xml:space="preserve"> </w:t>
      </w:r>
      <w:r w:rsidRPr="00871314">
        <w:rPr>
          <w:rFonts w:eastAsia="Arial" w:asciiTheme="minorHAnsi" w:hAnsiTheme="minorHAnsi" w:cs="Arial"/>
          <w:color w:val="363435"/>
          <w:position w:val="-1"/>
          <w:lang w:val="nl-NL"/>
        </w:rPr>
        <w:t>van</w:t>
      </w:r>
      <w:r w:rsidRPr="00871314">
        <w:rPr>
          <w:rFonts w:eastAsia="Arial" w:asciiTheme="minorHAnsi" w:hAnsiTheme="minorHAnsi" w:cs="Arial"/>
          <w:color w:val="363435"/>
          <w:spacing w:val="-6"/>
          <w:position w:val="-1"/>
          <w:lang w:val="nl-NL"/>
        </w:rPr>
        <w:t xml:space="preserve"> </w:t>
      </w:r>
      <w:r w:rsidRPr="00871314">
        <w:rPr>
          <w:rFonts w:eastAsia="Arial" w:asciiTheme="minorHAnsi" w:hAnsiTheme="minorHAnsi" w:cs="Arial"/>
          <w:color w:val="363435"/>
          <w:position w:val="-1"/>
          <w:lang w:val="nl-NL"/>
        </w:rPr>
        <w:t>deze</w:t>
      </w:r>
      <w:r w:rsidRPr="00871314">
        <w:rPr>
          <w:rFonts w:eastAsia="Arial" w:asciiTheme="minorHAnsi" w:hAnsiTheme="minorHAnsi" w:cs="Arial"/>
          <w:color w:val="363435"/>
          <w:spacing w:val="-4"/>
          <w:position w:val="-1"/>
          <w:lang w:val="nl-NL"/>
        </w:rPr>
        <w:t xml:space="preserve"> </w:t>
      </w:r>
      <w:r w:rsidRPr="00871314">
        <w:rPr>
          <w:rFonts w:eastAsia="Arial" w:asciiTheme="minorHAnsi" w:hAnsiTheme="minorHAnsi" w:cs="Arial"/>
          <w:color w:val="363435"/>
          <w:position w:val="-1"/>
          <w:lang w:val="nl-NL"/>
        </w:rPr>
        <w:t>ove</w:t>
      </w:r>
      <w:r w:rsidRPr="00871314">
        <w:rPr>
          <w:rFonts w:eastAsia="Arial" w:asciiTheme="minorHAnsi" w:hAnsiTheme="minorHAnsi" w:cs="Arial"/>
          <w:color w:val="363435"/>
          <w:spacing w:val="-3"/>
          <w:position w:val="-1"/>
          <w:lang w:val="nl-NL"/>
        </w:rPr>
        <w:t>r</w:t>
      </w:r>
      <w:r w:rsidRPr="00871314">
        <w:rPr>
          <w:rFonts w:eastAsia="Arial" w:asciiTheme="minorHAnsi" w:hAnsiTheme="minorHAnsi" w:cs="Arial"/>
          <w:color w:val="363435"/>
          <w:position w:val="-1"/>
          <w:lang w:val="nl-NL"/>
        </w:rPr>
        <w:t>eenkomst</w:t>
      </w:r>
      <w:r w:rsidRPr="00871314">
        <w:rPr>
          <w:rFonts w:eastAsia="Arial" w:asciiTheme="minorHAnsi" w:hAnsiTheme="minorHAnsi" w:cs="Arial"/>
          <w:color w:val="363435"/>
          <w:spacing w:val="4"/>
          <w:position w:val="-1"/>
          <w:lang w:val="nl-NL"/>
        </w:rPr>
        <w:t xml:space="preserve"> </w:t>
      </w:r>
      <w:r w:rsidRPr="00871314">
        <w:rPr>
          <w:rFonts w:eastAsia="Arial" w:asciiTheme="minorHAnsi" w:hAnsiTheme="minorHAnsi" w:cs="Arial"/>
          <w:color w:val="363435"/>
          <w:w w:val="92"/>
          <w:position w:val="-1"/>
          <w:lang w:val="nl-NL"/>
        </w:rPr>
        <w:t>(zie</w:t>
      </w:r>
      <w:r w:rsidRPr="00871314">
        <w:rPr>
          <w:rFonts w:eastAsia="Arial" w:asciiTheme="minorHAnsi" w:hAnsiTheme="minorHAnsi" w:cs="Arial"/>
          <w:color w:val="363435"/>
          <w:spacing w:val="4"/>
          <w:w w:val="92"/>
          <w:position w:val="-1"/>
          <w:lang w:val="nl-NL"/>
        </w:rPr>
        <w:t xml:space="preserve"> </w:t>
      </w:r>
      <w:r w:rsidRPr="00871314">
        <w:rPr>
          <w:rFonts w:eastAsia="Arial" w:asciiTheme="minorHAnsi" w:hAnsiTheme="minorHAnsi" w:cs="Arial"/>
          <w:color w:val="363435"/>
          <w:position w:val="-1"/>
          <w:lang w:val="nl-NL"/>
        </w:rPr>
        <w:t>artikel 2):</w:t>
      </w:r>
    </w:p>
    <w:p w:rsidR="000A3AFD" w:rsidRPr="00FF6C6C">
      <w:pPr>
        <w:spacing w:before="7" w:line="260" w:lineRule="exact"/>
        <w:rPr>
          <w:sz w:val="26"/>
          <w:szCs w:val="26"/>
          <w:lang w:val="nl-NL"/>
        </w:rPr>
      </w:pPr>
    </w:p>
    <w:tbl>
      <w:tblPr>
        <w:tblW w:w="0" w:type="auto"/>
        <w:tblInd w:w="108" w:type="dxa"/>
        <w:tblLayout w:type="fixed"/>
        <w:tblCellMar>
          <w:left w:w="0" w:type="dxa"/>
          <w:right w:w="0" w:type="dxa"/>
        </w:tblCellMar>
        <w:tblLook w:val="01E0"/>
      </w:tblPr>
      <w:tblGrid>
        <w:gridCol w:w="2242"/>
        <w:gridCol w:w="3685"/>
        <w:gridCol w:w="3685"/>
      </w:tblGrid>
      <w:tr w:rsidTr="00087EC2">
        <w:tblPrEx>
          <w:tblW w:w="0" w:type="auto"/>
          <w:tblInd w:w="108" w:type="dxa"/>
          <w:tblLayout w:type="fixed"/>
          <w:tblCellMar>
            <w:left w:w="0" w:type="dxa"/>
            <w:right w:w="0" w:type="dxa"/>
          </w:tblCellMar>
          <w:tblLook w:val="01E0"/>
        </w:tblPrEx>
        <w:tc>
          <w:tcPr>
            <w:tcW w:w="2242"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Artikelnummer</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106"/>
              <w:rPr>
                <w:rFonts w:eastAsia="Arial" w:asciiTheme="minorHAnsi" w:hAnsiTheme="minorHAnsi" w:cs="Arial"/>
                <w:sz w:val="18"/>
                <w:szCs w:val="18"/>
              </w:rPr>
            </w:pPr>
            <w:r w:rsidRPr="00871314">
              <w:rPr>
                <w:rFonts w:eastAsia="Arial" w:asciiTheme="minorHAnsi" w:hAnsiTheme="minorHAnsi" w:cs="Arial"/>
                <w:color w:val="363435"/>
                <w:w w:val="101"/>
                <w:sz w:val="18"/>
                <w:szCs w:val="18"/>
              </w:rPr>
              <w:t>Omschrijving</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106"/>
              <w:rPr>
                <w:rFonts w:eastAsia="Arial" w:asciiTheme="minorHAnsi" w:hAnsiTheme="minorHAnsi" w:cs="Arial"/>
                <w:sz w:val="18"/>
                <w:szCs w:val="18"/>
              </w:rPr>
            </w:pPr>
            <w:r w:rsidRPr="00871314">
              <w:rPr>
                <w:rFonts w:eastAsia="Arial" w:asciiTheme="minorHAnsi" w:hAnsiTheme="minorHAnsi" w:cs="Arial"/>
                <w:color w:val="363435"/>
                <w:sz w:val="18"/>
                <w:szCs w:val="18"/>
              </w:rPr>
              <w:t>Eventueel</w:t>
            </w:r>
            <w:r w:rsidRPr="00871314">
              <w:rPr>
                <w:rFonts w:eastAsia="Arial" w:asciiTheme="minorHAnsi" w:hAnsiTheme="minorHAnsi" w:cs="Arial"/>
                <w:color w:val="363435"/>
                <w:spacing w:val="-16"/>
                <w:sz w:val="18"/>
                <w:szCs w:val="18"/>
              </w:rPr>
              <w:t xml:space="preserve"> </w:t>
            </w:r>
            <w:r w:rsidRPr="00871314">
              <w:rPr>
                <w:rFonts w:eastAsia="Arial" w:asciiTheme="minorHAnsi" w:hAnsiTheme="minorHAnsi" w:cs="Arial"/>
                <w:color w:val="363435"/>
                <w:sz w:val="18"/>
                <w:szCs w:val="18"/>
              </w:rPr>
              <w:t>gewijzigde</w:t>
            </w:r>
            <w:r w:rsidRPr="00871314">
              <w:rPr>
                <w:rFonts w:eastAsia="Arial" w:asciiTheme="minorHAnsi" w:hAnsiTheme="minorHAnsi" w:cs="Arial"/>
                <w:color w:val="363435"/>
                <w:spacing w:val="8"/>
                <w:sz w:val="18"/>
                <w:szCs w:val="18"/>
              </w:rPr>
              <w:t xml:space="preserve"> </w:t>
            </w:r>
            <w:r w:rsidRPr="00871314">
              <w:rPr>
                <w:rFonts w:eastAsia="Arial" w:asciiTheme="minorHAnsi" w:hAnsiTheme="minorHAnsi" w:cs="Arial"/>
                <w:color w:val="363435"/>
                <w:sz w:val="18"/>
                <w:szCs w:val="18"/>
              </w:rPr>
              <w:t>afspraken</w:t>
            </w:r>
          </w:p>
        </w:tc>
      </w:tr>
      <w:tr w:rsidTr="00087EC2">
        <w:tblPrEx>
          <w:tblW w:w="0" w:type="auto"/>
          <w:tblInd w:w="108" w:type="dxa"/>
          <w:tblLayout w:type="fixed"/>
          <w:tblCellMar>
            <w:left w:w="0" w:type="dxa"/>
            <w:right w:w="0" w:type="dxa"/>
          </w:tblCellMar>
          <w:tblLook w:val="01E0"/>
        </w:tblPrEx>
        <w:tc>
          <w:tcPr>
            <w:tcW w:w="2242" w:type="dxa"/>
            <w:tcBorders>
              <w:top w:val="single" w:sz="4" w:space="0" w:color="96989A"/>
              <w:left w:val="single" w:sz="4" w:space="0" w:color="96989A"/>
              <w:bottom w:val="nil"/>
              <w:right w:val="single" w:sz="4" w:space="0" w:color="96989A"/>
            </w:tcBorders>
            <w:shd w:val="clear" w:color="auto" w:fill="E5E6E7"/>
          </w:tcPr>
          <w:p w:rsidR="000A3AFD" w:rsidRPr="00871314">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pPr>
              <w:rPr>
                <w:rFonts w:asciiTheme="minorHAnsi" w:hAnsiTheme="minorHAnsi"/>
              </w:rPr>
            </w:pPr>
          </w:p>
        </w:tc>
      </w:tr>
      <w:tr w:rsidTr="00087EC2">
        <w:tblPrEx>
          <w:tblW w:w="0" w:type="auto"/>
          <w:tblInd w:w="108" w:type="dxa"/>
          <w:tblLayout w:type="fixed"/>
          <w:tblCellMar>
            <w:left w:w="0" w:type="dxa"/>
            <w:right w:w="0" w:type="dxa"/>
          </w:tblCellMar>
          <w:tblLook w:val="01E0"/>
        </w:tblPrEx>
        <w:tc>
          <w:tcPr>
            <w:tcW w:w="2242" w:type="dxa"/>
            <w:tcBorders>
              <w:top w:val="nil"/>
              <w:left w:val="single" w:sz="4" w:space="0" w:color="96989A"/>
              <w:bottom w:val="nil"/>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2242" w:type="dxa"/>
            <w:tcBorders>
              <w:top w:val="nil"/>
              <w:left w:val="single" w:sz="4" w:space="0" w:color="96989A"/>
              <w:bottom w:val="nil"/>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2242" w:type="dxa"/>
            <w:tcBorders>
              <w:top w:val="nil"/>
              <w:left w:val="single" w:sz="4" w:space="0" w:color="96989A"/>
              <w:bottom w:val="nil"/>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c>
          <w:tcPr>
            <w:tcW w:w="3685" w:type="dxa"/>
            <w:vMerge/>
            <w:tcBorders>
              <w:left w:val="single" w:sz="4" w:space="0" w:color="96989A"/>
              <w:right w:val="single" w:sz="4" w:space="0" w:color="96989A"/>
            </w:tcBorders>
            <w:shd w:val="clear" w:color="auto" w:fill="E5E6E7"/>
          </w:tcPr>
          <w:p w:rsidR="000A3AFD"/>
        </w:tc>
      </w:tr>
      <w:tr w:rsidTr="00087EC2">
        <w:tblPrEx>
          <w:tblW w:w="0" w:type="auto"/>
          <w:tblInd w:w="108" w:type="dxa"/>
          <w:tblLayout w:type="fixed"/>
          <w:tblCellMar>
            <w:left w:w="0" w:type="dxa"/>
            <w:right w:w="0" w:type="dxa"/>
          </w:tblCellMar>
          <w:tblLook w:val="01E0"/>
        </w:tblPrEx>
        <w:tc>
          <w:tcPr>
            <w:tcW w:w="2242" w:type="dxa"/>
            <w:tcBorders>
              <w:top w:val="nil"/>
              <w:left w:val="single" w:sz="4" w:space="0" w:color="96989A"/>
              <w:bottom w:val="single" w:sz="4" w:space="0" w:color="96989A"/>
              <w:right w:val="single" w:sz="4" w:space="0" w:color="96989A"/>
            </w:tcBorders>
            <w:shd w:val="clear" w:color="auto" w:fill="E5E6E7"/>
          </w:tcPr>
          <w:p w:rsidR="000A3AFD"/>
        </w:tc>
        <w:tc>
          <w:tcPr>
            <w:tcW w:w="3685" w:type="dxa"/>
            <w:vMerge/>
            <w:tcBorders>
              <w:left w:val="single" w:sz="4" w:space="0" w:color="96989A"/>
              <w:bottom w:val="single" w:sz="4" w:space="0" w:color="96989A"/>
              <w:right w:val="single" w:sz="4" w:space="0" w:color="96989A"/>
            </w:tcBorders>
            <w:shd w:val="clear" w:color="auto" w:fill="E5E6E7"/>
          </w:tcPr>
          <w:p w:rsidR="000A3AFD"/>
        </w:tc>
        <w:tc>
          <w:tcPr>
            <w:tcW w:w="3685" w:type="dxa"/>
            <w:vMerge/>
            <w:tcBorders>
              <w:left w:val="single" w:sz="4" w:space="0" w:color="96989A"/>
              <w:bottom w:val="single" w:sz="4" w:space="0" w:color="96989A"/>
              <w:right w:val="single" w:sz="4" w:space="0" w:color="96989A"/>
            </w:tcBorders>
            <w:shd w:val="clear" w:color="auto" w:fill="E5E6E7"/>
          </w:tcPr>
          <w:p w:rsidR="000A3AFD"/>
        </w:tc>
      </w:tr>
    </w:tbl>
    <w:p w:rsidR="000A3AFD">
      <w:pPr>
        <w:spacing w:before="7" w:line="100" w:lineRule="exact"/>
        <w:rPr>
          <w:sz w:val="10"/>
          <w:szCs w:val="10"/>
        </w:rPr>
      </w:pPr>
    </w:p>
    <w:p w:rsidR="000A3AFD">
      <w:pPr>
        <w:spacing w:line="200" w:lineRule="exact"/>
      </w:pPr>
    </w:p>
    <w:p w:rsidR="000A3AFD">
      <w:pPr>
        <w:spacing w:line="200" w:lineRule="exact"/>
      </w:pPr>
    </w:p>
    <w:p w:rsidR="000A3AFD" w:rsidRPr="00871314">
      <w:pPr>
        <w:spacing w:before="38"/>
        <w:ind w:left="114"/>
        <w:rPr>
          <w:rFonts w:eastAsia="Arial" w:asciiTheme="minorHAnsi" w:hAnsiTheme="minorHAnsi" w:cs="Arial"/>
          <w:lang w:val="nl-NL"/>
        </w:rPr>
      </w:pPr>
      <w:r w:rsidRPr="00871314">
        <w:rPr>
          <w:rFonts w:eastAsia="Arial" w:asciiTheme="minorHAnsi" w:hAnsiTheme="minorHAnsi" w:cs="Arial"/>
          <w:b/>
          <w:color w:val="363435"/>
          <w:lang w:val="nl-NL"/>
        </w:rPr>
        <w:t xml:space="preserve">D.    </w:t>
      </w:r>
      <w:r w:rsidRPr="00871314">
        <w:rPr>
          <w:rFonts w:eastAsia="Arial" w:asciiTheme="minorHAnsi" w:hAnsiTheme="minorHAnsi" w:cs="Arial"/>
          <w:b/>
          <w:color w:val="363435"/>
          <w:spacing w:val="25"/>
          <w:lang w:val="nl-NL"/>
        </w:rPr>
        <w:t xml:space="preserve"> </w:t>
      </w:r>
      <w:r w:rsidRPr="00871314">
        <w:rPr>
          <w:rFonts w:eastAsia="Arial" w:asciiTheme="minorHAnsi" w:hAnsiTheme="minorHAnsi" w:cs="Arial"/>
          <w:b/>
          <w:color w:val="363435"/>
          <w:w w:val="98"/>
          <w:lang w:val="nl-NL"/>
        </w:rPr>
        <w:t>Aanvullende</w:t>
      </w:r>
      <w:r w:rsidRPr="00871314">
        <w:rPr>
          <w:rFonts w:eastAsia="Arial" w:asciiTheme="minorHAnsi" w:hAnsiTheme="minorHAnsi" w:cs="Arial"/>
          <w:b/>
          <w:color w:val="363435"/>
          <w:spacing w:val="1"/>
          <w:w w:val="98"/>
          <w:lang w:val="nl-NL"/>
        </w:rPr>
        <w:t xml:space="preserve"> </w:t>
      </w:r>
      <w:r w:rsidRPr="00871314">
        <w:rPr>
          <w:rFonts w:eastAsia="Arial" w:asciiTheme="minorHAnsi" w:hAnsiTheme="minorHAnsi" w:cs="Arial"/>
          <w:b/>
          <w:color w:val="363435"/>
          <w:lang w:val="nl-NL"/>
        </w:rPr>
        <w:t>gegevens</w:t>
      </w:r>
      <w:r w:rsidRPr="00871314">
        <w:rPr>
          <w:rFonts w:eastAsia="Arial" w:asciiTheme="minorHAnsi" w:hAnsiTheme="minorHAnsi" w:cs="Arial"/>
          <w:b/>
          <w:color w:val="363435"/>
          <w:spacing w:val="-8"/>
          <w:lang w:val="nl-NL"/>
        </w:rPr>
        <w:t xml:space="preserve"> </w:t>
      </w:r>
      <w:r w:rsidRPr="00871314">
        <w:rPr>
          <w:rFonts w:eastAsia="Arial" w:asciiTheme="minorHAnsi" w:hAnsiTheme="minorHAnsi" w:cs="Arial"/>
          <w:b/>
          <w:color w:val="363435"/>
          <w:lang w:val="nl-NL"/>
        </w:rPr>
        <w:t>met</w:t>
      </w:r>
      <w:r w:rsidRPr="00871314">
        <w:rPr>
          <w:rFonts w:eastAsia="Arial" w:asciiTheme="minorHAnsi" w:hAnsiTheme="minorHAnsi" w:cs="Arial"/>
          <w:b/>
          <w:color w:val="363435"/>
          <w:spacing w:val="10"/>
          <w:lang w:val="nl-NL"/>
        </w:rPr>
        <w:t xml:space="preserve"> </w:t>
      </w:r>
      <w:r w:rsidRPr="00871314">
        <w:rPr>
          <w:rFonts w:eastAsia="Arial" w:asciiTheme="minorHAnsi" w:hAnsiTheme="minorHAnsi" w:cs="Arial"/>
          <w:b/>
          <w:color w:val="363435"/>
          <w:lang w:val="nl-NL"/>
        </w:rPr>
        <w:t>bet</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ekking</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lang w:val="nl-NL"/>
        </w:rPr>
        <w:t>tot</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lang w:val="nl-NL"/>
        </w:rPr>
        <w:t>de</w:t>
      </w:r>
      <w:r w:rsidRPr="00871314">
        <w:rPr>
          <w:rFonts w:eastAsia="Arial" w:asciiTheme="minorHAnsi" w:hAnsiTheme="minorHAnsi" w:cs="Arial"/>
          <w:b/>
          <w:color w:val="363435"/>
          <w:spacing w:val="2"/>
          <w:lang w:val="nl-NL"/>
        </w:rPr>
        <w:t xml:space="preserve"> </w:t>
      </w:r>
      <w:r w:rsidRPr="00871314">
        <w:rPr>
          <w:rFonts w:eastAsia="Arial" w:asciiTheme="minorHAnsi" w:hAnsiTheme="minorHAnsi" w:cs="Arial"/>
          <w:b/>
          <w:color w:val="363435"/>
          <w:lang w:val="nl-NL"/>
        </w:rPr>
        <w:t>ove</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eengekomen</w:t>
      </w:r>
      <w:r w:rsidRPr="00871314">
        <w:rPr>
          <w:rFonts w:eastAsia="Arial" w:asciiTheme="minorHAnsi" w:hAnsiTheme="minorHAnsi" w:cs="Arial"/>
          <w:b/>
          <w:color w:val="363435"/>
          <w:spacing w:val="7"/>
          <w:lang w:val="nl-NL"/>
        </w:rPr>
        <w:t xml:space="preserve"> </w:t>
      </w:r>
      <w:r w:rsidRPr="00871314">
        <w:rPr>
          <w:rFonts w:eastAsia="Arial" w:asciiTheme="minorHAnsi" w:hAnsiTheme="minorHAnsi" w:cs="Arial"/>
          <w:b/>
          <w:color w:val="363435"/>
          <w:lang w:val="nl-NL"/>
        </w:rPr>
        <w:t>servicemodules</w:t>
      </w:r>
      <w:r w:rsidRPr="00871314">
        <w:rPr>
          <w:rFonts w:eastAsia="Arial" w:asciiTheme="minorHAnsi" w:hAnsiTheme="minorHAnsi" w:cs="Arial"/>
          <w:b/>
          <w:color w:val="363435"/>
          <w:spacing w:val="-14"/>
          <w:lang w:val="nl-NL"/>
        </w:rPr>
        <w:t xml:space="preserve"> </w:t>
      </w:r>
      <w:r w:rsidRPr="00871314">
        <w:rPr>
          <w:rFonts w:eastAsia="Arial" w:asciiTheme="minorHAnsi" w:hAnsiTheme="minorHAnsi" w:cs="Arial"/>
          <w:b/>
          <w:color w:val="363435"/>
          <w:lang w:val="nl-NL"/>
        </w:rPr>
        <w:t>en standaa</w:t>
      </w:r>
      <w:r w:rsidRPr="00871314">
        <w:rPr>
          <w:rFonts w:eastAsia="Arial" w:asciiTheme="minorHAnsi" w:hAnsiTheme="minorHAnsi" w:cs="Arial"/>
          <w:b/>
          <w:color w:val="363435"/>
          <w:spacing w:val="-3"/>
          <w:lang w:val="nl-NL"/>
        </w:rPr>
        <w:t>r</w:t>
      </w:r>
      <w:r w:rsidRPr="00871314">
        <w:rPr>
          <w:rFonts w:eastAsia="Arial" w:asciiTheme="minorHAnsi" w:hAnsiTheme="minorHAnsi" w:cs="Arial"/>
          <w:b/>
          <w:color w:val="363435"/>
          <w:lang w:val="nl-NL"/>
        </w:rPr>
        <w:t>d afspraken:</w:t>
      </w:r>
    </w:p>
    <w:p w:rsidR="000A3AFD">
      <w:pPr>
        <w:spacing w:before="2" w:line="260" w:lineRule="exact"/>
        <w:rPr>
          <w:sz w:val="26"/>
          <w:szCs w:val="26"/>
          <w:lang w:val="nl-NL"/>
        </w:rPr>
      </w:pPr>
    </w:p>
    <w:tbl>
      <w:tblPr>
        <w:tblW w:w="0" w:type="auto"/>
        <w:tblInd w:w="108" w:type="dxa"/>
        <w:tblLayout w:type="fixed"/>
        <w:tblCellMar>
          <w:left w:w="0" w:type="dxa"/>
          <w:right w:w="0" w:type="dxa"/>
        </w:tblCellMar>
        <w:tblLook w:val="01E0"/>
      </w:tblPr>
      <w:tblGrid>
        <w:gridCol w:w="1134"/>
        <w:gridCol w:w="8504"/>
      </w:tblGrid>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P="003C033A">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42"/>
                <w:sz w:val="18"/>
                <w:szCs w:val="18"/>
                <w:lang w:val="nl-NL"/>
              </w:rPr>
              <w:t xml:space="preserve"> </w:t>
            </w:r>
            <w:r w:rsidRPr="00871314">
              <w:rPr>
                <w:rFonts w:eastAsia="Arial" w:asciiTheme="minorHAnsi" w:hAnsiTheme="minorHAnsi" w:cs="Arial"/>
                <w:color w:val="363435"/>
                <w:sz w:val="18"/>
                <w:szCs w:val="18"/>
                <w:lang w:val="nl-NL"/>
              </w:rPr>
              <w:t>specifiek</w:t>
            </w:r>
            <w:r w:rsidRPr="00871314">
              <w:rPr>
                <w:rFonts w:eastAsia="Arial" w:asciiTheme="minorHAnsi" w:hAnsiTheme="minorHAnsi" w:cs="Arial"/>
                <w:color w:val="363435"/>
                <w:spacing w:val="42"/>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42"/>
                <w:sz w:val="18"/>
                <w:szCs w:val="18"/>
                <w:lang w:val="nl-NL"/>
              </w:rPr>
              <w:t xml:space="preserve"> </w:t>
            </w:r>
            <w:r w:rsidRPr="00871314">
              <w:rPr>
                <w:rFonts w:eastAsia="Arial" w:asciiTheme="minorHAnsi" w:hAnsiTheme="minorHAnsi" w:cs="Arial"/>
                <w:color w:val="363435"/>
                <w:sz w:val="18"/>
                <w:szCs w:val="18"/>
                <w:lang w:val="nl-NL"/>
              </w:rPr>
              <w:t>normen,</w:t>
            </w:r>
            <w:r w:rsidRPr="00871314">
              <w:rPr>
                <w:rFonts w:eastAsia="Arial" w:asciiTheme="minorHAnsi" w:hAnsiTheme="minorHAnsi" w:cs="Arial"/>
                <w:color w:val="363435"/>
                <w:spacing w:val="20"/>
                <w:sz w:val="18"/>
                <w:szCs w:val="18"/>
                <w:lang w:val="nl-NL"/>
              </w:rPr>
              <w:t xml:space="preserve"> </w:t>
            </w:r>
            <w:r w:rsidRPr="00871314">
              <w:rPr>
                <w:rFonts w:eastAsia="Arial" w:asciiTheme="minorHAnsi" w:hAnsiTheme="minorHAnsi" w:cs="Arial"/>
                <w:color w:val="363435"/>
                <w:w w:val="106"/>
                <w:sz w:val="18"/>
                <w:szCs w:val="18"/>
                <w:lang w:val="nl-NL"/>
              </w:rPr>
              <w:t>voorschriften</w:t>
            </w:r>
            <w:r w:rsidRPr="00871314">
              <w:rPr>
                <w:rFonts w:eastAsia="Arial" w:asciiTheme="minorHAnsi" w:hAnsiTheme="minorHAnsi" w:cs="Arial"/>
                <w:color w:val="363435"/>
                <w:spacing w:val="-3"/>
                <w:w w:val="106"/>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w w:val="105"/>
                <w:sz w:val="18"/>
                <w:szCs w:val="18"/>
                <w:lang w:val="nl-NL"/>
              </w:rPr>
              <w:t>uitvoeringsbesluiten</w:t>
            </w:r>
            <w:r w:rsidRPr="00871314" w:rsidR="00087EC2">
              <w:rPr>
                <w:rFonts w:eastAsia="Arial" w:asciiTheme="minorHAnsi" w:hAnsiTheme="minorHAnsi" w:cs="Arial"/>
                <w:color w:val="363435"/>
                <w:w w:val="105"/>
                <w:sz w:val="18"/>
                <w:szCs w:val="18"/>
                <w:lang w:val="nl-NL"/>
              </w:rPr>
              <w:br/>
            </w:r>
            <w:r w:rsidRPr="00871314" w:rsidR="003C033A">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2.1:</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sz w:val="18"/>
                <w:szCs w:val="18"/>
                <w:lang w:val="nl-NL"/>
              </w:rPr>
            </w:pPr>
            <w:r w:rsidRPr="00871314">
              <w:rPr>
                <w:rFonts w:eastAsia="Arial" w:asciiTheme="minorHAnsi" w:hAnsiTheme="minorHAnsi" w:cs="Arial"/>
                <w:color w:val="363435"/>
                <w:spacing w:val="-10"/>
                <w:w w:val="104"/>
                <w:sz w:val="18"/>
                <w:szCs w:val="18"/>
                <w:lang w:val="nl-NL"/>
              </w:rPr>
              <w:t>V</w:t>
            </w:r>
            <w:r w:rsidRPr="00871314">
              <w:rPr>
                <w:rFonts w:eastAsia="Arial" w:asciiTheme="minorHAnsi" w:hAnsiTheme="minorHAnsi" w:cs="Arial"/>
                <w:color w:val="363435"/>
                <w:w w:val="104"/>
                <w:sz w:val="18"/>
                <w:szCs w:val="18"/>
                <w:lang w:val="nl-NL"/>
              </w:rPr>
              <w:t>eiligheidsinspectie.</w:t>
            </w:r>
            <w:r w:rsidRPr="00871314">
              <w:rPr>
                <w:rFonts w:eastAsia="Arial" w:asciiTheme="minorHAnsi" w:hAnsiTheme="minorHAnsi" w:cs="Arial"/>
                <w:color w:val="363435"/>
                <w:spacing w:val="-2"/>
                <w:w w:val="104"/>
                <w:sz w:val="18"/>
                <w:szCs w:val="18"/>
                <w:lang w:val="nl-NL"/>
              </w:rPr>
              <w:t xml:space="preserve"> </w:t>
            </w: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aanvullingen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wijzigingen</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sz w:val="18"/>
                <w:szCs w:val="18"/>
                <w:lang w:val="nl-NL"/>
              </w:rPr>
            </w:pPr>
            <w:r w:rsidRPr="00871314">
              <w:rPr>
                <w:rFonts w:eastAsia="Arial" w:asciiTheme="minorHAnsi" w:hAnsiTheme="minorHAnsi" w:cs="Arial"/>
                <w:color w:val="363435"/>
                <w:w w:val="105"/>
                <w:sz w:val="18"/>
                <w:szCs w:val="18"/>
                <w:lang w:val="nl-NL"/>
              </w:rPr>
              <w:t>Kwaliteitsmeting.</w:t>
            </w:r>
            <w:r w:rsidRPr="00871314">
              <w:rPr>
                <w:rFonts w:eastAsia="Arial" w:asciiTheme="minorHAnsi" w:hAnsiTheme="minorHAnsi" w:cs="Arial"/>
                <w:color w:val="363435"/>
                <w:spacing w:val="-2"/>
                <w:w w:val="105"/>
                <w:sz w:val="18"/>
                <w:szCs w:val="18"/>
                <w:lang w:val="nl-NL"/>
              </w:rPr>
              <w:t xml:space="preserve"> </w:t>
            </w: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aanvullingen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wijzigingen</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2.3:</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sz w:val="18"/>
                <w:szCs w:val="18"/>
                <w:lang w:val="nl-NL"/>
              </w:rPr>
            </w:pPr>
            <w:r w:rsidRPr="00871314">
              <w:rPr>
                <w:rFonts w:eastAsia="Arial" w:asciiTheme="minorHAnsi" w:hAnsiTheme="minorHAnsi" w:cs="Arial"/>
                <w:color w:val="363435"/>
                <w:sz w:val="18"/>
                <w:szCs w:val="18"/>
                <w:lang w:val="nl-NL"/>
              </w:rPr>
              <w:t>Periodiek</w:t>
            </w:r>
            <w:r w:rsidRPr="00871314">
              <w:rPr>
                <w:rFonts w:eastAsia="Arial" w:asciiTheme="minorHAnsi" w:hAnsiTheme="minorHAnsi" w:cs="Arial"/>
                <w:color w:val="363435"/>
                <w:spacing w:val="30"/>
                <w:sz w:val="18"/>
                <w:szCs w:val="18"/>
                <w:lang w:val="nl-NL"/>
              </w:rPr>
              <w:t xml:space="preserve"> </w:t>
            </w:r>
            <w:r w:rsidRPr="00871314">
              <w:rPr>
                <w:rFonts w:eastAsia="Arial" w:asciiTheme="minorHAnsi" w:hAnsiTheme="minorHAnsi" w:cs="Arial"/>
                <w:color w:val="363435"/>
                <w:sz w:val="18"/>
                <w:szCs w:val="18"/>
                <w:lang w:val="nl-NL"/>
              </w:rPr>
              <w:t>Onderhoud.</w:t>
            </w:r>
            <w:r w:rsidRPr="00871314">
              <w:rPr>
                <w:rFonts w:eastAsia="Arial" w:asciiTheme="minorHAnsi" w:hAnsiTheme="minorHAnsi" w:cs="Arial"/>
                <w:color w:val="363435"/>
                <w:spacing w:val="28"/>
                <w:sz w:val="18"/>
                <w:szCs w:val="18"/>
                <w:lang w:val="nl-NL"/>
              </w:rPr>
              <w:t xml:space="preserve"> </w:t>
            </w: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aanvullingen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wijzigingen</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2.4:</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z w:val="18"/>
                <w:szCs w:val="18"/>
                <w:lang w:val="nl-NL"/>
              </w:rPr>
              <w:t>Cor</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ectief</w:t>
            </w:r>
            <w:r w:rsidRPr="00871314">
              <w:rPr>
                <w:rFonts w:eastAsia="Arial" w:asciiTheme="minorHAnsi" w:hAnsiTheme="minorHAnsi" w:cs="Arial"/>
                <w:color w:val="363435"/>
                <w:spacing w:val="41"/>
                <w:sz w:val="18"/>
                <w:szCs w:val="18"/>
                <w:lang w:val="nl-NL"/>
              </w:rPr>
              <w:t xml:space="preserve"> </w:t>
            </w:r>
            <w:r w:rsidRPr="00871314">
              <w:rPr>
                <w:rFonts w:eastAsia="Arial" w:asciiTheme="minorHAnsi" w:hAnsiTheme="minorHAnsi" w:cs="Arial"/>
                <w:color w:val="363435"/>
                <w:sz w:val="18"/>
                <w:szCs w:val="18"/>
                <w:lang w:val="nl-NL"/>
              </w:rPr>
              <w:t>Onderhoud.</w:t>
            </w:r>
            <w:r w:rsidRPr="00871314">
              <w:rPr>
                <w:rFonts w:eastAsia="Arial" w:asciiTheme="minorHAnsi" w:hAnsiTheme="minorHAnsi" w:cs="Arial"/>
                <w:color w:val="363435"/>
                <w:spacing w:val="28"/>
                <w:sz w:val="18"/>
                <w:szCs w:val="18"/>
                <w:lang w:val="nl-NL"/>
              </w:rPr>
              <w:t xml:space="preserve"> </w:t>
            </w:r>
            <w:r w:rsidRPr="00871314">
              <w:rPr>
                <w:rFonts w:eastAsia="Arial" w:asciiTheme="minorHAnsi" w:hAnsiTheme="minorHAnsi" w:cs="Arial"/>
                <w:color w:val="363435"/>
                <w:sz w:val="18"/>
                <w:szCs w:val="18"/>
                <w:lang w:val="nl-NL"/>
              </w:rPr>
              <w:t>Evt.</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gelimitee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d</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aantal</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cor</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ectieve</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w w:val="101"/>
                <w:sz w:val="18"/>
                <w:szCs w:val="18"/>
                <w:lang w:val="nl-NL"/>
              </w:rPr>
              <w:t>onderhoudsacties</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2.8:</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z w:val="18"/>
                <w:szCs w:val="18"/>
                <w:lang w:val="nl-NL"/>
              </w:rPr>
              <w:t>Eerstelijns</w:t>
            </w:r>
            <w:r w:rsidRPr="00871314">
              <w:rPr>
                <w:rFonts w:eastAsia="Arial" w:asciiTheme="minorHAnsi" w:hAnsiTheme="minorHAnsi" w:cs="Arial"/>
                <w:color w:val="363435"/>
                <w:spacing w:val="25"/>
                <w:sz w:val="18"/>
                <w:szCs w:val="18"/>
                <w:lang w:val="nl-NL"/>
              </w:rPr>
              <w:t xml:space="preserve"> </w:t>
            </w:r>
            <w:r w:rsidRPr="00871314">
              <w:rPr>
                <w:rFonts w:eastAsia="Arial" w:asciiTheme="minorHAnsi" w:hAnsiTheme="minorHAnsi" w:cs="Arial"/>
                <w:color w:val="363435"/>
                <w:sz w:val="18"/>
                <w:szCs w:val="18"/>
                <w:lang w:val="nl-NL"/>
              </w:rPr>
              <w:t>werkzaamheden.</w:t>
            </w:r>
            <w:r w:rsidRPr="00871314">
              <w:rPr>
                <w:rFonts w:eastAsia="Arial" w:asciiTheme="minorHAnsi" w:hAnsiTheme="minorHAnsi" w:cs="Arial"/>
                <w:color w:val="363435"/>
                <w:spacing w:val="41"/>
                <w:sz w:val="18"/>
                <w:szCs w:val="18"/>
                <w:lang w:val="nl-NL"/>
              </w:rPr>
              <w:t xml:space="preserve"> </w:t>
            </w: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eerstelijns</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werkzaamheden</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w w:val="101"/>
                <w:sz w:val="18"/>
                <w:szCs w:val="18"/>
                <w:lang w:val="nl-NL"/>
              </w:rPr>
              <w:t>Opdrachtgever</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sz w:val="18"/>
                <w:szCs w:val="18"/>
                <w:lang w:val="nl-NL"/>
              </w:rPr>
            </w:pPr>
            <w:r w:rsidRPr="00871314">
              <w:rPr>
                <w:rFonts w:eastAsia="Arial" w:asciiTheme="minorHAnsi" w:hAnsiTheme="minorHAnsi" w:cs="Arial"/>
                <w:color w:val="363435"/>
                <w:sz w:val="18"/>
                <w:szCs w:val="18"/>
                <w:lang w:val="nl-NL"/>
              </w:rPr>
              <w:t>Evt.</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ve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aan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Opdrachtgever</w:t>
            </w:r>
            <w:r w:rsidRPr="00871314">
              <w:rPr>
                <w:rFonts w:eastAsia="Arial" w:asciiTheme="minorHAnsi" w:hAnsiTheme="minorHAnsi" w:cs="Arial"/>
                <w:color w:val="363435"/>
                <w:spacing w:val="12"/>
                <w:sz w:val="18"/>
                <w:szCs w:val="18"/>
                <w:lang w:val="nl-NL"/>
              </w:rPr>
              <w:t xml:space="preserve">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uitvoe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1"/>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eerstelijns</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werkzaamheden</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sz w:val="18"/>
                <w:szCs w:val="18"/>
                <w:lang w:val="nl-NL"/>
              </w:rPr>
            </w:pPr>
            <w:r w:rsidRPr="00871314">
              <w:rPr>
                <w:rFonts w:eastAsia="Arial" w:asciiTheme="minorHAnsi" w:hAnsiTheme="minorHAnsi" w:cs="Arial"/>
                <w:color w:val="363435"/>
                <w:sz w:val="18"/>
                <w:szCs w:val="18"/>
                <w:lang w:val="nl-NL"/>
              </w:rPr>
              <w:t>Evt.</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afwijkende</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eactietermijn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met</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bet</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ekking</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tot</w:t>
            </w:r>
            <w:r w:rsidRPr="00871314">
              <w:rPr>
                <w:rFonts w:eastAsia="Arial" w:asciiTheme="minorHAnsi" w:hAnsiTheme="minorHAnsi" w:cs="Arial"/>
                <w:color w:val="363435"/>
                <w:spacing w:val="16"/>
                <w:sz w:val="18"/>
                <w:szCs w:val="18"/>
                <w:lang w:val="nl-NL"/>
              </w:rPr>
              <w:t xml:space="preserve"> </w:t>
            </w:r>
            <w:r w:rsidRPr="00871314">
              <w:rPr>
                <w:rFonts w:eastAsia="Arial" w:asciiTheme="minorHAnsi" w:hAnsiTheme="minorHAnsi" w:cs="Arial"/>
                <w:color w:val="363435"/>
                <w:sz w:val="18"/>
                <w:szCs w:val="18"/>
                <w:lang w:val="nl-NL"/>
              </w:rPr>
              <w:t>de</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sz w:val="18"/>
                <w:szCs w:val="18"/>
                <w:lang w:val="nl-NL"/>
              </w:rPr>
              <w:t>inschakeling 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Leverancier</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2.9:</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w w:val="103"/>
                <w:sz w:val="18"/>
                <w:szCs w:val="18"/>
              </w:rPr>
            </w:pPr>
            <w:r w:rsidRPr="00871314">
              <w:rPr>
                <w:rFonts w:eastAsia="Arial" w:asciiTheme="minorHAnsi" w:hAnsiTheme="minorHAnsi" w:cs="Arial"/>
                <w:color w:val="363435"/>
                <w:sz w:val="18"/>
                <w:szCs w:val="18"/>
              </w:rPr>
              <w:t>Gegarandee</w:t>
            </w:r>
            <w:r w:rsidRPr="00871314">
              <w:rPr>
                <w:rFonts w:eastAsia="Arial" w:asciiTheme="minorHAnsi" w:hAnsiTheme="minorHAnsi" w:cs="Arial"/>
                <w:color w:val="363435"/>
                <w:spacing w:val="-3"/>
                <w:sz w:val="18"/>
                <w:szCs w:val="18"/>
              </w:rPr>
              <w:t>r</w:t>
            </w:r>
            <w:r w:rsidRPr="00871314">
              <w:rPr>
                <w:rFonts w:eastAsia="Arial" w:asciiTheme="minorHAnsi" w:hAnsiTheme="minorHAnsi" w:cs="Arial"/>
                <w:color w:val="363435"/>
                <w:sz w:val="18"/>
                <w:szCs w:val="18"/>
              </w:rPr>
              <w:t>de</w:t>
            </w:r>
            <w:r w:rsidRPr="00871314">
              <w:rPr>
                <w:rFonts w:eastAsia="Arial" w:asciiTheme="minorHAnsi" w:hAnsiTheme="minorHAnsi" w:cs="Arial"/>
                <w:color w:val="363435"/>
                <w:spacing w:val="29"/>
                <w:sz w:val="18"/>
                <w:szCs w:val="18"/>
              </w:rPr>
              <w:t xml:space="preserve"> </w:t>
            </w:r>
            <w:r w:rsidRPr="00871314">
              <w:rPr>
                <w:rFonts w:eastAsia="Arial" w:asciiTheme="minorHAnsi" w:hAnsiTheme="minorHAnsi" w:cs="Arial"/>
                <w:color w:val="363435"/>
                <w:sz w:val="18"/>
                <w:szCs w:val="18"/>
              </w:rPr>
              <w:t>levertijd</w:t>
            </w:r>
            <w:r w:rsidRPr="00871314">
              <w:rPr>
                <w:rFonts w:eastAsia="Arial" w:asciiTheme="minorHAnsi" w:hAnsiTheme="minorHAnsi" w:cs="Arial"/>
                <w:color w:val="363435"/>
                <w:spacing w:val="31"/>
                <w:sz w:val="18"/>
                <w:szCs w:val="18"/>
              </w:rPr>
              <w:t xml:space="preserve"> </w:t>
            </w:r>
            <w:r w:rsidRPr="00871314">
              <w:rPr>
                <w:rFonts w:eastAsia="Arial" w:asciiTheme="minorHAnsi" w:hAnsiTheme="minorHAnsi" w:cs="Arial"/>
                <w:color w:val="363435"/>
                <w:w w:val="105"/>
                <w:sz w:val="18"/>
                <w:szCs w:val="18"/>
              </w:rPr>
              <w:t>onde</w:t>
            </w:r>
            <w:r w:rsidRPr="00871314">
              <w:rPr>
                <w:rFonts w:eastAsia="Arial" w:asciiTheme="minorHAnsi" w:hAnsiTheme="minorHAnsi" w:cs="Arial"/>
                <w:color w:val="363435"/>
                <w:spacing w:val="-3"/>
                <w:w w:val="105"/>
                <w:sz w:val="18"/>
                <w:szCs w:val="18"/>
              </w:rPr>
              <w:t>r</w:t>
            </w:r>
            <w:r w:rsidRPr="00871314">
              <w:rPr>
                <w:rFonts w:eastAsia="Arial" w:asciiTheme="minorHAnsi" w:hAnsiTheme="minorHAnsi" w:cs="Arial"/>
                <w:color w:val="363435"/>
                <w:w w:val="103"/>
                <w:sz w:val="18"/>
                <w:szCs w:val="18"/>
              </w:rPr>
              <w:t>delen</w:t>
            </w:r>
          </w:p>
          <w:p w:rsidR="00087EC2"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579E5">
            <w:pPr>
              <w:spacing w:before="68"/>
              <w:ind w:left="80"/>
              <w:rPr>
                <w:rFonts w:eastAsia="Arial" w:asciiTheme="minorHAnsi" w:hAnsiTheme="minorHAnsi" w:cs="Arial"/>
                <w:color w:val="363435"/>
                <w:w w:val="98"/>
                <w:sz w:val="18"/>
                <w:szCs w:val="18"/>
                <w:lang w:val="nl-NL"/>
              </w:rPr>
            </w:pPr>
            <w:r w:rsidRPr="008579E5">
              <w:rPr>
                <w:rFonts w:eastAsia="Arial" w:asciiTheme="minorHAnsi" w:hAnsiTheme="minorHAnsi" w:cs="Arial"/>
                <w:color w:val="363435"/>
                <w:sz w:val="18"/>
                <w:szCs w:val="18"/>
                <w:lang w:val="nl-NL"/>
              </w:rPr>
              <w:t>Omschrijving</w:t>
            </w:r>
            <w:r w:rsidRPr="008579E5">
              <w:rPr>
                <w:rFonts w:eastAsia="Arial" w:asciiTheme="minorHAnsi" w:hAnsiTheme="minorHAnsi" w:cs="Arial"/>
                <w:color w:val="363435"/>
                <w:spacing w:val="10"/>
                <w:sz w:val="18"/>
                <w:szCs w:val="18"/>
                <w:lang w:val="nl-NL"/>
              </w:rPr>
              <w:t xml:space="preserve"> </w:t>
            </w:r>
            <w:r w:rsidRPr="008579E5">
              <w:rPr>
                <w:rFonts w:eastAsia="Arial" w:asciiTheme="minorHAnsi" w:hAnsiTheme="minorHAnsi" w:cs="Arial"/>
                <w:color w:val="363435"/>
                <w:sz w:val="18"/>
                <w:szCs w:val="18"/>
                <w:lang w:val="nl-NL"/>
              </w:rPr>
              <w:t>verbruiksartikelen en</w:t>
            </w:r>
            <w:r w:rsidRPr="008579E5">
              <w:rPr>
                <w:rFonts w:eastAsia="Arial" w:asciiTheme="minorHAnsi" w:hAnsiTheme="minorHAnsi" w:cs="Arial"/>
                <w:color w:val="363435"/>
                <w:spacing w:val="-4"/>
                <w:sz w:val="18"/>
                <w:szCs w:val="18"/>
                <w:lang w:val="nl-NL"/>
              </w:rPr>
              <w:t xml:space="preserve"> </w:t>
            </w:r>
            <w:r w:rsidRPr="008579E5">
              <w:rPr>
                <w:rFonts w:eastAsia="Arial" w:asciiTheme="minorHAnsi" w:hAnsiTheme="minorHAnsi" w:cs="Arial"/>
                <w:color w:val="363435"/>
                <w:w w:val="101"/>
                <w:sz w:val="18"/>
                <w:szCs w:val="18"/>
                <w:lang w:val="nl-NL"/>
              </w:rPr>
              <w:t>accessoi</w:t>
            </w:r>
            <w:r w:rsidRPr="008579E5">
              <w:rPr>
                <w:rFonts w:eastAsia="Arial" w:asciiTheme="minorHAnsi" w:hAnsiTheme="minorHAnsi" w:cs="Arial"/>
                <w:color w:val="363435"/>
                <w:spacing w:val="-3"/>
                <w:w w:val="101"/>
                <w:sz w:val="18"/>
                <w:szCs w:val="18"/>
                <w:lang w:val="nl-NL"/>
              </w:rPr>
              <w:t>r</w:t>
            </w:r>
            <w:r w:rsidRPr="008579E5">
              <w:rPr>
                <w:rFonts w:eastAsia="Arial" w:asciiTheme="minorHAnsi" w:hAnsiTheme="minorHAnsi" w:cs="Arial"/>
                <w:color w:val="363435"/>
                <w:w w:val="98"/>
                <w:sz w:val="18"/>
                <w:szCs w:val="18"/>
                <w:lang w:val="nl-NL"/>
              </w:rPr>
              <w:t>es</w:t>
            </w:r>
          </w:p>
          <w:p w:rsidR="00087EC2" w:rsidRPr="008579E5">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2.10:</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pacing w:val="-20"/>
                <w:sz w:val="18"/>
                <w:szCs w:val="18"/>
                <w:lang w:val="nl-NL"/>
              </w:rPr>
              <w:t>T</w:t>
            </w:r>
            <w:r w:rsidRPr="00871314">
              <w:rPr>
                <w:rFonts w:eastAsia="Arial" w:asciiTheme="minorHAnsi" w:hAnsiTheme="minorHAnsi" w:cs="Arial"/>
                <w:color w:val="363435"/>
                <w:sz w:val="18"/>
                <w:szCs w:val="18"/>
                <w:lang w:val="nl-NL"/>
              </w:rPr>
              <w:t>elefonische</w:t>
            </w:r>
            <w:r w:rsidRPr="00871314">
              <w:rPr>
                <w:rFonts w:eastAsia="Arial" w:asciiTheme="minorHAnsi" w:hAnsiTheme="minorHAnsi" w:cs="Arial"/>
                <w:color w:val="363435"/>
                <w:spacing w:val="33"/>
                <w:sz w:val="18"/>
                <w:szCs w:val="18"/>
                <w:lang w:val="nl-NL"/>
              </w:rPr>
              <w:t xml:space="preserve"> </w:t>
            </w:r>
            <w:r w:rsidRPr="00871314">
              <w:rPr>
                <w:rFonts w:eastAsia="Arial" w:asciiTheme="minorHAnsi" w:hAnsiTheme="minorHAnsi" w:cs="Arial"/>
                <w:color w:val="363435"/>
                <w:sz w:val="18"/>
                <w:szCs w:val="18"/>
                <w:lang w:val="nl-NL"/>
              </w:rPr>
              <w:t>ondersteuning:</w:t>
            </w:r>
            <w:r w:rsidRPr="00871314">
              <w:rPr>
                <w:rFonts w:eastAsia="Arial" w:asciiTheme="minorHAnsi" w:hAnsiTheme="minorHAnsi" w:cs="Arial"/>
                <w:color w:val="363435"/>
                <w:spacing w:val="48"/>
                <w:sz w:val="18"/>
                <w:szCs w:val="18"/>
                <w:lang w:val="nl-NL"/>
              </w:rPr>
              <w:t xml:space="preserve"> </w:t>
            </w:r>
            <w:r w:rsidRPr="00871314">
              <w:rPr>
                <w:rFonts w:eastAsia="Arial" w:asciiTheme="minorHAnsi" w:hAnsiTheme="minorHAnsi" w:cs="Arial"/>
                <w:color w:val="363435"/>
                <w:sz w:val="18"/>
                <w:szCs w:val="18"/>
                <w:lang w:val="nl-NL"/>
              </w:rPr>
              <w:t xml:space="preserve">Maximale </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esponstijd</w:t>
            </w:r>
            <w:r w:rsidRPr="00871314">
              <w:rPr>
                <w:rFonts w:eastAsia="Arial" w:asciiTheme="minorHAnsi" w:hAnsiTheme="minorHAnsi" w:cs="Arial"/>
                <w:color w:val="363435"/>
                <w:spacing w:val="16"/>
                <w:sz w:val="18"/>
                <w:szCs w:val="18"/>
                <w:lang w:val="nl-NL"/>
              </w:rPr>
              <w:t xml:space="preserve"> </w:t>
            </w:r>
            <w:r w:rsidRPr="00871314">
              <w:rPr>
                <w:rFonts w:eastAsia="Arial" w:asciiTheme="minorHAnsi" w:hAnsiTheme="minorHAnsi" w:cs="Arial"/>
                <w:color w:val="363435"/>
                <w:sz w:val="18"/>
                <w:szCs w:val="18"/>
                <w:lang w:val="nl-NL"/>
              </w:rPr>
              <w:t>telefonische</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w w:val="101"/>
                <w:sz w:val="18"/>
                <w:szCs w:val="18"/>
                <w:lang w:val="nl-NL"/>
              </w:rPr>
              <w:t>ondersteuning</w:t>
            </w:r>
          </w:p>
          <w:p w:rsidR="00087EC2"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P="00087EC2">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Gedu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 xml:space="preserve">ende:     </w:t>
            </w:r>
            <w:r w:rsidRPr="00871314" w:rsidR="003C033A">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23"/>
                <w:sz w:val="18"/>
                <w:szCs w:val="18"/>
                <w:lang w:val="nl-NL"/>
              </w:rPr>
              <w:t xml:space="preserve"> </w:t>
            </w:r>
            <w:r w:rsidRPr="00871314">
              <w:rPr>
                <w:rFonts w:eastAsia="Arial" w:asciiTheme="minorHAnsi" w:hAnsiTheme="minorHAnsi" w:cs="Arial"/>
                <w:color w:val="363435"/>
                <w:sz w:val="18"/>
                <w:szCs w:val="18"/>
                <w:lang w:val="nl-NL"/>
              </w:rPr>
              <w:t>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en/normale</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Artikel 2.12: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w w:val="103"/>
                <w:sz w:val="18"/>
                <w:szCs w:val="18"/>
                <w:lang w:val="nl-NL"/>
              </w:rPr>
              <w:t>Bruikleenapparatuu</w:t>
            </w:r>
            <w:r w:rsidRPr="00871314">
              <w:rPr>
                <w:rFonts w:eastAsia="Arial" w:asciiTheme="minorHAnsi" w:hAnsiTheme="minorHAnsi" w:cs="Arial"/>
                <w:color w:val="363435"/>
                <w:spacing w:val="-18"/>
                <w:w w:val="103"/>
                <w:sz w:val="18"/>
                <w:szCs w:val="18"/>
                <w:lang w:val="nl-NL"/>
              </w:rPr>
              <w:t>r</w:t>
            </w:r>
            <w:r w:rsidRPr="00871314">
              <w:rPr>
                <w:rFonts w:eastAsia="Arial" w:asciiTheme="minorHAnsi" w:hAnsiTheme="minorHAnsi" w:cs="Arial"/>
                <w:color w:val="363435"/>
                <w:w w:val="103"/>
                <w:sz w:val="18"/>
                <w:szCs w:val="18"/>
                <w:lang w:val="nl-NL"/>
              </w:rPr>
              <w:t>.</w:t>
            </w:r>
            <w:r w:rsidRPr="00871314">
              <w:rPr>
                <w:rFonts w:eastAsia="Arial" w:asciiTheme="minorHAnsi" w:hAnsiTheme="minorHAnsi" w:cs="Arial"/>
                <w:color w:val="363435"/>
                <w:spacing w:val="14"/>
                <w:w w:val="103"/>
                <w:sz w:val="18"/>
                <w:szCs w:val="18"/>
                <w:lang w:val="nl-NL"/>
              </w:rPr>
              <w:t xml:space="preserve"> </w:t>
            </w:r>
            <w:r w:rsidRPr="00871314">
              <w:rPr>
                <w:rFonts w:eastAsia="Arial" w:asciiTheme="minorHAnsi" w:hAnsiTheme="minorHAnsi" w:cs="Arial"/>
                <w:color w:val="363435"/>
                <w:spacing w:val="-10"/>
                <w:sz w:val="18"/>
                <w:szCs w:val="18"/>
                <w:lang w:val="nl-NL"/>
              </w:rPr>
              <w:t>V</w:t>
            </w:r>
            <w:r w:rsidRPr="00871314">
              <w:rPr>
                <w:rFonts w:eastAsia="Arial" w:asciiTheme="minorHAnsi" w:hAnsiTheme="minorHAnsi" w:cs="Arial"/>
                <w:color w:val="363435"/>
                <w:sz w:val="18"/>
                <w:szCs w:val="18"/>
                <w:lang w:val="nl-NL"/>
              </w:rPr>
              <w:t>erwachte</w:t>
            </w:r>
            <w:r w:rsidRPr="00871314">
              <w:rPr>
                <w:rFonts w:eastAsia="Arial" w:asciiTheme="minorHAnsi" w:hAnsiTheme="minorHAnsi" w:cs="Arial"/>
                <w:color w:val="363435"/>
                <w:spacing w:val="-3"/>
                <w:sz w:val="18"/>
                <w:szCs w:val="18"/>
                <w:lang w:val="nl-NL"/>
              </w:rPr>
              <w:t xml:space="preserve"> r</w:t>
            </w:r>
            <w:r w:rsidRPr="00871314">
              <w:rPr>
                <w:rFonts w:eastAsia="Arial" w:asciiTheme="minorHAnsi" w:hAnsiTheme="minorHAnsi" w:cs="Arial"/>
                <w:color w:val="363435"/>
                <w:sz w:val="18"/>
                <w:szCs w:val="18"/>
                <w:lang w:val="nl-NL"/>
              </w:rPr>
              <w:t xml:space="preserve">eparatietijd                 </w:t>
            </w:r>
            <w:r w:rsidRPr="00871314" w:rsidR="003C033A">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37"/>
                <w:sz w:val="18"/>
                <w:szCs w:val="18"/>
                <w:lang w:val="nl-NL"/>
              </w:rPr>
              <w:t xml:space="preserve"> </w:t>
            </w:r>
            <w:r w:rsidRPr="00871314">
              <w:rPr>
                <w:rFonts w:eastAsia="Arial" w:asciiTheme="minorHAnsi" w:hAnsiTheme="minorHAnsi" w:cs="Arial"/>
                <w:color w:val="363435"/>
                <w:w w:val="101"/>
                <w:sz w:val="18"/>
                <w:szCs w:val="18"/>
                <w:lang w:val="nl-NL"/>
              </w:rPr>
              <w:t>werku</w:t>
            </w:r>
            <w:r w:rsidRPr="00871314">
              <w:rPr>
                <w:rFonts w:eastAsia="Arial" w:asciiTheme="minorHAnsi" w:hAnsiTheme="minorHAnsi" w:cs="Arial"/>
                <w:color w:val="363435"/>
                <w:spacing w:val="-3"/>
                <w:w w:val="101"/>
                <w:sz w:val="18"/>
                <w:szCs w:val="18"/>
                <w:lang w:val="nl-NL"/>
              </w:rPr>
              <w:t>r</w:t>
            </w:r>
            <w:r w:rsidRPr="00871314">
              <w:rPr>
                <w:rFonts w:eastAsia="Arial" w:asciiTheme="minorHAnsi" w:hAnsiTheme="minorHAnsi" w:cs="Arial"/>
                <w:color w:val="363435"/>
                <w:w w:val="101"/>
                <w:sz w:val="18"/>
                <w:szCs w:val="18"/>
                <w:lang w:val="nl-NL"/>
              </w:rPr>
              <w:t>en/werkdagen</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Beschikbaarheidpe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centage</w:t>
            </w:r>
            <w:r w:rsidRPr="00871314">
              <w:rPr>
                <w:rFonts w:eastAsia="Arial" w:asciiTheme="minorHAnsi" w:hAnsiTheme="minorHAnsi" w:cs="Arial"/>
                <w:color w:val="363435"/>
                <w:spacing w:val="22"/>
                <w:sz w:val="18"/>
                <w:szCs w:val="18"/>
                <w:lang w:val="nl-NL"/>
              </w:rPr>
              <w:t xml:space="preserve">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bruikleenapparatuur</w:t>
            </w:r>
            <w:r w:rsidRPr="00871314" w:rsidR="00087EC2">
              <w:rPr>
                <w:rFonts w:eastAsia="Arial" w:asciiTheme="minorHAnsi" w:hAnsiTheme="minorHAnsi" w:cs="Arial"/>
                <w:color w:val="363435"/>
                <w:sz w:val="18"/>
                <w:szCs w:val="18"/>
                <w:lang w:val="nl-NL"/>
              </w:rPr>
              <w:t xml:space="preserve"> </w:t>
            </w:r>
            <w:r w:rsidRPr="00871314" w:rsidR="003C033A">
              <w:rPr>
                <w:rFonts w:eastAsia="Arial" w:asciiTheme="minorHAnsi" w:hAnsiTheme="minorHAnsi" w:cs="Arial"/>
                <w:color w:val="363435"/>
                <w:w w:val="105"/>
                <w:sz w:val="18"/>
                <w:szCs w:val="18"/>
                <w:highlight w:val="lightGray"/>
                <w:lang w:val="nl-NL"/>
              </w:rPr>
              <w:t>Tekst</w:t>
            </w:r>
          </w:p>
        </w:tc>
      </w:tr>
      <w:tr w:rsidTr="00087EC2">
        <w:tblPrEx>
          <w:tblW w:w="0" w:type="auto"/>
          <w:tblInd w:w="108" w:type="dxa"/>
          <w:tblLayout w:type="fixed"/>
          <w:tblCellMar>
            <w:left w:w="0" w:type="dxa"/>
            <w:right w:w="0" w:type="dxa"/>
          </w:tblCellMar>
          <w:tblLook w:val="01E0"/>
        </w:tblPrEx>
        <w:tc>
          <w:tcPr>
            <w:tcW w:w="1134" w:type="dxa"/>
            <w:tcBorders>
              <w:top w:val="single" w:sz="4" w:space="0" w:color="96989A"/>
              <w:left w:val="single" w:sz="4" w:space="0" w:color="96989A"/>
              <w:bottom w:val="single" w:sz="4" w:space="0" w:color="96989A"/>
              <w:right w:val="single" w:sz="4" w:space="0" w:color="96989A"/>
            </w:tcBorders>
          </w:tcPr>
          <w:p w:rsidR="000A3AFD" w:rsidRPr="00871314">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Gegarandee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de</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levertijd</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bruikleenapparatuur</w:t>
            </w:r>
            <w:r w:rsidRPr="00871314" w:rsidR="00087EC2">
              <w:rPr>
                <w:rFonts w:eastAsia="Arial" w:asciiTheme="minorHAnsi" w:hAnsiTheme="minorHAnsi" w:cs="Arial"/>
                <w:color w:val="363435"/>
                <w:sz w:val="18"/>
                <w:szCs w:val="18"/>
                <w:lang w:val="nl-NL"/>
              </w:rPr>
              <w:t xml:space="preserve"> </w:t>
            </w:r>
            <w:r w:rsidRPr="00871314" w:rsidR="003C033A">
              <w:rPr>
                <w:rFonts w:eastAsia="Arial" w:asciiTheme="minorHAnsi" w:hAnsiTheme="minorHAnsi" w:cs="Arial"/>
                <w:color w:val="363435"/>
                <w:w w:val="105"/>
                <w:sz w:val="18"/>
                <w:szCs w:val="18"/>
                <w:highlight w:val="lightGray"/>
                <w:lang w:val="nl-NL"/>
              </w:rPr>
              <w:t>Tekst</w:t>
            </w:r>
          </w:p>
        </w:tc>
      </w:tr>
    </w:tbl>
    <w:p w:rsidR="000A3AFD" w:rsidRPr="00087EC2">
      <w:pPr>
        <w:rPr>
          <w:lang w:val="nl-NL"/>
        </w:rPr>
        <w:sectPr w:rsidSect="00087EC2">
          <w:pgSz w:w="11920" w:h="16840"/>
          <w:pgMar w:top="1140" w:right="1020" w:bottom="280" w:left="1020" w:header="555" w:footer="1690" w:gutter="0"/>
          <w:cols w:space="720"/>
        </w:sectPr>
      </w:pPr>
    </w:p>
    <w:tbl>
      <w:tblPr>
        <w:tblpPr w:leftFromText="181" w:rightFromText="181" w:vertAnchor="text" w:tblpX="109" w:tblpY="1"/>
        <w:tblOverlap w:val="never"/>
        <w:tblW w:w="0" w:type="auto"/>
        <w:tblBorders>
          <w:top w:val="single" w:sz="4" w:space="0" w:color="96989A"/>
          <w:left w:val="single" w:sz="4" w:space="0" w:color="96989A"/>
          <w:bottom w:val="single" w:sz="4" w:space="0" w:color="96989A"/>
          <w:right w:val="single" w:sz="4" w:space="0" w:color="96989A"/>
          <w:insideH w:val="single" w:sz="4" w:space="0" w:color="96989A"/>
          <w:insideV w:val="single" w:sz="4" w:space="0" w:color="96989A"/>
        </w:tblBorders>
        <w:tblLayout w:type="fixed"/>
        <w:tblCellMar>
          <w:left w:w="0" w:type="dxa"/>
          <w:right w:w="0" w:type="dxa"/>
        </w:tblCellMar>
        <w:tblLook w:val="01E0"/>
      </w:tblPr>
      <w:tblGrid>
        <w:gridCol w:w="1134"/>
        <w:gridCol w:w="8504"/>
      </w:tblGrid>
      <w:tr w:rsidTr="005E0F37">
        <w:tblPrEx>
          <w:tblW w:w="0" w:type="auto"/>
          <w:tblBorders>
            <w:top w:val="single" w:sz="4" w:space="0" w:color="96989A"/>
            <w:left w:val="single" w:sz="4" w:space="0" w:color="96989A"/>
            <w:bottom w:val="single" w:sz="4" w:space="0" w:color="96989A"/>
            <w:right w:val="single" w:sz="4" w:space="0" w:color="96989A"/>
            <w:insideH w:val="single" w:sz="4" w:space="0" w:color="96989A"/>
            <w:insideV w:val="single" w:sz="4" w:space="0" w:color="96989A"/>
          </w:tblBorders>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Artikel 2.16:</w:t>
            </w:r>
          </w:p>
        </w:tc>
        <w:tc>
          <w:tcPr>
            <w:tcW w:w="8504" w:type="dxa"/>
          </w:tcPr>
          <w:p w:rsidR="003C033A" w:rsidRPr="00871314" w:rsidP="005E0F37">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Uptime.</w:t>
            </w:r>
            <w:r w:rsidRPr="00871314">
              <w:rPr>
                <w:rFonts w:eastAsia="Arial" w:asciiTheme="minorHAnsi" w:hAnsiTheme="minorHAnsi" w:cs="Arial"/>
                <w:color w:val="363435"/>
                <w:spacing w:val="25"/>
                <w:sz w:val="18"/>
                <w:szCs w:val="18"/>
                <w:lang w:val="nl-NL"/>
              </w:rPr>
              <w:t xml:space="preserve"> </w:t>
            </w:r>
            <w:r w:rsidRPr="00871314">
              <w:rPr>
                <w:rFonts w:eastAsia="Arial" w:asciiTheme="minorHAnsi" w:hAnsiTheme="minorHAnsi" w:cs="Arial"/>
                <w:color w:val="363435"/>
                <w:sz w:val="18"/>
                <w:szCs w:val="18"/>
                <w:lang w:val="nl-NL"/>
              </w:rPr>
              <w:t>Uptime</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sz w:val="18"/>
                <w:szCs w:val="18"/>
                <w:lang w:val="nl-NL"/>
              </w:rPr>
              <w:t xml:space="preserve">(beschikbaarheid)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per</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jaar/kwartaal/ande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w w:val="101"/>
                <w:sz w:val="18"/>
                <w:szCs w:val="18"/>
                <w:lang w:val="nl-NL"/>
              </w:rPr>
              <w:t>tijdseenheid</w:t>
            </w:r>
          </w:p>
        </w:tc>
      </w:tr>
      <w:tr w:rsidTr="005E0F37">
        <w:tblPrEx>
          <w:tblW w:w="0" w:type="auto"/>
          <w:tblLayout w:type="fixed"/>
          <w:tblCellMar>
            <w:left w:w="0" w:type="dxa"/>
            <w:right w:w="0" w:type="dxa"/>
          </w:tblCellMar>
          <w:tblLook w:val="01E0"/>
        </w:tblPrEx>
        <w:tc>
          <w:tcPr>
            <w:tcW w:w="1134" w:type="dxa"/>
          </w:tcPr>
          <w:p w:rsidR="003C033A" w:rsidRPr="00871314" w:rsidP="005E0F37">
            <w:pPr>
              <w:rPr>
                <w:rFonts w:asciiTheme="minorHAnsi" w:hAnsiTheme="minorHAnsi"/>
                <w:lang w:val="nl-NL"/>
              </w:rPr>
            </w:pPr>
          </w:p>
        </w:tc>
        <w:tc>
          <w:tcPr>
            <w:tcW w:w="8504" w:type="dxa"/>
          </w:tcPr>
          <w:p w:rsidR="003C033A" w:rsidRPr="00871314" w:rsidP="005E0F37">
            <w:pPr>
              <w:spacing w:before="94"/>
              <w:ind w:left="80"/>
              <w:rPr>
                <w:rFonts w:eastAsia="Arial" w:asciiTheme="minorHAnsi" w:hAnsiTheme="minorHAnsi" w:cs="Arial"/>
                <w:sz w:val="18"/>
                <w:szCs w:val="18"/>
              </w:rPr>
            </w:pPr>
            <w:r w:rsidRPr="00871314">
              <w:rPr>
                <w:rFonts w:eastAsia="Arial" w:asciiTheme="minorHAnsi" w:hAnsiTheme="minorHAnsi" w:cs="Arial"/>
                <w:color w:val="363435"/>
                <w:sz w:val="18"/>
                <w:szCs w:val="18"/>
              </w:rPr>
              <w:t>Normale</w:t>
            </w:r>
            <w:r w:rsidRPr="00871314">
              <w:rPr>
                <w:rFonts w:eastAsia="Arial" w:asciiTheme="minorHAnsi" w:hAnsiTheme="minorHAnsi" w:cs="Arial"/>
                <w:color w:val="363435"/>
                <w:sz w:val="18"/>
                <w:szCs w:val="18"/>
              </w:rPr>
              <w:t xml:space="preserve"> </w:t>
            </w:r>
            <w:r w:rsidRPr="00871314">
              <w:rPr>
                <w:rFonts w:eastAsia="Arial" w:asciiTheme="minorHAnsi" w:hAnsiTheme="minorHAnsi" w:cs="Arial"/>
                <w:color w:val="363435"/>
                <w:w w:val="104"/>
                <w:sz w:val="18"/>
                <w:szCs w:val="18"/>
              </w:rPr>
              <w:t>p</w:t>
            </w:r>
            <w:r w:rsidRPr="00871314">
              <w:rPr>
                <w:rFonts w:eastAsia="Arial" w:asciiTheme="minorHAnsi" w:hAnsiTheme="minorHAnsi" w:cs="Arial"/>
                <w:color w:val="363435"/>
                <w:spacing w:val="-3"/>
                <w:w w:val="104"/>
                <w:sz w:val="18"/>
                <w:szCs w:val="18"/>
              </w:rPr>
              <w:t>r</w:t>
            </w:r>
            <w:r w:rsidRPr="00871314">
              <w:rPr>
                <w:rFonts w:eastAsia="Arial" w:asciiTheme="minorHAnsi" w:hAnsiTheme="minorHAnsi" w:cs="Arial"/>
                <w:color w:val="363435"/>
                <w:w w:val="104"/>
                <w:sz w:val="18"/>
                <w:szCs w:val="18"/>
              </w:rPr>
              <w:t>oductietijd</w:t>
            </w:r>
            <w:r w:rsidRPr="00871314">
              <w:rPr>
                <w:rFonts w:eastAsia="Arial" w:asciiTheme="minorHAnsi" w:hAnsiTheme="minorHAnsi" w:cs="Arial"/>
                <w:color w:val="363435"/>
                <w:w w:val="104"/>
                <w:sz w:val="18"/>
                <w:szCs w:val="18"/>
              </w:rPr>
              <w:t xml:space="preserve"> </w:t>
            </w: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rPr>
                <w:rFonts w:asciiTheme="minorHAnsi" w:hAnsiTheme="minorHAnsi"/>
              </w:rPr>
            </w:pPr>
          </w:p>
        </w:tc>
        <w:tc>
          <w:tcPr>
            <w:tcW w:w="8504" w:type="dxa"/>
          </w:tcPr>
          <w:p w:rsidR="003C033A" w:rsidRPr="00871314" w:rsidP="005E0F37">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8"/>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p</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oductietijd</w:t>
            </w:r>
            <w:r w:rsidRPr="00871314">
              <w:rPr>
                <w:rFonts w:eastAsia="Arial" w:asciiTheme="minorHAnsi" w:hAnsiTheme="minorHAnsi" w:cs="Arial"/>
                <w:color w:val="363435"/>
                <w:spacing w:val="39"/>
                <w:sz w:val="18"/>
                <w:szCs w:val="18"/>
                <w:lang w:val="nl-NL"/>
              </w:rPr>
              <w:t xml:space="preserve"> </w:t>
            </w:r>
            <w:r w:rsidRPr="00871314">
              <w:rPr>
                <w:rFonts w:eastAsia="Arial" w:asciiTheme="minorHAnsi" w:hAnsiTheme="minorHAnsi" w:cs="Arial"/>
                <w:color w:val="363435"/>
                <w:sz w:val="18"/>
                <w:szCs w:val="18"/>
                <w:lang w:val="nl-NL"/>
              </w:rPr>
              <w:t>indien afwijkend</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dekkingsu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w w:val="99"/>
                <w:sz w:val="18"/>
                <w:szCs w:val="18"/>
                <w:lang w:val="nl-NL"/>
              </w:rPr>
              <w:t>ove</w:t>
            </w:r>
            <w:r w:rsidRPr="00871314">
              <w:rPr>
                <w:rFonts w:eastAsia="Arial" w:asciiTheme="minorHAnsi" w:hAnsiTheme="minorHAnsi" w:cs="Arial"/>
                <w:color w:val="363435"/>
                <w:spacing w:val="-3"/>
                <w:w w:val="99"/>
                <w:sz w:val="18"/>
                <w:szCs w:val="18"/>
                <w:lang w:val="nl-NL"/>
              </w:rPr>
              <w:t>r</w:t>
            </w:r>
            <w:r w:rsidRPr="00871314">
              <w:rPr>
                <w:rFonts w:eastAsia="Arial" w:asciiTheme="minorHAnsi" w:hAnsiTheme="minorHAnsi" w:cs="Arial"/>
                <w:color w:val="363435"/>
                <w:w w:val="101"/>
                <w:sz w:val="18"/>
                <w:szCs w:val="18"/>
                <w:lang w:val="nl-NL"/>
              </w:rPr>
              <w:t>eenkomst</w:t>
            </w:r>
          </w:p>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rPr>
                <w:rFonts w:asciiTheme="minorHAnsi" w:hAnsiTheme="minorHAnsi"/>
                <w:lang w:val="nl-NL"/>
              </w:rPr>
            </w:pPr>
          </w:p>
        </w:tc>
        <w:tc>
          <w:tcPr>
            <w:tcW w:w="8504" w:type="dxa"/>
          </w:tcPr>
          <w:p w:rsidR="003C033A" w:rsidRPr="00871314" w:rsidP="003C033A">
            <w:pPr>
              <w:spacing w:before="94"/>
              <w:ind w:left="80"/>
              <w:rPr>
                <w:rFonts w:eastAsia="Arial" w:asciiTheme="minorHAnsi" w:hAnsiTheme="minorHAnsi" w:cs="Arial"/>
                <w:color w:val="363435"/>
                <w:w w:val="102"/>
                <w:sz w:val="18"/>
                <w:szCs w:val="18"/>
                <w:lang w:val="nl-NL"/>
              </w:rPr>
            </w:pP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8"/>
                <w:sz w:val="18"/>
                <w:szCs w:val="18"/>
                <w:lang w:val="nl-NL"/>
              </w:rPr>
              <w:t xml:space="preserve"> </w:t>
            </w:r>
            <w:r w:rsidRPr="00871314">
              <w:rPr>
                <w:rFonts w:eastAsia="Arial" w:asciiTheme="minorHAnsi" w:hAnsiTheme="minorHAnsi" w:cs="Arial"/>
                <w:color w:val="363435"/>
                <w:sz w:val="18"/>
                <w:szCs w:val="18"/>
                <w:lang w:val="nl-NL"/>
              </w:rPr>
              <w:t>ve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bij</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onderschrijding</w:t>
            </w:r>
            <w:r w:rsidRPr="00871314">
              <w:rPr>
                <w:rFonts w:eastAsia="Arial" w:asciiTheme="minorHAnsi" w:hAnsiTheme="minorHAnsi" w:cs="Arial"/>
                <w:color w:val="363435"/>
                <w:spacing w:val="12"/>
                <w:sz w:val="18"/>
                <w:szCs w:val="18"/>
                <w:lang w:val="nl-NL"/>
              </w:rPr>
              <w:t xml:space="preserve"> </w:t>
            </w:r>
            <w:r w:rsidRPr="00871314">
              <w:rPr>
                <w:rFonts w:eastAsia="Arial" w:asciiTheme="minorHAnsi" w:hAnsiTheme="minorHAnsi" w:cs="Arial"/>
                <w:color w:val="363435"/>
                <w:w w:val="102"/>
                <w:sz w:val="18"/>
                <w:szCs w:val="18"/>
                <w:lang w:val="nl-NL"/>
              </w:rPr>
              <w:t xml:space="preserve">uptime </w:t>
            </w: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2.17:</w:t>
            </w:r>
          </w:p>
        </w:tc>
        <w:tc>
          <w:tcPr>
            <w:tcW w:w="8504" w:type="dxa"/>
          </w:tcPr>
          <w:p w:rsidR="003C033A" w:rsidRPr="00871314" w:rsidP="005E0F37">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w w:val="105"/>
                <w:sz w:val="18"/>
                <w:szCs w:val="18"/>
                <w:lang w:val="nl-NL"/>
              </w:rPr>
              <w:t>Applicatietraining.</w:t>
            </w:r>
            <w:r w:rsidRPr="00871314">
              <w:rPr>
                <w:rFonts w:eastAsia="Arial" w:asciiTheme="minorHAnsi" w:hAnsiTheme="minorHAnsi" w:cs="Arial"/>
                <w:color w:val="363435"/>
                <w:spacing w:val="-2"/>
                <w:w w:val="105"/>
                <w:sz w:val="18"/>
                <w:szCs w:val="18"/>
                <w:lang w:val="nl-NL"/>
              </w:rPr>
              <w:t xml:space="preserve"> </w:t>
            </w: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omvang</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inhoud</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w w:val="101"/>
                <w:sz w:val="18"/>
                <w:szCs w:val="18"/>
                <w:lang w:val="nl-NL"/>
              </w:rPr>
              <w:t>applicatietraining</w:t>
            </w:r>
          </w:p>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3.1:</w:t>
            </w:r>
          </w:p>
        </w:tc>
        <w:tc>
          <w:tcPr>
            <w:tcW w:w="8504" w:type="dxa"/>
          </w:tcPr>
          <w:p w:rsidR="003C033A" w:rsidRPr="00871314" w:rsidP="005E0F37">
            <w:pPr>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pacing w:val="-10"/>
                <w:sz w:val="18"/>
                <w:szCs w:val="18"/>
                <w:lang w:val="nl-NL"/>
              </w:rPr>
              <w:t>V</w:t>
            </w:r>
            <w:r w:rsidRPr="00871314">
              <w:rPr>
                <w:rFonts w:eastAsia="Arial" w:asciiTheme="minorHAnsi" w:hAnsiTheme="minorHAnsi" w:cs="Arial"/>
                <w:color w:val="363435"/>
                <w:sz w:val="18"/>
                <w:szCs w:val="18"/>
                <w:lang w:val="nl-NL"/>
              </w:rPr>
              <w:t>ergoeding,</w:t>
            </w:r>
            <w:r w:rsidRPr="00871314">
              <w:rPr>
                <w:rFonts w:eastAsia="Arial" w:asciiTheme="minorHAnsi" w:hAnsiTheme="minorHAnsi" w:cs="Arial"/>
                <w:color w:val="363435"/>
                <w:spacing w:val="23"/>
                <w:sz w:val="18"/>
                <w:szCs w:val="18"/>
                <w:lang w:val="nl-NL"/>
              </w:rPr>
              <w:t xml:space="preserve"> </w:t>
            </w:r>
            <w:r w:rsidRPr="00871314">
              <w:rPr>
                <w:rFonts w:eastAsia="Arial" w:asciiTheme="minorHAnsi" w:hAnsiTheme="minorHAnsi" w:cs="Arial"/>
                <w:color w:val="363435"/>
                <w:sz w:val="18"/>
                <w:szCs w:val="18"/>
                <w:lang w:val="nl-NL"/>
              </w:rPr>
              <w:t>factu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ering,</w:t>
            </w:r>
            <w:r w:rsidRPr="00871314">
              <w:rPr>
                <w:rFonts w:eastAsia="Arial" w:asciiTheme="minorHAnsi" w:hAnsiTheme="minorHAnsi" w:cs="Arial"/>
                <w:color w:val="363435"/>
                <w:spacing w:val="45"/>
                <w:sz w:val="18"/>
                <w:szCs w:val="18"/>
                <w:lang w:val="nl-NL"/>
              </w:rPr>
              <w:t xml:space="preserve"> </w:t>
            </w:r>
            <w:r w:rsidRPr="00871314">
              <w:rPr>
                <w:rFonts w:eastAsia="Arial" w:asciiTheme="minorHAnsi" w:hAnsiTheme="minorHAnsi" w:cs="Arial"/>
                <w:color w:val="363435"/>
                <w:sz w:val="18"/>
                <w:szCs w:val="18"/>
                <w:lang w:val="nl-NL"/>
              </w:rPr>
              <w:t>betaling.</w:t>
            </w:r>
            <w:r w:rsidRPr="00871314">
              <w:rPr>
                <w:rFonts w:eastAsia="Arial" w:asciiTheme="minorHAnsi" w:hAnsiTheme="minorHAnsi" w:cs="Arial"/>
                <w:color w:val="363435"/>
                <w:spacing w:val="34"/>
                <w:sz w:val="18"/>
                <w:szCs w:val="18"/>
                <w:lang w:val="nl-NL"/>
              </w:rPr>
              <w:t xml:space="preserve"> </w:t>
            </w:r>
            <w:r w:rsidRPr="00871314">
              <w:rPr>
                <w:rFonts w:eastAsia="Arial" w:asciiTheme="minorHAnsi" w:hAnsiTheme="minorHAnsi" w:cs="Arial"/>
                <w:color w:val="363435"/>
                <w:spacing w:val="-10"/>
                <w:sz w:val="18"/>
                <w:szCs w:val="18"/>
                <w:lang w:val="nl-NL"/>
              </w:rPr>
              <w:t>V</w:t>
            </w:r>
            <w:r w:rsidRPr="00871314">
              <w:rPr>
                <w:rFonts w:eastAsia="Arial" w:asciiTheme="minorHAnsi" w:hAnsiTheme="minorHAnsi" w:cs="Arial"/>
                <w:color w:val="363435"/>
                <w:sz w:val="18"/>
                <w:szCs w:val="18"/>
                <w:lang w:val="nl-NL"/>
              </w:rPr>
              <w:t>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gekozen</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w w:val="101"/>
                <w:sz w:val="18"/>
                <w:szCs w:val="18"/>
                <w:lang w:val="nl-NL"/>
              </w:rPr>
              <w:t>modules</w:t>
            </w:r>
          </w:p>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rPr>
                <w:rFonts w:asciiTheme="minorHAnsi" w:hAnsiTheme="minorHAnsi"/>
                <w:lang w:val="nl-NL"/>
              </w:rPr>
            </w:pPr>
          </w:p>
        </w:tc>
        <w:tc>
          <w:tcPr>
            <w:tcW w:w="8504" w:type="dxa"/>
          </w:tcPr>
          <w:p w:rsidR="003C033A" w:rsidRPr="00871314" w:rsidP="005E0F37">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Ge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educee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de</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sz w:val="18"/>
                <w:szCs w:val="18"/>
                <w:lang w:val="nl-NL"/>
              </w:rPr>
              <w:t>ve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in de</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sz w:val="18"/>
                <w:szCs w:val="18"/>
                <w:lang w:val="nl-NL"/>
              </w:rPr>
              <w:t xml:space="preserve">garantieperiode </w:t>
            </w: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3.2:</w:t>
            </w:r>
          </w:p>
        </w:tc>
        <w:tc>
          <w:tcPr>
            <w:tcW w:w="8504" w:type="dxa"/>
          </w:tcPr>
          <w:p w:rsidR="003C033A" w:rsidRPr="00871314" w:rsidP="005E0F37">
            <w:pPr>
              <w:spacing w:before="68"/>
              <w:ind w:left="80"/>
              <w:rPr>
                <w:rFonts w:eastAsia="Arial" w:asciiTheme="minorHAnsi" w:hAnsiTheme="minorHAnsi" w:cs="Arial"/>
                <w:color w:val="363435"/>
                <w:w w:val="103"/>
                <w:sz w:val="18"/>
                <w:szCs w:val="18"/>
                <w:lang w:val="nl-NL"/>
              </w:rPr>
            </w:pP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31"/>
                <w:sz w:val="18"/>
                <w:szCs w:val="18"/>
                <w:lang w:val="nl-NL"/>
              </w:rPr>
              <w:t xml:space="preserve"> </w:t>
            </w:r>
            <w:r w:rsidRPr="00871314">
              <w:rPr>
                <w:rFonts w:eastAsia="Arial" w:asciiTheme="minorHAnsi" w:hAnsiTheme="minorHAnsi" w:cs="Arial"/>
                <w:color w:val="363435"/>
                <w:sz w:val="18"/>
                <w:szCs w:val="18"/>
                <w:lang w:val="nl-NL"/>
              </w:rPr>
              <w:t>ande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w:t>
            </w:r>
            <w:r w:rsidRPr="00871314">
              <w:rPr>
                <w:rFonts w:eastAsia="Arial" w:asciiTheme="minorHAnsi" w:hAnsiTheme="minorHAnsi" w:cs="Arial"/>
                <w:color w:val="363435"/>
                <w:spacing w:val="14"/>
                <w:sz w:val="18"/>
                <w:szCs w:val="18"/>
                <w:lang w:val="nl-NL"/>
              </w:rPr>
              <w:t xml:space="preserve"> </w:t>
            </w:r>
            <w:r w:rsidRPr="00871314">
              <w:rPr>
                <w:rFonts w:eastAsia="Arial" w:asciiTheme="minorHAnsi" w:hAnsiTheme="minorHAnsi" w:cs="Arial"/>
                <w:color w:val="363435"/>
                <w:sz w:val="18"/>
                <w:szCs w:val="18"/>
                <w:lang w:val="nl-NL"/>
              </w:rPr>
              <w:t>wijze</w:t>
            </w:r>
            <w:r w:rsidRPr="00871314">
              <w:rPr>
                <w:rFonts w:eastAsia="Arial" w:asciiTheme="minorHAnsi" w:hAnsiTheme="minorHAnsi" w:cs="Arial"/>
                <w:color w:val="363435"/>
                <w:spacing w:val="16"/>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w w:val="107"/>
                <w:sz w:val="18"/>
                <w:szCs w:val="18"/>
                <w:lang w:val="nl-NL"/>
              </w:rPr>
              <w:t>factu</w:t>
            </w:r>
            <w:r w:rsidRPr="00871314">
              <w:rPr>
                <w:rFonts w:eastAsia="Arial" w:asciiTheme="minorHAnsi" w:hAnsiTheme="minorHAnsi" w:cs="Arial"/>
                <w:color w:val="363435"/>
                <w:spacing w:val="-3"/>
                <w:w w:val="107"/>
                <w:sz w:val="18"/>
                <w:szCs w:val="18"/>
                <w:lang w:val="nl-NL"/>
              </w:rPr>
              <w:t>r</w:t>
            </w:r>
            <w:r w:rsidRPr="00871314">
              <w:rPr>
                <w:rFonts w:eastAsia="Arial" w:asciiTheme="minorHAnsi" w:hAnsiTheme="minorHAnsi" w:cs="Arial"/>
                <w:color w:val="363435"/>
                <w:w w:val="103"/>
                <w:sz w:val="18"/>
                <w:szCs w:val="18"/>
                <w:lang w:val="nl-NL"/>
              </w:rPr>
              <w:t>ering:</w:t>
            </w:r>
          </w:p>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3.3:</w:t>
            </w:r>
          </w:p>
        </w:tc>
        <w:tc>
          <w:tcPr>
            <w:tcW w:w="8504" w:type="dxa"/>
          </w:tcPr>
          <w:p w:rsidR="003C033A" w:rsidRPr="00871314" w:rsidP="003C033A">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pacing w:val="-10"/>
                <w:sz w:val="18"/>
                <w:szCs w:val="18"/>
                <w:lang w:val="nl-NL"/>
              </w:rPr>
              <w:t>V</w:t>
            </w:r>
            <w:r w:rsidRPr="00871314">
              <w:rPr>
                <w:rFonts w:eastAsia="Arial" w:asciiTheme="minorHAnsi" w:hAnsiTheme="minorHAnsi" w:cs="Arial"/>
                <w:color w:val="363435"/>
                <w:sz w:val="18"/>
                <w:szCs w:val="18"/>
                <w:lang w:val="nl-NL"/>
              </w:rPr>
              <w:t>aste</w:t>
            </w:r>
            <w:r w:rsidRPr="00871314">
              <w:rPr>
                <w:rFonts w:eastAsia="Arial" w:asciiTheme="minorHAnsi" w:hAnsiTheme="minorHAnsi" w:cs="Arial"/>
                <w:color w:val="363435"/>
                <w:spacing w:val="-1"/>
                <w:sz w:val="18"/>
                <w:szCs w:val="18"/>
                <w:lang w:val="nl-NL"/>
              </w:rPr>
              <w:t xml:space="preserve"> </w:t>
            </w:r>
            <w:r w:rsidRPr="00871314">
              <w:rPr>
                <w:rFonts w:eastAsia="Arial" w:asciiTheme="minorHAnsi" w:hAnsiTheme="minorHAnsi" w:cs="Arial"/>
                <w:color w:val="363435"/>
                <w:w w:val="105"/>
                <w:sz w:val="18"/>
                <w:szCs w:val="18"/>
                <w:lang w:val="nl-NL"/>
              </w:rPr>
              <w:t>onderhoudsprijs</w:t>
            </w:r>
            <w:r w:rsidRPr="00871314">
              <w:rPr>
                <w:rFonts w:eastAsia="Arial" w:asciiTheme="minorHAnsi" w:hAnsiTheme="minorHAnsi" w:cs="Arial"/>
                <w:color w:val="363435"/>
                <w:spacing w:val="-2"/>
                <w:w w:val="105"/>
                <w:sz w:val="18"/>
                <w:szCs w:val="18"/>
                <w:lang w:val="nl-NL"/>
              </w:rPr>
              <w:t xml:space="preserve">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18"/>
                <w:sz w:val="18"/>
                <w:szCs w:val="18"/>
                <w:lang w:val="nl-NL"/>
              </w:rPr>
              <w:t xml:space="preserve"> </w:t>
            </w:r>
            <w:r w:rsidRPr="00871314">
              <w:rPr>
                <w:rFonts w:eastAsia="Arial" w:asciiTheme="minorHAnsi" w:hAnsiTheme="minorHAnsi" w:cs="Arial"/>
                <w:color w:val="363435"/>
                <w:sz w:val="18"/>
                <w:szCs w:val="18"/>
                <w:lang w:val="nl-NL"/>
              </w:rPr>
              <w:t>lange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w:t>
            </w:r>
            <w:r w:rsidRPr="00871314">
              <w:rPr>
                <w:rFonts w:eastAsia="Arial" w:asciiTheme="minorHAnsi" w:hAnsiTheme="minorHAnsi" w:cs="Arial"/>
                <w:color w:val="363435"/>
                <w:spacing w:val="15"/>
                <w:sz w:val="18"/>
                <w:szCs w:val="18"/>
                <w:lang w:val="nl-NL"/>
              </w:rPr>
              <w:t xml:space="preserve"> </w:t>
            </w:r>
            <w:r w:rsidRPr="00871314">
              <w:rPr>
                <w:rFonts w:eastAsia="Arial" w:asciiTheme="minorHAnsi" w:hAnsiTheme="minorHAnsi" w:cs="Arial"/>
                <w:color w:val="363435"/>
                <w:sz w:val="18"/>
                <w:szCs w:val="18"/>
                <w:lang w:val="nl-NL"/>
              </w:rPr>
              <w:t xml:space="preserve">periode: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36"/>
                <w:sz w:val="18"/>
                <w:szCs w:val="18"/>
                <w:lang w:val="nl-NL"/>
              </w:rPr>
              <w:t xml:space="preserve"> </w:t>
            </w:r>
            <w:r w:rsidRPr="00871314">
              <w:rPr>
                <w:rFonts w:eastAsia="Arial" w:asciiTheme="minorHAnsi" w:hAnsiTheme="minorHAnsi" w:cs="Arial"/>
                <w:color w:val="363435"/>
                <w:w w:val="86"/>
                <w:sz w:val="18"/>
                <w:szCs w:val="18"/>
                <w:lang w:val="nl-NL"/>
              </w:rPr>
              <w:t xml:space="preserve">(prijs) </w:t>
            </w:r>
            <w:r w:rsidRPr="00871314">
              <w:rPr>
                <w:rFonts w:eastAsia="Arial" w:asciiTheme="minorHAnsi" w:hAnsiTheme="minorHAnsi" w:cs="Arial"/>
                <w:color w:val="363435"/>
                <w:spacing w:val="5"/>
                <w:w w:val="86"/>
                <w:sz w:val="18"/>
                <w:szCs w:val="18"/>
                <w:lang w:val="nl-NL"/>
              </w:rPr>
              <w:t xml:space="preserve"> </w:t>
            </w:r>
            <w:r w:rsidRPr="00871314">
              <w:rPr>
                <w:rFonts w:eastAsia="Arial" w:asciiTheme="minorHAnsi" w:hAnsiTheme="minorHAnsi" w:cs="Arial"/>
                <w:color w:val="363435"/>
                <w:w w:val="86"/>
                <w:sz w:val="18"/>
                <w:szCs w:val="18"/>
                <w:lang w:val="nl-NL"/>
              </w:rPr>
              <w:t xml:space="preserve">(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w w:val="86"/>
                <w:sz w:val="18"/>
                <w:szCs w:val="18"/>
                <w:lang w:val="nl-NL"/>
              </w:rPr>
              <w:t xml:space="preserve">                </w:t>
            </w:r>
            <w:r w:rsidRPr="00871314">
              <w:rPr>
                <w:rFonts w:eastAsia="Arial" w:asciiTheme="minorHAnsi" w:hAnsiTheme="minorHAnsi" w:cs="Arial"/>
                <w:color w:val="363435"/>
                <w:spacing w:val="9"/>
                <w:w w:val="86"/>
                <w:sz w:val="18"/>
                <w:szCs w:val="18"/>
                <w:lang w:val="nl-NL"/>
              </w:rPr>
              <w:t xml:space="preserve"> </w:t>
            </w:r>
            <w:r w:rsidRPr="00871314">
              <w:rPr>
                <w:rFonts w:eastAsia="Arial" w:asciiTheme="minorHAnsi" w:hAnsiTheme="minorHAnsi" w:cs="Arial"/>
                <w:color w:val="363435"/>
                <w:sz w:val="18"/>
                <w:szCs w:val="18"/>
                <w:lang w:val="nl-NL"/>
              </w:rPr>
              <w:t>(periode)</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3.4:</w:t>
            </w:r>
          </w:p>
        </w:tc>
        <w:tc>
          <w:tcPr>
            <w:tcW w:w="8504" w:type="dxa"/>
          </w:tcPr>
          <w:p w:rsidR="003C033A" w:rsidRPr="00871314" w:rsidP="005E0F37">
            <w:pPr>
              <w:spacing w:before="68"/>
              <w:ind w:left="80"/>
              <w:rPr>
                <w:rFonts w:eastAsia="Arial" w:asciiTheme="minorHAnsi" w:hAnsiTheme="minorHAnsi" w:cs="Arial"/>
                <w:color w:val="363435"/>
                <w:w w:val="104"/>
                <w:sz w:val="18"/>
                <w:szCs w:val="18"/>
              </w:rPr>
            </w:pPr>
            <w:r w:rsidRPr="00871314">
              <w:rPr>
                <w:rFonts w:eastAsia="Arial" w:asciiTheme="minorHAnsi" w:hAnsiTheme="minorHAnsi" w:cs="Arial"/>
                <w:color w:val="363435"/>
                <w:sz w:val="18"/>
                <w:szCs w:val="18"/>
              </w:rPr>
              <w:t>Ove</w:t>
            </w:r>
            <w:r w:rsidRPr="00871314">
              <w:rPr>
                <w:rFonts w:eastAsia="Arial" w:asciiTheme="minorHAnsi" w:hAnsiTheme="minorHAnsi" w:cs="Arial"/>
                <w:color w:val="363435"/>
                <w:spacing w:val="-3"/>
                <w:sz w:val="18"/>
                <w:szCs w:val="18"/>
              </w:rPr>
              <w:t>r</w:t>
            </w:r>
            <w:r w:rsidRPr="00871314">
              <w:rPr>
                <w:rFonts w:eastAsia="Arial" w:asciiTheme="minorHAnsi" w:hAnsiTheme="minorHAnsi" w:cs="Arial"/>
                <w:color w:val="363435"/>
                <w:sz w:val="18"/>
                <w:szCs w:val="18"/>
              </w:rPr>
              <w:t>eengekomen</w:t>
            </w:r>
            <w:r w:rsidRPr="00871314">
              <w:rPr>
                <w:rFonts w:eastAsia="Arial" w:asciiTheme="minorHAnsi" w:hAnsiTheme="minorHAnsi" w:cs="Arial"/>
                <w:color w:val="363435"/>
                <w:spacing w:val="31"/>
                <w:sz w:val="18"/>
                <w:szCs w:val="18"/>
              </w:rPr>
              <w:t xml:space="preserve"> </w:t>
            </w:r>
            <w:r w:rsidRPr="00871314">
              <w:rPr>
                <w:rFonts w:eastAsia="Arial" w:asciiTheme="minorHAnsi" w:hAnsiTheme="minorHAnsi" w:cs="Arial"/>
                <w:color w:val="363435"/>
                <w:sz w:val="18"/>
                <w:szCs w:val="18"/>
              </w:rPr>
              <w:t>afwijkende</w:t>
            </w:r>
            <w:r w:rsidRPr="00871314">
              <w:rPr>
                <w:rFonts w:eastAsia="Arial" w:asciiTheme="minorHAnsi" w:hAnsiTheme="minorHAnsi" w:cs="Arial"/>
                <w:color w:val="363435"/>
                <w:spacing w:val="43"/>
                <w:sz w:val="18"/>
                <w:szCs w:val="18"/>
              </w:rPr>
              <w:t xml:space="preserve"> </w:t>
            </w:r>
            <w:r w:rsidRPr="00871314">
              <w:rPr>
                <w:rFonts w:eastAsia="Arial" w:asciiTheme="minorHAnsi" w:hAnsiTheme="minorHAnsi" w:cs="Arial"/>
                <w:color w:val="363435"/>
                <w:w w:val="104"/>
                <w:sz w:val="18"/>
                <w:szCs w:val="18"/>
              </w:rPr>
              <w:t>garantietermijn</w:t>
            </w:r>
            <w:r w:rsidRPr="00871314">
              <w:rPr>
                <w:rFonts w:eastAsia="Arial" w:asciiTheme="minorHAnsi" w:hAnsiTheme="minorHAnsi" w:cs="Arial"/>
                <w:color w:val="363435"/>
                <w:w w:val="104"/>
                <w:sz w:val="18"/>
                <w:szCs w:val="18"/>
              </w:rPr>
              <w:t>:</w:t>
            </w:r>
          </w:p>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3.6:</w:t>
            </w:r>
          </w:p>
        </w:tc>
        <w:tc>
          <w:tcPr>
            <w:tcW w:w="8504" w:type="dxa"/>
          </w:tcPr>
          <w:p w:rsidR="003C033A" w:rsidRPr="00871314" w:rsidP="005E0F37">
            <w:pPr>
              <w:spacing w:before="68"/>
              <w:ind w:left="80"/>
              <w:rPr>
                <w:rFonts w:eastAsia="Arial" w:asciiTheme="minorHAnsi" w:hAnsiTheme="minorHAnsi" w:cs="Arial"/>
                <w:color w:val="363435"/>
                <w:w w:val="99"/>
                <w:sz w:val="18"/>
                <w:szCs w:val="18"/>
                <w:lang w:val="nl-NL"/>
              </w:rPr>
            </w:pPr>
            <w:r w:rsidRPr="00871314">
              <w:rPr>
                <w:rFonts w:eastAsia="Arial" w:asciiTheme="minorHAnsi" w:hAnsiTheme="minorHAnsi" w:cs="Arial"/>
                <w:color w:val="363435"/>
                <w:sz w:val="18"/>
                <w:szCs w:val="18"/>
                <w:lang w:val="nl-NL"/>
              </w:rPr>
              <w:t>Omschrijving</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door</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sz w:val="18"/>
                <w:szCs w:val="18"/>
                <w:lang w:val="nl-NL"/>
              </w:rPr>
              <w:t>Leverancier</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te</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 xml:space="preserve">gebruiken </w:t>
            </w:r>
            <w:r w:rsidRPr="00871314">
              <w:rPr>
                <w:rFonts w:eastAsia="Arial" w:asciiTheme="minorHAnsi" w:hAnsiTheme="minorHAnsi" w:cs="Arial"/>
                <w:color w:val="363435"/>
                <w:w w:val="102"/>
                <w:sz w:val="18"/>
                <w:szCs w:val="18"/>
                <w:lang w:val="nl-NL"/>
              </w:rPr>
              <w:t>factuu</w:t>
            </w:r>
            <w:r w:rsidRPr="00871314">
              <w:rPr>
                <w:rFonts w:eastAsia="Arial" w:asciiTheme="minorHAnsi" w:hAnsiTheme="minorHAnsi" w:cs="Arial"/>
                <w:color w:val="363435"/>
                <w:spacing w:val="-5"/>
                <w:w w:val="102"/>
                <w:sz w:val="18"/>
                <w:szCs w:val="18"/>
                <w:lang w:val="nl-NL"/>
              </w:rPr>
              <w:t>r</w:t>
            </w:r>
            <w:r w:rsidRPr="00871314">
              <w:rPr>
                <w:rFonts w:eastAsia="Arial" w:asciiTheme="minorHAnsi" w:hAnsiTheme="minorHAnsi" w:cs="Arial"/>
                <w:color w:val="363435"/>
                <w:w w:val="99"/>
                <w:sz w:val="18"/>
                <w:szCs w:val="18"/>
                <w:lang w:val="nl-NL"/>
              </w:rPr>
              <w:t>gegevens</w:t>
            </w:r>
          </w:p>
          <w:p w:rsidR="003C033A"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4.2:</w:t>
            </w:r>
          </w:p>
        </w:tc>
        <w:tc>
          <w:tcPr>
            <w:tcW w:w="8504" w:type="dxa"/>
          </w:tcPr>
          <w:p w:rsidR="003C033A" w:rsidRPr="00871314" w:rsidP="005E0F37">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pacing w:val="-3"/>
                <w:sz w:val="18"/>
                <w:szCs w:val="18"/>
                <w:lang w:val="nl-NL"/>
              </w:rPr>
              <w:t>W</w:t>
            </w:r>
            <w:r w:rsidRPr="00871314">
              <w:rPr>
                <w:rFonts w:eastAsia="Arial" w:asciiTheme="minorHAnsi" w:hAnsiTheme="minorHAnsi" w:cs="Arial"/>
                <w:color w:val="363435"/>
                <w:sz w:val="18"/>
                <w:szCs w:val="18"/>
                <w:lang w:val="nl-NL"/>
              </w:rPr>
              <w:t>erktijden.</w:t>
            </w:r>
            <w:r w:rsidRPr="00871314">
              <w:rPr>
                <w:rFonts w:eastAsia="Arial" w:asciiTheme="minorHAnsi" w:hAnsiTheme="minorHAnsi" w:cs="Arial"/>
                <w:color w:val="363435"/>
                <w:spacing w:val="36"/>
                <w:sz w:val="18"/>
                <w:szCs w:val="18"/>
                <w:lang w:val="nl-NL"/>
              </w:rPr>
              <w:t xml:space="preserve"> </w:t>
            </w:r>
            <w:r w:rsidRPr="00871314">
              <w:rPr>
                <w:rFonts w:eastAsia="Arial" w:asciiTheme="minorHAnsi" w:hAnsiTheme="minorHAnsi" w:cs="Arial"/>
                <w:color w:val="363435"/>
                <w:spacing w:val="-20"/>
                <w:sz w:val="18"/>
                <w:szCs w:val="18"/>
                <w:lang w:val="nl-NL"/>
              </w:rPr>
              <w:t>T</w:t>
            </w:r>
            <w:r w:rsidRPr="00871314">
              <w:rPr>
                <w:rFonts w:eastAsia="Arial" w:asciiTheme="minorHAnsi" w:hAnsiTheme="minorHAnsi" w:cs="Arial"/>
                <w:color w:val="363435"/>
                <w:sz w:val="18"/>
                <w:szCs w:val="18"/>
                <w:lang w:val="nl-NL"/>
              </w:rPr>
              <w:t>oeslag</w:t>
            </w:r>
            <w:r w:rsidRPr="00871314">
              <w:rPr>
                <w:rFonts w:eastAsia="Arial" w:asciiTheme="minorHAnsi" w:hAnsiTheme="minorHAnsi" w:cs="Arial"/>
                <w:color w:val="363435"/>
                <w:spacing w:val="-12"/>
                <w:sz w:val="18"/>
                <w:szCs w:val="18"/>
                <w:lang w:val="nl-NL"/>
              </w:rPr>
              <w:t xml:space="preserve"> </w:t>
            </w:r>
            <w:r w:rsidRPr="00871314">
              <w:rPr>
                <w:rFonts w:eastAsia="Arial" w:asciiTheme="minorHAnsi" w:hAnsiTheme="minorHAnsi" w:cs="Arial"/>
                <w:color w:val="363435"/>
                <w:sz w:val="18"/>
                <w:szCs w:val="18"/>
                <w:lang w:val="nl-NL"/>
              </w:rPr>
              <w:t>werkzaamheden</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w w:val="101"/>
                <w:sz w:val="18"/>
                <w:szCs w:val="18"/>
                <w:lang w:val="nl-NL"/>
              </w:rPr>
              <w:t>werku</w:t>
            </w:r>
            <w:r w:rsidRPr="00871314">
              <w:rPr>
                <w:rFonts w:eastAsia="Arial" w:asciiTheme="minorHAnsi" w:hAnsiTheme="minorHAnsi" w:cs="Arial"/>
                <w:color w:val="363435"/>
                <w:spacing w:val="-3"/>
                <w:w w:val="101"/>
                <w:sz w:val="18"/>
                <w:szCs w:val="18"/>
                <w:lang w:val="nl-NL"/>
              </w:rPr>
              <w:t>r</w:t>
            </w:r>
            <w:r w:rsidRPr="00871314">
              <w:rPr>
                <w:rFonts w:eastAsia="Arial" w:asciiTheme="minorHAnsi" w:hAnsiTheme="minorHAnsi" w:cs="Arial"/>
                <w:color w:val="363435"/>
                <w:w w:val="98"/>
                <w:sz w:val="18"/>
                <w:szCs w:val="18"/>
                <w:lang w:val="nl-NL"/>
              </w:rPr>
              <w:t xml:space="preserve">en </w:t>
            </w:r>
            <w:r w:rsidRPr="00871314">
              <w:rPr>
                <w:rFonts w:eastAsia="Arial" w:asciiTheme="minorHAnsi" w:hAnsiTheme="minorHAnsi" w:cs="Arial"/>
                <w:color w:val="363435"/>
                <w:w w:val="105"/>
                <w:sz w:val="18"/>
                <w:szCs w:val="18"/>
                <w:highlight w:val="lightGray"/>
                <w:lang w:val="nl-NL"/>
              </w:rPr>
              <w:t>Tekst</w:t>
            </w:r>
          </w:p>
          <w:p w:rsidR="003C033A" w:rsidRPr="00871314" w:rsidP="005E0F37">
            <w:pPr>
              <w:spacing w:before="5" w:line="220" w:lineRule="exact"/>
              <w:rPr>
                <w:rFonts w:asciiTheme="minorHAnsi" w:hAnsiTheme="minorHAnsi"/>
                <w:sz w:val="22"/>
                <w:szCs w:val="22"/>
                <w:lang w:val="nl-NL"/>
              </w:rPr>
            </w:pPr>
          </w:p>
          <w:p w:rsidR="003C033A" w:rsidRPr="00871314" w:rsidP="005E0F37">
            <w:pPr>
              <w:spacing w:line="250" w:lineRule="auto"/>
              <w:ind w:left="80" w:right="276"/>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Uurtarieven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Leverancier</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uitvoering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werkzaamheden</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sz w:val="18"/>
                <w:szCs w:val="18"/>
                <w:lang w:val="nl-NL"/>
              </w:rPr>
              <w:t>werkdagen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en/of</w:t>
            </w:r>
            <w:r w:rsidRPr="00871314">
              <w:rPr>
                <w:rFonts w:eastAsia="Arial" w:asciiTheme="minorHAnsi" w:hAnsiTheme="minorHAnsi" w:cs="Arial"/>
                <w:color w:val="363435"/>
                <w:spacing w:val="12"/>
                <w:sz w:val="18"/>
                <w:szCs w:val="18"/>
                <w:lang w:val="nl-NL"/>
              </w:rPr>
              <w:t xml:space="preserve"> </w:t>
            </w:r>
            <w:r w:rsidRPr="00871314">
              <w:rPr>
                <w:rFonts w:eastAsia="Arial" w:asciiTheme="minorHAnsi" w:hAnsiTheme="minorHAnsi" w:cs="Arial"/>
                <w:color w:val="363435"/>
                <w:w w:val="101"/>
                <w:sz w:val="18"/>
                <w:szCs w:val="18"/>
                <w:lang w:val="nl-NL"/>
              </w:rPr>
              <w:t xml:space="preserve">werktijden, </w:t>
            </w:r>
            <w:r w:rsidRPr="00871314">
              <w:rPr>
                <w:rFonts w:eastAsia="Arial" w:asciiTheme="minorHAnsi" w:hAnsiTheme="minorHAnsi" w:cs="Arial"/>
                <w:color w:val="363435"/>
                <w:sz w:val="18"/>
                <w:szCs w:val="18"/>
                <w:lang w:val="nl-NL"/>
              </w:rPr>
              <w:t>(voor</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zover</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niet</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eeds</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gedekt</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sz w:val="18"/>
                <w:szCs w:val="18"/>
                <w:lang w:val="nl-NL"/>
              </w:rPr>
              <w:t>door</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sz w:val="18"/>
                <w:szCs w:val="18"/>
                <w:lang w:val="nl-NL"/>
              </w:rPr>
              <w:t>deze</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eenkomst).</w:t>
            </w:r>
          </w:p>
          <w:p w:rsidR="003C033A" w:rsidRPr="00871314" w:rsidP="005E0F37">
            <w:pPr>
              <w:spacing w:before="16" w:line="260" w:lineRule="exact"/>
              <w:rPr>
                <w:rFonts w:asciiTheme="minorHAnsi" w:hAnsiTheme="minorHAnsi"/>
                <w:sz w:val="26"/>
                <w:szCs w:val="26"/>
                <w:lang w:val="nl-NL"/>
              </w:rPr>
            </w:pPr>
          </w:p>
          <w:p w:rsidR="003C033A" w:rsidRPr="00871314" w:rsidP="005E0F37">
            <w:pPr>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Normale 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 xml:space="preserve">en: € </w:t>
            </w:r>
            <w:r w:rsidRPr="00871314">
              <w:rPr>
                <w:rFonts w:eastAsia="Arial" w:asciiTheme="minorHAnsi" w:hAnsiTheme="minorHAnsi" w:cs="Arial"/>
                <w:color w:val="363435"/>
                <w:w w:val="105"/>
                <w:sz w:val="18"/>
                <w:szCs w:val="18"/>
                <w:highlight w:val="lightGray"/>
                <w:lang w:val="nl-NL"/>
              </w:rPr>
              <w:t>Tekst</w:t>
            </w:r>
          </w:p>
          <w:p w:rsidR="003C033A" w:rsidRPr="00871314" w:rsidP="005E0F37">
            <w:pPr>
              <w:spacing w:before="69"/>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1"/>
                <w:sz w:val="18"/>
                <w:szCs w:val="18"/>
                <w:lang w:val="nl-NL"/>
              </w:rPr>
              <w:t xml:space="preserve"> </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28"/>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toeslag</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 xml:space="preserve">uurtarief in </w:t>
            </w:r>
            <w:r w:rsidRPr="00871314">
              <w:rPr>
                <w:rFonts w:eastAsia="Arial" w:asciiTheme="minorHAnsi" w:hAnsiTheme="minorHAnsi" w:cs="Arial"/>
                <w:color w:val="363435"/>
                <w:w w:val="112"/>
                <w:sz w:val="18"/>
                <w:szCs w:val="18"/>
                <w:lang w:val="nl-NL"/>
              </w:rPr>
              <w:t>%</w:t>
            </w:r>
          </w:p>
          <w:p w:rsidR="003C033A" w:rsidRPr="00871314" w:rsidP="005E0F37">
            <w:pPr>
              <w:spacing w:before="69"/>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werkdagen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op</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zate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 xml:space="preserve">dag: €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28"/>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toeslag</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 xml:space="preserve">uurtarief in </w:t>
            </w:r>
            <w:r w:rsidRPr="00871314">
              <w:rPr>
                <w:rFonts w:eastAsia="Arial" w:asciiTheme="minorHAnsi" w:hAnsiTheme="minorHAnsi" w:cs="Arial"/>
                <w:color w:val="363435"/>
                <w:w w:val="112"/>
                <w:sz w:val="18"/>
                <w:szCs w:val="18"/>
                <w:lang w:val="nl-NL"/>
              </w:rPr>
              <w:t>%</w:t>
            </w:r>
          </w:p>
          <w:p w:rsidR="003C033A" w:rsidRPr="00871314" w:rsidP="003C033A">
            <w:pPr>
              <w:spacing w:before="69" w:line="319" w:lineRule="auto"/>
              <w:ind w:left="80" w:right="412"/>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Buiten</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werkdagen</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op</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zon-</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4"/>
                <w:sz w:val="18"/>
                <w:szCs w:val="18"/>
                <w:lang w:val="nl-NL"/>
              </w:rPr>
              <w:t xml:space="preserve"> </w:t>
            </w:r>
            <w:r w:rsidRPr="00871314">
              <w:rPr>
                <w:rFonts w:eastAsia="Arial" w:asciiTheme="minorHAnsi" w:hAnsiTheme="minorHAnsi" w:cs="Arial"/>
                <w:color w:val="363435"/>
                <w:sz w:val="18"/>
                <w:szCs w:val="18"/>
                <w:lang w:val="nl-NL"/>
              </w:rPr>
              <w:t xml:space="preserve">feestdagen: €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28"/>
                <w:sz w:val="18"/>
                <w:szCs w:val="18"/>
                <w:lang w:val="nl-NL"/>
              </w:rPr>
              <w:t xml:space="preserve"> </w:t>
            </w:r>
            <w:r w:rsidRPr="00871314">
              <w:rPr>
                <w:rFonts w:eastAsia="Arial" w:asciiTheme="minorHAnsi" w:hAnsiTheme="minorHAnsi" w:cs="Arial"/>
                <w:color w:val="363435"/>
                <w:sz w:val="18"/>
                <w:szCs w:val="18"/>
                <w:lang w:val="nl-NL"/>
              </w:rPr>
              <w:t>of</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toeslag</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 xml:space="preserve">uurtarief in </w:t>
            </w:r>
            <w:r w:rsidRPr="00871314">
              <w:rPr>
                <w:rFonts w:eastAsia="Arial" w:asciiTheme="minorHAnsi" w:hAnsiTheme="minorHAnsi" w:cs="Arial"/>
                <w:color w:val="363435"/>
                <w:w w:val="112"/>
                <w:sz w:val="18"/>
                <w:szCs w:val="18"/>
                <w:lang w:val="nl-NL"/>
              </w:rPr>
              <w:t xml:space="preserve">% </w:t>
            </w:r>
            <w:r w:rsidRPr="00871314">
              <w:rPr>
                <w:rFonts w:eastAsia="Arial" w:asciiTheme="minorHAnsi" w:hAnsiTheme="minorHAnsi" w:cs="Arial"/>
                <w:color w:val="363435"/>
                <w:sz w:val="18"/>
                <w:szCs w:val="18"/>
                <w:lang w:val="nl-NL"/>
              </w:rPr>
              <w:t>Standaa</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d</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voorrijkosten</w:t>
            </w:r>
            <w:r w:rsidRPr="00871314">
              <w:rPr>
                <w:rFonts w:eastAsia="Arial" w:asciiTheme="minorHAnsi" w:hAnsiTheme="minorHAnsi" w:cs="Arial"/>
                <w:color w:val="363435"/>
                <w:spacing w:val="10"/>
                <w:sz w:val="18"/>
                <w:szCs w:val="18"/>
                <w:lang w:val="nl-NL"/>
              </w:rPr>
              <w:t xml:space="preserve"> </w:t>
            </w:r>
            <w:r w:rsidRPr="00871314">
              <w:rPr>
                <w:rFonts w:eastAsia="Arial" w:asciiTheme="minorHAnsi" w:hAnsiTheme="minorHAnsi" w:cs="Arial"/>
                <w:color w:val="363435"/>
                <w:sz w:val="18"/>
                <w:szCs w:val="18"/>
                <w:lang w:val="nl-NL"/>
              </w:rPr>
              <w:t>en/of</w:t>
            </w:r>
            <w:r w:rsidRPr="00871314">
              <w:rPr>
                <w:rFonts w:eastAsia="Arial" w:asciiTheme="minorHAnsi" w:hAnsiTheme="minorHAnsi" w:cs="Arial"/>
                <w:color w:val="363435"/>
                <w:spacing w:val="12"/>
                <w:sz w:val="18"/>
                <w:szCs w:val="18"/>
                <w:lang w:val="nl-NL"/>
              </w:rPr>
              <w:t xml:space="preserve"> </w:t>
            </w:r>
            <w:r w:rsidRPr="00871314">
              <w:rPr>
                <w:rFonts w:eastAsia="Arial" w:asciiTheme="minorHAnsi" w:hAnsiTheme="minorHAnsi" w:cs="Arial"/>
                <w:color w:val="363435"/>
                <w:sz w:val="18"/>
                <w:szCs w:val="18"/>
                <w:lang w:val="nl-NL"/>
              </w:rPr>
              <w:t>kilometerkosten:</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4.3:</w:t>
            </w:r>
          </w:p>
        </w:tc>
        <w:tc>
          <w:tcPr>
            <w:tcW w:w="8504" w:type="dxa"/>
          </w:tcPr>
          <w:p w:rsidR="003C033A" w:rsidRPr="00871314" w:rsidP="005E0F37">
            <w:pPr>
              <w:spacing w:before="68" w:line="319" w:lineRule="auto"/>
              <w:ind w:left="80" w:right="656"/>
              <w:rPr>
                <w:rFonts w:eastAsia="Arial" w:asciiTheme="minorHAnsi" w:hAnsiTheme="minorHAnsi" w:cs="Arial"/>
                <w:sz w:val="18"/>
                <w:szCs w:val="18"/>
                <w:lang w:val="nl-NL"/>
              </w:rPr>
            </w:pPr>
            <w:r w:rsidRPr="00871314">
              <w:rPr>
                <w:rFonts w:eastAsia="Arial" w:asciiTheme="minorHAnsi" w:hAnsiTheme="minorHAnsi" w:cs="Arial"/>
                <w:color w:val="363435"/>
                <w:spacing w:val="-10"/>
                <w:w w:val="103"/>
                <w:sz w:val="18"/>
                <w:szCs w:val="18"/>
                <w:lang w:val="nl-NL"/>
              </w:rPr>
              <w:t>V</w:t>
            </w:r>
            <w:r w:rsidRPr="00871314">
              <w:rPr>
                <w:rFonts w:eastAsia="Arial" w:asciiTheme="minorHAnsi" w:hAnsiTheme="minorHAnsi" w:cs="Arial"/>
                <w:color w:val="363435"/>
                <w:w w:val="103"/>
                <w:sz w:val="18"/>
                <w:szCs w:val="18"/>
                <w:lang w:val="nl-NL"/>
              </w:rPr>
              <w:t>ergoedingspe</w:t>
            </w:r>
            <w:r w:rsidRPr="00871314">
              <w:rPr>
                <w:rFonts w:eastAsia="Arial" w:asciiTheme="minorHAnsi" w:hAnsiTheme="minorHAnsi" w:cs="Arial"/>
                <w:color w:val="363435"/>
                <w:spacing w:val="-3"/>
                <w:w w:val="103"/>
                <w:sz w:val="18"/>
                <w:szCs w:val="18"/>
                <w:lang w:val="nl-NL"/>
              </w:rPr>
              <w:t>r</w:t>
            </w:r>
            <w:r w:rsidRPr="00871314">
              <w:rPr>
                <w:rFonts w:eastAsia="Arial" w:asciiTheme="minorHAnsi" w:hAnsiTheme="minorHAnsi" w:cs="Arial"/>
                <w:color w:val="363435"/>
                <w:w w:val="103"/>
                <w:sz w:val="18"/>
                <w:szCs w:val="18"/>
                <w:lang w:val="nl-NL"/>
              </w:rPr>
              <w:t>centage.</w:t>
            </w:r>
            <w:r w:rsidRPr="00871314">
              <w:rPr>
                <w:rFonts w:eastAsia="Arial" w:asciiTheme="minorHAnsi" w:hAnsiTheme="minorHAnsi" w:cs="Arial"/>
                <w:color w:val="363435"/>
                <w:spacing w:val="3"/>
                <w:w w:val="103"/>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8"/>
                <w:sz w:val="18"/>
                <w:szCs w:val="18"/>
                <w:lang w:val="nl-NL"/>
              </w:rPr>
              <w:t xml:space="preserve"> </w:t>
            </w:r>
            <w:r w:rsidRPr="00871314">
              <w:rPr>
                <w:rFonts w:eastAsia="Arial" w:asciiTheme="minorHAnsi" w:hAnsiTheme="minorHAnsi" w:cs="Arial"/>
                <w:color w:val="363435"/>
                <w:sz w:val="18"/>
                <w:szCs w:val="18"/>
                <w:lang w:val="nl-NL"/>
              </w:rPr>
              <w:t>ve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goedingspe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centage</w:t>
            </w:r>
            <w:r w:rsidRPr="00871314">
              <w:rPr>
                <w:rFonts w:eastAsia="Arial" w:asciiTheme="minorHAnsi" w:hAnsiTheme="minorHAnsi" w:cs="Arial"/>
                <w:color w:val="363435"/>
                <w:spacing w:val="11"/>
                <w:sz w:val="18"/>
                <w:szCs w:val="18"/>
                <w:lang w:val="nl-NL"/>
              </w:rPr>
              <w:t xml:space="preserve"> </w:t>
            </w:r>
            <w:r w:rsidRPr="00871314">
              <w:rPr>
                <w:rFonts w:eastAsia="Arial" w:asciiTheme="minorHAnsi" w:hAnsiTheme="minorHAnsi" w:cs="Arial"/>
                <w:color w:val="363435"/>
                <w:sz w:val="18"/>
                <w:szCs w:val="18"/>
                <w:lang w:val="nl-NL"/>
              </w:rPr>
              <w:t>bij</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niet</w:t>
            </w:r>
            <w:r w:rsidRPr="00871314">
              <w:rPr>
                <w:rFonts w:eastAsia="Arial" w:asciiTheme="minorHAnsi" w:hAnsiTheme="minorHAnsi" w:cs="Arial"/>
                <w:color w:val="363435"/>
                <w:spacing w:val="3"/>
                <w:sz w:val="18"/>
                <w:szCs w:val="18"/>
                <w:lang w:val="nl-NL"/>
              </w:rPr>
              <w:t xml:space="preserve"> </w:t>
            </w:r>
            <w:r w:rsidRPr="00871314">
              <w:rPr>
                <w:rFonts w:eastAsia="Arial" w:asciiTheme="minorHAnsi" w:hAnsiTheme="minorHAnsi" w:cs="Arial"/>
                <w:color w:val="363435"/>
                <w:sz w:val="18"/>
                <w:szCs w:val="18"/>
                <w:lang w:val="nl-NL"/>
              </w:rPr>
              <w:t>tijdige</w:t>
            </w:r>
            <w:r w:rsidRPr="00871314">
              <w:rPr>
                <w:rFonts w:eastAsia="Arial" w:asciiTheme="minorHAnsi" w:hAnsiTheme="minorHAnsi" w:cs="Arial"/>
                <w:color w:val="363435"/>
                <w:spacing w:val="9"/>
                <w:sz w:val="18"/>
                <w:szCs w:val="18"/>
                <w:lang w:val="nl-NL"/>
              </w:rPr>
              <w:t xml:space="preserve"> </w:t>
            </w:r>
            <w:r w:rsidRPr="00871314">
              <w:rPr>
                <w:rFonts w:eastAsia="Arial" w:asciiTheme="minorHAnsi" w:hAnsiTheme="minorHAnsi" w:cs="Arial"/>
                <w:color w:val="363435"/>
                <w:sz w:val="18"/>
                <w:szCs w:val="18"/>
                <w:lang w:val="nl-NL"/>
              </w:rPr>
              <w:t>uitvoering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van geplande werkzaamheden</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w w:val="112"/>
                <w:sz w:val="18"/>
                <w:szCs w:val="18"/>
                <w:lang w:val="nl-NL"/>
              </w:rPr>
              <w:t xml:space="preserve">% </w:t>
            </w:r>
            <w:r w:rsidRP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3C033A">
            <w:pPr>
              <w:spacing w:before="68" w:line="296" w:lineRule="auto"/>
              <w:ind w:left="80" w:right="159"/>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6.2: Remote:</w:t>
            </w:r>
          </w:p>
          <w:p w:rsidR="003C033A" w:rsidRPr="00871314" w:rsidP="003C033A">
            <w:pPr>
              <w:spacing w:before="5" w:line="180" w:lineRule="exact"/>
              <w:rPr>
                <w:rFonts w:asciiTheme="minorHAnsi" w:hAnsiTheme="minorHAnsi"/>
                <w:sz w:val="18"/>
                <w:szCs w:val="18"/>
              </w:rPr>
            </w:pPr>
          </w:p>
          <w:p w:rsidR="003C033A" w:rsidRPr="00871314" w:rsidP="003C033A">
            <w:pPr>
              <w:spacing w:line="200" w:lineRule="exact"/>
              <w:rPr>
                <w:rFonts w:asciiTheme="minorHAnsi" w:hAnsiTheme="minorHAnsi"/>
              </w:rPr>
            </w:pPr>
          </w:p>
          <w:p w:rsidR="003C033A" w:rsidRPr="00871314" w:rsidP="003C033A">
            <w:pPr>
              <w:spacing w:line="200" w:lineRule="exact"/>
              <w:rPr>
                <w:rFonts w:asciiTheme="minorHAnsi" w:hAnsiTheme="minorHAnsi"/>
              </w:rPr>
            </w:pPr>
          </w:p>
          <w:p w:rsidR="003C033A" w:rsidRPr="00871314" w:rsidP="003C033A">
            <w:pPr>
              <w:spacing w:line="200" w:lineRule="exact"/>
              <w:rPr>
                <w:rFonts w:asciiTheme="minorHAnsi" w:hAnsiTheme="minorHAnsi"/>
              </w:rPr>
            </w:pPr>
          </w:p>
          <w:p w:rsidR="003C033A" w:rsidRPr="00871314" w:rsidP="003C033A">
            <w:pPr>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6.5:</w:t>
            </w:r>
          </w:p>
        </w:tc>
        <w:tc>
          <w:tcPr>
            <w:tcW w:w="8504" w:type="dxa"/>
          </w:tcPr>
          <w:p w:rsidR="003C033A" w:rsidRPr="00871314" w:rsidP="003C033A">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4"/>
                <w:sz w:val="18"/>
                <w:szCs w:val="18"/>
                <w:lang w:val="nl-NL"/>
              </w:rPr>
              <w:t>Responstijden.</w:t>
            </w:r>
          </w:p>
          <w:p w:rsidR="00871314" w:rsidRPr="00871314" w:rsidP="003C033A">
            <w:pPr>
              <w:spacing w:before="69" w:line="319" w:lineRule="auto"/>
              <w:ind w:left="80" w:right="3940"/>
              <w:rPr>
                <w:rFonts w:eastAsia="Arial" w:asciiTheme="minorHAnsi" w:hAnsiTheme="minorHAnsi" w:cs="Arial"/>
                <w:color w:val="363435"/>
                <w:sz w:val="18"/>
                <w:szCs w:val="18"/>
                <w:lang w:val="nl-NL"/>
              </w:rPr>
            </w:pPr>
            <w:r w:rsidRPr="00871314">
              <w:rPr>
                <w:rFonts w:eastAsia="Arial" w:asciiTheme="minorHAnsi" w:hAnsiTheme="minorHAnsi" w:cs="Arial"/>
                <w:color w:val="363435"/>
                <w:sz w:val="18"/>
                <w:szCs w:val="18"/>
                <w:lang w:val="nl-NL"/>
              </w:rPr>
              <w:t>Onsite</w:t>
            </w:r>
            <w:r w:rsidRPr="00871314">
              <w:rPr>
                <w:rFonts w:eastAsia="Arial" w:asciiTheme="minorHAnsi" w:hAnsiTheme="minorHAnsi" w:cs="Arial"/>
                <w:color w:val="363435"/>
                <w:sz w:val="18"/>
                <w:szCs w:val="18"/>
                <w:lang w:val="nl-NL"/>
              </w:rPr>
              <w: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position w:val="6"/>
                <w:sz w:val="10"/>
                <w:szCs w:val="10"/>
                <w:lang w:val="nl-NL"/>
              </w:rPr>
              <w:t>1)</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z w:val="18"/>
                <w:szCs w:val="18"/>
                <w:lang w:val="nl-NL"/>
              </w:rPr>
              <w:t>uren</w:t>
            </w:r>
          </w:p>
          <w:p w:rsidR="003C033A" w:rsidRPr="00871314" w:rsidP="003C033A">
            <w:pPr>
              <w:spacing w:before="69" w:line="319" w:lineRule="auto"/>
              <w:ind w:left="80" w:right="394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Remote:</w:t>
            </w:r>
            <w:r w:rsidRPr="00871314" w:rsidR="00871314">
              <w:rPr>
                <w:rFonts w:eastAsia="Arial" w:asciiTheme="minorHAnsi" w:hAnsiTheme="minorHAnsi" w:cs="Arial"/>
                <w:color w:val="363435"/>
                <w:sz w:val="18"/>
                <w:szCs w:val="18"/>
                <w:lang w:val="nl-NL"/>
              </w:rPr>
              <w:t xml:space="preserve">  </w:t>
            </w:r>
            <w:r w:rsidRPr="00871314" w:rsidR="00871314">
              <w:rPr>
                <w:rFonts w:eastAsia="Arial" w:asciiTheme="minorHAnsi" w:hAnsiTheme="minorHAnsi" w:cs="Arial"/>
                <w:color w:val="363435"/>
                <w:w w:val="105"/>
                <w:sz w:val="18"/>
                <w:szCs w:val="18"/>
                <w:highlight w:val="lightGray"/>
                <w:lang w:val="nl-NL"/>
              </w:rPr>
              <w:t>Tekst</w:t>
            </w:r>
            <w:r w:rsidRPr="00871314" w:rsidR="00871314">
              <w:rPr>
                <w:rFonts w:eastAsia="Arial" w:asciiTheme="minorHAnsi" w:hAnsiTheme="minorHAnsi" w:cs="Arial"/>
                <w:color w:val="363435"/>
                <w:w w:val="105"/>
                <w:sz w:val="18"/>
                <w:szCs w:val="18"/>
                <w:lang w:val="nl-NL"/>
              </w:rPr>
              <w:t xml:space="preserve"> </w:t>
            </w:r>
            <w:r w:rsidRPr="00871314" w:rsid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z w:val="18"/>
                <w:szCs w:val="18"/>
                <w:lang w:val="nl-NL"/>
              </w:rPr>
              <w:t>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position w:val="6"/>
                <w:sz w:val="10"/>
                <w:szCs w:val="10"/>
                <w:lang w:val="nl-NL"/>
              </w:rPr>
              <w:t>1)</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 xml:space="preserve">en Initieel: </w:t>
            </w:r>
            <w:r w:rsidRPr="00871314" w:rsidR="00871314">
              <w:rPr>
                <w:rFonts w:eastAsia="Arial" w:asciiTheme="minorHAnsi" w:hAnsiTheme="minorHAnsi" w:cs="Arial"/>
                <w:color w:val="363435"/>
                <w:sz w:val="18"/>
                <w:szCs w:val="18"/>
                <w:lang w:val="nl-NL"/>
              </w:rPr>
              <w:t xml:space="preserve">   </w:t>
            </w:r>
            <w:r w:rsidRPr="00871314" w:rsid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werku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position w:val="6"/>
                <w:sz w:val="10"/>
                <w:szCs w:val="10"/>
                <w:lang w:val="nl-NL"/>
              </w:rPr>
              <w:t>1)</w:t>
            </w:r>
            <w:r w:rsidRPr="00871314">
              <w:rPr>
                <w:rFonts w:eastAsia="Arial" w:asciiTheme="minorHAnsi" w:hAnsiTheme="minorHAnsi" w:cs="Arial"/>
                <w:color w:val="363435"/>
                <w:sz w:val="18"/>
                <w:szCs w:val="18"/>
                <w:lang w:val="nl-NL"/>
              </w:rPr>
              <w:t>/normale</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u</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en</w:t>
            </w:r>
          </w:p>
          <w:p w:rsidR="003C033A" w:rsidRPr="00871314" w:rsidP="003C033A">
            <w:pPr>
              <w:spacing w:before="2" w:line="200" w:lineRule="exact"/>
              <w:rPr>
                <w:rFonts w:asciiTheme="minorHAnsi" w:hAnsiTheme="minorHAnsi"/>
                <w:lang w:val="nl-NL"/>
              </w:rPr>
            </w:pPr>
          </w:p>
          <w:p w:rsidR="003C033A" w:rsidRPr="00871314" w:rsidP="003C033A">
            <w:pPr>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31"/>
                <w:sz w:val="18"/>
                <w:szCs w:val="18"/>
                <w:lang w:val="nl-NL"/>
              </w:rPr>
              <w:t xml:space="preserve"> </w:t>
            </w:r>
            <w:r w:rsidRPr="00871314">
              <w:rPr>
                <w:rFonts w:eastAsia="Arial" w:asciiTheme="minorHAnsi" w:hAnsiTheme="minorHAnsi" w:cs="Arial"/>
                <w:color w:val="363435"/>
                <w:sz w:val="18"/>
                <w:szCs w:val="18"/>
                <w:lang w:val="nl-NL"/>
              </w:rPr>
              <w:t>vergoeding</w:t>
            </w:r>
            <w:r w:rsidRPr="00871314">
              <w:rPr>
                <w:rFonts w:eastAsia="Arial" w:asciiTheme="minorHAnsi" w:hAnsiTheme="minorHAnsi" w:cs="Arial"/>
                <w:color w:val="363435"/>
                <w:spacing w:val="36"/>
                <w:sz w:val="18"/>
                <w:szCs w:val="18"/>
                <w:lang w:val="nl-NL"/>
              </w:rPr>
              <w:t xml:space="preserve"> </w:t>
            </w:r>
            <w:r w:rsidRPr="00871314">
              <w:rPr>
                <w:rFonts w:eastAsia="Arial" w:asciiTheme="minorHAnsi" w:hAnsiTheme="minorHAnsi" w:cs="Arial"/>
                <w:color w:val="363435"/>
                <w:sz w:val="18"/>
                <w:szCs w:val="18"/>
                <w:lang w:val="nl-NL"/>
              </w:rPr>
              <w:t>bij</w:t>
            </w:r>
            <w:r w:rsidRPr="00871314">
              <w:rPr>
                <w:rFonts w:eastAsia="Arial" w:asciiTheme="minorHAnsi" w:hAnsiTheme="minorHAnsi" w:cs="Arial"/>
                <w:color w:val="363435"/>
                <w:spacing w:val="16"/>
                <w:sz w:val="18"/>
                <w:szCs w:val="18"/>
                <w:lang w:val="nl-NL"/>
              </w:rPr>
              <w:t xml:space="preserve"> </w:t>
            </w:r>
            <w:r w:rsidRPr="00871314">
              <w:rPr>
                <w:rFonts w:eastAsia="Arial" w:asciiTheme="minorHAnsi" w:hAnsiTheme="minorHAnsi" w:cs="Arial"/>
                <w:color w:val="363435"/>
                <w:sz w:val="18"/>
                <w:szCs w:val="18"/>
                <w:lang w:val="nl-NL"/>
              </w:rPr>
              <w:t xml:space="preserve">overschrijding </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van</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pacing w:val="-3"/>
                <w:w w:val="105"/>
                <w:sz w:val="18"/>
                <w:szCs w:val="18"/>
                <w:lang w:val="nl-NL"/>
              </w:rPr>
              <w:t>r</w:t>
            </w:r>
            <w:r w:rsidRPr="00871314">
              <w:rPr>
                <w:rFonts w:eastAsia="Arial" w:asciiTheme="minorHAnsi" w:hAnsiTheme="minorHAnsi" w:cs="Arial"/>
                <w:color w:val="363435"/>
                <w:w w:val="106"/>
                <w:sz w:val="18"/>
                <w:szCs w:val="18"/>
                <w:lang w:val="nl-NL"/>
              </w:rPr>
              <w:t>esponstijd</w:t>
            </w:r>
            <w:r w:rsidRPr="00871314" w:rsidR="00871314">
              <w:rPr>
                <w:rFonts w:eastAsia="Arial" w:asciiTheme="minorHAnsi" w:hAnsiTheme="minorHAnsi" w:cs="Arial"/>
                <w:color w:val="363435"/>
                <w:w w:val="106"/>
                <w:sz w:val="18"/>
                <w:szCs w:val="18"/>
                <w:lang w:val="nl-NL"/>
              </w:rPr>
              <w:t xml:space="preserve"> </w:t>
            </w:r>
            <w:r w:rsidRPr="00871314" w:rsid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3C033A">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10.2:</w:t>
            </w:r>
          </w:p>
        </w:tc>
        <w:tc>
          <w:tcPr>
            <w:tcW w:w="8504" w:type="dxa"/>
          </w:tcPr>
          <w:p w:rsidR="003C033A" w:rsidRPr="00871314" w:rsidP="003C033A">
            <w:pPr>
              <w:spacing w:before="94"/>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Aansprakelijkheid</w:t>
            </w:r>
            <w:r w:rsidRPr="00871314">
              <w:rPr>
                <w:rFonts w:eastAsia="Arial" w:asciiTheme="minorHAnsi" w:hAnsiTheme="minorHAnsi" w:cs="Arial"/>
                <w:color w:val="363435"/>
                <w:sz w:val="18"/>
                <w:szCs w:val="18"/>
              </w:rPr>
              <w:t xml:space="preserve">. </w:t>
            </w:r>
            <w:r w:rsidRPr="00871314">
              <w:rPr>
                <w:rFonts w:eastAsia="Arial" w:asciiTheme="minorHAnsi" w:hAnsiTheme="minorHAnsi" w:cs="Arial"/>
                <w:color w:val="363435"/>
                <w:spacing w:val="9"/>
                <w:sz w:val="18"/>
                <w:szCs w:val="18"/>
              </w:rPr>
              <w:t xml:space="preserve"> </w:t>
            </w:r>
            <w:r w:rsidRPr="00871314">
              <w:rPr>
                <w:rFonts w:eastAsia="Arial" w:asciiTheme="minorHAnsi" w:hAnsiTheme="minorHAnsi" w:cs="Arial"/>
                <w:color w:val="363435"/>
                <w:sz w:val="18"/>
                <w:szCs w:val="18"/>
              </w:rPr>
              <w:t>Maximumbedrag</w:t>
            </w:r>
            <w:r w:rsidRPr="00871314">
              <w:rPr>
                <w:rFonts w:eastAsia="Arial" w:asciiTheme="minorHAnsi" w:hAnsiTheme="minorHAnsi" w:cs="Arial"/>
                <w:color w:val="363435"/>
                <w:spacing w:val="13"/>
                <w:sz w:val="18"/>
                <w:szCs w:val="18"/>
              </w:rPr>
              <w:t xml:space="preserve"> </w:t>
            </w:r>
            <w:r w:rsidRPr="00871314">
              <w:rPr>
                <w:rFonts w:eastAsia="Arial" w:asciiTheme="minorHAnsi" w:hAnsiTheme="minorHAnsi" w:cs="Arial"/>
                <w:color w:val="363435"/>
                <w:sz w:val="18"/>
                <w:szCs w:val="18"/>
              </w:rPr>
              <w:t>aansprakelijkheid</w:t>
            </w:r>
            <w:r w:rsidRPr="00871314" w:rsidR="00871314">
              <w:rPr>
                <w:rFonts w:eastAsia="Arial" w:asciiTheme="minorHAnsi" w:hAnsiTheme="minorHAnsi" w:cs="Arial"/>
                <w:color w:val="363435"/>
                <w:sz w:val="18"/>
                <w:szCs w:val="18"/>
              </w:rPr>
              <w:t xml:space="preserve"> </w:t>
            </w:r>
            <w:r w:rsidRPr="00871314" w:rsid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3C033A">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11.1:</w:t>
            </w:r>
          </w:p>
        </w:tc>
        <w:tc>
          <w:tcPr>
            <w:tcW w:w="8504" w:type="dxa"/>
          </w:tcPr>
          <w:p w:rsidR="003C033A" w:rsidRPr="00871314" w:rsidP="003C033A">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Duur</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en</w:t>
            </w:r>
            <w:r w:rsidRPr="00871314">
              <w:rPr>
                <w:rFonts w:eastAsia="Arial" w:asciiTheme="minorHAnsi" w:hAnsiTheme="minorHAnsi" w:cs="Arial"/>
                <w:color w:val="363435"/>
                <w:spacing w:val="2"/>
                <w:sz w:val="18"/>
                <w:szCs w:val="18"/>
                <w:lang w:val="nl-NL"/>
              </w:rPr>
              <w:t xml:space="preserve"> </w:t>
            </w:r>
            <w:r w:rsidRPr="00871314">
              <w:rPr>
                <w:rFonts w:eastAsia="Arial" w:asciiTheme="minorHAnsi" w:hAnsiTheme="minorHAnsi" w:cs="Arial"/>
                <w:color w:val="363435"/>
                <w:sz w:val="18"/>
                <w:szCs w:val="18"/>
                <w:lang w:val="nl-NL"/>
              </w:rPr>
              <w:t>einddatum</w:t>
            </w:r>
            <w:r w:rsidRPr="00871314">
              <w:rPr>
                <w:rFonts w:eastAsia="Arial" w:asciiTheme="minorHAnsi" w:hAnsiTheme="minorHAnsi" w:cs="Arial"/>
                <w:color w:val="363435"/>
                <w:spacing w:val="42"/>
                <w:sz w:val="18"/>
                <w:szCs w:val="18"/>
                <w:lang w:val="nl-NL"/>
              </w:rPr>
              <w:t xml:space="preserve"> </w:t>
            </w:r>
            <w:r w:rsidRPr="00871314">
              <w:rPr>
                <w:rFonts w:eastAsia="Arial" w:asciiTheme="minorHAnsi" w:hAnsiTheme="minorHAnsi" w:cs="Arial"/>
                <w:color w:val="363435"/>
                <w:w w:val="103"/>
                <w:sz w:val="18"/>
                <w:szCs w:val="18"/>
                <w:lang w:val="nl-NL"/>
              </w:rPr>
              <w:t>ove</w:t>
            </w:r>
            <w:r w:rsidRPr="00871314">
              <w:rPr>
                <w:rFonts w:eastAsia="Arial" w:asciiTheme="minorHAnsi" w:hAnsiTheme="minorHAnsi" w:cs="Arial"/>
                <w:color w:val="363435"/>
                <w:spacing w:val="-3"/>
                <w:w w:val="103"/>
                <w:sz w:val="18"/>
                <w:szCs w:val="18"/>
                <w:lang w:val="nl-NL"/>
              </w:rPr>
              <w:t>r</w:t>
            </w:r>
            <w:r w:rsidRPr="00871314">
              <w:rPr>
                <w:rFonts w:eastAsia="Arial" w:asciiTheme="minorHAnsi" w:hAnsiTheme="minorHAnsi" w:cs="Arial"/>
                <w:color w:val="363435"/>
                <w:w w:val="104"/>
                <w:sz w:val="18"/>
                <w:szCs w:val="18"/>
                <w:lang w:val="nl-NL"/>
              </w:rPr>
              <w:t>eenkomst</w:t>
            </w:r>
            <w:r w:rsidRPr="00871314" w:rsidR="00871314">
              <w:rPr>
                <w:rFonts w:eastAsia="Arial" w:asciiTheme="minorHAnsi" w:hAnsiTheme="minorHAnsi" w:cs="Arial"/>
                <w:color w:val="363435"/>
                <w:w w:val="104"/>
                <w:sz w:val="18"/>
                <w:szCs w:val="18"/>
                <w:lang w:val="nl-NL"/>
              </w:rPr>
              <w:t xml:space="preserve"> </w:t>
            </w:r>
            <w:r w:rsidRPr="00871314" w:rsid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3C033A">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11.2:</w:t>
            </w:r>
          </w:p>
        </w:tc>
        <w:tc>
          <w:tcPr>
            <w:tcW w:w="8504" w:type="dxa"/>
          </w:tcPr>
          <w:p w:rsidR="003C033A" w:rsidRPr="00871314" w:rsidP="003C033A">
            <w:pPr>
              <w:spacing w:before="94"/>
              <w:ind w:left="80"/>
              <w:rPr>
                <w:rFonts w:eastAsia="Arial" w:asciiTheme="minorHAnsi" w:hAnsiTheme="minorHAnsi" w:cs="Arial"/>
                <w:sz w:val="18"/>
                <w:szCs w:val="18"/>
              </w:rPr>
            </w:pPr>
            <w:r w:rsidRPr="00871314">
              <w:rPr>
                <w:rFonts w:eastAsia="Arial" w:asciiTheme="minorHAnsi" w:hAnsiTheme="minorHAnsi" w:cs="Arial"/>
                <w:color w:val="363435"/>
                <w:w w:val="105"/>
                <w:sz w:val="18"/>
                <w:szCs w:val="18"/>
              </w:rPr>
              <w:t>Maximumperiode</w:t>
            </w:r>
            <w:r w:rsidRPr="00871314">
              <w:rPr>
                <w:rFonts w:eastAsia="Arial" w:asciiTheme="minorHAnsi" w:hAnsiTheme="minorHAnsi" w:cs="Arial"/>
                <w:color w:val="363435"/>
                <w:spacing w:val="-2"/>
                <w:w w:val="105"/>
                <w:sz w:val="18"/>
                <w:szCs w:val="18"/>
              </w:rPr>
              <w:t xml:space="preserve"> </w:t>
            </w:r>
            <w:r w:rsidRPr="00871314">
              <w:rPr>
                <w:rFonts w:eastAsia="Arial" w:asciiTheme="minorHAnsi" w:hAnsiTheme="minorHAnsi" w:cs="Arial"/>
                <w:color w:val="363435"/>
                <w:sz w:val="18"/>
                <w:szCs w:val="18"/>
              </w:rPr>
              <w:t>service</w:t>
            </w:r>
            <w:r w:rsidRPr="00871314">
              <w:rPr>
                <w:rFonts w:eastAsia="Arial" w:asciiTheme="minorHAnsi" w:hAnsiTheme="minorHAnsi" w:cs="Arial"/>
                <w:color w:val="363435"/>
                <w:spacing w:val="23"/>
                <w:sz w:val="18"/>
                <w:szCs w:val="18"/>
              </w:rPr>
              <w:t xml:space="preserve"> </w:t>
            </w:r>
            <w:r w:rsidRPr="00871314">
              <w:rPr>
                <w:rFonts w:eastAsia="Arial" w:asciiTheme="minorHAnsi" w:hAnsiTheme="minorHAnsi" w:cs="Arial"/>
                <w:color w:val="363435"/>
                <w:sz w:val="18"/>
                <w:szCs w:val="18"/>
              </w:rPr>
              <w:t>na</w:t>
            </w:r>
            <w:r w:rsidRPr="00871314">
              <w:rPr>
                <w:rFonts w:eastAsia="Arial" w:asciiTheme="minorHAnsi" w:hAnsiTheme="minorHAnsi" w:cs="Arial"/>
                <w:color w:val="363435"/>
                <w:spacing w:val="2"/>
                <w:sz w:val="18"/>
                <w:szCs w:val="18"/>
              </w:rPr>
              <w:t xml:space="preserve"> </w:t>
            </w:r>
            <w:r w:rsidRPr="00871314">
              <w:rPr>
                <w:rFonts w:eastAsia="Arial" w:asciiTheme="minorHAnsi" w:hAnsiTheme="minorHAnsi" w:cs="Arial"/>
                <w:color w:val="363435"/>
                <w:w w:val="108"/>
                <w:sz w:val="18"/>
                <w:szCs w:val="18"/>
              </w:rPr>
              <w:t>p</w:t>
            </w:r>
            <w:r w:rsidRPr="00871314">
              <w:rPr>
                <w:rFonts w:eastAsia="Arial" w:asciiTheme="minorHAnsi" w:hAnsiTheme="minorHAnsi" w:cs="Arial"/>
                <w:color w:val="363435"/>
                <w:spacing w:val="-3"/>
                <w:w w:val="108"/>
                <w:sz w:val="18"/>
                <w:szCs w:val="18"/>
              </w:rPr>
              <w:t>r</w:t>
            </w:r>
            <w:r w:rsidRPr="00871314">
              <w:rPr>
                <w:rFonts w:eastAsia="Arial" w:asciiTheme="minorHAnsi" w:hAnsiTheme="minorHAnsi" w:cs="Arial"/>
                <w:color w:val="363435"/>
                <w:w w:val="107"/>
                <w:sz w:val="18"/>
                <w:szCs w:val="18"/>
              </w:rPr>
              <w:t>oductiestop</w:t>
            </w:r>
            <w:r w:rsidRPr="00871314" w:rsidR="00871314">
              <w:rPr>
                <w:rFonts w:eastAsia="Arial" w:asciiTheme="minorHAnsi" w:hAnsiTheme="minorHAnsi" w:cs="Arial"/>
                <w:color w:val="363435"/>
                <w:w w:val="107"/>
                <w:sz w:val="18"/>
                <w:szCs w:val="18"/>
              </w:rPr>
              <w:t xml:space="preserve"> </w:t>
            </w:r>
            <w:r w:rsidRPr="00871314" w:rsidR="00871314">
              <w:rPr>
                <w:rFonts w:eastAsia="Arial" w:asciiTheme="minorHAnsi" w:hAnsiTheme="minorHAnsi" w:cs="Arial"/>
                <w:color w:val="363435"/>
                <w:w w:val="105"/>
                <w:sz w:val="18"/>
                <w:szCs w:val="18"/>
                <w:highlight w:val="lightGray"/>
                <w:lang w:val="nl-NL"/>
              </w:rPr>
              <w:t>Tekst</w:t>
            </w:r>
          </w:p>
        </w:tc>
      </w:tr>
      <w:tr w:rsidTr="005E0F37">
        <w:tblPrEx>
          <w:tblW w:w="0" w:type="auto"/>
          <w:tblLayout w:type="fixed"/>
          <w:tblCellMar>
            <w:left w:w="0" w:type="dxa"/>
            <w:right w:w="0" w:type="dxa"/>
          </w:tblCellMar>
          <w:tblLook w:val="01E0"/>
        </w:tblPrEx>
        <w:tc>
          <w:tcPr>
            <w:tcW w:w="1134" w:type="dxa"/>
          </w:tcPr>
          <w:p w:rsidR="003C033A" w:rsidRPr="00871314" w:rsidP="003C033A">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11.3:</w:t>
            </w:r>
          </w:p>
        </w:tc>
        <w:tc>
          <w:tcPr>
            <w:tcW w:w="8504" w:type="dxa"/>
          </w:tcPr>
          <w:p w:rsidR="00871314" w:rsidRPr="00871314" w:rsidP="003C033A">
            <w:pPr>
              <w:tabs>
                <w:tab w:val="left" w:pos="7082"/>
              </w:tabs>
              <w:spacing w:before="68"/>
              <w:ind w:left="80"/>
              <w:rPr>
                <w:rFonts w:eastAsia="Arial" w:asciiTheme="minorHAnsi" w:hAnsiTheme="minorHAnsi" w:cs="Arial"/>
                <w:color w:val="363435"/>
                <w:w w:val="101"/>
                <w:sz w:val="18"/>
                <w:szCs w:val="18"/>
                <w:lang w:val="nl-NL"/>
              </w:rPr>
            </w:pPr>
            <w:r w:rsidRPr="00871314">
              <w:rPr>
                <w:rFonts w:eastAsia="Arial" w:asciiTheme="minorHAnsi" w:hAnsiTheme="minorHAnsi" w:cs="Arial"/>
                <w:color w:val="363435"/>
                <w:sz w:val="18"/>
                <w:szCs w:val="18"/>
                <w:lang w:val="nl-NL"/>
              </w:rPr>
              <w:t>Regeling</w:t>
            </w:r>
            <w:r w:rsidRPr="00871314">
              <w:rPr>
                <w:rFonts w:eastAsia="Arial" w:asciiTheme="minorHAnsi" w:hAnsiTheme="minorHAnsi" w:cs="Arial"/>
                <w:color w:val="363435"/>
                <w:spacing w:val="-7"/>
                <w:sz w:val="18"/>
                <w:szCs w:val="18"/>
                <w:lang w:val="nl-NL"/>
              </w:rPr>
              <w:t xml:space="preserve"> </w:t>
            </w:r>
            <w:r w:rsidRPr="00871314">
              <w:rPr>
                <w:rFonts w:eastAsia="Arial" w:asciiTheme="minorHAnsi" w:hAnsiTheme="minorHAnsi" w:cs="Arial"/>
                <w:color w:val="363435"/>
                <w:sz w:val="18"/>
                <w:szCs w:val="18"/>
                <w:lang w:val="nl-NL"/>
              </w:rPr>
              <w:t>ve</w:t>
            </w:r>
            <w:r w:rsidRPr="00871314">
              <w:rPr>
                <w:rFonts w:eastAsia="Arial" w:asciiTheme="minorHAnsi" w:hAnsiTheme="minorHAnsi" w:cs="Arial"/>
                <w:color w:val="363435"/>
                <w:spacing w:val="-5"/>
                <w:sz w:val="18"/>
                <w:szCs w:val="18"/>
                <w:lang w:val="nl-NL"/>
              </w:rPr>
              <w:t>r</w:t>
            </w:r>
            <w:r w:rsidRPr="00871314">
              <w:rPr>
                <w:rFonts w:eastAsia="Arial" w:asciiTheme="minorHAnsi" w:hAnsiTheme="minorHAnsi" w:cs="Arial"/>
                <w:color w:val="363435"/>
                <w:sz w:val="18"/>
                <w:szCs w:val="18"/>
                <w:lang w:val="nl-NL"/>
              </w:rPr>
              <w:t>goeding</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sz w:val="18"/>
                <w:szCs w:val="18"/>
                <w:lang w:val="nl-NL"/>
              </w:rPr>
              <w:t>bij</w:t>
            </w:r>
            <w:r w:rsidRPr="00871314">
              <w:rPr>
                <w:rFonts w:eastAsia="Arial" w:asciiTheme="minorHAnsi" w:hAnsiTheme="minorHAnsi" w:cs="Arial"/>
                <w:color w:val="363435"/>
                <w:spacing w:val="5"/>
                <w:sz w:val="18"/>
                <w:szCs w:val="18"/>
                <w:lang w:val="nl-NL"/>
              </w:rPr>
              <w:t xml:space="preserve"> </w:t>
            </w:r>
            <w:r w:rsidRPr="00871314">
              <w:rPr>
                <w:rFonts w:eastAsia="Arial" w:asciiTheme="minorHAnsi" w:hAnsiTheme="minorHAnsi" w:cs="Arial"/>
                <w:color w:val="363435"/>
                <w:sz w:val="18"/>
                <w:szCs w:val="18"/>
                <w:lang w:val="nl-NL"/>
              </w:rPr>
              <w:t>voortijdige</w:t>
            </w:r>
            <w:r w:rsidRPr="00871314">
              <w:rPr>
                <w:rFonts w:eastAsia="Arial" w:asciiTheme="minorHAnsi" w:hAnsiTheme="minorHAnsi" w:cs="Arial"/>
                <w:color w:val="363435"/>
                <w:spacing w:val="16"/>
                <w:sz w:val="18"/>
                <w:szCs w:val="18"/>
                <w:lang w:val="nl-NL"/>
              </w:rPr>
              <w:t xml:space="preserve"> </w:t>
            </w:r>
            <w:r w:rsidRPr="00871314">
              <w:rPr>
                <w:rFonts w:eastAsia="Arial" w:asciiTheme="minorHAnsi" w:hAnsiTheme="minorHAnsi" w:cs="Arial"/>
                <w:color w:val="363435"/>
                <w:w w:val="101"/>
                <w:sz w:val="18"/>
                <w:szCs w:val="18"/>
                <w:lang w:val="nl-NL"/>
              </w:rPr>
              <w:t>buitengebruikstelling</w:t>
            </w:r>
          </w:p>
          <w:p w:rsidR="003C033A" w:rsidRPr="00871314" w:rsidP="003C033A">
            <w:pPr>
              <w:tabs>
                <w:tab w:val="left" w:pos="7082"/>
              </w:tabs>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w w:val="101"/>
                <w:sz w:val="18"/>
                <w:szCs w:val="18"/>
                <w:lang w:val="nl-NL"/>
              </w:rPr>
              <w:tab/>
            </w:r>
          </w:p>
        </w:tc>
      </w:tr>
      <w:tr w:rsidTr="005E0F37">
        <w:tblPrEx>
          <w:tblW w:w="0" w:type="auto"/>
          <w:tblLayout w:type="fixed"/>
          <w:tblCellMar>
            <w:left w:w="0" w:type="dxa"/>
            <w:right w:w="0" w:type="dxa"/>
          </w:tblCellMar>
          <w:tblLook w:val="01E0"/>
        </w:tblPrEx>
        <w:tc>
          <w:tcPr>
            <w:tcW w:w="1134" w:type="dxa"/>
          </w:tcPr>
          <w:p w:rsidR="00871314"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12.1:</w:t>
            </w:r>
          </w:p>
        </w:tc>
        <w:tc>
          <w:tcPr>
            <w:tcW w:w="8504" w:type="dxa"/>
          </w:tcPr>
          <w:p w:rsidR="00871314" w:rsidRPr="00871314" w:rsidP="00871314">
            <w:pPr>
              <w:spacing w:before="94"/>
              <w:ind w:left="80"/>
              <w:rPr>
                <w:rFonts w:eastAsia="Arial" w:asciiTheme="minorHAnsi" w:hAnsiTheme="minorHAnsi" w:cs="Arial"/>
                <w:sz w:val="18"/>
                <w:szCs w:val="18"/>
                <w:lang w:val="nl-NL"/>
              </w:rPr>
            </w:pPr>
            <w:r w:rsidRPr="00871314">
              <w:rPr>
                <w:rFonts w:eastAsia="Arial" w:asciiTheme="minorHAnsi" w:hAnsiTheme="minorHAnsi" w:cs="Arial"/>
                <w:color w:val="363435"/>
                <w:sz w:val="18"/>
                <w:szCs w:val="18"/>
                <w:lang w:val="nl-NL"/>
              </w:rPr>
              <w:t>Evt.</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afwijkende</w:t>
            </w:r>
            <w:r w:rsidRPr="00871314">
              <w:rPr>
                <w:rFonts w:eastAsia="Arial" w:asciiTheme="minorHAnsi" w:hAnsiTheme="minorHAnsi" w:cs="Arial"/>
                <w:color w:val="363435"/>
                <w:spacing w:val="43"/>
                <w:sz w:val="18"/>
                <w:szCs w:val="18"/>
                <w:lang w:val="nl-NL"/>
              </w:rPr>
              <w:t xml:space="preserve"> </w:t>
            </w:r>
            <w:r w:rsidRPr="00871314">
              <w:rPr>
                <w:rFonts w:eastAsia="Arial" w:asciiTheme="minorHAnsi" w:hAnsiTheme="minorHAnsi" w:cs="Arial"/>
                <w:color w:val="363435"/>
                <w:sz w:val="18"/>
                <w:szCs w:val="18"/>
                <w:lang w:val="nl-NL"/>
              </w:rPr>
              <w:t xml:space="preserve">opzegtermijn    </w:t>
            </w:r>
            <w:r w:rsidRPr="00871314">
              <w:rPr>
                <w:rFonts w:eastAsia="Arial" w:asciiTheme="minorHAnsi" w:hAnsiTheme="minorHAnsi" w:cs="Arial"/>
                <w:color w:val="363435"/>
                <w:w w:val="105"/>
                <w:sz w:val="18"/>
                <w:szCs w:val="18"/>
                <w:highlight w:val="lightGray"/>
                <w:lang w:val="nl-NL"/>
              </w:rPr>
              <w:t>Tekst</w:t>
            </w:r>
            <w:r w:rsidRPr="00871314">
              <w:rPr>
                <w:rFonts w:eastAsia="Arial" w:asciiTheme="minorHAnsi" w:hAnsiTheme="minorHAnsi" w:cs="Arial"/>
                <w:color w:val="363435"/>
                <w:sz w:val="18"/>
                <w:szCs w:val="18"/>
                <w:lang w:val="nl-NL"/>
              </w:rPr>
              <w:t xml:space="preserve">             </w:t>
            </w:r>
            <w:r w:rsidRPr="00871314">
              <w:rPr>
                <w:rFonts w:eastAsia="Arial" w:asciiTheme="minorHAnsi" w:hAnsiTheme="minorHAnsi" w:cs="Arial"/>
                <w:color w:val="363435"/>
                <w:spacing w:val="30"/>
                <w:sz w:val="18"/>
                <w:szCs w:val="18"/>
                <w:lang w:val="nl-NL"/>
              </w:rPr>
              <w:t xml:space="preserve"> </w:t>
            </w:r>
            <w:r w:rsidRPr="00871314">
              <w:rPr>
                <w:rFonts w:eastAsia="Arial" w:asciiTheme="minorHAnsi" w:hAnsiTheme="minorHAnsi" w:cs="Arial"/>
                <w:color w:val="363435"/>
                <w:w w:val="103"/>
                <w:sz w:val="18"/>
                <w:szCs w:val="18"/>
                <w:lang w:val="nl-NL"/>
              </w:rPr>
              <w:t>maanden</w:t>
            </w:r>
          </w:p>
        </w:tc>
      </w:tr>
      <w:tr w:rsidTr="005E0F37">
        <w:tblPrEx>
          <w:tblW w:w="0" w:type="auto"/>
          <w:tblLayout w:type="fixed"/>
          <w:tblCellMar>
            <w:left w:w="0" w:type="dxa"/>
            <w:right w:w="0" w:type="dxa"/>
          </w:tblCellMar>
          <w:tblLook w:val="01E0"/>
        </w:tblPrEx>
        <w:tc>
          <w:tcPr>
            <w:tcW w:w="1134" w:type="dxa"/>
          </w:tcPr>
          <w:p w:rsidR="00871314" w:rsidRPr="00871314" w:rsidP="005E0F37">
            <w:pPr>
              <w:spacing w:before="68"/>
              <w:ind w:left="80"/>
              <w:rPr>
                <w:rFonts w:eastAsia="Arial" w:asciiTheme="minorHAnsi" w:hAnsiTheme="minorHAnsi" w:cs="Arial"/>
                <w:sz w:val="18"/>
                <w:szCs w:val="18"/>
              </w:rPr>
            </w:pPr>
            <w:r w:rsidRPr="00871314">
              <w:rPr>
                <w:rFonts w:eastAsia="Arial" w:asciiTheme="minorHAnsi" w:hAnsiTheme="minorHAnsi" w:cs="Arial"/>
                <w:color w:val="363435"/>
                <w:sz w:val="18"/>
                <w:szCs w:val="18"/>
              </w:rPr>
              <w:t>Artikel</w:t>
            </w:r>
            <w:r w:rsidRPr="00871314">
              <w:rPr>
                <w:rFonts w:eastAsia="Arial" w:asciiTheme="minorHAnsi" w:hAnsiTheme="minorHAnsi" w:cs="Arial"/>
                <w:color w:val="363435"/>
                <w:sz w:val="18"/>
                <w:szCs w:val="18"/>
              </w:rPr>
              <w:t xml:space="preserve"> 15.4:</w:t>
            </w:r>
          </w:p>
        </w:tc>
        <w:tc>
          <w:tcPr>
            <w:tcW w:w="8504" w:type="dxa"/>
          </w:tcPr>
          <w:p w:rsidR="00871314" w:rsidRPr="00871314" w:rsidP="005E0F37">
            <w:pPr>
              <w:spacing w:before="68"/>
              <w:ind w:left="80"/>
              <w:rPr>
                <w:rFonts w:eastAsia="Arial" w:asciiTheme="minorHAnsi" w:hAnsiTheme="minorHAnsi" w:cs="Arial"/>
                <w:color w:val="363435"/>
                <w:w w:val="102"/>
                <w:sz w:val="18"/>
                <w:szCs w:val="18"/>
                <w:lang w:val="nl-NL"/>
              </w:rPr>
            </w:pPr>
            <w:r w:rsidRPr="00871314">
              <w:rPr>
                <w:rFonts w:eastAsia="Arial" w:asciiTheme="minorHAnsi" w:hAnsiTheme="minorHAnsi" w:cs="Arial"/>
                <w:color w:val="363435"/>
                <w:sz w:val="18"/>
                <w:szCs w:val="18"/>
                <w:lang w:val="nl-NL"/>
              </w:rPr>
              <w:t>Overige</w:t>
            </w:r>
            <w:r w:rsidRPr="00871314">
              <w:rPr>
                <w:rFonts w:eastAsia="Arial" w:asciiTheme="minorHAnsi" w:hAnsiTheme="minorHAnsi" w:cs="Arial"/>
                <w:color w:val="363435"/>
                <w:spacing w:val="13"/>
                <w:sz w:val="18"/>
                <w:szCs w:val="18"/>
                <w:lang w:val="nl-NL"/>
              </w:rPr>
              <w:t xml:space="preserve"> </w:t>
            </w:r>
            <w:r w:rsidRPr="00871314">
              <w:rPr>
                <w:rFonts w:eastAsia="Arial" w:asciiTheme="minorHAnsi" w:hAnsiTheme="minorHAnsi" w:cs="Arial"/>
                <w:color w:val="363435"/>
                <w:sz w:val="18"/>
                <w:szCs w:val="18"/>
                <w:lang w:val="nl-NL"/>
              </w:rPr>
              <w:t>voorwaa</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den.</w:t>
            </w:r>
            <w:r w:rsidRPr="00871314">
              <w:rPr>
                <w:rFonts w:eastAsia="Arial" w:asciiTheme="minorHAnsi" w:hAnsiTheme="minorHAnsi" w:cs="Arial"/>
                <w:color w:val="363435"/>
                <w:spacing w:val="40"/>
                <w:sz w:val="18"/>
                <w:szCs w:val="18"/>
                <w:lang w:val="nl-NL"/>
              </w:rPr>
              <w:t xml:space="preserve"> </w:t>
            </w:r>
            <w:r w:rsidRPr="00871314">
              <w:rPr>
                <w:rFonts w:eastAsia="Arial" w:asciiTheme="minorHAnsi" w:hAnsiTheme="minorHAnsi" w:cs="Arial"/>
                <w:color w:val="363435"/>
                <w:sz w:val="18"/>
                <w:szCs w:val="18"/>
                <w:lang w:val="nl-NL"/>
              </w:rPr>
              <w:t>Ove</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eengekomen</w:t>
            </w:r>
            <w:r w:rsidRPr="00871314">
              <w:rPr>
                <w:rFonts w:eastAsia="Arial" w:asciiTheme="minorHAnsi" w:hAnsiTheme="minorHAnsi" w:cs="Arial"/>
                <w:color w:val="363435"/>
                <w:spacing w:val="-18"/>
                <w:sz w:val="18"/>
                <w:szCs w:val="18"/>
                <w:lang w:val="nl-NL"/>
              </w:rPr>
              <w:t xml:space="preserve"> </w:t>
            </w:r>
            <w:r w:rsidRPr="00871314">
              <w:rPr>
                <w:rFonts w:eastAsia="Arial" w:asciiTheme="minorHAnsi" w:hAnsiTheme="minorHAnsi" w:cs="Arial"/>
                <w:color w:val="363435"/>
                <w:sz w:val="18"/>
                <w:szCs w:val="18"/>
                <w:lang w:val="nl-NL"/>
              </w:rPr>
              <w:t>levertijd</w:t>
            </w:r>
            <w:r w:rsidRPr="00871314">
              <w:rPr>
                <w:rFonts w:eastAsia="Arial" w:asciiTheme="minorHAnsi" w:hAnsiTheme="minorHAnsi" w:cs="Arial"/>
                <w:color w:val="363435"/>
                <w:spacing w:val="6"/>
                <w:sz w:val="18"/>
                <w:szCs w:val="18"/>
                <w:lang w:val="nl-NL"/>
              </w:rPr>
              <w:t xml:space="preserve"> </w:t>
            </w:r>
            <w:r w:rsidRPr="00871314">
              <w:rPr>
                <w:rFonts w:eastAsia="Arial" w:asciiTheme="minorHAnsi" w:hAnsiTheme="minorHAnsi" w:cs="Arial"/>
                <w:color w:val="363435"/>
                <w:sz w:val="18"/>
                <w:szCs w:val="18"/>
                <w:lang w:val="nl-NL"/>
              </w:rPr>
              <w:t>softwa</w:t>
            </w:r>
            <w:r w:rsidRPr="00871314">
              <w:rPr>
                <w:rFonts w:eastAsia="Arial" w:asciiTheme="minorHAnsi" w:hAnsiTheme="minorHAnsi" w:cs="Arial"/>
                <w:color w:val="363435"/>
                <w:spacing w:val="-3"/>
                <w:sz w:val="18"/>
                <w:szCs w:val="18"/>
                <w:lang w:val="nl-NL"/>
              </w:rPr>
              <w:t>r</w:t>
            </w:r>
            <w:r w:rsidRPr="00871314">
              <w:rPr>
                <w:rFonts w:eastAsia="Arial" w:asciiTheme="minorHAnsi" w:hAnsiTheme="minorHAnsi" w:cs="Arial"/>
                <w:color w:val="363435"/>
                <w:sz w:val="18"/>
                <w:szCs w:val="18"/>
                <w:lang w:val="nl-NL"/>
              </w:rPr>
              <w:t>e</w:t>
            </w:r>
            <w:r w:rsidRPr="00871314">
              <w:rPr>
                <w:rFonts w:eastAsia="Arial" w:asciiTheme="minorHAnsi" w:hAnsiTheme="minorHAnsi" w:cs="Arial"/>
                <w:color w:val="363435"/>
                <w:spacing w:val="8"/>
                <w:sz w:val="18"/>
                <w:szCs w:val="18"/>
                <w:lang w:val="nl-NL"/>
              </w:rPr>
              <w:t xml:space="preserve"> </w:t>
            </w:r>
            <w:r w:rsidRPr="00871314">
              <w:rPr>
                <w:rFonts w:eastAsia="Arial" w:asciiTheme="minorHAnsi" w:hAnsiTheme="minorHAnsi" w:cs="Arial"/>
                <w:color w:val="363435"/>
                <w:w w:val="102"/>
                <w:sz w:val="18"/>
                <w:szCs w:val="18"/>
                <w:lang w:val="nl-NL"/>
              </w:rPr>
              <w:t>patches</w:t>
            </w:r>
          </w:p>
          <w:p w:rsidR="00871314" w:rsidRPr="00871314" w:rsidP="005E0F37">
            <w:pPr>
              <w:spacing w:before="68"/>
              <w:ind w:left="80"/>
              <w:rPr>
                <w:rFonts w:eastAsia="Arial" w:asciiTheme="minorHAnsi" w:hAnsiTheme="minorHAnsi" w:cs="Arial"/>
                <w:sz w:val="18"/>
                <w:szCs w:val="18"/>
                <w:lang w:val="nl-NL"/>
              </w:rPr>
            </w:pPr>
            <w:r w:rsidRPr="00871314">
              <w:rPr>
                <w:rFonts w:eastAsia="Arial" w:asciiTheme="minorHAnsi" w:hAnsiTheme="minorHAnsi" w:cs="Arial"/>
                <w:color w:val="363435"/>
                <w:w w:val="105"/>
                <w:sz w:val="18"/>
                <w:szCs w:val="18"/>
                <w:highlight w:val="lightGray"/>
                <w:lang w:val="nl-NL"/>
              </w:rPr>
              <w:t>Tekst</w:t>
            </w:r>
          </w:p>
        </w:tc>
      </w:tr>
    </w:tbl>
    <w:p w:rsidR="000A3AFD">
      <w:pPr>
        <w:spacing w:before="13" w:line="220" w:lineRule="exact"/>
        <w:rPr>
          <w:sz w:val="22"/>
          <w:szCs w:val="22"/>
          <w:lang w:val="nl-NL"/>
        </w:rPr>
      </w:pPr>
    </w:p>
    <w:p w:rsidR="003C033A">
      <w:pPr>
        <w:spacing w:before="13" w:line="220" w:lineRule="exact"/>
        <w:rPr>
          <w:sz w:val="22"/>
          <w:szCs w:val="22"/>
          <w:lang w:val="nl-NL"/>
        </w:rPr>
      </w:pPr>
    </w:p>
    <w:p w:rsidR="003C033A">
      <w:pPr>
        <w:spacing w:before="13" w:line="220" w:lineRule="exact"/>
        <w:rPr>
          <w:sz w:val="22"/>
          <w:szCs w:val="22"/>
          <w:lang w:val="nl-NL"/>
        </w:rPr>
      </w:pPr>
    </w:p>
    <w:p w:rsidR="003C033A">
      <w:pPr>
        <w:spacing w:before="13" w:line="220" w:lineRule="exact"/>
        <w:rPr>
          <w:sz w:val="22"/>
          <w:szCs w:val="22"/>
          <w:lang w:val="nl-NL"/>
        </w:rPr>
      </w:pPr>
    </w:p>
    <w:p w:rsidR="00871314">
      <w:pPr>
        <w:spacing w:before="13" w:line="220" w:lineRule="exact"/>
        <w:rPr>
          <w:sz w:val="22"/>
          <w:szCs w:val="22"/>
          <w:lang w:val="nl-NL"/>
        </w:rPr>
      </w:pPr>
    </w:p>
    <w:p w:rsidR="00871314">
      <w:pPr>
        <w:spacing w:before="13" w:line="220" w:lineRule="exact"/>
        <w:rPr>
          <w:sz w:val="22"/>
          <w:szCs w:val="22"/>
          <w:lang w:val="nl-NL"/>
        </w:rPr>
      </w:pPr>
    </w:p>
    <w:p w:rsidR="000A3AFD" w:rsidRPr="00FF6C6C">
      <w:pPr>
        <w:spacing w:line="200" w:lineRule="exact"/>
        <w:rPr>
          <w:lang w:val="nl-NL"/>
        </w:rPr>
      </w:pPr>
    </w:p>
    <w:p w:rsidR="000A3AFD" w:rsidRPr="00871314">
      <w:pPr>
        <w:spacing w:before="38" w:line="200" w:lineRule="exact"/>
        <w:ind w:left="114"/>
        <w:rPr>
          <w:rFonts w:eastAsia="Arial" w:asciiTheme="minorHAnsi" w:hAnsiTheme="minorHAnsi" w:cs="Arial"/>
          <w:color w:val="363435"/>
          <w:position w:val="-1"/>
          <w:lang w:val="nl-NL"/>
        </w:rPr>
      </w:pPr>
      <w:r w:rsidRPr="00871314">
        <w:rPr>
          <w:rFonts w:eastAsia="Arial" w:asciiTheme="minorHAnsi" w:hAnsiTheme="minorHAnsi" w:cs="Arial"/>
          <w:color w:val="363435"/>
          <w:position w:val="-1"/>
          <w:lang w:val="nl-NL"/>
        </w:rPr>
        <w:t>Omschrijving</w:t>
      </w:r>
      <w:r w:rsidRPr="00871314">
        <w:rPr>
          <w:rFonts w:eastAsia="Arial" w:asciiTheme="minorHAnsi" w:hAnsiTheme="minorHAnsi" w:cs="Arial"/>
          <w:color w:val="363435"/>
          <w:spacing w:val="10"/>
          <w:position w:val="-1"/>
          <w:lang w:val="nl-NL"/>
        </w:rPr>
        <w:t xml:space="preserve"> </w:t>
      </w:r>
      <w:r w:rsidRPr="00871314">
        <w:rPr>
          <w:rFonts w:eastAsia="Arial" w:asciiTheme="minorHAnsi" w:hAnsiTheme="minorHAnsi" w:cs="Arial"/>
          <w:color w:val="363435"/>
          <w:position w:val="-1"/>
          <w:lang w:val="nl-NL"/>
        </w:rPr>
        <w:t>van</w:t>
      </w:r>
      <w:r w:rsidRPr="00871314">
        <w:rPr>
          <w:rFonts w:eastAsia="Arial" w:asciiTheme="minorHAnsi" w:hAnsiTheme="minorHAnsi" w:cs="Arial"/>
          <w:color w:val="363435"/>
          <w:spacing w:val="-6"/>
          <w:position w:val="-1"/>
          <w:lang w:val="nl-NL"/>
        </w:rPr>
        <w:t xml:space="preserve"> </w:t>
      </w:r>
      <w:r w:rsidRPr="00871314">
        <w:rPr>
          <w:rFonts w:eastAsia="Arial" w:asciiTheme="minorHAnsi" w:hAnsiTheme="minorHAnsi" w:cs="Arial"/>
          <w:color w:val="363435"/>
          <w:position w:val="-1"/>
          <w:lang w:val="nl-NL"/>
        </w:rPr>
        <w:t>bij</w:t>
      </w:r>
      <w:r w:rsidRPr="00871314">
        <w:rPr>
          <w:rFonts w:eastAsia="Arial" w:asciiTheme="minorHAnsi" w:hAnsiTheme="minorHAnsi" w:cs="Arial"/>
          <w:color w:val="363435"/>
          <w:spacing w:val="5"/>
          <w:position w:val="-1"/>
          <w:lang w:val="nl-NL"/>
        </w:rPr>
        <w:t xml:space="preserve"> </w:t>
      </w:r>
      <w:r w:rsidRPr="00871314">
        <w:rPr>
          <w:rFonts w:eastAsia="Arial" w:asciiTheme="minorHAnsi" w:hAnsiTheme="minorHAnsi" w:cs="Arial"/>
          <w:color w:val="363435"/>
          <w:position w:val="-1"/>
          <w:lang w:val="nl-NL"/>
        </w:rPr>
        <w:t>deze</w:t>
      </w:r>
      <w:r w:rsidRPr="00871314">
        <w:rPr>
          <w:rFonts w:eastAsia="Arial" w:asciiTheme="minorHAnsi" w:hAnsiTheme="minorHAnsi" w:cs="Arial"/>
          <w:color w:val="363435"/>
          <w:spacing w:val="-4"/>
          <w:position w:val="-1"/>
          <w:lang w:val="nl-NL"/>
        </w:rPr>
        <w:t xml:space="preserve"> </w:t>
      </w:r>
      <w:r w:rsidRPr="00871314">
        <w:rPr>
          <w:rFonts w:eastAsia="Arial" w:asciiTheme="minorHAnsi" w:hAnsiTheme="minorHAnsi" w:cs="Arial"/>
          <w:color w:val="363435"/>
          <w:position w:val="-1"/>
          <w:lang w:val="nl-NL"/>
        </w:rPr>
        <w:t>ove</w:t>
      </w:r>
      <w:r w:rsidRPr="00871314">
        <w:rPr>
          <w:rFonts w:eastAsia="Arial" w:asciiTheme="minorHAnsi" w:hAnsiTheme="minorHAnsi" w:cs="Arial"/>
          <w:color w:val="363435"/>
          <w:spacing w:val="-3"/>
          <w:position w:val="-1"/>
          <w:lang w:val="nl-NL"/>
        </w:rPr>
        <w:t>r</w:t>
      </w:r>
      <w:r w:rsidRPr="00871314">
        <w:rPr>
          <w:rFonts w:eastAsia="Arial" w:asciiTheme="minorHAnsi" w:hAnsiTheme="minorHAnsi" w:cs="Arial"/>
          <w:color w:val="363435"/>
          <w:position w:val="-1"/>
          <w:lang w:val="nl-NL"/>
        </w:rPr>
        <w:t>eenkomst</w:t>
      </w:r>
      <w:r w:rsidRPr="00871314">
        <w:rPr>
          <w:rFonts w:eastAsia="Arial" w:asciiTheme="minorHAnsi" w:hAnsiTheme="minorHAnsi" w:cs="Arial"/>
          <w:color w:val="363435"/>
          <w:spacing w:val="4"/>
          <w:position w:val="-1"/>
          <w:lang w:val="nl-NL"/>
        </w:rPr>
        <w:t xml:space="preserve"> </w:t>
      </w:r>
      <w:r w:rsidRPr="00871314">
        <w:rPr>
          <w:rFonts w:eastAsia="Arial" w:asciiTheme="minorHAnsi" w:hAnsiTheme="minorHAnsi" w:cs="Arial"/>
          <w:color w:val="363435"/>
          <w:position w:val="-1"/>
          <w:lang w:val="nl-NL"/>
        </w:rPr>
        <w:t>beho</w:t>
      </w:r>
      <w:r w:rsidRPr="00871314">
        <w:rPr>
          <w:rFonts w:eastAsia="Arial" w:asciiTheme="minorHAnsi" w:hAnsiTheme="minorHAnsi" w:cs="Arial"/>
          <w:color w:val="363435"/>
          <w:spacing w:val="-3"/>
          <w:position w:val="-1"/>
          <w:lang w:val="nl-NL"/>
        </w:rPr>
        <w:t>r</w:t>
      </w:r>
      <w:r w:rsidRPr="00871314">
        <w:rPr>
          <w:rFonts w:eastAsia="Arial" w:asciiTheme="minorHAnsi" w:hAnsiTheme="minorHAnsi" w:cs="Arial"/>
          <w:color w:val="363435"/>
          <w:position w:val="-1"/>
          <w:lang w:val="nl-NL"/>
        </w:rPr>
        <w:t>ende</w:t>
      </w:r>
      <w:r w:rsidRPr="00871314">
        <w:rPr>
          <w:rFonts w:eastAsia="Arial" w:asciiTheme="minorHAnsi" w:hAnsiTheme="minorHAnsi" w:cs="Arial"/>
          <w:color w:val="363435"/>
          <w:spacing w:val="1"/>
          <w:position w:val="-1"/>
          <w:lang w:val="nl-NL"/>
        </w:rPr>
        <w:t xml:space="preserve"> </w:t>
      </w:r>
      <w:r w:rsidRPr="00871314">
        <w:rPr>
          <w:rFonts w:eastAsia="Arial" w:asciiTheme="minorHAnsi" w:hAnsiTheme="minorHAnsi" w:cs="Arial"/>
          <w:color w:val="363435"/>
          <w:position w:val="-1"/>
          <w:lang w:val="nl-NL"/>
        </w:rPr>
        <w:t>bijlagen:</w:t>
      </w:r>
    </w:p>
    <w:p w:rsidR="00871314" w:rsidRPr="00871314">
      <w:pPr>
        <w:spacing w:before="38" w:line="200" w:lineRule="exact"/>
        <w:ind w:left="114"/>
        <w:rPr>
          <w:rFonts w:eastAsia="Arial" w:asciiTheme="minorHAnsi" w:hAnsiTheme="minorHAnsi" w:cs="Arial"/>
          <w:lang w:val="nl-NL"/>
        </w:rPr>
      </w:pPr>
      <w:r w:rsidRPr="00871314">
        <w:rPr>
          <w:rFonts w:eastAsia="Arial" w:asciiTheme="minorHAnsi" w:hAnsiTheme="minorHAnsi" w:cs="Arial"/>
          <w:color w:val="363435"/>
          <w:w w:val="105"/>
          <w:highlight w:val="lightGray"/>
          <w:lang w:val="nl-NL"/>
        </w:rPr>
        <w:t>Tekst</w:t>
      </w:r>
    </w:p>
    <w:p w:rsidR="000A3AFD" w:rsidRPr="00FF6C6C">
      <w:pPr>
        <w:spacing w:before="10" w:line="140" w:lineRule="exact"/>
        <w:rPr>
          <w:sz w:val="15"/>
          <w:szCs w:val="15"/>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pPr>
        <w:spacing w:line="200" w:lineRule="exact"/>
        <w:rPr>
          <w:lang w:val="nl-NL"/>
        </w:rPr>
      </w:pPr>
    </w:p>
    <w:p w:rsidR="00871314">
      <w:pPr>
        <w:spacing w:line="200" w:lineRule="exact"/>
        <w:rPr>
          <w:lang w:val="nl-NL"/>
        </w:rPr>
      </w:pPr>
    </w:p>
    <w:p w:rsidR="00871314">
      <w:pPr>
        <w:spacing w:line="200" w:lineRule="exact"/>
        <w:rPr>
          <w:lang w:val="nl-NL"/>
        </w:rPr>
      </w:pPr>
    </w:p>
    <w:p w:rsidR="00871314">
      <w:pPr>
        <w:spacing w:line="200" w:lineRule="exact"/>
        <w:rPr>
          <w:lang w:val="nl-NL"/>
        </w:rPr>
      </w:pPr>
    </w:p>
    <w:p w:rsidR="00871314" w:rsidRPr="00871314" w:rsidP="00871314">
      <w:pPr>
        <w:rPr>
          <w:rFonts w:ascii="Calibri" w:hAnsi="Calibri" w:cs="Calibri"/>
          <w:lang w:val="nl-NL"/>
        </w:rPr>
      </w:pPr>
      <w:r w:rsidRPr="00871314">
        <w:rPr>
          <w:rFonts w:ascii="Calibri" w:hAnsi="Calibri" w:cs="Calibri"/>
          <w:lang w:val="nl-NL"/>
        </w:rPr>
        <w:t xml:space="preserve">Aldus overeengekomen op </w:t>
      </w:r>
      <w:r w:rsidRPr="00EF15D3">
        <w:rPr>
          <w:rFonts w:ascii="Calibri" w:hAnsi="Calibri" w:cs="Calibri"/>
          <w:highlight w:val="lightGray"/>
          <w:lang w:val="nl-NL"/>
        </w:rPr>
        <w:t>[datum],</w:t>
      </w:r>
    </w:p>
    <w:p w:rsidR="00871314" w:rsidRPr="00871314" w:rsidP="00871314">
      <w:pPr>
        <w:rPr>
          <w:rFonts w:ascii="Calibri" w:hAnsi="Calibri" w:cs="Calibri"/>
          <w:lang w:val="nl-NL"/>
        </w:rPr>
      </w:pPr>
    </w:p>
    <w:p w:rsidR="00871314" w:rsidRPr="00871314" w:rsidP="00871314">
      <w:pPr>
        <w:rPr>
          <w:rFonts w:ascii="Calibri" w:hAnsi="Calibri" w:cs="Calibri"/>
          <w:lang w:val="nl-NL"/>
        </w:rPr>
      </w:pPr>
    </w:p>
    <w:p w:rsidR="00871314" w:rsidRPr="00871314" w:rsidP="00871314">
      <w:pPr>
        <w:rPr>
          <w:rFonts w:ascii="Calibri" w:hAnsi="Calibri" w:cs="Calibri"/>
          <w:lang w:val="nl-NL"/>
        </w:rPr>
      </w:pPr>
      <w:r w:rsidRPr="00871314">
        <w:rPr>
          <w:rFonts w:ascii="Calibri" w:hAnsi="Calibri" w:cs="Calibri"/>
          <w:lang w:val="nl-NL"/>
        </w:rPr>
        <w:t>Erasmus universitair Medisch Centrum:</w:t>
      </w:r>
      <w:r w:rsidRPr="00871314">
        <w:rPr>
          <w:rFonts w:ascii="Calibri" w:hAnsi="Calibri" w:cs="Calibri"/>
          <w:lang w:val="nl-NL"/>
        </w:rPr>
        <w:tab/>
      </w:r>
      <w:r w:rsidRPr="00871314">
        <w:rPr>
          <w:rFonts w:ascii="Calibri" w:hAnsi="Calibri" w:cs="Calibri"/>
          <w:lang w:val="nl-NL"/>
        </w:rPr>
        <w:tab/>
      </w:r>
      <w:r w:rsidRPr="00EF15D3">
        <w:rPr>
          <w:rFonts w:ascii="Calibri" w:hAnsi="Calibri" w:cs="Calibri"/>
          <w:highlight w:val="lightGray"/>
          <w:lang w:val="nl-NL"/>
        </w:rPr>
        <w:t>[Opdrachtnemer]</w:t>
      </w:r>
      <w:r w:rsidRPr="00871314">
        <w:rPr>
          <w:rFonts w:ascii="Calibri" w:hAnsi="Calibri" w:cs="Calibri"/>
          <w:lang w:val="nl-NL"/>
        </w:rPr>
        <w:t xml:space="preserve"> </w:t>
      </w:r>
    </w:p>
    <w:p w:rsidR="00871314" w:rsidRPr="00871314" w:rsidP="00871314">
      <w:pPr>
        <w:rPr>
          <w:rFonts w:ascii="Calibri" w:hAnsi="Calibri" w:cs="Calibri"/>
          <w:lang w:val="nl-NL"/>
        </w:rPr>
      </w:pPr>
    </w:p>
    <w:p w:rsidR="00871314" w:rsidRPr="00871314" w:rsidP="00871314">
      <w:pPr>
        <w:rPr>
          <w:rFonts w:ascii="Calibri" w:hAnsi="Calibri" w:cs="Calibri"/>
          <w:lang w:val="nl-NL"/>
        </w:rPr>
      </w:pPr>
    </w:p>
    <w:p w:rsidR="00871314" w:rsidRPr="00871314" w:rsidP="00871314">
      <w:pPr>
        <w:rPr>
          <w:rFonts w:ascii="Calibri" w:hAnsi="Calibri" w:cs="Calibri"/>
          <w:lang w:val="nl-NL"/>
        </w:rPr>
      </w:pPr>
    </w:p>
    <w:p w:rsidR="00871314" w:rsidRPr="00871314" w:rsidP="00871314">
      <w:pPr>
        <w:rPr>
          <w:rFonts w:ascii="Calibri" w:hAnsi="Calibri" w:cs="Calibri"/>
          <w:lang w:val="nl-NL"/>
        </w:rPr>
      </w:pPr>
    </w:p>
    <w:p w:rsidR="00871314" w:rsidRPr="008579E5" w:rsidP="00871314">
      <w:pPr>
        <w:rPr>
          <w:rFonts w:ascii="Calibri" w:hAnsi="Calibri" w:cs="Calibri"/>
          <w:lang w:val="nl-NL"/>
        </w:rPr>
      </w:pPr>
      <w:r w:rsidRPr="008579E5">
        <w:rPr>
          <w:rFonts w:ascii="Calibri" w:hAnsi="Calibri" w:cs="Calibri"/>
          <w:lang w:val="nl-NL"/>
        </w:rPr>
        <w:t xml:space="preserve">Naam: </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Naam:</w:t>
      </w:r>
    </w:p>
    <w:p w:rsidR="00871314" w:rsidRPr="008579E5" w:rsidP="00871314">
      <w:pPr>
        <w:rPr>
          <w:rFonts w:ascii="Calibri" w:hAnsi="Calibri" w:cs="Calibri"/>
          <w:lang w:val="nl-NL"/>
        </w:rPr>
      </w:pPr>
      <w:r w:rsidRPr="008579E5">
        <w:rPr>
          <w:rFonts w:ascii="Calibri" w:hAnsi="Calibri" w:cs="Calibri"/>
          <w:lang w:val="nl-NL"/>
        </w:rPr>
        <w:t>Functie:</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Functie:</w:t>
      </w:r>
    </w:p>
    <w:p w:rsidR="00871314"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18" w:line="200" w:lineRule="exact"/>
        <w:rPr>
          <w:lang w:val="nl-NL"/>
        </w:rPr>
      </w:pPr>
    </w:p>
    <w:p w:rsidR="00871314">
      <w:pPr>
        <w:rPr>
          <w:rFonts w:ascii="Arial" w:eastAsia="Arial" w:hAnsi="Arial" w:cs="Arial"/>
          <w:color w:val="363435"/>
          <w:sz w:val="24"/>
          <w:szCs w:val="24"/>
          <w:lang w:val="nl-NL"/>
        </w:rPr>
      </w:pPr>
      <w:r>
        <w:rPr>
          <w:rFonts w:ascii="Arial" w:eastAsia="Arial" w:hAnsi="Arial" w:cs="Arial"/>
          <w:color w:val="363435"/>
          <w:sz w:val="24"/>
          <w:szCs w:val="24"/>
          <w:lang w:val="nl-NL"/>
        </w:rPr>
        <w:br w:type="page"/>
      </w:r>
    </w:p>
    <w:p w:rsidR="000A3AFD" w:rsidRPr="00EF15D3">
      <w:pPr>
        <w:spacing w:before="31"/>
        <w:ind w:left="114" w:right="4872"/>
        <w:jc w:val="both"/>
        <w:rPr>
          <w:rFonts w:eastAsia="Arial" w:asciiTheme="minorHAnsi" w:hAnsiTheme="minorHAnsi" w:cs="Arial"/>
          <w:sz w:val="24"/>
          <w:szCs w:val="24"/>
          <w:lang w:val="nl-NL"/>
        </w:rPr>
      </w:pPr>
      <w:r w:rsidRPr="00EF15D3">
        <w:rPr>
          <w:rFonts w:eastAsia="Arial" w:asciiTheme="minorHAnsi" w:hAnsiTheme="minorHAnsi" w:cs="Arial"/>
          <w:color w:val="363435"/>
          <w:sz w:val="24"/>
          <w:szCs w:val="24"/>
          <w:lang w:val="nl-NL"/>
        </w:rPr>
        <w:t>BIJLAGE</w:t>
      </w:r>
      <w:r w:rsidRPr="00EF15D3">
        <w:rPr>
          <w:rFonts w:eastAsia="Arial" w:asciiTheme="minorHAnsi" w:hAnsiTheme="minorHAnsi" w:cs="Arial"/>
          <w:color w:val="363435"/>
          <w:spacing w:val="-20"/>
          <w:sz w:val="24"/>
          <w:szCs w:val="24"/>
          <w:lang w:val="nl-NL"/>
        </w:rPr>
        <w:t xml:space="preserve"> </w:t>
      </w:r>
      <w:r w:rsidRPr="00EF15D3">
        <w:rPr>
          <w:rFonts w:eastAsia="Arial" w:asciiTheme="minorHAnsi" w:hAnsiTheme="minorHAnsi" w:cs="Arial"/>
          <w:color w:val="363435"/>
          <w:sz w:val="24"/>
          <w:szCs w:val="24"/>
          <w:lang w:val="nl-NL"/>
        </w:rPr>
        <w:t>B:</w:t>
      </w:r>
      <w:r w:rsidRPr="00EF15D3">
        <w:rPr>
          <w:rFonts w:eastAsia="Arial" w:asciiTheme="minorHAnsi" w:hAnsiTheme="minorHAnsi" w:cs="Arial"/>
          <w:color w:val="363435"/>
          <w:spacing w:val="5"/>
          <w:sz w:val="24"/>
          <w:szCs w:val="24"/>
          <w:lang w:val="nl-NL"/>
        </w:rPr>
        <w:t xml:space="preserve"> </w:t>
      </w:r>
      <w:r w:rsidRPr="00EF15D3">
        <w:rPr>
          <w:rFonts w:eastAsia="Arial" w:asciiTheme="minorHAnsi" w:hAnsiTheme="minorHAnsi" w:cs="Arial"/>
          <w:color w:val="363435"/>
          <w:w w:val="97"/>
          <w:sz w:val="24"/>
          <w:szCs w:val="24"/>
          <w:lang w:val="nl-NL"/>
        </w:rPr>
        <w:t>SAMENWERKINGSAFSPRAKEN</w:t>
      </w:r>
    </w:p>
    <w:p w:rsidR="000A3AFD" w:rsidRPr="00FF6C6C">
      <w:pPr>
        <w:spacing w:line="220" w:lineRule="exact"/>
        <w:rPr>
          <w:sz w:val="22"/>
          <w:szCs w:val="22"/>
          <w:lang w:val="nl-NL"/>
        </w:rPr>
      </w:pPr>
    </w:p>
    <w:p w:rsidR="000A3AFD" w:rsidRPr="00EF15D3">
      <w:pPr>
        <w:ind w:left="114" w:right="5302"/>
        <w:jc w:val="both"/>
        <w:rPr>
          <w:rFonts w:eastAsia="Arial" w:asciiTheme="minorHAnsi" w:hAnsiTheme="minorHAnsi" w:cs="Arial"/>
          <w:lang w:val="nl-NL"/>
        </w:rPr>
      </w:pPr>
      <w:r w:rsidRPr="00EF15D3">
        <w:rPr>
          <w:rFonts w:eastAsia="Arial" w:asciiTheme="minorHAnsi" w:hAnsiTheme="minorHAnsi" w:cs="Arial"/>
          <w:b/>
          <w:color w:val="363435"/>
          <w:lang w:val="nl-NL"/>
        </w:rPr>
        <w:t>Format</w:t>
      </w:r>
      <w:r w:rsidRPr="00EF15D3">
        <w:rPr>
          <w:rFonts w:eastAsia="Arial" w:asciiTheme="minorHAnsi" w:hAnsiTheme="minorHAnsi" w:cs="Arial"/>
          <w:b/>
          <w:color w:val="363435"/>
          <w:spacing w:val="6"/>
          <w:lang w:val="nl-NL"/>
        </w:rPr>
        <w:t xml:space="preserve"> </w:t>
      </w:r>
      <w:r w:rsidRPr="00EF15D3">
        <w:rPr>
          <w:rFonts w:eastAsia="Arial" w:asciiTheme="minorHAnsi" w:hAnsiTheme="minorHAnsi" w:cs="Arial"/>
          <w:b/>
          <w:color w:val="363435"/>
          <w:lang w:val="nl-NL"/>
        </w:rPr>
        <w:t>voor</w:t>
      </w:r>
      <w:r w:rsidRPr="00EF15D3">
        <w:rPr>
          <w:rFonts w:eastAsia="Arial" w:asciiTheme="minorHAnsi" w:hAnsiTheme="minorHAnsi" w:cs="Arial"/>
          <w:b/>
          <w:color w:val="363435"/>
          <w:spacing w:val="-8"/>
          <w:lang w:val="nl-NL"/>
        </w:rPr>
        <w:t xml:space="preserve"> </w:t>
      </w:r>
      <w:r w:rsidRPr="00EF15D3">
        <w:rPr>
          <w:rFonts w:eastAsia="Arial" w:asciiTheme="minorHAnsi" w:hAnsiTheme="minorHAnsi" w:cs="Arial"/>
          <w:b/>
          <w:color w:val="363435"/>
          <w:lang w:val="nl-NL"/>
        </w:rPr>
        <w:t>vastlegging</w:t>
      </w:r>
      <w:r w:rsidRPr="00EF15D3">
        <w:rPr>
          <w:rFonts w:eastAsia="Arial" w:asciiTheme="minorHAnsi" w:hAnsiTheme="minorHAnsi" w:cs="Arial"/>
          <w:b/>
          <w:color w:val="363435"/>
          <w:spacing w:val="-10"/>
          <w:lang w:val="nl-NL"/>
        </w:rPr>
        <w:t xml:space="preserve"> </w:t>
      </w:r>
      <w:r w:rsidRPr="00EF15D3">
        <w:rPr>
          <w:rFonts w:eastAsia="Arial" w:asciiTheme="minorHAnsi" w:hAnsiTheme="minorHAnsi" w:cs="Arial"/>
          <w:b/>
          <w:color w:val="363435"/>
          <w:lang w:val="nl-NL"/>
        </w:rPr>
        <w:t>Samenwerkingsafspraken.</w:t>
      </w:r>
    </w:p>
    <w:p w:rsidR="000A3AFD" w:rsidRPr="00EF15D3">
      <w:pPr>
        <w:spacing w:before="13" w:line="220" w:lineRule="exact"/>
        <w:rPr>
          <w:rFonts w:asciiTheme="minorHAnsi" w:hAnsiTheme="minorHAnsi"/>
          <w:lang w:val="nl-NL"/>
        </w:rPr>
      </w:pPr>
    </w:p>
    <w:p w:rsidR="000A3AFD" w:rsidRPr="00EF15D3">
      <w:pPr>
        <w:spacing w:line="255" w:lineRule="auto"/>
        <w:ind w:left="114" w:right="206"/>
        <w:jc w:val="both"/>
        <w:rPr>
          <w:rFonts w:eastAsia="Arial" w:asciiTheme="minorHAnsi" w:hAnsiTheme="minorHAnsi" w:cs="Arial"/>
          <w:lang w:val="nl-NL"/>
        </w:rPr>
      </w:pPr>
      <w:r w:rsidRPr="00EF15D3">
        <w:rPr>
          <w:rFonts w:eastAsia="Arial" w:asciiTheme="minorHAnsi" w:hAnsiTheme="minorHAnsi" w:cs="Arial"/>
          <w:color w:val="363435"/>
          <w:lang w:val="nl-NL"/>
        </w:rPr>
        <w:t>In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bijlage 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omschrijving</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gegeven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aanvullende</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afspraken 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voorwaa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die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tussen Leverancier 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zijn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ove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eengekomen</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over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in samenwerking uitvoe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service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onderhoud</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zoals</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w w:val="101"/>
          <w:lang w:val="nl-NL"/>
        </w:rPr>
        <w:t xml:space="preserve">genoemd </w:t>
      </w:r>
      <w:r w:rsidRPr="00EF15D3">
        <w:rPr>
          <w:rFonts w:eastAsia="Arial" w:asciiTheme="minorHAnsi" w:hAnsiTheme="minorHAnsi" w:cs="Arial"/>
          <w:color w:val="363435"/>
          <w:lang w:val="nl-NL"/>
        </w:rPr>
        <w:t>onder</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artikel 1.5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SSO.</w:t>
      </w:r>
    </w:p>
    <w:p w:rsidR="000A3AFD" w:rsidRPr="00EF15D3">
      <w:pPr>
        <w:spacing w:line="220" w:lineRule="exact"/>
        <w:rPr>
          <w:rFonts w:asciiTheme="minorHAnsi" w:hAnsiTheme="minorHAnsi"/>
          <w:lang w:val="nl-NL"/>
        </w:rPr>
      </w:pPr>
    </w:p>
    <w:p w:rsidR="000A3AFD" w:rsidRPr="00EF15D3">
      <w:pPr>
        <w:ind w:left="114" w:right="897"/>
        <w:jc w:val="both"/>
        <w:rPr>
          <w:rFonts w:eastAsia="Arial" w:asciiTheme="minorHAnsi" w:hAnsiTheme="minorHAnsi" w:cs="Arial"/>
          <w:lang w:val="nl-NL"/>
        </w:rPr>
      </w:pPr>
      <w:r w:rsidRPr="00EF15D3">
        <w:rPr>
          <w:rFonts w:eastAsia="Arial" w:asciiTheme="minorHAnsi" w:hAnsiTheme="minorHAnsi" w:cs="Arial"/>
          <w:color w:val="363435"/>
          <w:spacing w:val="-7"/>
          <w:lang w:val="nl-NL"/>
        </w:rPr>
        <w:t>W</w:t>
      </w:r>
      <w:r w:rsidRPr="00EF15D3">
        <w:rPr>
          <w:rFonts w:eastAsia="Arial" w:asciiTheme="minorHAnsi" w:hAnsiTheme="minorHAnsi" w:cs="Arial"/>
          <w:color w:val="363435"/>
          <w:lang w:val="nl-NL"/>
        </w:rPr>
        <w:t>at bet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eft</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omschrijving</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uit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voe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werkzaamheden</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hierbij zoveel</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mogelijk</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aangesloten</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w w:val="101"/>
          <w:lang w:val="nl-NL"/>
        </w:rPr>
        <w:t>de</w:t>
      </w:r>
    </w:p>
    <w:p w:rsidR="000A3AFD" w:rsidRPr="00EF15D3">
      <w:pPr>
        <w:spacing w:before="13" w:line="255" w:lineRule="auto"/>
        <w:ind w:left="114" w:right="83"/>
        <w:rPr>
          <w:rFonts w:eastAsia="Arial" w:asciiTheme="minorHAnsi" w:hAnsiTheme="minorHAnsi" w:cs="Arial"/>
          <w:lang w:val="nl-NL"/>
        </w:rPr>
      </w:pPr>
      <w:r w:rsidRPr="00EF15D3">
        <w:rPr>
          <w:rFonts w:eastAsia="Arial" w:asciiTheme="minorHAnsi" w:hAnsiTheme="minorHAnsi" w:cs="Arial"/>
          <w:color w:val="363435"/>
          <w:lang w:val="nl-NL"/>
        </w:rPr>
        <w:t>standaa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servicemodules uit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artikel 2 waarbij</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eventuele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wijzigingen ten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opzichte</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standaa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modules</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dienen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w w:val="102"/>
          <w:lang w:val="nl-NL"/>
        </w:rPr>
        <w:t xml:space="preserve">te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w w:val="102"/>
          <w:lang w:val="nl-NL"/>
        </w:rPr>
        <w:t>omsch</w:t>
      </w:r>
      <w:r w:rsidRPr="00EF15D3">
        <w:rPr>
          <w:rFonts w:eastAsia="Arial" w:asciiTheme="minorHAnsi" w:hAnsiTheme="minorHAnsi" w:cs="Arial"/>
          <w:color w:val="363435"/>
          <w:spacing w:val="-3"/>
          <w:w w:val="102"/>
          <w:lang w:val="nl-NL"/>
        </w:rPr>
        <w:t>r</w:t>
      </w:r>
      <w:r w:rsidRPr="00EF15D3">
        <w:rPr>
          <w:rFonts w:eastAsia="Arial" w:asciiTheme="minorHAnsi" w:hAnsiTheme="minorHAnsi" w:cs="Arial"/>
          <w:color w:val="363435"/>
          <w:w w:val="98"/>
          <w:lang w:val="nl-NL"/>
        </w:rPr>
        <w:t>even.</w:t>
      </w:r>
    </w:p>
    <w:p w:rsidR="000A3AFD" w:rsidRPr="00EF15D3">
      <w:pPr>
        <w:spacing w:line="220" w:lineRule="exact"/>
        <w:rPr>
          <w:rFonts w:asciiTheme="minorHAnsi" w:hAnsiTheme="minorHAnsi"/>
          <w:lang w:val="nl-NL"/>
        </w:rPr>
      </w:pPr>
    </w:p>
    <w:p w:rsidR="000A3AFD" w:rsidRPr="00EF15D3">
      <w:pPr>
        <w:spacing w:line="255" w:lineRule="auto"/>
        <w:ind w:left="114" w:right="1000"/>
        <w:rPr>
          <w:rFonts w:eastAsia="Arial" w:asciiTheme="minorHAnsi" w:hAnsiTheme="minorHAnsi" w:cs="Arial"/>
          <w:lang w:val="nl-NL"/>
        </w:rPr>
      </w:pPr>
      <w:r w:rsidRPr="00EF15D3">
        <w:rPr>
          <w:rFonts w:eastAsia="Arial" w:asciiTheme="minorHAnsi" w:hAnsiTheme="minorHAnsi" w:cs="Arial"/>
          <w:b/>
          <w:color w:val="363435"/>
          <w:w w:val="98"/>
          <w:lang w:val="nl-NL"/>
        </w:rPr>
        <w:t>Omschrijving</w:t>
      </w:r>
      <w:r w:rsidRPr="00EF15D3">
        <w:rPr>
          <w:rFonts w:eastAsia="Arial" w:asciiTheme="minorHAnsi" w:hAnsiTheme="minorHAnsi" w:cs="Arial"/>
          <w:b/>
          <w:color w:val="363435"/>
          <w:spacing w:val="1"/>
          <w:w w:val="98"/>
          <w:lang w:val="nl-NL"/>
        </w:rPr>
        <w:t xml:space="preserve"> </w:t>
      </w:r>
      <w:r w:rsidRPr="00EF15D3">
        <w:rPr>
          <w:rFonts w:eastAsia="Arial" w:asciiTheme="minorHAnsi" w:hAnsiTheme="minorHAnsi" w:cs="Arial"/>
          <w:b/>
          <w:color w:val="363435"/>
          <w:lang w:val="nl-NL"/>
        </w:rPr>
        <w:t>van</w:t>
      </w:r>
      <w:r w:rsidRPr="00EF15D3">
        <w:rPr>
          <w:rFonts w:eastAsia="Arial" w:asciiTheme="minorHAnsi" w:hAnsiTheme="minorHAnsi" w:cs="Arial"/>
          <w:b/>
          <w:color w:val="363435"/>
          <w:spacing w:val="-9"/>
          <w:lang w:val="nl-NL"/>
        </w:rPr>
        <w:t xml:space="preserve"> </w:t>
      </w:r>
      <w:r w:rsidRPr="00EF15D3">
        <w:rPr>
          <w:rFonts w:eastAsia="Arial" w:asciiTheme="minorHAnsi" w:hAnsiTheme="minorHAnsi" w:cs="Arial"/>
          <w:b/>
          <w:color w:val="363435"/>
          <w:lang w:val="nl-NL"/>
        </w:rPr>
        <w:t xml:space="preserve">door Leverancier </w:t>
      </w:r>
      <w:r w:rsidRPr="00EF15D3">
        <w:rPr>
          <w:rFonts w:eastAsia="Arial" w:asciiTheme="minorHAnsi" w:hAnsiTheme="minorHAnsi" w:cs="Arial"/>
          <w:b/>
          <w:color w:val="363435"/>
          <w:spacing w:val="-3"/>
          <w:lang w:val="nl-NL"/>
        </w:rPr>
        <w:t>r</w:t>
      </w:r>
      <w:r w:rsidRPr="00EF15D3">
        <w:rPr>
          <w:rFonts w:eastAsia="Arial" w:asciiTheme="minorHAnsi" w:hAnsiTheme="minorHAnsi" w:cs="Arial"/>
          <w:b/>
          <w:color w:val="363435"/>
          <w:lang w:val="nl-NL"/>
        </w:rPr>
        <w:t>espectievelijk Opdrachtgever en gemeenschappelijk uit</w:t>
      </w:r>
      <w:r w:rsidRPr="00EF15D3">
        <w:rPr>
          <w:rFonts w:eastAsia="Arial" w:asciiTheme="minorHAnsi" w:hAnsiTheme="minorHAnsi" w:cs="Arial"/>
          <w:b/>
          <w:color w:val="363435"/>
          <w:spacing w:val="-4"/>
          <w:lang w:val="nl-NL"/>
        </w:rPr>
        <w:t xml:space="preserve"> </w:t>
      </w:r>
      <w:r w:rsidRPr="00EF15D3">
        <w:rPr>
          <w:rFonts w:eastAsia="Arial" w:asciiTheme="minorHAnsi" w:hAnsiTheme="minorHAnsi" w:cs="Arial"/>
          <w:b/>
          <w:color w:val="363435"/>
          <w:lang w:val="nl-NL"/>
        </w:rPr>
        <w:t>te</w:t>
      </w:r>
      <w:r w:rsidRPr="00EF15D3">
        <w:rPr>
          <w:rFonts w:eastAsia="Arial" w:asciiTheme="minorHAnsi" w:hAnsiTheme="minorHAnsi" w:cs="Arial"/>
          <w:b/>
          <w:color w:val="363435"/>
          <w:spacing w:val="6"/>
          <w:lang w:val="nl-NL"/>
        </w:rPr>
        <w:t xml:space="preserve"> </w:t>
      </w:r>
      <w:r w:rsidRPr="00EF15D3">
        <w:rPr>
          <w:rFonts w:eastAsia="Arial" w:asciiTheme="minorHAnsi" w:hAnsiTheme="minorHAnsi" w:cs="Arial"/>
          <w:b/>
          <w:color w:val="363435"/>
          <w:lang w:val="nl-NL"/>
        </w:rPr>
        <w:t>voe</w:t>
      </w:r>
      <w:r w:rsidRPr="00EF15D3">
        <w:rPr>
          <w:rFonts w:eastAsia="Arial" w:asciiTheme="minorHAnsi" w:hAnsiTheme="minorHAnsi" w:cs="Arial"/>
          <w:b/>
          <w:color w:val="363435"/>
          <w:spacing w:val="-3"/>
          <w:lang w:val="nl-NL"/>
        </w:rPr>
        <w:t>r</w:t>
      </w:r>
      <w:r w:rsidRPr="00EF15D3">
        <w:rPr>
          <w:rFonts w:eastAsia="Arial" w:asciiTheme="minorHAnsi" w:hAnsiTheme="minorHAnsi" w:cs="Arial"/>
          <w:b/>
          <w:color w:val="363435"/>
          <w:lang w:val="nl-NL"/>
        </w:rPr>
        <w:t xml:space="preserve">en </w:t>
      </w:r>
      <w:r w:rsidRPr="00EF15D3">
        <w:rPr>
          <w:rFonts w:eastAsia="Arial" w:asciiTheme="minorHAnsi" w:hAnsiTheme="minorHAnsi" w:cs="Arial"/>
          <w:b/>
          <w:color w:val="363435"/>
          <w:w w:val="101"/>
          <w:lang w:val="nl-NL"/>
        </w:rPr>
        <w:t>werkzaamheden:</w:t>
      </w:r>
    </w:p>
    <w:p w:rsidR="000A3AFD" w:rsidRPr="00FF6C6C">
      <w:pPr>
        <w:spacing w:before="9" w:line="240" w:lineRule="exact"/>
        <w:rPr>
          <w:sz w:val="24"/>
          <w:szCs w:val="24"/>
          <w:lang w:val="nl-NL"/>
        </w:rPr>
      </w:pPr>
    </w:p>
    <w:tbl>
      <w:tblPr>
        <w:tblW w:w="0" w:type="auto"/>
        <w:tblInd w:w="108" w:type="dxa"/>
        <w:tblLayout w:type="fixed"/>
        <w:tblCellMar>
          <w:left w:w="0" w:type="dxa"/>
          <w:right w:w="0" w:type="dxa"/>
        </w:tblCellMar>
        <w:tblLook w:val="01E0"/>
      </w:tblPr>
      <w:tblGrid>
        <w:gridCol w:w="2216"/>
        <w:gridCol w:w="3345"/>
        <w:gridCol w:w="4025"/>
      </w:tblGrid>
      <w:tr w:rsidTr="00EF15D3">
        <w:tblPrEx>
          <w:tblW w:w="0" w:type="auto"/>
          <w:tblInd w:w="108" w:type="dxa"/>
          <w:tblLayout w:type="fixed"/>
          <w:tblCellMar>
            <w:left w:w="0" w:type="dxa"/>
            <w:right w:w="0" w:type="dxa"/>
          </w:tblCellMar>
          <w:tblLook w:val="01E0"/>
        </w:tblPrEx>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54"/>
              <w:rPr>
                <w:rFonts w:eastAsia="Arial" w:asciiTheme="minorHAnsi" w:hAnsiTheme="minorHAnsi" w:cs="Arial"/>
                <w:sz w:val="18"/>
                <w:szCs w:val="18"/>
              </w:rPr>
            </w:pPr>
            <w:r w:rsidRPr="00EF15D3">
              <w:rPr>
                <w:rFonts w:eastAsia="Arial" w:asciiTheme="minorHAnsi"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106"/>
              <w:rPr>
                <w:rFonts w:eastAsia="Arial" w:asciiTheme="minorHAnsi" w:hAnsiTheme="minorHAnsi" w:cs="Arial"/>
                <w:sz w:val="18"/>
                <w:szCs w:val="18"/>
              </w:rPr>
            </w:pPr>
            <w:r w:rsidRPr="00EF15D3">
              <w:rPr>
                <w:rFonts w:eastAsia="Arial" w:asciiTheme="minorHAnsi" w:hAnsiTheme="minorHAnsi" w:cs="Arial"/>
                <w:color w:val="363435"/>
                <w:w w:val="101"/>
                <w:sz w:val="18"/>
                <w:szCs w:val="18"/>
              </w:rPr>
              <w:t>Omschrijving</w:t>
            </w:r>
          </w:p>
        </w:tc>
        <w:tc>
          <w:tcPr>
            <w:tcW w:w="4025"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106"/>
              <w:rPr>
                <w:rFonts w:eastAsia="Arial" w:asciiTheme="minorHAnsi" w:hAnsiTheme="minorHAnsi" w:cs="Arial"/>
                <w:sz w:val="18"/>
                <w:szCs w:val="18"/>
              </w:rPr>
            </w:pPr>
            <w:r w:rsidRPr="00EF15D3">
              <w:rPr>
                <w:rFonts w:eastAsia="Arial" w:asciiTheme="minorHAnsi" w:hAnsiTheme="minorHAnsi" w:cs="Arial"/>
                <w:color w:val="363435"/>
                <w:sz w:val="18"/>
                <w:szCs w:val="18"/>
              </w:rPr>
              <w:t>Omschrijving</w:t>
            </w:r>
            <w:r w:rsidRPr="00EF15D3">
              <w:rPr>
                <w:rFonts w:eastAsia="Arial" w:asciiTheme="minorHAnsi" w:hAnsiTheme="minorHAnsi" w:cs="Arial"/>
                <w:color w:val="363435"/>
                <w:spacing w:val="10"/>
                <w:sz w:val="18"/>
                <w:szCs w:val="18"/>
              </w:rPr>
              <w:t xml:space="preserve"> </w:t>
            </w:r>
            <w:r w:rsidRPr="00EF15D3">
              <w:rPr>
                <w:rFonts w:eastAsia="Arial" w:asciiTheme="minorHAnsi" w:hAnsiTheme="minorHAnsi" w:cs="Arial"/>
                <w:color w:val="363435"/>
                <w:sz w:val="18"/>
                <w:szCs w:val="18"/>
              </w:rPr>
              <w:t>werkzaamheden</w:t>
            </w:r>
            <w:r w:rsidRPr="00EF15D3">
              <w:rPr>
                <w:rFonts w:eastAsia="Arial" w:asciiTheme="minorHAnsi" w:hAnsiTheme="minorHAnsi" w:cs="Arial"/>
                <w:color w:val="363435"/>
                <w:spacing w:val="-13"/>
                <w:sz w:val="18"/>
                <w:szCs w:val="18"/>
              </w:rPr>
              <w:t xml:space="preserve"> </w:t>
            </w:r>
            <w:r w:rsidRPr="00EF15D3">
              <w:rPr>
                <w:rFonts w:eastAsia="Arial" w:asciiTheme="minorHAnsi" w:hAnsiTheme="minorHAnsi" w:cs="Arial"/>
                <w:color w:val="363435"/>
                <w:sz w:val="18"/>
                <w:szCs w:val="18"/>
              </w:rPr>
              <w:t>Leverancier</w:t>
            </w:r>
          </w:p>
        </w:tc>
      </w:tr>
      <w:tr w:rsidTr="00EF15D3">
        <w:tblPrEx>
          <w:tblW w:w="0" w:type="auto"/>
          <w:tblInd w:w="108" w:type="dxa"/>
          <w:tblLayout w:type="fixed"/>
          <w:tblCellMar>
            <w:left w:w="0" w:type="dxa"/>
            <w:right w:w="0" w:type="dxa"/>
          </w:tblCellMar>
          <w:tblLook w:val="01E0"/>
        </w:tblPrEx>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c>
          <w:tcPr>
            <w:tcW w:w="402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r>
    </w:tbl>
    <w:p w:rsidR="000A3AFD" w:rsidRPr="00EF15D3">
      <w:pPr>
        <w:spacing w:before="4" w:line="140" w:lineRule="exact"/>
        <w:rPr>
          <w:rFonts w:asciiTheme="minorHAnsi" w:hAnsiTheme="minorHAnsi"/>
          <w:sz w:val="15"/>
          <w:szCs w:val="15"/>
        </w:rPr>
      </w:pPr>
    </w:p>
    <w:p w:rsidR="000A3AFD" w:rsidRPr="00EF15D3">
      <w:pPr>
        <w:spacing w:line="200" w:lineRule="exact"/>
        <w:rPr>
          <w:rFonts w:asciiTheme="minorHAnsi" w:hAnsiTheme="minorHAnsi"/>
        </w:rPr>
      </w:pPr>
    </w:p>
    <w:tbl>
      <w:tblPr>
        <w:tblW w:w="0" w:type="auto"/>
        <w:tblInd w:w="108" w:type="dxa"/>
        <w:tblLayout w:type="fixed"/>
        <w:tblCellMar>
          <w:left w:w="0" w:type="dxa"/>
          <w:right w:w="0" w:type="dxa"/>
        </w:tblCellMar>
        <w:tblLook w:val="01E0"/>
      </w:tblPr>
      <w:tblGrid>
        <w:gridCol w:w="2216"/>
        <w:gridCol w:w="3345"/>
        <w:gridCol w:w="4051"/>
      </w:tblGrid>
      <w:tr w:rsidTr="00EF15D3">
        <w:tblPrEx>
          <w:tblW w:w="0" w:type="auto"/>
          <w:tblInd w:w="108" w:type="dxa"/>
          <w:tblLayout w:type="fixed"/>
          <w:tblCellMar>
            <w:left w:w="0" w:type="dxa"/>
            <w:right w:w="0" w:type="dxa"/>
          </w:tblCellMar>
          <w:tblLook w:val="01E0"/>
        </w:tblPrEx>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54"/>
              <w:rPr>
                <w:rFonts w:eastAsia="Arial" w:asciiTheme="minorHAnsi" w:hAnsiTheme="minorHAnsi" w:cs="Arial"/>
                <w:sz w:val="18"/>
                <w:szCs w:val="18"/>
              </w:rPr>
            </w:pPr>
            <w:r w:rsidRPr="00EF15D3">
              <w:rPr>
                <w:rFonts w:eastAsia="Arial" w:asciiTheme="minorHAnsi"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106"/>
              <w:rPr>
                <w:rFonts w:eastAsia="Arial" w:asciiTheme="minorHAnsi" w:hAnsiTheme="minorHAnsi" w:cs="Arial"/>
                <w:sz w:val="18"/>
                <w:szCs w:val="18"/>
              </w:rPr>
            </w:pPr>
            <w:r w:rsidRPr="00EF15D3">
              <w:rPr>
                <w:rFonts w:eastAsia="Arial" w:asciiTheme="minorHAnsi"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106"/>
              <w:rPr>
                <w:rFonts w:eastAsia="Arial" w:asciiTheme="minorHAnsi" w:hAnsiTheme="minorHAnsi" w:cs="Arial"/>
                <w:sz w:val="18"/>
                <w:szCs w:val="18"/>
              </w:rPr>
            </w:pPr>
            <w:r w:rsidRPr="00EF15D3">
              <w:rPr>
                <w:rFonts w:eastAsia="Arial" w:asciiTheme="minorHAnsi" w:hAnsiTheme="minorHAnsi" w:cs="Arial"/>
                <w:color w:val="363435"/>
                <w:sz w:val="18"/>
                <w:szCs w:val="18"/>
              </w:rPr>
              <w:t>Omschrijving</w:t>
            </w:r>
            <w:r w:rsidRPr="00EF15D3">
              <w:rPr>
                <w:rFonts w:eastAsia="Arial" w:asciiTheme="minorHAnsi" w:hAnsiTheme="minorHAnsi" w:cs="Arial"/>
                <w:color w:val="363435"/>
                <w:spacing w:val="10"/>
                <w:sz w:val="18"/>
                <w:szCs w:val="18"/>
              </w:rPr>
              <w:t xml:space="preserve"> </w:t>
            </w:r>
            <w:r w:rsidRPr="00EF15D3">
              <w:rPr>
                <w:rFonts w:eastAsia="Arial" w:asciiTheme="minorHAnsi" w:hAnsiTheme="minorHAnsi" w:cs="Arial"/>
                <w:color w:val="363435"/>
                <w:sz w:val="18"/>
                <w:szCs w:val="18"/>
              </w:rPr>
              <w:t>werkzaamheden</w:t>
            </w:r>
            <w:r w:rsidRPr="00EF15D3">
              <w:rPr>
                <w:rFonts w:eastAsia="Arial" w:asciiTheme="minorHAnsi" w:hAnsiTheme="minorHAnsi" w:cs="Arial"/>
                <w:color w:val="363435"/>
                <w:spacing w:val="-13"/>
                <w:sz w:val="18"/>
                <w:szCs w:val="18"/>
              </w:rPr>
              <w:t xml:space="preserve"> </w:t>
            </w:r>
            <w:r w:rsidRPr="00EF15D3">
              <w:rPr>
                <w:rFonts w:eastAsia="Arial" w:asciiTheme="minorHAnsi" w:hAnsiTheme="minorHAnsi" w:cs="Arial"/>
                <w:color w:val="363435"/>
                <w:w w:val="101"/>
                <w:sz w:val="18"/>
                <w:szCs w:val="18"/>
              </w:rPr>
              <w:t>Opdrachtgever</w:t>
            </w:r>
          </w:p>
        </w:tc>
      </w:tr>
      <w:tr w:rsidTr="00EF15D3">
        <w:tblPrEx>
          <w:tblW w:w="0" w:type="auto"/>
          <w:tblInd w:w="108" w:type="dxa"/>
          <w:tblLayout w:type="fixed"/>
          <w:tblCellMar>
            <w:left w:w="0" w:type="dxa"/>
            <w:right w:w="0" w:type="dxa"/>
          </w:tblCellMar>
          <w:tblLook w:val="01E0"/>
        </w:tblPrEx>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r>
    </w:tbl>
    <w:p w:rsidR="000A3AFD" w:rsidRPr="00EF15D3">
      <w:pPr>
        <w:spacing w:before="4" w:line="140" w:lineRule="exact"/>
        <w:rPr>
          <w:rFonts w:asciiTheme="minorHAnsi" w:hAnsiTheme="minorHAnsi"/>
          <w:sz w:val="15"/>
          <w:szCs w:val="15"/>
        </w:rPr>
      </w:pPr>
    </w:p>
    <w:p w:rsidR="000A3AFD" w:rsidRPr="00EF15D3">
      <w:pPr>
        <w:spacing w:line="200" w:lineRule="exact"/>
        <w:rPr>
          <w:rFonts w:asciiTheme="minorHAnsi" w:hAnsiTheme="minorHAnsi"/>
        </w:rPr>
      </w:pPr>
    </w:p>
    <w:tbl>
      <w:tblPr>
        <w:tblW w:w="0" w:type="auto"/>
        <w:tblInd w:w="108" w:type="dxa"/>
        <w:tblLayout w:type="fixed"/>
        <w:tblCellMar>
          <w:left w:w="0" w:type="dxa"/>
          <w:right w:w="0" w:type="dxa"/>
        </w:tblCellMar>
        <w:tblLook w:val="01E0"/>
      </w:tblPr>
      <w:tblGrid>
        <w:gridCol w:w="2216"/>
        <w:gridCol w:w="3345"/>
        <w:gridCol w:w="4051"/>
      </w:tblGrid>
      <w:tr w:rsidTr="00EF15D3">
        <w:tblPrEx>
          <w:tblW w:w="0" w:type="auto"/>
          <w:tblInd w:w="108" w:type="dxa"/>
          <w:tblLayout w:type="fixed"/>
          <w:tblCellMar>
            <w:left w:w="0" w:type="dxa"/>
            <w:right w:w="0" w:type="dxa"/>
          </w:tblCellMar>
          <w:tblLook w:val="01E0"/>
        </w:tblPrEx>
        <w:trPr>
          <w:trHeight w:hRule="exact" w:val="571"/>
        </w:trPr>
        <w:tc>
          <w:tcPr>
            <w:tcW w:w="2216"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54"/>
              <w:rPr>
                <w:rFonts w:eastAsia="Arial" w:asciiTheme="minorHAnsi" w:hAnsiTheme="minorHAnsi" w:cs="Arial"/>
                <w:sz w:val="18"/>
                <w:szCs w:val="18"/>
              </w:rPr>
            </w:pPr>
            <w:r w:rsidRPr="00EF15D3">
              <w:rPr>
                <w:rFonts w:eastAsia="Arial" w:asciiTheme="minorHAnsi"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pPr>
              <w:spacing w:before="68"/>
              <w:ind w:left="106"/>
              <w:rPr>
                <w:rFonts w:eastAsia="Arial" w:asciiTheme="minorHAnsi" w:hAnsiTheme="minorHAnsi" w:cs="Arial"/>
                <w:sz w:val="18"/>
                <w:szCs w:val="18"/>
              </w:rPr>
            </w:pPr>
            <w:r w:rsidRPr="00EF15D3">
              <w:rPr>
                <w:rFonts w:eastAsia="Arial" w:asciiTheme="minorHAnsi"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pPr>
              <w:spacing w:before="68" w:line="250" w:lineRule="auto"/>
              <w:ind w:left="106" w:right="21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Omschrijving</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 xml:space="preserve">gemeenschappelijke </w:t>
            </w:r>
            <w:r w:rsidRPr="00EF15D3">
              <w:rPr>
                <w:rFonts w:eastAsia="Arial" w:asciiTheme="minorHAnsi" w:hAnsiTheme="minorHAnsi" w:cs="Arial"/>
                <w:color w:val="363435"/>
                <w:w w:val="99"/>
                <w:sz w:val="18"/>
                <w:szCs w:val="18"/>
                <w:lang w:val="nl-NL"/>
              </w:rPr>
              <w:t>werkzaam</w:t>
            </w:r>
            <w:r w:rsidRPr="00EF15D3">
              <w:rPr>
                <w:rFonts w:eastAsia="Arial" w:asciiTheme="minorHAnsi" w:hAnsiTheme="minorHAnsi" w:cs="Arial"/>
                <w:color w:val="363435"/>
                <w:w w:val="116"/>
                <w:sz w:val="18"/>
                <w:szCs w:val="18"/>
                <w:lang w:val="nl-NL"/>
              </w:rPr>
              <w:t xml:space="preserve">- </w:t>
            </w:r>
            <w:r w:rsidRPr="00EF15D3">
              <w:rPr>
                <w:rFonts w:eastAsia="Arial" w:asciiTheme="minorHAnsi" w:hAnsiTheme="minorHAnsi" w:cs="Arial"/>
                <w:color w:val="363435"/>
                <w:sz w:val="18"/>
                <w:szCs w:val="18"/>
                <w:lang w:val="nl-NL"/>
              </w:rPr>
              <w:t>heden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w w:val="101"/>
                <w:sz w:val="18"/>
                <w:szCs w:val="18"/>
                <w:lang w:val="nl-NL"/>
              </w:rPr>
              <w:t>Opdrachtgever</w:t>
            </w:r>
          </w:p>
        </w:tc>
      </w:tr>
      <w:tr w:rsidTr="00EF15D3">
        <w:tblPrEx>
          <w:tblW w:w="0" w:type="auto"/>
          <w:tblInd w:w="108" w:type="dxa"/>
          <w:tblLayout w:type="fixed"/>
          <w:tblCellMar>
            <w:left w:w="0" w:type="dxa"/>
            <w:right w:w="0" w:type="dxa"/>
          </w:tblCellMar>
          <w:tblLook w:val="01E0"/>
        </w:tblPrEx>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bl>
    <w:p w:rsidR="000A3AFD" w:rsidRPr="00FF6C6C">
      <w:pPr>
        <w:rPr>
          <w:lang w:val="nl-NL"/>
        </w:rPr>
        <w:sectPr w:rsidSect="00087EC2">
          <w:footerReference w:type="default" r:id="rId9"/>
          <w:pgSz w:w="11920" w:h="16840"/>
          <w:pgMar w:top="1140" w:right="1020" w:bottom="280" w:left="1020" w:header="555" w:footer="1690" w:gutter="0"/>
          <w:cols w:space="720"/>
        </w:sect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3" w:line="240" w:lineRule="exact"/>
        <w:rPr>
          <w:sz w:val="24"/>
          <w:szCs w:val="24"/>
          <w:lang w:val="nl-NL"/>
        </w:rPr>
      </w:pPr>
    </w:p>
    <w:tbl>
      <w:tblPr>
        <w:tblW w:w="0" w:type="auto"/>
        <w:tblInd w:w="108" w:type="dxa"/>
        <w:tblLayout w:type="fixed"/>
        <w:tblCellMar>
          <w:left w:w="0" w:type="dxa"/>
          <w:right w:w="0" w:type="dxa"/>
        </w:tblCellMar>
        <w:tblLook w:val="01E0"/>
      </w:tblPr>
      <w:tblGrid>
        <w:gridCol w:w="2835"/>
        <w:gridCol w:w="6803"/>
      </w:tblGrid>
      <w:tr w:rsidTr="00EF15D3">
        <w:tblPrEx>
          <w:tblW w:w="0" w:type="auto"/>
          <w:tblInd w:w="108" w:type="dxa"/>
          <w:tblLayout w:type="fixed"/>
          <w:tblCellMar>
            <w:left w:w="0" w:type="dxa"/>
            <w:right w:w="0" w:type="dxa"/>
          </w:tblCellMar>
          <w:tblLook w:val="01E0"/>
        </w:tblPrEx>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42" w:line="250" w:lineRule="auto"/>
              <w:ind w:left="80" w:right="51"/>
              <w:rPr>
                <w:rFonts w:eastAsia="Arial" w:asciiTheme="minorHAnsi" w:hAnsiTheme="minorHAnsi" w:cs="Arial"/>
                <w:sz w:val="18"/>
                <w:szCs w:val="18"/>
                <w:lang w:val="nl-NL"/>
              </w:rPr>
            </w:pPr>
            <w:r w:rsidRPr="00EF15D3">
              <w:rPr>
                <w:rFonts w:eastAsia="Arial" w:asciiTheme="minorHAnsi" w:hAnsiTheme="minorHAnsi" w:cs="Arial"/>
                <w:color w:val="363435"/>
                <w:spacing w:val="-12"/>
                <w:w w:val="96"/>
                <w:sz w:val="18"/>
                <w:szCs w:val="18"/>
                <w:lang w:val="nl-NL"/>
              </w:rPr>
              <w:t>V</w:t>
            </w:r>
            <w:r w:rsidRPr="00EF15D3">
              <w:rPr>
                <w:rFonts w:eastAsia="Arial" w:asciiTheme="minorHAnsi" w:hAnsiTheme="minorHAnsi" w:cs="Arial"/>
                <w:color w:val="363435"/>
                <w:spacing w:val="-2"/>
                <w:w w:val="96"/>
                <w:sz w:val="18"/>
                <w:szCs w:val="18"/>
                <w:lang w:val="nl-NL"/>
              </w:rPr>
              <w:t>e</w:t>
            </w:r>
            <w:r w:rsidRPr="00EF15D3">
              <w:rPr>
                <w:rFonts w:eastAsia="Arial" w:asciiTheme="minorHAnsi" w:hAnsiTheme="minorHAnsi" w:cs="Arial"/>
                <w:color w:val="363435"/>
                <w:spacing w:val="-5"/>
                <w:w w:val="96"/>
                <w:sz w:val="18"/>
                <w:szCs w:val="18"/>
                <w:lang w:val="nl-NL"/>
              </w:rPr>
              <w:t>r</w:t>
            </w:r>
            <w:r w:rsidRPr="00EF15D3">
              <w:rPr>
                <w:rFonts w:eastAsia="Arial" w:asciiTheme="minorHAnsi" w:hAnsiTheme="minorHAnsi" w:cs="Arial"/>
                <w:color w:val="363435"/>
                <w:spacing w:val="-2"/>
                <w:w w:val="96"/>
                <w:sz w:val="18"/>
                <w:szCs w:val="18"/>
                <w:lang w:val="nl-NL"/>
              </w:rPr>
              <w:t>eist</w:t>
            </w:r>
            <w:r w:rsidRPr="00EF15D3">
              <w:rPr>
                <w:rFonts w:eastAsia="Arial" w:asciiTheme="minorHAnsi" w:hAnsiTheme="minorHAnsi" w:cs="Arial"/>
                <w:color w:val="363435"/>
                <w:w w:val="96"/>
                <w:sz w:val="18"/>
                <w:szCs w:val="18"/>
                <w:lang w:val="nl-NL"/>
              </w:rPr>
              <w:t>e</w:t>
            </w:r>
            <w:r w:rsidRPr="00EF15D3">
              <w:rPr>
                <w:rFonts w:eastAsia="Arial" w:asciiTheme="minorHAnsi" w:hAnsiTheme="minorHAnsi" w:cs="Arial"/>
                <w:color w:val="363435"/>
                <w:spacing w:val="5"/>
                <w:w w:val="96"/>
                <w:sz w:val="18"/>
                <w:szCs w:val="18"/>
                <w:lang w:val="nl-NL"/>
              </w:rPr>
              <w:t xml:space="preserve"> </w:t>
            </w:r>
            <w:r w:rsidRPr="00EF15D3">
              <w:rPr>
                <w:rFonts w:eastAsia="Arial" w:asciiTheme="minorHAnsi" w:hAnsiTheme="minorHAnsi" w:cs="Arial"/>
                <w:color w:val="363435"/>
                <w:spacing w:val="-2"/>
                <w:sz w:val="18"/>
                <w:szCs w:val="18"/>
                <w:lang w:val="nl-NL"/>
              </w:rPr>
              <w:t>kwalificati</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pacing w:val="-2"/>
                <w:w w:val="102"/>
                <w:sz w:val="18"/>
                <w:szCs w:val="18"/>
                <w:lang w:val="nl-NL"/>
              </w:rPr>
              <w:t xml:space="preserve">technici </w:t>
            </w:r>
            <w:r w:rsidRPr="00EF15D3">
              <w:rPr>
                <w:rFonts w:eastAsia="Arial" w:asciiTheme="minorHAnsi" w:hAnsiTheme="minorHAnsi" w:cs="Arial"/>
                <w:color w:val="363435"/>
                <w:spacing w:val="-2"/>
                <w:sz w:val="18"/>
                <w:szCs w:val="18"/>
                <w:lang w:val="nl-NL"/>
              </w:rPr>
              <w:t>Opdrachtgeve</w:t>
            </w:r>
            <w:r w:rsidRPr="00EF15D3">
              <w:rPr>
                <w:rFonts w:eastAsia="Arial" w:asciiTheme="minorHAnsi" w:hAnsiTheme="minorHAnsi" w:cs="Arial"/>
                <w:color w:val="363435"/>
                <w:sz w:val="18"/>
                <w:szCs w:val="18"/>
                <w:lang w:val="nl-NL"/>
              </w:rPr>
              <w:t>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pacing w:val="-2"/>
                <w:sz w:val="18"/>
                <w:szCs w:val="18"/>
                <w:lang w:val="nl-NL"/>
              </w:rPr>
              <w:t>gerich</w:t>
            </w:r>
            <w:r w:rsidRPr="00EF15D3">
              <w:rPr>
                <w:rFonts w:eastAsia="Arial" w:asciiTheme="minorHAnsi" w:hAnsiTheme="minorHAnsi" w:cs="Arial"/>
                <w:color w:val="363435"/>
                <w:sz w:val="18"/>
                <w:szCs w:val="18"/>
                <w:lang w:val="nl-NL"/>
              </w:rPr>
              <w:t>t</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pacing w:val="-2"/>
                <w:w w:val="104"/>
                <w:sz w:val="18"/>
                <w:szCs w:val="18"/>
                <w:lang w:val="nl-NL"/>
              </w:rPr>
              <w:t xml:space="preserve">op </w:t>
            </w:r>
            <w:r w:rsidRPr="00EF15D3">
              <w:rPr>
                <w:rFonts w:eastAsia="Arial" w:asciiTheme="minorHAnsi" w:hAnsiTheme="minorHAnsi" w:cs="Arial"/>
                <w:color w:val="363435"/>
                <w:spacing w:val="-2"/>
                <w:sz w:val="18"/>
                <w:szCs w:val="18"/>
                <w:lang w:val="nl-NL"/>
              </w:rPr>
              <w:t>bovengenoemd</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pacing w:val="-2"/>
                <w:sz w:val="18"/>
                <w:szCs w:val="18"/>
                <w:lang w:val="nl-NL"/>
              </w:rPr>
              <w:t>werkzaamheden e</w:t>
            </w:r>
            <w:r w:rsidRPr="00EF15D3">
              <w:rPr>
                <w:rFonts w:eastAsia="Arial" w:asciiTheme="minorHAnsi" w:hAnsiTheme="minorHAnsi" w:cs="Arial"/>
                <w:color w:val="363435"/>
                <w:sz w:val="18"/>
                <w:szCs w:val="18"/>
                <w:lang w:val="nl-NL"/>
              </w:rPr>
              <w:t>n</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pacing w:val="-2"/>
                <w:sz w:val="18"/>
                <w:szCs w:val="18"/>
                <w:lang w:val="nl-NL"/>
              </w:rPr>
              <w:t>taakve</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pacing w:val="-2"/>
                <w:w w:val="101"/>
                <w:sz w:val="18"/>
                <w:szCs w:val="18"/>
                <w:lang w:val="nl-NL"/>
              </w:rPr>
              <w:t>deling.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94" w:line="250" w:lineRule="auto"/>
              <w:ind w:left="80" w:right="200"/>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Afspraken over</w:t>
            </w:r>
            <w:r w:rsidRPr="00EF15D3">
              <w:rPr>
                <w:rFonts w:eastAsia="Arial" w:asciiTheme="minorHAnsi" w:hAnsiTheme="minorHAnsi" w:cs="Arial"/>
                <w:color w:val="363435"/>
                <w:spacing w:val="-3"/>
                <w:sz w:val="18"/>
                <w:szCs w:val="18"/>
                <w:lang w:val="nl-NL"/>
              </w:rPr>
              <w:t xml:space="preserve"> r</w:t>
            </w:r>
            <w:r w:rsidRPr="00EF15D3">
              <w:rPr>
                <w:rFonts w:eastAsia="Arial" w:asciiTheme="minorHAnsi" w:hAnsiTheme="minorHAnsi" w:cs="Arial"/>
                <w:color w:val="363435"/>
                <w:sz w:val="18"/>
                <w:szCs w:val="18"/>
                <w:lang w:val="nl-NL"/>
              </w:rPr>
              <w:t>egistratie, rapportage</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evaluatie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van wederzijds</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in samenwerking uitgevoe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703"/>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94" w:line="250" w:lineRule="auto"/>
              <w:ind w:left="80" w:right="226"/>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Afspraken over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ter</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w w:val="102"/>
                <w:sz w:val="18"/>
                <w:szCs w:val="18"/>
                <w:lang w:val="nl-NL"/>
              </w:rPr>
              <w:t xml:space="preserve">beschikking </w:t>
            </w:r>
            <w:r w:rsidRPr="00EF15D3">
              <w:rPr>
                <w:rFonts w:eastAsia="Arial" w:asciiTheme="minorHAnsi" w:hAnsiTheme="minorHAnsi" w:cs="Arial"/>
                <w:color w:val="363435"/>
                <w:sz w:val="18"/>
                <w:szCs w:val="18"/>
                <w:lang w:val="nl-NL"/>
              </w:rPr>
              <w:t>stellen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service-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 xml:space="preserve">en </w:t>
            </w:r>
            <w:r w:rsidRPr="00EF15D3">
              <w:rPr>
                <w:rFonts w:eastAsia="Arial" w:asciiTheme="minorHAnsi" w:hAnsiTheme="minorHAnsi" w:cs="Arial"/>
                <w:color w:val="363435"/>
                <w:w w:val="101"/>
                <w:sz w:val="18"/>
                <w:szCs w:val="18"/>
                <w:lang w:val="nl-NL"/>
              </w:rPr>
              <w:t>onderhoudsdocumentatie</w:t>
            </w:r>
          </w:p>
          <w:p w:rsidR="000A3AFD" w:rsidRPr="00EF15D3">
            <w:pPr>
              <w:spacing w:line="250" w:lineRule="auto"/>
              <w:ind w:left="80" w:right="610"/>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informatie,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w w:val="101"/>
                <w:sz w:val="18"/>
                <w:szCs w:val="18"/>
                <w:lang w:val="nl-NL"/>
              </w:rPr>
              <w:t xml:space="preserve">specifieke </w:t>
            </w:r>
            <w:r w:rsidRPr="00EF15D3">
              <w:rPr>
                <w:rFonts w:eastAsia="Arial" w:asciiTheme="minorHAnsi" w:hAnsiTheme="minorHAnsi" w:cs="Arial"/>
                <w:color w:val="363435"/>
                <w:sz w:val="18"/>
                <w:szCs w:val="18"/>
                <w:lang w:val="nl-NL"/>
              </w:rPr>
              <w:t>servicetools,</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w w:val="101"/>
                <w:sz w:val="18"/>
                <w:szCs w:val="18"/>
                <w:lang w:val="nl-NL"/>
              </w:rPr>
              <w:t xml:space="preserve">bestelling </w:t>
            </w:r>
            <w:r w:rsidRPr="00EF15D3">
              <w:rPr>
                <w:rFonts w:eastAsia="Arial" w:asciiTheme="minorHAnsi" w:hAnsiTheme="minorHAnsi" w:cs="Arial"/>
                <w:color w:val="363435"/>
                <w:sz w:val="18"/>
                <w:szCs w:val="18"/>
                <w:lang w:val="nl-NL"/>
              </w:rPr>
              <w:t>onde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 xml:space="preserve">delen,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etourlevering ongebruikte</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onde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delen.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42" w:line="250" w:lineRule="auto"/>
              <w:ind w:left="80" w:right="373"/>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Afspraken met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bet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ekking</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w w:val="108"/>
                <w:sz w:val="18"/>
                <w:szCs w:val="18"/>
                <w:lang w:val="nl-NL"/>
              </w:rPr>
              <w:t xml:space="preserve">tot </w:t>
            </w:r>
            <w:r w:rsidRPr="00EF15D3">
              <w:rPr>
                <w:rFonts w:eastAsia="Arial" w:asciiTheme="minorHAnsi" w:hAnsiTheme="minorHAnsi" w:cs="Arial"/>
                <w:color w:val="363435"/>
                <w:sz w:val="18"/>
                <w:szCs w:val="18"/>
                <w:lang w:val="nl-NL"/>
              </w:rPr>
              <w:t>escalatie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storingen</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en afhandeling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calamiteiten.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94" w:line="250" w:lineRule="auto"/>
              <w:ind w:left="80" w:right="83"/>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Financiële</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 xml:space="preserve">afspraken </w:t>
            </w:r>
            <w:r w:rsidRPr="00EF15D3">
              <w:rPr>
                <w:rFonts w:eastAsia="Arial" w:asciiTheme="minorHAnsi" w:hAnsiTheme="minorHAnsi" w:cs="Arial"/>
                <w:color w:val="363435"/>
                <w:w w:val="102"/>
                <w:sz w:val="18"/>
                <w:szCs w:val="18"/>
                <w:lang w:val="nl-NL"/>
              </w:rPr>
              <w:t xml:space="preserve">met </w:t>
            </w:r>
            <w:r w:rsidRPr="00EF15D3">
              <w:rPr>
                <w:rFonts w:eastAsia="Arial" w:asciiTheme="minorHAnsi" w:hAnsiTheme="minorHAnsi" w:cs="Arial"/>
                <w:color w:val="363435"/>
                <w:sz w:val="18"/>
                <w:szCs w:val="18"/>
                <w:lang w:val="nl-NL"/>
              </w:rPr>
              <w:t>bet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ekking</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samenwerking.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94" w:line="250" w:lineRule="auto"/>
              <w:ind w:left="80" w:right="157"/>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Beperking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aansprakelijkheid 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als</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gevolg</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3"/>
                <w:sz w:val="18"/>
                <w:szCs w:val="18"/>
                <w:lang w:val="nl-NL"/>
              </w:rPr>
              <w:t xml:space="preserve">door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uitgevoe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lang w:val="nl-NL"/>
              </w:rPr>
            </w:pPr>
          </w:p>
        </w:tc>
      </w:tr>
      <w:tr w:rsidTr="00EF15D3">
        <w:tblPrEx>
          <w:tblW w:w="0" w:type="auto"/>
          <w:tblInd w:w="108" w:type="dxa"/>
          <w:tblLayout w:type="fixed"/>
          <w:tblCellMar>
            <w:left w:w="0" w:type="dxa"/>
            <w:right w:w="0" w:type="dxa"/>
          </w:tblCellMar>
          <w:tblLook w:val="01E0"/>
        </w:tblPrEx>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pPr>
              <w:spacing w:before="94"/>
              <w:ind w:left="80"/>
              <w:rPr>
                <w:rFonts w:eastAsia="Arial" w:asciiTheme="minorHAnsi" w:hAnsiTheme="minorHAnsi" w:cs="Arial"/>
                <w:sz w:val="18"/>
                <w:szCs w:val="18"/>
              </w:rPr>
            </w:pPr>
            <w:r w:rsidRPr="00EF15D3">
              <w:rPr>
                <w:rFonts w:eastAsia="Arial" w:asciiTheme="minorHAnsi" w:hAnsiTheme="minorHAnsi" w:cs="Arial"/>
                <w:color w:val="363435"/>
                <w:sz w:val="18"/>
                <w:szCs w:val="18"/>
              </w:rPr>
              <w:t>Eventuele</w:t>
            </w:r>
            <w:r w:rsidRPr="00EF15D3">
              <w:rPr>
                <w:rFonts w:eastAsia="Arial" w:asciiTheme="minorHAnsi" w:hAnsiTheme="minorHAnsi" w:cs="Arial"/>
                <w:color w:val="363435"/>
                <w:spacing w:val="-16"/>
                <w:sz w:val="18"/>
                <w:szCs w:val="18"/>
              </w:rPr>
              <w:t xml:space="preserve"> </w:t>
            </w:r>
            <w:r w:rsidRPr="00EF15D3">
              <w:rPr>
                <w:rFonts w:eastAsia="Arial" w:asciiTheme="minorHAnsi" w:hAnsiTheme="minorHAnsi" w:cs="Arial"/>
                <w:color w:val="363435"/>
                <w:sz w:val="18"/>
                <w:szCs w:val="18"/>
              </w:rPr>
              <w:t>overige</w:t>
            </w:r>
            <w:r w:rsidRPr="00EF15D3">
              <w:rPr>
                <w:rFonts w:eastAsia="Arial" w:asciiTheme="minorHAnsi" w:hAnsiTheme="minorHAnsi" w:cs="Arial"/>
                <w:color w:val="363435"/>
                <w:spacing w:val="-6"/>
                <w:sz w:val="18"/>
                <w:szCs w:val="18"/>
              </w:rPr>
              <w:t xml:space="preserve"> </w:t>
            </w:r>
            <w:r w:rsidRPr="00EF15D3">
              <w:rPr>
                <w:rFonts w:eastAsia="Arial" w:asciiTheme="minorHAnsi" w:hAnsiTheme="minorHAnsi" w:cs="Arial"/>
                <w:color w:val="363435"/>
                <w:sz w:val="18"/>
                <w:szCs w:val="18"/>
              </w:rPr>
              <w:t>afspraken</w:t>
            </w:r>
            <w:r w:rsidRPr="00EF15D3">
              <w:rPr>
                <w:rFonts w:eastAsia="Arial" w:asciiTheme="minorHAnsi" w:hAnsiTheme="minorHAnsi" w:cs="Arial"/>
                <w:color w:val="363435"/>
                <w:sz w:val="18"/>
                <w:szCs w:val="18"/>
              </w:rPr>
              <w:t>.</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pPr>
              <w:rPr>
                <w:rFonts w:asciiTheme="minorHAnsi" w:hAnsiTheme="minorHAnsi"/>
              </w:rPr>
            </w:pPr>
          </w:p>
        </w:tc>
      </w:tr>
    </w:tbl>
    <w:p w:rsidR="000A3AFD">
      <w:pPr>
        <w:spacing w:before="10" w:line="180" w:lineRule="exact"/>
        <w:rPr>
          <w:sz w:val="18"/>
          <w:szCs w:val="18"/>
        </w:rPr>
      </w:pPr>
    </w:p>
    <w:p w:rsidR="000A3AFD">
      <w:pPr>
        <w:spacing w:line="200" w:lineRule="exact"/>
      </w:pPr>
    </w:p>
    <w:p w:rsidR="000A3AFD">
      <w:pPr>
        <w:spacing w:line="200" w:lineRule="exact"/>
      </w:pPr>
    </w:p>
    <w:p w:rsidR="000A3AFD" w:rsidRPr="00EF15D3">
      <w:pPr>
        <w:spacing w:before="38"/>
        <w:ind w:left="114"/>
        <w:rPr>
          <w:rFonts w:eastAsia="Arial" w:asciiTheme="minorHAnsi" w:hAnsiTheme="minorHAnsi" w:cs="Arial"/>
          <w:b/>
          <w:color w:val="363435"/>
        </w:rPr>
      </w:pPr>
      <w:r>
        <w:rPr>
          <w:rFonts w:asciiTheme="minorHAnsi" w:hAnsiTheme="minorHAnsi"/>
        </w:rPr>
        <w:pict>
          <v:group id="_x0000_s1025" style="width:0;height:0;margin-top:141.15pt;margin-left:179.7pt;mso-position-horizontal-relative:page;position:absolute;z-index:-251656192" coordorigin="3594,2823" coordsize="1000,1000">
            <v:shape id="_x0000_s1026" style="width:0;height:0;left:180;position:absolute;top:141" coordorigin="3594,2823" coordsize="21600,21600" path="m,l,e" filled="f" strokecolor="#363435" strokeweight="1pt">
              <v:path arrowok="t"/>
            </v:shape>
          </v:group>
        </w:pict>
      </w:r>
      <w:r w:rsidRPr="00EF15D3" w:rsidR="00EE7E8A">
        <w:rPr>
          <w:rFonts w:eastAsia="Arial" w:asciiTheme="minorHAnsi" w:hAnsiTheme="minorHAnsi" w:cs="Arial"/>
          <w:b/>
          <w:color w:val="363435"/>
        </w:rPr>
        <w:t>Aldus</w:t>
      </w:r>
      <w:r w:rsidRPr="00EF15D3" w:rsidR="00EE7E8A">
        <w:rPr>
          <w:rFonts w:eastAsia="Arial" w:asciiTheme="minorHAnsi" w:hAnsiTheme="minorHAnsi" w:cs="Arial"/>
          <w:b/>
          <w:color w:val="363435"/>
          <w:spacing w:val="-20"/>
        </w:rPr>
        <w:t xml:space="preserve"> </w:t>
      </w:r>
      <w:r w:rsidRPr="00EF15D3" w:rsidR="00EE7E8A">
        <w:rPr>
          <w:rFonts w:eastAsia="Arial" w:asciiTheme="minorHAnsi" w:hAnsiTheme="minorHAnsi" w:cs="Arial"/>
          <w:b/>
          <w:color w:val="363435"/>
        </w:rPr>
        <w:t>ove</w:t>
      </w:r>
      <w:r w:rsidRPr="00EF15D3" w:rsidR="00EE7E8A">
        <w:rPr>
          <w:rFonts w:eastAsia="Arial" w:asciiTheme="minorHAnsi" w:hAnsiTheme="minorHAnsi" w:cs="Arial"/>
          <w:b/>
          <w:color w:val="363435"/>
          <w:spacing w:val="-3"/>
        </w:rPr>
        <w:t>r</w:t>
      </w:r>
      <w:r w:rsidRPr="00EF15D3" w:rsidR="00EE7E8A">
        <w:rPr>
          <w:rFonts w:eastAsia="Arial" w:asciiTheme="minorHAnsi" w:hAnsiTheme="minorHAnsi" w:cs="Arial"/>
          <w:b/>
          <w:color w:val="363435"/>
        </w:rPr>
        <w:t>eengekomen</w:t>
      </w:r>
      <w:r w:rsidRPr="00EF15D3" w:rsidR="00EE7E8A">
        <w:rPr>
          <w:rFonts w:eastAsia="Arial" w:asciiTheme="minorHAnsi" w:hAnsiTheme="minorHAnsi" w:cs="Arial"/>
          <w:b/>
          <w:color w:val="363435"/>
          <w:spacing w:val="7"/>
        </w:rPr>
        <w:t xml:space="preserve"> </w:t>
      </w:r>
      <w:r w:rsidRPr="00EF15D3" w:rsidR="00EE7E8A">
        <w:rPr>
          <w:rFonts w:eastAsia="Arial" w:asciiTheme="minorHAnsi" w:hAnsiTheme="minorHAnsi" w:cs="Arial"/>
          <w:b/>
          <w:color w:val="363435"/>
        </w:rPr>
        <w:t>en</w:t>
      </w:r>
      <w:r w:rsidRPr="00EF15D3" w:rsidR="00EE7E8A">
        <w:rPr>
          <w:rFonts w:eastAsia="Arial" w:asciiTheme="minorHAnsi" w:hAnsiTheme="minorHAnsi" w:cs="Arial"/>
          <w:b/>
          <w:color w:val="363435"/>
        </w:rPr>
        <w:t xml:space="preserve"> </w:t>
      </w:r>
      <w:r w:rsidRPr="00EF15D3" w:rsidR="00EE7E8A">
        <w:rPr>
          <w:rFonts w:eastAsia="Arial" w:asciiTheme="minorHAnsi" w:hAnsiTheme="minorHAnsi" w:cs="Arial"/>
          <w:b/>
          <w:color w:val="363435"/>
        </w:rPr>
        <w:t>getekend</w:t>
      </w:r>
      <w:r w:rsidRPr="00EF15D3" w:rsidR="00EE7E8A">
        <w:rPr>
          <w:rFonts w:eastAsia="Arial" w:asciiTheme="minorHAnsi" w:hAnsiTheme="minorHAnsi" w:cs="Arial"/>
          <w:b/>
          <w:color w:val="363435"/>
        </w:rPr>
        <w:t>:</w:t>
      </w:r>
    </w:p>
    <w:p w:rsidR="00EF15D3">
      <w:pPr>
        <w:spacing w:before="38"/>
        <w:ind w:left="114"/>
        <w:rPr>
          <w:rFonts w:ascii="Arial" w:eastAsia="Arial" w:hAnsi="Arial" w:cs="Arial"/>
          <w:b/>
          <w:color w:val="363435"/>
          <w:sz w:val="18"/>
          <w:szCs w:val="18"/>
        </w:rPr>
      </w:pPr>
    </w:p>
    <w:p w:rsidR="00EF15D3" w:rsidRPr="00EF15D3">
      <w:pPr>
        <w:spacing w:before="38"/>
        <w:ind w:left="114"/>
        <w:rPr>
          <w:rFonts w:eastAsia="Arial" w:asciiTheme="minorHAnsi" w:hAnsiTheme="minorHAnsi" w:cs="Arial"/>
          <w:color w:val="363435"/>
          <w:lang w:val="nl-NL"/>
        </w:rPr>
      </w:pPr>
      <w:r>
        <w:rPr>
          <w:rFonts w:eastAsia="Arial" w:asciiTheme="minorHAnsi" w:hAnsiTheme="minorHAnsi" w:cs="Arial"/>
          <w:color w:val="363435"/>
        </w:rPr>
        <w:t>t</w:t>
      </w:r>
      <w:r w:rsidRPr="00EF15D3">
        <w:rPr>
          <w:rFonts w:eastAsia="Arial" w:asciiTheme="minorHAnsi" w:hAnsiTheme="minorHAnsi" w:cs="Arial"/>
          <w:color w:val="363435"/>
          <w:lang w:val="nl-NL"/>
        </w:rPr>
        <w:t>e</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t>te</w:t>
      </w:r>
    </w:p>
    <w:p w:rsidR="00EF15D3" w:rsidRPr="00EF15D3">
      <w:pPr>
        <w:spacing w:before="38"/>
        <w:ind w:left="114"/>
        <w:rPr>
          <w:rFonts w:eastAsia="Arial" w:asciiTheme="minorHAnsi" w:hAnsiTheme="minorHAnsi" w:cs="Arial"/>
          <w:color w:val="363435"/>
          <w:lang w:val="nl-NL"/>
        </w:rPr>
      </w:pPr>
      <w:r>
        <w:rPr>
          <w:rFonts w:eastAsia="Arial" w:asciiTheme="minorHAnsi" w:hAnsiTheme="minorHAnsi" w:cs="Arial"/>
          <w:color w:val="363435"/>
          <w:lang w:val="nl-NL"/>
        </w:rPr>
        <w:t>d</w:t>
      </w:r>
      <w:r w:rsidRPr="00EF15D3">
        <w:rPr>
          <w:rFonts w:eastAsia="Arial" w:asciiTheme="minorHAnsi" w:hAnsiTheme="minorHAnsi" w:cs="Arial"/>
          <w:color w:val="363435"/>
          <w:lang w:val="nl-NL"/>
        </w:rPr>
        <w:t>atum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datum</w:t>
      </w:r>
    </w:p>
    <w:p w:rsidR="00EF15D3" w:rsidRPr="00EF15D3">
      <w:pPr>
        <w:spacing w:before="38"/>
        <w:ind w:left="114"/>
        <w:rPr>
          <w:rFonts w:eastAsia="Arial" w:asciiTheme="minorHAnsi" w:hAnsiTheme="minorHAnsi" w:cs="Arial"/>
          <w:lang w:val="nl-NL"/>
        </w:rPr>
      </w:pPr>
      <w:r>
        <w:rPr>
          <w:rFonts w:eastAsia="Arial" w:asciiTheme="minorHAnsi" w:hAnsiTheme="minorHAnsi" w:cs="Arial"/>
          <w:color w:val="363435"/>
          <w:lang w:val="nl-NL"/>
        </w:rPr>
        <w:t>n</w:t>
      </w:r>
      <w:r w:rsidRPr="00EF15D3">
        <w:rPr>
          <w:rFonts w:eastAsia="Arial" w:asciiTheme="minorHAnsi" w:hAnsiTheme="minorHAnsi" w:cs="Arial"/>
          <w:color w:val="363435"/>
          <w:lang w:val="nl-NL"/>
        </w:rPr>
        <w:t>aam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naam</w:t>
      </w:r>
    </w:p>
    <w:p w:rsidR="000A3AFD" w:rsidRPr="00EF15D3">
      <w:pPr>
        <w:spacing w:before="6" w:line="220" w:lineRule="exact"/>
        <w:rPr>
          <w:sz w:val="22"/>
          <w:szCs w:val="22"/>
          <w:lang w:val="nl-NL"/>
        </w:rPr>
      </w:pPr>
    </w:p>
    <w:p w:rsidR="000A3AFD" w:rsidRPr="00FF6C6C">
      <w:pPr>
        <w:spacing w:before="3" w:line="160" w:lineRule="exact"/>
        <w:rPr>
          <w:sz w:val="16"/>
          <w:szCs w:val="16"/>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EF15D3">
      <w:pPr>
        <w:spacing w:before="38"/>
        <w:ind w:left="114"/>
        <w:rPr>
          <w:rFonts w:eastAsia="Arial" w:asciiTheme="minorHAnsi" w:hAnsiTheme="minorHAnsi" w:cs="Arial"/>
          <w:lang w:val="nl-NL"/>
        </w:rPr>
        <w:sectPr w:rsidSect="00087EC2">
          <w:headerReference w:type="default" r:id="rId10"/>
          <w:pgSz w:w="11920" w:h="16840"/>
          <w:pgMar w:top="1140" w:right="1020" w:bottom="280" w:left="1020" w:header="555" w:footer="1690" w:gutter="0"/>
          <w:cols w:space="720"/>
        </w:sectPr>
      </w:pP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 xml:space="preserve">Opdrachtgever)                                              </w:t>
      </w:r>
      <w:r w:rsidR="00C1397C">
        <w:rPr>
          <w:rFonts w:eastAsia="Arial" w:asciiTheme="minorHAnsi" w:hAnsiTheme="minorHAnsi" w:cs="Arial"/>
          <w:color w:val="363435"/>
          <w:lang w:val="nl-NL"/>
        </w:rPr>
        <w:tab/>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Leverancier)</w:t>
      </w: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18" w:line="200" w:lineRule="exact"/>
        <w:rPr>
          <w:lang w:val="nl-NL"/>
        </w:rPr>
      </w:pPr>
    </w:p>
    <w:p w:rsidR="000A3AFD" w:rsidRPr="00EF15D3">
      <w:pPr>
        <w:spacing w:before="31"/>
        <w:ind w:left="114"/>
        <w:rPr>
          <w:rFonts w:eastAsia="Arial" w:asciiTheme="minorHAnsi" w:hAnsiTheme="minorHAnsi" w:cs="Arial"/>
          <w:sz w:val="24"/>
          <w:szCs w:val="24"/>
          <w:lang w:val="nl-NL"/>
        </w:rPr>
      </w:pPr>
      <w:r w:rsidRPr="00EF15D3">
        <w:rPr>
          <w:rFonts w:eastAsia="Arial" w:asciiTheme="minorHAnsi" w:hAnsiTheme="minorHAnsi" w:cs="Arial"/>
          <w:color w:val="363435"/>
          <w:sz w:val="24"/>
          <w:szCs w:val="24"/>
          <w:lang w:val="nl-NL"/>
        </w:rPr>
        <w:t>BIJLAGE</w:t>
      </w:r>
      <w:r w:rsidRPr="00EF15D3">
        <w:rPr>
          <w:rFonts w:eastAsia="Arial" w:asciiTheme="minorHAnsi" w:hAnsiTheme="minorHAnsi" w:cs="Arial"/>
          <w:color w:val="363435"/>
          <w:spacing w:val="-20"/>
          <w:sz w:val="24"/>
          <w:szCs w:val="24"/>
          <w:lang w:val="nl-NL"/>
        </w:rPr>
        <w:t xml:space="preserve"> </w:t>
      </w:r>
      <w:r w:rsidRPr="00EF15D3">
        <w:rPr>
          <w:rFonts w:eastAsia="Arial" w:asciiTheme="minorHAnsi" w:hAnsiTheme="minorHAnsi" w:cs="Arial"/>
          <w:color w:val="363435"/>
          <w:sz w:val="24"/>
          <w:szCs w:val="24"/>
          <w:lang w:val="nl-NL"/>
        </w:rPr>
        <w:t>C: SOFT</w:t>
      </w:r>
      <w:r w:rsidRPr="00EF15D3">
        <w:rPr>
          <w:rFonts w:eastAsia="Arial" w:asciiTheme="minorHAnsi" w:hAnsiTheme="minorHAnsi" w:cs="Arial"/>
          <w:color w:val="363435"/>
          <w:spacing w:val="-6"/>
          <w:sz w:val="24"/>
          <w:szCs w:val="24"/>
          <w:lang w:val="nl-NL"/>
        </w:rPr>
        <w:t>W</w:t>
      </w:r>
      <w:r w:rsidRPr="00EF15D3">
        <w:rPr>
          <w:rFonts w:eastAsia="Arial" w:asciiTheme="minorHAnsi" w:hAnsiTheme="minorHAnsi" w:cs="Arial"/>
          <w:color w:val="363435"/>
          <w:sz w:val="24"/>
          <w:szCs w:val="24"/>
          <w:lang w:val="nl-NL"/>
        </w:rPr>
        <w:t>AREVOO</w:t>
      </w:r>
      <w:r w:rsidRPr="00EF15D3">
        <w:rPr>
          <w:rFonts w:eastAsia="Arial" w:asciiTheme="minorHAnsi" w:hAnsiTheme="minorHAnsi" w:cs="Arial"/>
          <w:color w:val="363435"/>
          <w:spacing w:val="-4"/>
          <w:sz w:val="24"/>
          <w:szCs w:val="24"/>
          <w:lang w:val="nl-NL"/>
        </w:rPr>
        <w:t>R</w:t>
      </w:r>
      <w:r w:rsidRPr="00EF15D3">
        <w:rPr>
          <w:rFonts w:eastAsia="Arial" w:asciiTheme="minorHAnsi" w:hAnsiTheme="minorHAnsi" w:cs="Arial"/>
          <w:color w:val="363435"/>
          <w:spacing w:val="-6"/>
          <w:sz w:val="24"/>
          <w:szCs w:val="24"/>
          <w:lang w:val="nl-NL"/>
        </w:rPr>
        <w:t>W</w:t>
      </w:r>
      <w:r w:rsidRPr="00EF15D3">
        <w:rPr>
          <w:rFonts w:eastAsia="Arial" w:asciiTheme="minorHAnsi" w:hAnsiTheme="minorHAnsi" w:cs="Arial"/>
          <w:color w:val="363435"/>
          <w:sz w:val="24"/>
          <w:szCs w:val="24"/>
          <w:lang w:val="nl-NL"/>
        </w:rPr>
        <w:t>AARDEN</w:t>
      </w:r>
    </w:p>
    <w:p w:rsidR="000A3AFD" w:rsidRPr="00EF15D3">
      <w:pPr>
        <w:spacing w:before="12"/>
        <w:ind w:left="114"/>
        <w:rPr>
          <w:rFonts w:eastAsia="Arial" w:asciiTheme="minorHAnsi" w:hAnsiTheme="minorHAnsi" w:cs="Arial"/>
          <w:sz w:val="24"/>
          <w:szCs w:val="24"/>
          <w:lang w:val="nl-NL"/>
        </w:rPr>
      </w:pPr>
      <w:r w:rsidRPr="00EF15D3">
        <w:rPr>
          <w:rFonts w:eastAsia="Arial" w:asciiTheme="minorHAnsi" w:hAnsiTheme="minorHAnsi" w:cs="Arial"/>
          <w:color w:val="363435"/>
          <w:sz w:val="24"/>
          <w:szCs w:val="24"/>
          <w:lang w:val="nl-NL"/>
        </w:rPr>
        <w:t>in combinatie</w:t>
      </w:r>
      <w:r w:rsidRPr="00EF15D3">
        <w:rPr>
          <w:rFonts w:eastAsia="Arial" w:asciiTheme="minorHAnsi" w:hAnsiTheme="minorHAnsi" w:cs="Arial"/>
          <w:color w:val="363435"/>
          <w:spacing w:val="23"/>
          <w:sz w:val="24"/>
          <w:szCs w:val="24"/>
          <w:lang w:val="nl-NL"/>
        </w:rPr>
        <w:t xml:space="preserve"> </w:t>
      </w:r>
      <w:r w:rsidRPr="00EF15D3">
        <w:rPr>
          <w:rFonts w:eastAsia="Arial" w:asciiTheme="minorHAnsi" w:hAnsiTheme="minorHAnsi" w:cs="Arial"/>
          <w:color w:val="363435"/>
          <w:sz w:val="24"/>
          <w:szCs w:val="24"/>
          <w:lang w:val="nl-NL"/>
        </w:rPr>
        <w:t>met</w:t>
      </w:r>
      <w:r w:rsidRPr="00EF15D3">
        <w:rPr>
          <w:rFonts w:eastAsia="Arial" w:asciiTheme="minorHAnsi" w:hAnsiTheme="minorHAnsi" w:cs="Arial"/>
          <w:color w:val="363435"/>
          <w:spacing w:val="8"/>
          <w:sz w:val="24"/>
          <w:szCs w:val="24"/>
          <w:lang w:val="nl-NL"/>
        </w:rPr>
        <w:t xml:space="preserve"> </w:t>
      </w:r>
      <w:r w:rsidRPr="00EF15D3">
        <w:rPr>
          <w:rFonts w:eastAsia="Arial" w:asciiTheme="minorHAnsi" w:hAnsiTheme="minorHAnsi" w:cs="Arial"/>
          <w:color w:val="363435"/>
          <w:sz w:val="24"/>
          <w:szCs w:val="24"/>
          <w:lang w:val="nl-NL"/>
        </w:rPr>
        <w:t>de</w:t>
      </w:r>
      <w:r w:rsidRPr="00EF15D3">
        <w:rPr>
          <w:rFonts w:eastAsia="Arial" w:asciiTheme="minorHAnsi" w:hAnsiTheme="minorHAnsi" w:cs="Arial"/>
          <w:color w:val="363435"/>
          <w:spacing w:val="3"/>
          <w:sz w:val="24"/>
          <w:szCs w:val="24"/>
          <w:lang w:val="nl-NL"/>
        </w:rPr>
        <w:t xml:space="preserve"> </w:t>
      </w:r>
      <w:r w:rsidRPr="00EF15D3">
        <w:rPr>
          <w:rFonts w:eastAsia="Arial" w:asciiTheme="minorHAnsi" w:hAnsiTheme="minorHAnsi" w:cs="Arial"/>
          <w:color w:val="363435"/>
          <w:sz w:val="24"/>
          <w:szCs w:val="24"/>
          <w:lang w:val="nl-NL"/>
        </w:rPr>
        <w:t>artikelen 2.13 en</w:t>
      </w:r>
      <w:r w:rsidRPr="00EF15D3">
        <w:rPr>
          <w:rFonts w:eastAsia="Arial" w:asciiTheme="minorHAnsi" w:hAnsiTheme="minorHAnsi" w:cs="Arial"/>
          <w:color w:val="363435"/>
          <w:spacing w:val="-5"/>
          <w:sz w:val="24"/>
          <w:szCs w:val="24"/>
          <w:lang w:val="nl-NL"/>
        </w:rPr>
        <w:t xml:space="preserve"> </w:t>
      </w:r>
      <w:r w:rsidRPr="00EF15D3">
        <w:rPr>
          <w:rFonts w:eastAsia="Arial" w:asciiTheme="minorHAnsi" w:hAnsiTheme="minorHAnsi" w:cs="Arial"/>
          <w:color w:val="363435"/>
          <w:sz w:val="24"/>
          <w:szCs w:val="24"/>
          <w:lang w:val="nl-NL"/>
        </w:rPr>
        <w:t>2.14</w:t>
      </w:r>
    </w:p>
    <w:p w:rsidR="000A3AFD" w:rsidRPr="00FF6C6C">
      <w:pPr>
        <w:spacing w:before="2" w:line="140" w:lineRule="exact"/>
        <w:rPr>
          <w:sz w:val="15"/>
          <w:szCs w:val="15"/>
          <w:lang w:val="nl-NL"/>
        </w:rPr>
      </w:pPr>
    </w:p>
    <w:p w:rsidR="000A3AFD" w:rsidRPr="00EF15D3">
      <w:pPr>
        <w:spacing w:line="255" w:lineRule="auto"/>
        <w:ind w:left="114" w:right="161"/>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garandeert dat</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update</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upgrade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conform</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specificaties</w:t>
      </w:r>
      <w:r w:rsidRPr="00EF15D3">
        <w:rPr>
          <w:rFonts w:eastAsia="Arial" w:asciiTheme="minorHAnsi" w:hAnsiTheme="minorHAnsi" w:cs="Arial"/>
          <w:color w:val="363435"/>
          <w:spacing w:val="20"/>
          <w:lang w:val="nl-NL"/>
        </w:rPr>
        <w:t xml:space="preserve"> </w:t>
      </w:r>
      <w:r w:rsidRPr="00EF15D3">
        <w:rPr>
          <w:rFonts w:eastAsia="Arial" w:asciiTheme="minorHAnsi" w:hAnsiTheme="minorHAnsi" w:cs="Arial"/>
          <w:color w:val="363435"/>
          <w:lang w:val="nl-NL"/>
        </w:rPr>
        <w:t>zoals</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omsch</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even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 xml:space="preserve">in </w:t>
      </w:r>
      <w:r w:rsidRPr="00EF15D3">
        <w:rPr>
          <w:rFonts w:eastAsia="Arial" w:asciiTheme="minorHAnsi" w:hAnsiTheme="minorHAnsi" w:cs="Arial"/>
          <w:color w:val="363435"/>
          <w:w w:val="101"/>
          <w:lang w:val="nl-NL"/>
        </w:rPr>
        <w:t xml:space="preserve">de </w:t>
      </w:r>
      <w:r w:rsidRPr="00EF15D3">
        <w:rPr>
          <w:rFonts w:eastAsia="Arial" w:asciiTheme="minorHAnsi" w:hAnsiTheme="minorHAnsi" w:cs="Arial"/>
          <w:color w:val="363435"/>
          <w:lang w:val="nl-NL"/>
        </w:rPr>
        <w:t>meegeleve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documentatie</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functioneert</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geschikt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is 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beoogde</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gebruik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in samenhang</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met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Apparatuur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en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gebruiken systeem-</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en/of</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w w:val="102"/>
          <w:lang w:val="nl-NL"/>
        </w:rPr>
        <w:t>applicatiep</w:t>
      </w:r>
      <w:r w:rsidRPr="00EF15D3">
        <w:rPr>
          <w:rFonts w:eastAsia="Arial" w:asciiTheme="minorHAnsi" w:hAnsiTheme="minorHAnsi" w:cs="Arial"/>
          <w:color w:val="363435"/>
          <w:spacing w:val="-3"/>
          <w:w w:val="102"/>
          <w:lang w:val="nl-NL"/>
        </w:rPr>
        <w:t>r</w:t>
      </w:r>
      <w:r w:rsidRPr="00EF15D3">
        <w:rPr>
          <w:rFonts w:eastAsia="Arial" w:asciiTheme="minorHAnsi" w:hAnsiTheme="minorHAnsi" w:cs="Arial"/>
          <w:color w:val="363435"/>
          <w:w w:val="101"/>
          <w:lang w:val="nl-NL"/>
        </w:rPr>
        <w:t>ogrammatuu</w:t>
      </w:r>
      <w:r w:rsidRPr="00EF15D3">
        <w:rPr>
          <w:rFonts w:eastAsia="Arial" w:asciiTheme="minorHAnsi" w:hAnsiTheme="minorHAnsi" w:cs="Arial"/>
          <w:color w:val="363435"/>
          <w:spacing w:val="-17"/>
          <w:w w:val="101"/>
          <w:lang w:val="nl-NL"/>
        </w:rPr>
        <w:t>r</w:t>
      </w:r>
      <w:r w:rsidRPr="00EF15D3">
        <w:rPr>
          <w:rFonts w:eastAsia="Arial" w:asciiTheme="minorHAnsi" w:hAnsiTheme="minorHAnsi" w:cs="Arial"/>
          <w:color w:val="363435"/>
          <w:lang w:val="nl-NL"/>
        </w:rPr>
        <w:t>.</w:t>
      </w:r>
    </w:p>
    <w:p w:rsidR="000A3AFD" w:rsidRPr="00EF15D3">
      <w:pPr>
        <w:spacing w:line="220" w:lineRule="exact"/>
        <w:rPr>
          <w:rFonts w:asciiTheme="minorHAnsi" w:hAnsiTheme="minorHAnsi"/>
          <w:lang w:val="nl-NL"/>
        </w:rPr>
      </w:pPr>
    </w:p>
    <w:p w:rsidR="000A3AFD" w:rsidRPr="00EF15D3">
      <w:pPr>
        <w:spacing w:line="255" w:lineRule="auto"/>
        <w:ind w:left="114" w:right="99"/>
        <w:rPr>
          <w:rFonts w:eastAsia="Arial" w:asciiTheme="minorHAnsi" w:hAnsiTheme="minorHAnsi" w:cs="Arial"/>
          <w:lang w:val="nl-NL"/>
        </w:rPr>
      </w:pP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mag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ogrammatuur</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zonder voorafgaande schriftelijke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toestemming</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enigerlei wijze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verande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tenzij</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wettelijke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bepalingen zulks</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dwingend</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voorschrijven. De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b</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oncode</w:t>
      </w:r>
      <w:r w:rsidRPr="00EF15D3">
        <w:rPr>
          <w:rFonts w:eastAsia="Arial" w:asciiTheme="minorHAnsi" w:hAnsiTheme="minorHAnsi" w:cs="Arial"/>
          <w:color w:val="363435"/>
          <w:spacing w:val="18"/>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ogrammatuur</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w w:val="103"/>
          <w:lang w:val="nl-NL"/>
        </w:rPr>
        <w:t>wo</w:t>
      </w:r>
      <w:r w:rsidRPr="00EF15D3">
        <w:rPr>
          <w:rFonts w:eastAsia="Arial" w:asciiTheme="minorHAnsi" w:hAnsiTheme="minorHAnsi" w:cs="Arial"/>
          <w:color w:val="363435"/>
          <w:spacing w:val="-3"/>
          <w:w w:val="103"/>
          <w:lang w:val="nl-NL"/>
        </w:rPr>
        <w:t>r</w:t>
      </w:r>
      <w:r w:rsidRPr="00EF15D3">
        <w:rPr>
          <w:rFonts w:eastAsia="Arial" w:asciiTheme="minorHAnsi" w:hAnsiTheme="minorHAnsi" w:cs="Arial"/>
          <w:color w:val="363435"/>
          <w:w w:val="109"/>
          <w:lang w:val="nl-NL"/>
        </w:rPr>
        <w:t xml:space="preserve">dt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aan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ter</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beschikking</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gesteld.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garande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goede</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werking</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geldt</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w w:val="98"/>
          <w:lang w:val="nl-NL"/>
        </w:rPr>
        <w:t xml:space="preserve">als </w:t>
      </w:r>
      <w:r w:rsidRPr="00EF15D3">
        <w:rPr>
          <w:rFonts w:eastAsia="Arial" w:asciiTheme="minorHAnsi" w:hAnsiTheme="minorHAnsi" w:cs="Arial"/>
          <w:color w:val="363435"/>
          <w:w w:val="101"/>
          <w:lang w:val="nl-NL"/>
        </w:rPr>
        <w:t>de</w:t>
      </w:r>
      <w:r w:rsidRPr="00EF15D3">
        <w:rPr>
          <w:rFonts w:eastAsia="Arial" w:asciiTheme="minorHAnsi" w:hAnsiTheme="minorHAnsi" w:cs="Arial"/>
          <w:color w:val="363435"/>
          <w:lang w:val="nl-NL"/>
        </w:rPr>
        <w:t xml:space="preserve"> 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onder</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diens verantwoo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delijkheid</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is gewijzigd</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tenzij</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kan aantonen</w:t>
      </w:r>
    </w:p>
    <w:p w:rsidR="000A3AFD" w:rsidRPr="00EF15D3">
      <w:pPr>
        <w:ind w:left="114"/>
        <w:rPr>
          <w:rFonts w:eastAsia="Arial" w:asciiTheme="minorHAnsi" w:hAnsiTheme="minorHAnsi" w:cs="Arial"/>
          <w:lang w:val="nl-NL"/>
        </w:rPr>
      </w:pPr>
      <w:r w:rsidRPr="00EF15D3">
        <w:rPr>
          <w:rFonts w:eastAsia="Arial" w:asciiTheme="minorHAnsi" w:hAnsiTheme="minorHAnsi" w:cs="Arial"/>
          <w:color w:val="363435"/>
          <w:lang w:val="nl-NL"/>
        </w:rPr>
        <w:t>dat</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wijziging</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geen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verband houdt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met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w w:val="102"/>
          <w:lang w:val="nl-NL"/>
        </w:rPr>
        <w:t>tekortkoming.</w:t>
      </w:r>
    </w:p>
    <w:p w:rsidR="000A3AFD" w:rsidRPr="00EF15D3">
      <w:pPr>
        <w:spacing w:before="13" w:line="220" w:lineRule="exact"/>
        <w:rPr>
          <w:rFonts w:asciiTheme="minorHAnsi" w:hAnsiTheme="minorHAnsi"/>
          <w:lang w:val="nl-NL"/>
        </w:rPr>
      </w:pPr>
    </w:p>
    <w:p w:rsidR="000A3AFD" w:rsidRPr="00EF15D3">
      <w:pPr>
        <w:spacing w:line="255" w:lineRule="auto"/>
        <w:ind w:left="114" w:right="158"/>
        <w:rPr>
          <w:rFonts w:eastAsia="Arial" w:asciiTheme="minorHAnsi" w:hAnsiTheme="minorHAnsi" w:cs="Arial"/>
          <w:lang w:val="nl-NL"/>
        </w:rPr>
      </w:pPr>
      <w:r w:rsidRPr="00EF15D3">
        <w:rPr>
          <w:rFonts w:eastAsia="Arial" w:asciiTheme="minorHAnsi" w:hAnsiTheme="minorHAnsi" w:cs="Arial"/>
          <w:color w:val="363435"/>
          <w:spacing w:val="-1"/>
          <w:lang w:val="nl-NL"/>
        </w:rPr>
        <w:t>Opdrachtgeve</w:t>
      </w:r>
      <w:r w:rsidRPr="00EF15D3">
        <w:rPr>
          <w:rFonts w:eastAsia="Arial" w:asciiTheme="minorHAnsi" w:hAnsiTheme="minorHAnsi" w:cs="Arial"/>
          <w:color w:val="363435"/>
          <w:lang w:val="nl-NL"/>
        </w:rPr>
        <w:t>r</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spacing w:val="-1"/>
          <w:lang w:val="nl-NL"/>
        </w:rPr>
        <w:t>verplich</w:t>
      </w:r>
      <w:r w:rsidRPr="00EF15D3">
        <w:rPr>
          <w:rFonts w:eastAsia="Arial" w:asciiTheme="minorHAnsi" w:hAnsiTheme="minorHAnsi" w:cs="Arial"/>
          <w:color w:val="363435"/>
          <w:lang w:val="nl-NL"/>
        </w:rPr>
        <w:t>t</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spacing w:val="-1"/>
          <w:lang w:val="nl-NL"/>
        </w:rPr>
        <w:t>zic</w:t>
      </w:r>
      <w:r w:rsidRPr="00EF15D3">
        <w:rPr>
          <w:rFonts w:eastAsia="Arial" w:asciiTheme="minorHAnsi" w:hAnsiTheme="minorHAnsi" w:cs="Arial"/>
          <w:color w:val="363435"/>
          <w:lang w:val="nl-NL"/>
        </w:rPr>
        <w:t>h</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spacing w:val="-1"/>
          <w:lang w:val="nl-NL"/>
        </w:rPr>
        <w:t>erto</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spacing w:val="-1"/>
          <w:lang w:val="nl-NL"/>
        </w:rPr>
        <w:t>d</w:t>
      </w:r>
      <w:r w:rsidRPr="00EF15D3">
        <w:rPr>
          <w:rFonts w:eastAsia="Arial" w:asciiTheme="minorHAnsi" w:hAnsiTheme="minorHAnsi" w:cs="Arial"/>
          <w:color w:val="363435"/>
          <w:lang w:val="nl-NL"/>
        </w:rPr>
        <w:t xml:space="preserve">e </w:t>
      </w:r>
      <w:r w:rsidRPr="00EF15D3">
        <w:rPr>
          <w:rFonts w:eastAsia="Arial" w:asciiTheme="minorHAnsi" w:hAnsiTheme="minorHAnsi" w:cs="Arial"/>
          <w:color w:val="363435"/>
          <w:spacing w:val="-1"/>
          <w:lang w:val="nl-NL"/>
        </w:rPr>
        <w:t>softwa</w:t>
      </w:r>
      <w:r w:rsidRPr="00EF15D3">
        <w:rPr>
          <w:rFonts w:eastAsia="Arial" w:asciiTheme="minorHAnsi" w:hAnsiTheme="minorHAnsi" w:cs="Arial"/>
          <w:color w:val="363435"/>
          <w:spacing w:val="-4"/>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spacing w:val="-1"/>
          <w:lang w:val="nl-NL"/>
        </w:rPr>
        <w:t>t</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spacing w:val="-1"/>
          <w:lang w:val="nl-NL"/>
        </w:rPr>
        <w:t>gebruike</w:t>
      </w:r>
      <w:r w:rsidRPr="00EF15D3">
        <w:rPr>
          <w:rFonts w:eastAsia="Arial" w:asciiTheme="minorHAnsi" w:hAnsiTheme="minorHAnsi" w:cs="Arial"/>
          <w:color w:val="363435"/>
          <w:lang w:val="nl-NL"/>
        </w:rPr>
        <w:t>n</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spacing w:val="-1"/>
          <w:lang w:val="nl-NL"/>
        </w:rPr>
        <w:t>confor</w:t>
      </w:r>
      <w:r w:rsidRPr="00EF15D3">
        <w:rPr>
          <w:rFonts w:eastAsia="Arial" w:asciiTheme="minorHAnsi" w:hAnsiTheme="minorHAnsi" w:cs="Arial"/>
          <w:color w:val="363435"/>
          <w:lang w:val="nl-NL"/>
        </w:rPr>
        <w:t>m</w:t>
      </w:r>
      <w:r w:rsidRPr="00EF15D3">
        <w:rPr>
          <w:rFonts w:eastAsia="Arial" w:asciiTheme="minorHAnsi" w:hAnsiTheme="minorHAnsi" w:cs="Arial"/>
          <w:color w:val="363435"/>
          <w:spacing w:val="18"/>
          <w:lang w:val="nl-NL"/>
        </w:rPr>
        <w:t xml:space="preserve"> </w:t>
      </w:r>
      <w:r w:rsidRPr="00EF15D3">
        <w:rPr>
          <w:rFonts w:eastAsia="Arial" w:asciiTheme="minorHAnsi" w:hAnsiTheme="minorHAnsi" w:cs="Arial"/>
          <w:color w:val="363435"/>
          <w:spacing w:val="-1"/>
          <w:lang w:val="nl-NL"/>
        </w:rPr>
        <w:t>d</w:t>
      </w:r>
      <w:r w:rsidRPr="00EF15D3">
        <w:rPr>
          <w:rFonts w:eastAsia="Arial" w:asciiTheme="minorHAnsi" w:hAnsiTheme="minorHAnsi" w:cs="Arial"/>
          <w:color w:val="363435"/>
          <w:lang w:val="nl-NL"/>
        </w:rPr>
        <w:t xml:space="preserve">e </w:t>
      </w:r>
      <w:r w:rsidRPr="00EF15D3">
        <w:rPr>
          <w:rFonts w:eastAsia="Arial" w:asciiTheme="minorHAnsi" w:hAnsiTheme="minorHAnsi" w:cs="Arial"/>
          <w:color w:val="363435"/>
          <w:spacing w:val="-1"/>
          <w:lang w:val="nl-NL"/>
        </w:rPr>
        <w:t>doo</w:t>
      </w:r>
      <w:r w:rsidRPr="00EF15D3">
        <w:rPr>
          <w:rFonts w:eastAsia="Arial" w:asciiTheme="minorHAnsi" w:hAnsiTheme="minorHAnsi" w:cs="Arial"/>
          <w:color w:val="363435"/>
          <w:lang w:val="nl-NL"/>
        </w:rPr>
        <w:t>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spacing w:val="-1"/>
          <w:lang w:val="nl-NL"/>
        </w:rPr>
        <w:t>Leverancie</w:t>
      </w:r>
      <w:r w:rsidRPr="00EF15D3">
        <w:rPr>
          <w:rFonts w:eastAsia="Arial" w:asciiTheme="minorHAnsi" w:hAnsiTheme="minorHAnsi" w:cs="Arial"/>
          <w:color w:val="363435"/>
          <w:lang w:val="nl-NL"/>
        </w:rPr>
        <w:t>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spacing w:val="-1"/>
          <w:lang w:val="nl-NL"/>
        </w:rPr>
        <w:t>t</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spacing w:val="-1"/>
          <w:lang w:val="nl-NL"/>
        </w:rPr>
        <w:t>verst</w:t>
      </w:r>
      <w:r w:rsidRPr="00EF15D3">
        <w:rPr>
          <w:rFonts w:eastAsia="Arial" w:asciiTheme="minorHAnsi" w:hAnsiTheme="minorHAnsi" w:cs="Arial"/>
          <w:color w:val="363435"/>
          <w:spacing w:val="-4"/>
          <w:lang w:val="nl-NL"/>
        </w:rPr>
        <w:t>r</w:t>
      </w:r>
      <w:r w:rsidRPr="00EF15D3">
        <w:rPr>
          <w:rFonts w:eastAsia="Arial" w:asciiTheme="minorHAnsi" w:hAnsiTheme="minorHAnsi" w:cs="Arial"/>
          <w:color w:val="363435"/>
          <w:spacing w:val="-1"/>
          <w:lang w:val="nl-NL"/>
        </w:rPr>
        <w:t>ekke</w:t>
      </w:r>
      <w:r w:rsidRPr="00EF15D3">
        <w:rPr>
          <w:rFonts w:eastAsia="Arial" w:asciiTheme="minorHAnsi" w:hAnsiTheme="minorHAnsi" w:cs="Arial"/>
          <w:color w:val="363435"/>
          <w:lang w:val="nl-NL"/>
        </w:rPr>
        <w:t>n</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spacing w:val="-1"/>
          <w:lang w:val="nl-NL"/>
        </w:rPr>
        <w:t>richtlijne</w:t>
      </w:r>
      <w:r w:rsidRPr="00EF15D3">
        <w:rPr>
          <w:rFonts w:eastAsia="Arial" w:asciiTheme="minorHAnsi" w:hAnsiTheme="minorHAnsi" w:cs="Arial"/>
          <w:color w:val="363435"/>
          <w:lang w:val="nl-NL"/>
        </w:rPr>
        <w:t>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spacing w:val="-1"/>
          <w:w w:val="103"/>
          <w:lang w:val="nl-NL"/>
        </w:rPr>
        <w:t xml:space="preserve">en/of </w:t>
      </w:r>
      <w:r w:rsidRPr="00EF15D3">
        <w:rPr>
          <w:rFonts w:eastAsia="Arial" w:asciiTheme="minorHAnsi" w:hAnsiTheme="minorHAnsi" w:cs="Arial"/>
          <w:color w:val="363435"/>
          <w:lang w:val="nl-NL"/>
        </w:rPr>
        <w:t>handleidingen.</w:t>
      </w:r>
    </w:p>
    <w:p w:rsidR="000A3AFD" w:rsidRPr="00EF15D3">
      <w:pPr>
        <w:spacing w:line="220" w:lineRule="exact"/>
        <w:rPr>
          <w:rFonts w:asciiTheme="minorHAnsi" w:hAnsiTheme="minorHAnsi"/>
          <w:lang w:val="nl-NL"/>
        </w:rPr>
      </w:pPr>
    </w:p>
    <w:p w:rsidR="000A3AFD" w:rsidRPr="00EF15D3">
      <w:pPr>
        <w:spacing w:line="255" w:lineRule="auto"/>
        <w:ind w:left="114" w:right="179"/>
        <w:rPr>
          <w:rFonts w:eastAsia="Arial" w:asciiTheme="minorHAnsi" w:hAnsiTheme="minorHAnsi" w:cs="Arial"/>
          <w:lang w:val="nl-NL"/>
        </w:rPr>
      </w:pP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tekortkoming</w:t>
      </w:r>
      <w:r w:rsidRPr="00EF15D3">
        <w:rPr>
          <w:rFonts w:eastAsia="Arial" w:asciiTheme="minorHAnsi" w:hAnsiTheme="minorHAnsi" w:cs="Arial"/>
          <w:color w:val="363435"/>
          <w:spacing w:val="21"/>
          <w:lang w:val="nl-NL"/>
        </w:rPr>
        <w:t xml:space="preserve"> </w:t>
      </w:r>
      <w:r w:rsidRPr="00EF15D3">
        <w:rPr>
          <w:rFonts w:eastAsia="Arial" w:asciiTheme="minorHAnsi" w:hAnsiTheme="minorHAnsi" w:cs="Arial"/>
          <w:color w:val="363435"/>
          <w:lang w:val="nl-NL"/>
        </w:rPr>
        <w:t>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ogrammatuur</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gedefiniee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aan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toe</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ekenen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wezenlijke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w w:val="101"/>
          <w:lang w:val="nl-NL"/>
        </w:rPr>
        <w:t xml:space="preserve">afwijking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ogrammaspecificatie</w:t>
      </w:r>
      <w:r w:rsidRPr="00EF15D3">
        <w:rPr>
          <w:rFonts w:eastAsia="Arial" w:asciiTheme="minorHAnsi" w:hAnsiTheme="minorHAnsi" w:cs="Arial"/>
          <w:color w:val="363435"/>
          <w:spacing w:val="23"/>
          <w:lang w:val="nl-NL"/>
        </w:rPr>
        <w:t xml:space="preserve"> </w:t>
      </w:r>
      <w:r w:rsidRPr="00EF15D3">
        <w:rPr>
          <w:rFonts w:eastAsia="Arial" w:asciiTheme="minorHAnsi" w:hAnsiTheme="minorHAnsi" w:cs="Arial"/>
          <w:color w:val="363435"/>
          <w:lang w:val="nl-NL"/>
        </w:rPr>
        <w:t>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vermeld 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bijbeho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ende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documentatie,</w:t>
      </w:r>
      <w:r w:rsidRPr="00EF15D3">
        <w:rPr>
          <w:rFonts w:eastAsia="Arial" w:asciiTheme="minorHAnsi" w:hAnsiTheme="minorHAnsi" w:cs="Arial"/>
          <w:color w:val="363435"/>
          <w:spacing w:val="23"/>
          <w:lang w:val="nl-NL"/>
        </w:rPr>
        <w:t xml:space="preserve"> </w:t>
      </w:r>
      <w:r w:rsidRPr="00EF15D3">
        <w:rPr>
          <w:rFonts w:eastAsia="Arial" w:asciiTheme="minorHAnsi" w:hAnsiTheme="minorHAnsi" w:cs="Arial"/>
          <w:color w:val="363435"/>
          <w:lang w:val="nl-NL"/>
        </w:rPr>
        <w:t>mits</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afwijking</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oduceerbaar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is en opt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eedt</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laatste 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geïnstallee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eversie.</w:t>
      </w:r>
    </w:p>
    <w:p w:rsidR="000A3AFD" w:rsidRPr="00EF15D3">
      <w:pPr>
        <w:spacing w:line="220" w:lineRule="exact"/>
        <w:rPr>
          <w:rFonts w:asciiTheme="minorHAnsi" w:hAnsiTheme="minorHAnsi"/>
          <w:lang w:val="nl-NL"/>
        </w:rPr>
      </w:pPr>
    </w:p>
    <w:p w:rsidR="000A3AFD" w:rsidRPr="00EF15D3">
      <w:pPr>
        <w:spacing w:line="255" w:lineRule="auto"/>
        <w:ind w:left="114" w:right="539"/>
        <w:rPr>
          <w:rFonts w:eastAsia="Arial" w:asciiTheme="minorHAnsi" w:hAnsiTheme="minorHAnsi" w:cs="Arial"/>
          <w:lang w:val="nl-NL"/>
        </w:rPr>
      </w:pPr>
      <w:r w:rsidRPr="00EF15D3">
        <w:rPr>
          <w:rFonts w:eastAsia="Arial" w:asciiTheme="minorHAnsi" w:hAnsiTheme="minorHAnsi" w:cs="Arial"/>
          <w:color w:val="363435"/>
          <w:lang w:val="nl-NL"/>
        </w:rPr>
        <w:t>Geconstatee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na</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upgrade/update</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per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omgaande aan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gemeld.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verplicht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zich ertoe 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1"/>
          <w:lang w:val="nl-NL"/>
        </w:rPr>
        <w:t xml:space="preserve"> </w:t>
      </w:r>
      <w:r w:rsidRPr="00EF15D3">
        <w:rPr>
          <w:rFonts w:eastAsia="Arial" w:asciiTheme="minorHAnsi" w:hAnsiTheme="minorHAnsi" w:cs="Arial"/>
          <w:color w:val="363435"/>
          <w:lang w:val="nl-NL"/>
        </w:rPr>
        <w:t>zo</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snel</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mogelijk</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verhelpen.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naar 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deel</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ontstane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situatie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acceptabel</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is, dan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na</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verzoek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daartoe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van</w:t>
      </w:r>
    </w:p>
    <w:p w:rsidR="000A3AFD" w:rsidRPr="00EF15D3">
      <w:pPr>
        <w:spacing w:line="255" w:lineRule="auto"/>
        <w:ind w:left="114" w:right="118"/>
        <w:rPr>
          <w:rFonts w:eastAsia="Arial" w:asciiTheme="minorHAnsi" w:hAnsiTheme="minorHAnsi" w:cs="Arial"/>
          <w:lang w:val="nl-NL"/>
        </w:rPr>
      </w:pP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per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omgaande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update</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upgrade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ongedaan maken</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oude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situatie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herstellen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waarbij</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w w:val="101"/>
          <w:lang w:val="nl-NL"/>
        </w:rPr>
        <w:t xml:space="preserve">goede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ongestoo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18"/>
          <w:lang w:val="nl-NL"/>
        </w:rPr>
        <w:t xml:space="preserve"> </w:t>
      </w:r>
      <w:r w:rsidRPr="00EF15D3">
        <w:rPr>
          <w:rFonts w:eastAsia="Arial" w:asciiTheme="minorHAnsi" w:hAnsiTheme="minorHAnsi" w:cs="Arial"/>
          <w:color w:val="363435"/>
          <w:lang w:val="nl-NL"/>
        </w:rPr>
        <w:t>situatie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zoals</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voorheen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gegarandee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hiermee</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gepaa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 gaande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kosten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komen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ekening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Leverancie</w:t>
      </w:r>
      <w:r w:rsidRPr="00EF15D3">
        <w:rPr>
          <w:rFonts w:eastAsia="Arial" w:asciiTheme="minorHAnsi" w:hAnsiTheme="minorHAnsi" w:cs="Arial"/>
          <w:color w:val="363435"/>
          <w:spacing w:val="-17"/>
          <w:lang w:val="nl-NL"/>
        </w:rPr>
        <w:t>r</w:t>
      </w:r>
      <w:r w:rsidRPr="00EF15D3">
        <w:rPr>
          <w:rFonts w:eastAsia="Arial" w:asciiTheme="minorHAnsi" w:hAnsiTheme="minorHAnsi" w:cs="Arial"/>
          <w:color w:val="363435"/>
          <w:lang w:val="nl-NL"/>
        </w:rPr>
        <w:t>.</w:t>
      </w:r>
    </w:p>
    <w:p w:rsidR="000A3AFD" w:rsidRPr="00EF15D3">
      <w:pPr>
        <w:spacing w:line="220" w:lineRule="exact"/>
        <w:rPr>
          <w:rFonts w:asciiTheme="minorHAnsi" w:hAnsiTheme="minorHAnsi"/>
          <w:lang w:val="nl-NL"/>
        </w:rPr>
      </w:pPr>
    </w:p>
    <w:p w:rsidR="000A3AFD" w:rsidRPr="00EF15D3">
      <w:pPr>
        <w:spacing w:line="255" w:lineRule="auto"/>
        <w:ind w:left="114" w:right="268"/>
        <w:rPr>
          <w:rFonts w:eastAsia="Arial" w:asciiTheme="minorHAnsi" w:hAnsiTheme="minorHAnsi" w:cs="Arial"/>
          <w:lang w:val="nl-NL"/>
        </w:rPr>
      </w:pPr>
      <w:r w:rsidRPr="00EF15D3">
        <w:rPr>
          <w:rFonts w:eastAsia="Arial" w:asciiTheme="minorHAnsi" w:hAnsiTheme="minorHAnsi" w:cs="Arial"/>
          <w:color w:val="363435"/>
          <w:lang w:val="nl-NL"/>
        </w:rPr>
        <w:t>Gedu</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ende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periode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12 maanden na</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aflevering,</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indien 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acceptatietest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is ove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eengekomen,</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12 maanden na</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acceptatie,</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eventuele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zijn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kosten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herstellen.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In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overleg</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met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na toestemming</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kan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in geval</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tekortkoming</w:t>
      </w:r>
      <w:r w:rsidRPr="00EF15D3">
        <w:rPr>
          <w:rFonts w:eastAsia="Arial" w:asciiTheme="minorHAnsi" w:hAnsiTheme="minorHAnsi" w:cs="Arial"/>
          <w:color w:val="363435"/>
          <w:spacing w:val="21"/>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tijdelijke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oplossing</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aanb</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engen waarbij</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functionaliteit</w:t>
      </w:r>
      <w:r w:rsidRPr="00EF15D3">
        <w:rPr>
          <w:rFonts w:eastAsia="Arial" w:asciiTheme="minorHAnsi" w:hAnsiTheme="minorHAnsi" w:cs="Arial"/>
          <w:color w:val="363435"/>
          <w:spacing w:val="21"/>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zoveel</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mogelijk</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behouden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blijven.</w:t>
      </w:r>
    </w:p>
    <w:p w:rsidR="000A3AFD" w:rsidRPr="00EF15D3">
      <w:pPr>
        <w:spacing w:line="220" w:lineRule="exact"/>
        <w:rPr>
          <w:rFonts w:asciiTheme="minorHAnsi" w:hAnsiTheme="minorHAnsi"/>
          <w:lang w:val="nl-NL"/>
        </w:rPr>
      </w:pPr>
    </w:p>
    <w:p w:rsidR="000A3AFD" w:rsidRPr="00EF15D3">
      <w:pPr>
        <w:spacing w:line="255" w:lineRule="auto"/>
        <w:ind w:left="114" w:right="214"/>
        <w:rPr>
          <w:rFonts w:eastAsia="Arial" w:asciiTheme="minorHAnsi" w:hAnsiTheme="minorHAnsi" w:cs="Arial"/>
          <w:lang w:val="nl-NL"/>
        </w:rPr>
      </w:pPr>
      <w:r w:rsidRPr="00EF15D3">
        <w:rPr>
          <w:rFonts w:eastAsia="Arial" w:asciiTheme="minorHAnsi" w:hAnsiTheme="minorHAnsi" w:cs="Arial"/>
          <w:color w:val="363435"/>
          <w:lang w:val="nl-NL"/>
        </w:rPr>
        <w:t>In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geval</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in 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afkomstig</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gelden uitsluitend</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voorwaa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w w:val="101"/>
          <w:lang w:val="nl-NL"/>
        </w:rPr>
        <w:t>de</w:t>
      </w:r>
      <w:r w:rsidRPr="00EF15D3">
        <w:rPr>
          <w:rFonts w:eastAsia="Arial" w:asciiTheme="minorHAnsi" w:hAnsiTheme="minorHAnsi" w:cs="Arial"/>
          <w:color w:val="363435"/>
          <w:spacing w:val="-3"/>
          <w:w w:val="101"/>
          <w:lang w:val="nl-NL"/>
        </w:rPr>
        <w:t>r</w:t>
      </w:r>
      <w:r w:rsidRPr="00EF15D3">
        <w:rPr>
          <w:rFonts w:eastAsia="Arial" w:asciiTheme="minorHAnsi" w:hAnsiTheme="minorHAnsi" w:cs="Arial"/>
          <w:color w:val="363435"/>
          <w:lang w:val="nl-NL"/>
        </w:rPr>
        <w:t>den.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is verplicht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om</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verzoek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informatie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verst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ekken over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bij</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aanwezige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nieuwe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eversies. 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gebruikers</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echt</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eversies</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kan tegen gebruikelijke ve</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goedingen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verk</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egen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Leverancier</w:t>
      </w:r>
    </w:p>
    <w:p w:rsidR="000A3AFD" w:rsidRPr="00EF15D3">
      <w:pPr>
        <w:spacing w:line="255" w:lineRule="auto"/>
        <w:ind w:left="114" w:right="193"/>
        <w:rPr>
          <w:rFonts w:eastAsia="Arial" w:asciiTheme="minorHAnsi" w:hAnsiTheme="minorHAnsi" w:cs="Arial"/>
          <w:lang w:val="nl-NL"/>
        </w:rPr>
      </w:pP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bij</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afsluiten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Standaa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Service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eenkomst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voorwaa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aan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w w:val="101"/>
          <w:lang w:val="nl-NL"/>
        </w:rPr>
        <w:t xml:space="preserve">bekend </w:t>
      </w:r>
      <w:r w:rsidRPr="00EF15D3">
        <w:rPr>
          <w:rFonts w:eastAsia="Arial" w:asciiTheme="minorHAnsi" w:hAnsiTheme="minorHAnsi" w:cs="Arial"/>
          <w:color w:val="363435"/>
          <w:lang w:val="nl-NL"/>
        </w:rPr>
        <w:t>maken. Deze</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evoorwaa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tevens 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bijlage 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Standaa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Service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eenkomst opgenomen.</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Een nieuwe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emodificatie</w:t>
      </w:r>
      <w:r w:rsidRPr="00EF15D3">
        <w:rPr>
          <w:rFonts w:eastAsia="Arial" w:asciiTheme="minorHAnsi" w:hAnsiTheme="minorHAnsi" w:cs="Arial"/>
          <w:color w:val="363435"/>
          <w:spacing w:val="31"/>
          <w:lang w:val="nl-NL"/>
        </w:rPr>
        <w:t xml:space="preserv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alleen</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ter</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beschikking</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gesteld,</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zover</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hie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over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beschikt.</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Leverancier 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verplichten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zich ertoe zich maximaal in 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zullen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spannen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om</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geconstatee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zo spoedig</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mogelijk</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verhelpen.</w:t>
      </w:r>
    </w:p>
    <w:p w:rsidR="000A3AFD" w:rsidRPr="00EF15D3">
      <w:pPr>
        <w:spacing w:line="220" w:lineRule="exact"/>
        <w:rPr>
          <w:rFonts w:asciiTheme="minorHAnsi" w:hAnsiTheme="minorHAnsi"/>
          <w:lang w:val="nl-NL"/>
        </w:rPr>
      </w:pPr>
    </w:p>
    <w:p w:rsidR="000A3AFD" w:rsidRPr="00EF15D3">
      <w:pPr>
        <w:spacing w:line="255" w:lineRule="auto"/>
        <w:ind w:left="114" w:right="292"/>
        <w:rPr>
          <w:rFonts w:eastAsia="Arial" w:asciiTheme="minorHAnsi" w:hAnsiTheme="minorHAnsi" w:cs="Arial"/>
          <w:lang w:val="nl-NL"/>
        </w:rPr>
      </w:pPr>
      <w:r w:rsidRPr="00EF15D3">
        <w:rPr>
          <w:rFonts w:eastAsia="Arial" w:asciiTheme="minorHAnsi" w:hAnsiTheme="minorHAnsi" w:cs="Arial"/>
          <w:color w:val="363435"/>
          <w:lang w:val="nl-NL"/>
        </w:rPr>
        <w:t>In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geval</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er</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sprake is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medisch</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hulpmiddel,</w:t>
      </w:r>
      <w:r w:rsidRPr="00EF15D3">
        <w:rPr>
          <w:rFonts w:eastAsia="Arial" w:asciiTheme="minorHAnsi" w:hAnsiTheme="minorHAnsi" w:cs="Arial"/>
          <w:color w:val="363435"/>
          <w:spacing w:val="18"/>
          <w:lang w:val="nl-NL"/>
        </w:rPr>
        <w:t xml:space="preserve"> </w:t>
      </w:r>
      <w:r w:rsidRPr="00EF15D3">
        <w:rPr>
          <w:rFonts w:eastAsia="Arial" w:asciiTheme="minorHAnsi" w:hAnsiTheme="minorHAnsi" w:cs="Arial"/>
          <w:color w:val="363435"/>
          <w:lang w:val="nl-NL"/>
        </w:rPr>
        <w:t>is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volledig</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verantwoo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delijk</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goed</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w w:val="102"/>
          <w:lang w:val="nl-NL"/>
        </w:rPr>
        <w:t>functione</w:t>
      </w:r>
      <w:r w:rsidRPr="00EF15D3">
        <w:rPr>
          <w:rFonts w:eastAsia="Arial" w:asciiTheme="minorHAnsi" w:hAnsiTheme="minorHAnsi" w:cs="Arial"/>
          <w:color w:val="363435"/>
          <w:spacing w:val="-3"/>
          <w:w w:val="102"/>
          <w:lang w:val="nl-NL"/>
        </w:rPr>
        <w:t>r</w:t>
      </w:r>
      <w:r w:rsidRPr="00EF15D3">
        <w:rPr>
          <w:rFonts w:eastAsia="Arial" w:asciiTheme="minorHAnsi" w:hAnsiTheme="minorHAnsi" w:cs="Arial"/>
          <w:color w:val="363435"/>
          <w:w w:val="98"/>
          <w:lang w:val="nl-NL"/>
        </w:rPr>
        <w:t xml:space="preserve">en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ongeacht</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deze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al</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dan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partij</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is geleve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p>
    <w:p w:rsidR="000A3AFD" w:rsidRPr="00EF15D3">
      <w:pPr>
        <w:spacing w:line="220" w:lineRule="exact"/>
        <w:rPr>
          <w:rFonts w:asciiTheme="minorHAnsi" w:hAnsiTheme="minorHAnsi"/>
          <w:lang w:val="nl-NL"/>
        </w:rPr>
      </w:pPr>
    </w:p>
    <w:p w:rsidR="000A3AFD" w:rsidRPr="00EF15D3">
      <w:pPr>
        <w:spacing w:line="255" w:lineRule="auto"/>
        <w:ind w:left="114" w:right="745"/>
        <w:rPr>
          <w:rFonts w:eastAsia="Arial" w:asciiTheme="minorHAnsi" w:hAnsiTheme="minorHAnsi" w:cs="Arial"/>
          <w:lang w:val="nl-NL"/>
        </w:rPr>
      </w:pP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heeft 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echt</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beveiligingsdoeleinden 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kopie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maken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w w:val="101"/>
          <w:lang w:val="nl-NL"/>
        </w:rPr>
        <w:t xml:space="preserve">Opdrachtgever </w:t>
      </w:r>
      <w:r w:rsidRPr="00EF15D3">
        <w:rPr>
          <w:rFonts w:eastAsia="Arial" w:asciiTheme="minorHAnsi" w:hAnsiTheme="minorHAnsi" w:cs="Arial"/>
          <w:color w:val="363435"/>
          <w:lang w:val="nl-NL"/>
        </w:rPr>
        <w:t>verplicht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zich ertoe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in gebruik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geven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ter</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beschikking</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stellen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enige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w w:val="101"/>
          <w:lang w:val="nl-NL"/>
        </w:rPr>
        <w:t>de</w:t>
      </w:r>
      <w:r w:rsidRPr="00EF15D3">
        <w:rPr>
          <w:rFonts w:eastAsia="Arial" w:asciiTheme="minorHAnsi" w:hAnsiTheme="minorHAnsi" w:cs="Arial"/>
          <w:color w:val="363435"/>
          <w:spacing w:val="-3"/>
          <w:w w:val="101"/>
          <w:lang w:val="nl-NL"/>
        </w:rPr>
        <w:t>r</w:t>
      </w:r>
      <w:r w:rsidRPr="00EF15D3">
        <w:rPr>
          <w:rFonts w:eastAsia="Arial" w:asciiTheme="minorHAnsi" w:hAnsiTheme="minorHAnsi" w:cs="Arial"/>
          <w:color w:val="363435"/>
          <w:w w:val="101"/>
          <w:lang w:val="nl-NL"/>
        </w:rPr>
        <w:t>de.</w:t>
      </w:r>
    </w:p>
    <w:p w:rsidR="000A3AFD" w:rsidRPr="00EF15D3">
      <w:pPr>
        <w:spacing w:line="220" w:lineRule="exact"/>
        <w:rPr>
          <w:rFonts w:asciiTheme="minorHAnsi" w:hAnsiTheme="minorHAnsi"/>
          <w:lang w:val="nl-NL"/>
        </w:rPr>
      </w:pPr>
    </w:p>
    <w:p w:rsidR="000A3AFD" w:rsidRPr="00EF15D3">
      <w:pPr>
        <w:spacing w:line="255" w:lineRule="auto"/>
        <w:ind w:left="114" w:right="395"/>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vrijwaart 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tegen aanspraken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inb</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euk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vermeende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inb</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euk</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intellectuele eigendommen.</w:t>
      </w:r>
    </w:p>
    <w:p w:rsidR="000A3AFD" w:rsidRPr="00EF15D3">
      <w:pPr>
        <w:spacing w:line="220" w:lineRule="exact"/>
        <w:rPr>
          <w:rFonts w:asciiTheme="minorHAnsi" w:hAnsiTheme="minorHAnsi"/>
          <w:lang w:val="nl-NL"/>
        </w:rPr>
      </w:pPr>
    </w:p>
    <w:p w:rsidR="000A3AFD">
      <w:pPr>
        <w:spacing w:line="255" w:lineRule="auto"/>
        <w:ind w:left="114" w:right="170"/>
        <w:rPr>
          <w:rFonts w:eastAsia="Arial" w:asciiTheme="minorHAnsi" w:hAnsiTheme="minorHAnsi" w:cs="Arial"/>
          <w:color w:val="363435"/>
          <w:w w:val="99"/>
          <w:lang w:val="nl-NL"/>
        </w:rPr>
      </w:pP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verplicht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zich ertoe, waar</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toepassing,</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afdoende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maat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egelen</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nemen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tegen 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indringen van virussen,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wormen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gelijke.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is verantwoo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delijk</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waarbo</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algehele</w:t>
      </w:r>
      <w:r w:rsidRPr="00EF15D3">
        <w:rPr>
          <w:rFonts w:eastAsia="Arial" w:asciiTheme="minorHAnsi" w:hAnsiTheme="minorHAnsi" w:cs="Arial"/>
          <w:color w:val="363435"/>
          <w:spacing w:val="-14"/>
          <w:lang w:val="nl-NL"/>
        </w:rPr>
        <w:t xml:space="preserve"> </w:t>
      </w:r>
      <w:r w:rsidRPr="00EF15D3">
        <w:rPr>
          <w:rFonts w:eastAsia="Arial" w:asciiTheme="minorHAnsi" w:hAnsiTheme="minorHAnsi" w:cs="Arial"/>
          <w:color w:val="363435"/>
          <w:lang w:val="nl-NL"/>
        </w:rPr>
        <w:t>netwerkveiligheid 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middel</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adequate o</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ganisatorische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technische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maat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egelen.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is 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gehouden tot</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w w:val="101"/>
          <w:lang w:val="nl-NL"/>
        </w:rPr>
        <w:t xml:space="preserve">oplossen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tekortkomingen</w:t>
      </w:r>
      <w:r w:rsidRPr="00EF15D3">
        <w:rPr>
          <w:rFonts w:eastAsia="Arial" w:asciiTheme="minorHAnsi" w:hAnsiTheme="minorHAnsi" w:cs="Arial"/>
          <w:color w:val="363435"/>
          <w:spacing w:val="25"/>
          <w:lang w:val="nl-NL"/>
        </w:rPr>
        <w:t xml:space="preserve"> </w:t>
      </w:r>
      <w:r w:rsidRPr="00EF15D3">
        <w:rPr>
          <w:rFonts w:eastAsia="Arial" w:asciiTheme="minorHAnsi" w:hAnsiTheme="minorHAnsi" w:cs="Arial"/>
          <w:color w:val="363435"/>
          <w:lang w:val="nl-NL"/>
        </w:rPr>
        <w:t>die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gevolg</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zijn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3"/>
          <w:lang w:val="nl-NL"/>
        </w:rPr>
        <w:t>f</w:t>
      </w:r>
      <w:r w:rsidRPr="00EF15D3">
        <w:rPr>
          <w:rFonts w:eastAsia="Arial" w:asciiTheme="minorHAnsi" w:hAnsiTheme="minorHAnsi" w:cs="Arial"/>
          <w:color w:val="363435"/>
          <w:lang w:val="nl-NL"/>
        </w:rPr>
        <w:t>fen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onvoldoende</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maat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egelen</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dit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punt.</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Als</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w w:val="101"/>
          <w:lang w:val="nl-NL"/>
        </w:rPr>
        <w:t xml:space="preserve">Opdrachtgever </w:t>
      </w:r>
      <w:r w:rsidRPr="00EF15D3">
        <w:rPr>
          <w:rFonts w:eastAsia="Arial" w:asciiTheme="minorHAnsi" w:hAnsiTheme="minorHAnsi" w:cs="Arial"/>
          <w:color w:val="363435"/>
          <w:w w:val="97"/>
          <w:lang w:val="nl-NL"/>
        </w:rPr>
        <w:t>aan</w:t>
      </w:r>
      <w:r w:rsidRPr="00EF15D3">
        <w:rPr>
          <w:rFonts w:eastAsia="Arial" w:asciiTheme="minorHAnsi" w:hAnsiTheme="minorHAnsi" w:cs="Arial"/>
          <w:color w:val="363435"/>
          <w:lang w:val="nl-NL"/>
        </w:rPr>
        <w:t xml:space="preserve">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opdracht</w:t>
      </w:r>
      <w:r w:rsidRPr="00EF15D3">
        <w:rPr>
          <w:rFonts w:eastAsia="Arial" w:asciiTheme="minorHAnsi" w:hAnsiTheme="minorHAnsi" w:cs="Arial"/>
          <w:color w:val="363435"/>
          <w:spacing w:val="21"/>
          <w:lang w:val="nl-NL"/>
        </w:rPr>
        <w:t xml:space="preserve"> </w:t>
      </w:r>
      <w:r w:rsidRPr="00EF15D3">
        <w:rPr>
          <w:rFonts w:eastAsia="Arial" w:asciiTheme="minorHAnsi" w:hAnsiTheme="minorHAnsi" w:cs="Arial"/>
          <w:color w:val="363435"/>
          <w:lang w:val="nl-NL"/>
        </w:rPr>
        <w:t>geeft</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om</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gelijke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oblemen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verhelpen,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is 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echtigd</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om</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hiervoor gemaakte kosten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 xml:space="preserve">in </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ekening</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w w:val="104"/>
          <w:lang w:val="nl-NL"/>
        </w:rPr>
        <w:t>b</w:t>
      </w:r>
      <w:r w:rsidRPr="00EF15D3">
        <w:rPr>
          <w:rFonts w:eastAsia="Arial" w:asciiTheme="minorHAnsi" w:hAnsiTheme="minorHAnsi" w:cs="Arial"/>
          <w:color w:val="363435"/>
          <w:spacing w:val="-3"/>
          <w:w w:val="104"/>
          <w:lang w:val="nl-NL"/>
        </w:rPr>
        <w:t>r</w:t>
      </w:r>
      <w:r w:rsidRPr="00EF15D3">
        <w:rPr>
          <w:rFonts w:eastAsia="Arial" w:asciiTheme="minorHAnsi" w:hAnsiTheme="minorHAnsi" w:cs="Arial"/>
          <w:color w:val="363435"/>
          <w:w w:val="99"/>
          <w:lang w:val="nl-NL"/>
        </w:rPr>
        <w:t>engen.</w:t>
      </w:r>
    </w:p>
    <w:p w:rsidR="00EF15D3">
      <w:pPr>
        <w:spacing w:line="255" w:lineRule="auto"/>
        <w:ind w:left="114" w:right="170"/>
        <w:rPr>
          <w:rFonts w:eastAsia="Arial" w:asciiTheme="minorHAnsi" w:hAnsiTheme="minorHAnsi" w:cs="Arial"/>
          <w:color w:val="363435"/>
          <w:w w:val="99"/>
          <w:lang w:val="nl-NL"/>
        </w:rPr>
      </w:pPr>
    </w:p>
    <w:p w:rsidR="00EF15D3">
      <w:pPr>
        <w:spacing w:line="255" w:lineRule="auto"/>
        <w:ind w:left="114" w:right="170"/>
        <w:rPr>
          <w:rFonts w:eastAsia="Arial" w:asciiTheme="minorHAnsi" w:hAnsiTheme="minorHAnsi" w:cs="Arial"/>
          <w:color w:val="363435"/>
          <w:w w:val="99"/>
          <w:lang w:val="nl-NL"/>
        </w:rPr>
      </w:pPr>
    </w:p>
    <w:p w:rsidR="000A3AFD" w:rsidRPr="00EF15D3">
      <w:pPr>
        <w:spacing w:before="38" w:line="255" w:lineRule="auto"/>
        <w:ind w:left="114" w:right="580"/>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garandeert dat</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updates</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upgrades</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geen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oneigenlijke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elementen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zoals</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virussen,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wormen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en de</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gelijke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bevatten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gevalidee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zijn.</w:t>
      </w:r>
    </w:p>
    <w:p w:rsidR="000A3AFD" w:rsidRPr="00EF15D3">
      <w:pPr>
        <w:spacing w:line="220" w:lineRule="exact"/>
        <w:rPr>
          <w:rFonts w:asciiTheme="minorHAnsi" w:hAnsiTheme="minorHAnsi"/>
          <w:lang w:val="nl-NL"/>
        </w:rPr>
      </w:pPr>
    </w:p>
    <w:p w:rsidR="000A3AFD" w:rsidRPr="00EF15D3">
      <w:pPr>
        <w:spacing w:line="255" w:lineRule="auto"/>
        <w:ind w:left="114" w:right="262"/>
        <w:jc w:val="both"/>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dient</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alle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noodzakelijke stappen</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onde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nemen</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lang w:val="nl-NL"/>
        </w:rPr>
        <w:t>om</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gedu</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ende</w:t>
      </w:r>
      <w:r w:rsidRPr="00EF15D3">
        <w:rPr>
          <w:rFonts w:eastAsia="Arial" w:asciiTheme="minorHAnsi" w:hAnsiTheme="minorHAnsi" w:cs="Arial"/>
          <w:color w:val="363435"/>
          <w:spacing w:val="1"/>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werkzaamheden</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die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bij</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w w:val="101"/>
          <w:lang w:val="nl-NL"/>
        </w:rPr>
        <w:t xml:space="preserve">Opdrachtgever </w:t>
      </w:r>
      <w:r w:rsidRPr="00EF15D3">
        <w:rPr>
          <w:rFonts w:eastAsia="Arial" w:asciiTheme="minorHAnsi" w:hAnsiTheme="minorHAnsi" w:cs="Arial"/>
          <w:color w:val="363435"/>
          <w:lang w:val="nl-NL"/>
        </w:rPr>
        <w:t>geschieden 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online</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systemen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geschieden virusinfectie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in 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systemen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w w:val="101"/>
          <w:lang w:val="nl-NL"/>
        </w:rPr>
        <w:t xml:space="preserve">Opdrachtgever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voorkomen.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spacing w:val="-10"/>
          <w:lang w:val="nl-NL"/>
        </w:rPr>
        <w:t>V</w:t>
      </w:r>
      <w:r w:rsidRPr="00EF15D3">
        <w:rPr>
          <w:rFonts w:eastAsia="Arial" w:asciiTheme="minorHAnsi" w:hAnsiTheme="minorHAnsi" w:cs="Arial"/>
          <w:color w:val="363435"/>
          <w:lang w:val="nl-NL"/>
        </w:rPr>
        <w:t>oor</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doel</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dit</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artikel 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22"/>
          <w:lang w:val="nl-NL"/>
        </w:rPr>
        <w:t xml:space="preserve"> </w:t>
      </w:r>
      <w:r w:rsidRPr="00EF15D3">
        <w:rPr>
          <w:rFonts w:eastAsia="Arial" w:asciiTheme="minorHAnsi" w:hAnsiTheme="minorHAnsi" w:cs="Arial"/>
          <w:color w:val="363435"/>
          <w:lang w:val="nl-NL"/>
        </w:rPr>
        <w:t>onder</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begrip</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‘virus’</w:t>
      </w:r>
      <w:r w:rsidRPr="00EF15D3">
        <w:rPr>
          <w:rFonts w:eastAsia="Arial" w:asciiTheme="minorHAnsi" w:hAnsiTheme="minorHAnsi" w:cs="Arial"/>
          <w:color w:val="363435"/>
          <w:spacing w:val="18"/>
          <w:lang w:val="nl-NL"/>
        </w:rPr>
        <w:t xml:space="preserve"> </w:t>
      </w:r>
      <w:r w:rsidRPr="00EF15D3">
        <w:rPr>
          <w:rFonts w:eastAsia="Arial" w:asciiTheme="minorHAnsi" w:hAnsiTheme="minorHAnsi" w:cs="Arial"/>
          <w:color w:val="363435"/>
          <w:lang w:val="nl-NL"/>
        </w:rPr>
        <w:t>tevens beg</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epen ‘</w:t>
      </w:r>
      <w:r w:rsidRPr="00EF15D3">
        <w:rPr>
          <w:rFonts w:eastAsia="Arial" w:asciiTheme="minorHAnsi" w:hAnsiTheme="minorHAnsi" w:cs="Arial"/>
          <w:color w:val="363435"/>
          <w:lang w:val="nl-NL"/>
        </w:rPr>
        <w:t>logicbombs</w:t>
      </w:r>
      <w:r w:rsidRPr="00EF15D3">
        <w:rPr>
          <w:rFonts w:eastAsia="Arial" w:asciiTheme="minorHAnsi" w:hAnsiTheme="minorHAnsi" w:cs="Arial"/>
          <w:color w:val="363435"/>
          <w:lang w:val="nl-NL"/>
        </w:rPr>
        <w:t xml:space="preserve">’, </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w w:val="105"/>
          <w:lang w:val="nl-NL"/>
        </w:rPr>
        <w:t>‘</w:t>
      </w:r>
      <w:r w:rsidRPr="00EF15D3">
        <w:rPr>
          <w:rFonts w:eastAsia="Arial" w:asciiTheme="minorHAnsi" w:hAnsiTheme="minorHAnsi" w:cs="Arial"/>
          <w:color w:val="363435"/>
          <w:w w:val="105"/>
          <w:lang w:val="nl-NL"/>
        </w:rPr>
        <w:t>worms</w:t>
      </w:r>
      <w:r w:rsidRPr="00EF15D3">
        <w:rPr>
          <w:rFonts w:eastAsia="Arial" w:asciiTheme="minorHAnsi" w:hAnsiTheme="minorHAnsi" w:cs="Arial"/>
          <w:color w:val="363435"/>
          <w:w w:val="105"/>
          <w:lang w:val="nl-NL"/>
        </w:rPr>
        <w:t>’,</w:t>
      </w:r>
    </w:p>
    <w:p w:rsidR="000A3AFD" w:rsidRPr="00EF15D3">
      <w:pPr>
        <w:spacing w:line="255" w:lineRule="auto"/>
        <w:ind w:left="114" w:right="519"/>
        <w:rPr>
          <w:rFonts w:eastAsia="Arial" w:asciiTheme="minorHAnsi" w:hAnsiTheme="minorHAnsi" w:cs="Arial"/>
          <w:lang w:val="nl-NL"/>
        </w:rPr>
      </w:pPr>
      <w:r w:rsidRPr="00EF15D3">
        <w:rPr>
          <w:rFonts w:eastAsia="Arial" w:asciiTheme="minorHAnsi" w:hAnsiTheme="minorHAnsi" w:cs="Arial"/>
          <w:color w:val="363435"/>
          <w:lang w:val="nl-NL"/>
        </w:rPr>
        <w:t>‘</w:t>
      </w:r>
      <w:r w:rsidRPr="00EF15D3">
        <w:rPr>
          <w:rFonts w:eastAsia="Arial" w:asciiTheme="minorHAnsi" w:hAnsiTheme="minorHAnsi" w:cs="Arial"/>
          <w:color w:val="363435"/>
          <w:lang w:val="nl-NL"/>
        </w:rPr>
        <w:t>phishing</w:t>
      </w:r>
      <w:r w:rsidRPr="00EF15D3">
        <w:rPr>
          <w:rFonts w:eastAsia="Arial" w:asciiTheme="minorHAnsi" w:hAnsiTheme="minorHAnsi" w:cs="Arial"/>
          <w:color w:val="363435"/>
          <w:lang w:val="nl-NL"/>
        </w:rPr>
        <w:t>’</w:t>
      </w:r>
      <w:r w:rsidRPr="00EF15D3">
        <w:rPr>
          <w:rFonts w:eastAsia="Arial" w:asciiTheme="minorHAnsi" w:hAnsiTheme="minorHAnsi" w:cs="Arial"/>
          <w:color w:val="363435"/>
          <w:spacing w:val="30"/>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ande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gebruiksv</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eemde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elementen,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welke begrippen</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algemeen</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computer(softwa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w w:val="101"/>
          <w:lang w:val="nl-NL"/>
        </w:rPr>
        <w:t xml:space="preserve">industrie </w:t>
      </w:r>
      <w:r w:rsidRPr="00EF15D3">
        <w:rPr>
          <w:rFonts w:eastAsia="Arial" w:asciiTheme="minorHAnsi" w:hAnsiTheme="minorHAnsi" w:cs="Arial"/>
          <w:color w:val="363435"/>
          <w:lang w:val="nl-NL"/>
        </w:rPr>
        <w:t>wo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den</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w w:val="102"/>
          <w:lang w:val="nl-NL"/>
        </w:rPr>
        <w:t>gebruikt.</w:t>
      </w:r>
    </w:p>
    <w:p w:rsidR="000A3AFD" w:rsidRPr="00EF15D3">
      <w:pPr>
        <w:spacing w:line="220" w:lineRule="exact"/>
        <w:rPr>
          <w:rFonts w:asciiTheme="minorHAnsi" w:hAnsiTheme="minorHAnsi"/>
          <w:lang w:val="nl-NL"/>
        </w:rPr>
      </w:pPr>
    </w:p>
    <w:p w:rsidR="000A3AFD" w:rsidRPr="00EF15D3">
      <w:pPr>
        <w:spacing w:line="255" w:lineRule="auto"/>
        <w:ind w:left="114" w:right="263"/>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is verantwoo</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delijk</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eventuele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schade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die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voortvloeit</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uit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onvoldoende</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opvolgen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hier bedoelde</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 xml:space="preserve">noodzakelijke </w:t>
      </w:r>
      <w:r w:rsidRPr="00EF15D3">
        <w:rPr>
          <w:rFonts w:eastAsia="Arial" w:asciiTheme="minorHAnsi" w:hAnsiTheme="minorHAnsi" w:cs="Arial"/>
          <w:color w:val="363435"/>
          <w:w w:val="101"/>
          <w:lang w:val="nl-NL"/>
        </w:rPr>
        <w:t>stappen.</w:t>
      </w:r>
    </w:p>
    <w:p w:rsidR="000A3AFD" w:rsidRPr="00EF15D3">
      <w:pPr>
        <w:spacing w:line="220" w:lineRule="exact"/>
        <w:rPr>
          <w:rFonts w:asciiTheme="minorHAnsi" w:hAnsiTheme="minorHAnsi"/>
          <w:lang w:val="nl-NL"/>
        </w:rPr>
      </w:pPr>
    </w:p>
    <w:p w:rsidR="000A3AFD" w:rsidRPr="00EF15D3">
      <w:pPr>
        <w:spacing w:line="255" w:lineRule="auto"/>
        <w:ind w:left="114" w:right="177"/>
        <w:rPr>
          <w:rFonts w:eastAsia="Arial" w:asciiTheme="minorHAnsi" w:hAnsiTheme="minorHAnsi" w:cs="Arial"/>
          <w:lang w:val="nl-NL"/>
        </w:rPr>
      </w:pPr>
      <w:r w:rsidRPr="00EF15D3">
        <w:rPr>
          <w:rFonts w:eastAsia="Arial" w:asciiTheme="minorHAnsi" w:hAnsiTheme="minorHAnsi" w:cs="Arial"/>
          <w:color w:val="363435"/>
          <w:spacing w:val="-20"/>
          <w:lang w:val="nl-NL"/>
        </w:rPr>
        <w:t>T</w:t>
      </w:r>
      <w:r w:rsidRPr="00EF15D3">
        <w:rPr>
          <w:rFonts w:eastAsia="Arial" w:asciiTheme="minorHAnsi" w:hAnsiTheme="minorHAnsi" w:cs="Arial"/>
          <w:color w:val="363435"/>
          <w:lang w:val="nl-NL"/>
        </w:rPr>
        <w:t>eneinde</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veiligheid 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juiste werking</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waarbo</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gen</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Opdrachtgever</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op</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stand</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alone</w:t>
      </w:r>
      <w:r w:rsidRPr="00EF15D3">
        <w:rPr>
          <w:rFonts w:eastAsia="Arial" w:asciiTheme="minorHAnsi" w:hAnsiTheme="minorHAnsi" w:cs="Arial"/>
          <w:color w:val="363435"/>
          <w:lang w:val="nl-NL"/>
        </w:rPr>
        <w:t>-systemen geen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w w:val="102"/>
          <w:lang w:val="nl-NL"/>
        </w:rPr>
        <w:t>softwa</w:t>
      </w:r>
      <w:r w:rsidRPr="00EF15D3">
        <w:rPr>
          <w:rFonts w:eastAsia="Arial" w:asciiTheme="minorHAnsi" w:hAnsiTheme="minorHAnsi" w:cs="Arial"/>
          <w:color w:val="363435"/>
          <w:spacing w:val="-3"/>
          <w:w w:val="102"/>
          <w:lang w:val="nl-NL"/>
        </w:rPr>
        <w:t>r</w:t>
      </w:r>
      <w:r w:rsidRPr="00EF15D3">
        <w:rPr>
          <w:rFonts w:eastAsia="Arial" w:asciiTheme="minorHAnsi" w:hAnsiTheme="minorHAnsi" w:cs="Arial"/>
          <w:color w:val="363435"/>
          <w:w w:val="96"/>
          <w:lang w:val="nl-NL"/>
        </w:rPr>
        <w:t xml:space="preserve">e </w:t>
      </w:r>
      <w:r w:rsidRPr="00EF15D3">
        <w:rPr>
          <w:rFonts w:eastAsia="Arial" w:asciiTheme="minorHAnsi" w:hAnsiTheme="minorHAnsi" w:cs="Arial"/>
          <w:color w:val="363435"/>
          <w:lang w:val="nl-NL"/>
        </w:rPr>
        <w:t>installe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welke 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afkomstig</w:t>
      </w:r>
      <w:r w:rsidRPr="00EF15D3">
        <w:rPr>
          <w:rFonts w:eastAsia="Arial" w:asciiTheme="minorHAnsi" w:hAnsiTheme="minorHAnsi" w:cs="Arial"/>
          <w:color w:val="363435"/>
          <w:spacing w:val="15"/>
          <w:lang w:val="nl-NL"/>
        </w:rPr>
        <w:t xml:space="preserve"> </w:t>
      </w:r>
      <w:r w:rsidRPr="00EF15D3">
        <w:rPr>
          <w:rFonts w:eastAsia="Arial" w:asciiTheme="minorHAnsi" w:hAnsiTheme="minorHAnsi" w:cs="Arial"/>
          <w:color w:val="363435"/>
          <w:lang w:val="nl-NL"/>
        </w:rPr>
        <w:t>is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Leverancie</w:t>
      </w:r>
      <w:r w:rsidRPr="00EF15D3">
        <w:rPr>
          <w:rFonts w:eastAsia="Arial" w:asciiTheme="minorHAnsi" w:hAnsiTheme="minorHAnsi" w:cs="Arial"/>
          <w:color w:val="363435"/>
          <w:spacing w:val="-17"/>
          <w:lang w:val="nl-NL"/>
        </w:rPr>
        <w:t>r</w:t>
      </w:r>
      <w:r w:rsidRPr="00EF15D3">
        <w:rPr>
          <w:rFonts w:eastAsia="Arial" w:asciiTheme="minorHAnsi" w:hAnsiTheme="minorHAnsi" w:cs="Arial"/>
          <w:color w:val="363435"/>
          <w:lang w:val="nl-NL"/>
        </w:rPr>
        <w:t>,</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tenzij</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hier</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uitdrukkelijke</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toestemming</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heeft gegeven.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aanvaa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geen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aansprakelijkheid 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schade,</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disfunctione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16"/>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Apparatuur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en/of</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extra werkzaamheden</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welke voortkomen</w:t>
      </w:r>
      <w:r w:rsidRPr="00EF15D3">
        <w:rPr>
          <w:rFonts w:eastAsia="Arial" w:asciiTheme="minorHAnsi" w:hAnsiTheme="minorHAnsi" w:cs="Arial"/>
          <w:color w:val="363435"/>
          <w:spacing w:val="19"/>
          <w:lang w:val="nl-NL"/>
        </w:rPr>
        <w:t xml:space="preserve"> </w:t>
      </w:r>
      <w:r w:rsidRPr="00EF15D3">
        <w:rPr>
          <w:rFonts w:eastAsia="Arial" w:asciiTheme="minorHAnsi" w:hAnsiTheme="minorHAnsi" w:cs="Arial"/>
          <w:color w:val="363435"/>
          <w:lang w:val="nl-NL"/>
        </w:rPr>
        <w:t>uit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conflicten</w:t>
      </w:r>
      <w:r w:rsidRPr="00EF15D3">
        <w:rPr>
          <w:rFonts w:eastAsia="Arial" w:asciiTheme="minorHAnsi" w:hAnsiTheme="minorHAnsi" w:cs="Arial"/>
          <w:color w:val="363435"/>
          <w:spacing w:val="23"/>
          <w:lang w:val="nl-NL"/>
        </w:rPr>
        <w:t xml:space="preserve"> </w:t>
      </w:r>
      <w:r w:rsidRPr="00EF15D3">
        <w:rPr>
          <w:rFonts w:eastAsia="Arial" w:asciiTheme="minorHAnsi" w:hAnsiTheme="minorHAnsi" w:cs="Arial"/>
          <w:color w:val="363435"/>
          <w:lang w:val="nl-NL"/>
        </w:rPr>
        <w:t>met</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Softwa</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en/of</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virussen</w:t>
      </w:r>
      <w:r w:rsidRPr="00EF15D3">
        <w:rPr>
          <w:rFonts w:eastAsia="Arial" w:asciiTheme="minorHAnsi" w:hAnsiTheme="minorHAnsi" w:cs="Arial"/>
          <w:color w:val="363435"/>
          <w:spacing w:val="-7"/>
          <w:lang w:val="nl-NL"/>
        </w:rPr>
        <w:t xml:space="preserve"> </w:t>
      </w:r>
      <w:r w:rsidRPr="00EF15D3">
        <w:rPr>
          <w:rFonts w:eastAsia="Arial" w:asciiTheme="minorHAnsi" w:hAnsiTheme="minorHAnsi" w:cs="Arial"/>
          <w:color w:val="363435"/>
          <w:lang w:val="nl-NL"/>
        </w:rPr>
        <w:t>welke 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door</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zijn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geleve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d 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w w:val="101"/>
          <w:lang w:val="nl-NL"/>
        </w:rPr>
        <w:t>ingebracht.</w:t>
      </w:r>
    </w:p>
    <w:p w:rsidR="000A3AFD" w:rsidRPr="00EF15D3">
      <w:pPr>
        <w:spacing w:line="220" w:lineRule="exact"/>
        <w:rPr>
          <w:rFonts w:asciiTheme="minorHAnsi" w:hAnsiTheme="minorHAnsi"/>
          <w:lang w:val="nl-NL"/>
        </w:rPr>
      </w:pPr>
    </w:p>
    <w:p w:rsidR="000A3AFD" w:rsidRPr="00EF15D3">
      <w:pPr>
        <w:ind w:left="114"/>
        <w:rPr>
          <w:rFonts w:eastAsia="Arial" w:asciiTheme="minorHAnsi" w:hAnsiTheme="minorHAnsi" w:cs="Arial"/>
          <w:lang w:val="nl-NL"/>
        </w:rPr>
      </w:pPr>
      <w:r w:rsidRPr="00EF15D3">
        <w:rPr>
          <w:rFonts w:eastAsia="Arial" w:asciiTheme="minorHAnsi" w:hAnsiTheme="minorHAnsi" w:cs="Arial"/>
          <w:color w:val="363435"/>
          <w:lang w:val="nl-NL"/>
        </w:rPr>
        <w:t>Leverancier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garandeert niet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dat</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te</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onderhouden</w:t>
      </w:r>
      <w:r w:rsidRPr="00EF15D3">
        <w:rPr>
          <w:rFonts w:eastAsia="Arial" w:asciiTheme="minorHAnsi" w:hAnsiTheme="minorHAnsi" w:cs="Arial"/>
          <w:color w:val="363435"/>
          <w:spacing w:val="11"/>
          <w:lang w:val="nl-NL"/>
        </w:rPr>
        <w:t xml:space="preserve"> </w:t>
      </w:r>
      <w:r w:rsidRPr="00EF15D3">
        <w:rPr>
          <w:rFonts w:eastAsia="Arial" w:asciiTheme="minorHAnsi" w:hAnsiTheme="minorHAnsi" w:cs="Arial"/>
          <w:color w:val="363435"/>
          <w:lang w:val="nl-NL"/>
        </w:rPr>
        <w:t>Apparatuur</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of</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ogrammatuur</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virusvrij 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 xml:space="preserve">blijven. </w:t>
      </w:r>
      <w:r w:rsidRPr="00EF15D3">
        <w:rPr>
          <w:rFonts w:eastAsia="Arial" w:asciiTheme="minorHAnsi" w:hAnsiTheme="minorHAnsi" w:cs="Arial"/>
          <w:color w:val="363435"/>
          <w:w w:val="101"/>
          <w:lang w:val="nl-NL"/>
        </w:rPr>
        <w:t>Opdrachtgever</w:t>
      </w:r>
    </w:p>
    <w:p w:rsidR="000A3AFD" w:rsidRPr="00EF15D3">
      <w:pPr>
        <w:spacing w:before="13" w:line="255" w:lineRule="auto"/>
        <w:ind w:left="114" w:right="124"/>
        <w:rPr>
          <w:rFonts w:eastAsia="Arial" w:asciiTheme="minorHAnsi" w:hAnsiTheme="minorHAnsi" w:cs="Arial"/>
          <w:lang w:val="nl-NL"/>
        </w:rPr>
      </w:pPr>
      <w:r w:rsidRPr="00EF15D3">
        <w:rPr>
          <w:rFonts w:eastAsia="Arial" w:asciiTheme="minorHAnsi" w:hAnsiTheme="minorHAnsi" w:cs="Arial"/>
          <w:color w:val="363435"/>
          <w:lang w:val="nl-NL"/>
        </w:rPr>
        <w:t>zal</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zo</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gen</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een</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goede</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beveiliging 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Apparatuu</w:t>
      </w:r>
      <w:r w:rsidRPr="00EF15D3">
        <w:rPr>
          <w:rFonts w:eastAsia="Arial" w:asciiTheme="minorHAnsi" w:hAnsiTheme="minorHAnsi" w:cs="Arial"/>
          <w:color w:val="363435"/>
          <w:spacing w:val="-17"/>
          <w:lang w:val="nl-NL"/>
        </w:rPr>
        <w:t>r</w:t>
      </w:r>
      <w:r w:rsidRPr="00EF15D3">
        <w:rPr>
          <w:rFonts w:eastAsia="Arial" w:asciiTheme="minorHAnsi" w:hAnsiTheme="minorHAnsi" w:cs="Arial"/>
          <w:color w:val="363435"/>
          <w:lang w:val="nl-NL"/>
        </w:rPr>
        <w:t>,</w:t>
      </w:r>
      <w:r w:rsidRPr="00EF15D3">
        <w:rPr>
          <w:rFonts w:eastAsia="Arial" w:asciiTheme="minorHAnsi" w:hAnsiTheme="minorHAnsi" w:cs="Arial"/>
          <w:color w:val="363435"/>
          <w:spacing w:val="9"/>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p</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ogrammatuur</w:t>
      </w:r>
      <w:r w:rsidRPr="00EF15D3">
        <w:rPr>
          <w:rFonts w:eastAsia="Arial" w:asciiTheme="minorHAnsi" w:hAnsiTheme="minorHAnsi" w:cs="Arial"/>
          <w:color w:val="363435"/>
          <w:spacing w:val="17"/>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bet</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e</w:t>
      </w:r>
      <w:r w:rsidRPr="00EF15D3">
        <w:rPr>
          <w:rFonts w:eastAsia="Arial" w:asciiTheme="minorHAnsi" w:hAnsiTheme="minorHAnsi" w:cs="Arial"/>
          <w:color w:val="363435"/>
          <w:spacing w:val="-3"/>
          <w:lang w:val="nl-NL"/>
        </w:rPr>
        <w:t>f</w:t>
      </w:r>
      <w:r w:rsidRPr="00EF15D3">
        <w:rPr>
          <w:rFonts w:eastAsia="Arial" w:asciiTheme="minorHAnsi" w:hAnsiTheme="minorHAnsi" w:cs="Arial"/>
          <w:color w:val="363435"/>
          <w:lang w:val="nl-NL"/>
        </w:rPr>
        <w:t>fende</w:t>
      </w:r>
      <w:r w:rsidRPr="00EF15D3">
        <w:rPr>
          <w:rFonts w:eastAsia="Arial" w:asciiTheme="minorHAnsi" w:hAnsiTheme="minorHAnsi" w:cs="Arial"/>
          <w:color w:val="363435"/>
          <w:spacing w:val="8"/>
          <w:lang w:val="nl-NL"/>
        </w:rPr>
        <w:t xml:space="preserve"> </w:t>
      </w:r>
      <w:r w:rsidRPr="00EF15D3">
        <w:rPr>
          <w:rFonts w:eastAsia="Arial" w:asciiTheme="minorHAnsi" w:hAnsiTheme="minorHAnsi" w:cs="Arial"/>
          <w:color w:val="363435"/>
          <w:lang w:val="nl-NL"/>
        </w:rPr>
        <w:t>data</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tegen in-</w:t>
      </w:r>
      <w:r w:rsidRPr="00EF15D3">
        <w:rPr>
          <w:rFonts w:eastAsia="Arial" w:asciiTheme="minorHAnsi" w:hAnsiTheme="minorHAnsi" w:cs="Arial"/>
          <w:color w:val="363435"/>
          <w:spacing w:val="10"/>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exte</w:t>
      </w:r>
      <w:r w:rsidRPr="00EF15D3">
        <w:rPr>
          <w:rFonts w:eastAsia="Arial" w:asciiTheme="minorHAnsi" w:hAnsiTheme="minorHAnsi" w:cs="Arial"/>
          <w:color w:val="363435"/>
          <w:spacing w:val="3"/>
          <w:lang w:val="nl-NL"/>
        </w:rPr>
        <w:t>r</w:t>
      </w:r>
      <w:r w:rsidRPr="00EF15D3">
        <w:rPr>
          <w:rFonts w:eastAsia="Arial" w:asciiTheme="minorHAnsi" w:hAnsiTheme="minorHAnsi" w:cs="Arial"/>
          <w:color w:val="363435"/>
          <w:lang w:val="nl-NL"/>
        </w:rPr>
        <w:t>n misbruik</w:t>
      </w:r>
      <w:r w:rsidRPr="00EF15D3">
        <w:rPr>
          <w:rFonts w:eastAsia="Arial" w:asciiTheme="minorHAnsi" w:hAnsiTheme="minorHAnsi" w:cs="Arial"/>
          <w:color w:val="363435"/>
          <w:spacing w:val="13"/>
          <w:lang w:val="nl-NL"/>
        </w:rPr>
        <w:t xml:space="preserve"> </w:t>
      </w:r>
      <w:r w:rsidRPr="00EF15D3">
        <w:rPr>
          <w:rFonts w:eastAsia="Arial" w:asciiTheme="minorHAnsi" w:hAnsiTheme="minorHAnsi" w:cs="Arial"/>
          <w:color w:val="363435"/>
          <w:lang w:val="nl-NL"/>
        </w:rPr>
        <w:t>en</w:t>
      </w:r>
      <w:r w:rsidRPr="00EF15D3">
        <w:rPr>
          <w:rFonts w:eastAsia="Arial" w:asciiTheme="minorHAnsi" w:hAnsiTheme="minorHAnsi" w:cs="Arial"/>
          <w:color w:val="363435"/>
          <w:spacing w:val="-4"/>
          <w:lang w:val="nl-NL"/>
        </w:rPr>
        <w:t xml:space="preserve"> </w:t>
      </w:r>
      <w:r w:rsidRPr="00EF15D3">
        <w:rPr>
          <w:rFonts w:eastAsia="Arial" w:asciiTheme="minorHAnsi" w:hAnsiTheme="minorHAnsi" w:cs="Arial"/>
          <w:color w:val="363435"/>
          <w:lang w:val="nl-NL"/>
        </w:rPr>
        <w:t>draagt</w:t>
      </w:r>
      <w:r w:rsidRPr="00EF15D3">
        <w:rPr>
          <w:rFonts w:eastAsia="Arial" w:asciiTheme="minorHAnsi" w:hAnsiTheme="minorHAnsi" w:cs="Arial"/>
          <w:color w:val="363435"/>
          <w:spacing w:val="5"/>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lang w:val="nl-NL"/>
        </w:rPr>
        <w:t>zo</w:t>
      </w:r>
      <w:r w:rsidRPr="00EF15D3">
        <w:rPr>
          <w:rFonts w:eastAsia="Arial" w:asciiTheme="minorHAnsi" w:hAnsiTheme="minorHAnsi" w:cs="Arial"/>
          <w:color w:val="363435"/>
          <w:spacing w:val="-5"/>
          <w:lang w:val="nl-NL"/>
        </w:rPr>
        <w:t>r</w:t>
      </w:r>
      <w:r w:rsidRPr="00EF15D3">
        <w:rPr>
          <w:rFonts w:eastAsia="Arial" w:asciiTheme="minorHAnsi" w:hAnsiTheme="minorHAnsi" w:cs="Arial"/>
          <w:color w:val="363435"/>
          <w:lang w:val="nl-NL"/>
        </w:rPr>
        <w:t>g voor</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het</w:t>
      </w:r>
      <w:r w:rsidRPr="00EF15D3">
        <w:rPr>
          <w:rFonts w:eastAsia="Arial" w:asciiTheme="minorHAnsi" w:hAnsiTheme="minorHAnsi" w:cs="Arial"/>
          <w:color w:val="363435"/>
          <w:spacing w:val="3"/>
          <w:lang w:val="nl-NL"/>
        </w:rPr>
        <w:t xml:space="preserve"> </w:t>
      </w:r>
      <w:r w:rsidRPr="00EF15D3">
        <w:rPr>
          <w:rFonts w:eastAsia="Arial" w:asciiTheme="minorHAnsi" w:hAnsiTheme="minorHAnsi" w:cs="Arial"/>
          <w:color w:val="363435"/>
          <w:lang w:val="nl-NL"/>
        </w:rPr>
        <w:t>virusvrij houden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van</w:t>
      </w:r>
      <w:r w:rsidRPr="00EF15D3">
        <w:rPr>
          <w:rFonts w:eastAsia="Arial" w:asciiTheme="minorHAnsi" w:hAnsiTheme="minorHAnsi" w:cs="Arial"/>
          <w:color w:val="363435"/>
          <w:spacing w:val="-6"/>
          <w:lang w:val="nl-NL"/>
        </w:rPr>
        <w:t xml:space="preserve"> </w:t>
      </w:r>
      <w:r w:rsidRPr="00EF15D3">
        <w:rPr>
          <w:rFonts w:eastAsia="Arial" w:asciiTheme="minorHAnsi" w:hAnsiTheme="minorHAnsi" w:cs="Arial"/>
          <w:color w:val="363435"/>
          <w:lang w:val="nl-NL"/>
        </w:rPr>
        <w:t>de</w:t>
      </w:r>
      <w:r w:rsidRPr="00EF15D3">
        <w:rPr>
          <w:rFonts w:eastAsia="Arial" w:asciiTheme="minorHAnsi" w:hAnsiTheme="minorHAnsi" w:cs="Arial"/>
          <w:color w:val="363435"/>
          <w:spacing w:val="2"/>
          <w:lang w:val="nl-NL"/>
        </w:rPr>
        <w:t xml:space="preserve"> </w:t>
      </w:r>
      <w:r w:rsidRPr="00EF15D3">
        <w:rPr>
          <w:rFonts w:eastAsia="Arial" w:asciiTheme="minorHAnsi" w:hAnsiTheme="minorHAnsi" w:cs="Arial"/>
          <w:color w:val="363435"/>
          <w:w w:val="101"/>
          <w:lang w:val="nl-NL"/>
        </w:rPr>
        <w:t>omgeving.</w:t>
      </w:r>
    </w:p>
    <w:p w:rsidR="000A3AFD" w:rsidRPr="00FF6C6C">
      <w:pPr>
        <w:spacing w:line="200" w:lineRule="exact"/>
        <w:rPr>
          <w:lang w:val="nl-NL"/>
        </w:rPr>
      </w:pPr>
    </w:p>
    <w:p w:rsidR="000A3AFD" w:rsidRPr="00FF6C6C">
      <w:pPr>
        <w:spacing w:line="240" w:lineRule="exact"/>
        <w:rPr>
          <w:sz w:val="24"/>
          <w:szCs w:val="24"/>
          <w:lang w:val="nl-NL"/>
        </w:rPr>
      </w:pPr>
    </w:p>
    <w:p w:rsidR="00EF15D3" w:rsidRPr="008579E5" w:rsidP="00EF15D3">
      <w:pPr>
        <w:spacing w:before="38"/>
        <w:ind w:left="114"/>
        <w:rPr>
          <w:rFonts w:eastAsia="Arial" w:asciiTheme="minorHAnsi" w:hAnsiTheme="minorHAnsi" w:cs="Arial"/>
          <w:b/>
          <w:color w:val="363435"/>
          <w:lang w:val="nl-NL"/>
        </w:rPr>
      </w:pPr>
      <w:r>
        <w:rPr>
          <w:rFonts w:asciiTheme="minorHAnsi" w:hAnsiTheme="minorHAnsi"/>
          <w:noProof/>
        </w:rPr>
        <mc:AlternateContent>
          <mc:Choice Requires="wpg">
            <w:drawing>
              <wp:anchor distT="0" distB="0" distL="114300" distR="114300" simplePos="0" relativeHeight="251658240"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6" name="Groe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0"/>
                          <a:chOff x="3594" y="2823"/>
                          <a:chExt cx="0" cy="0"/>
                        </a:xfrm>
                      </wpg:grpSpPr>
                      <wps:wsp xmlns:wps="http://schemas.microsoft.com/office/word/2010/wordprocessingShape">
                        <wps:cNvPr id="47" name="Freeform 326"/>
                        <wps:cNvSpPr/>
                        <wps:spPr bwMode="auto">
                          <a:xfrm>
                            <a:off x="3594" y="2823"/>
                            <a:ext cx="0" cy="0"/>
                          </a:xfrm>
                          <a:custGeom>
                            <a:avLst/>
                            <a:gdLst/>
                            <a:cxnLst>
                              <a:cxn ang="0">
                                <a:pos x="0" y="0"/>
                              </a:cxn>
                              <a:cxn ang="0">
                                <a:pos x="0" y="0"/>
                              </a:cxn>
                            </a:cxnLst>
                            <a:rect l="0" t="0" r="r" b="b"/>
                            <a:pathLst>
                              <a:path fill="norm" stroke="1">
                                <a:moveTo>
                                  <a:pt x="0" y="0"/>
                                </a:moveTo>
                                <a:lnTo>
                                  <a:pt x="0" y="0"/>
                                </a:lnTo>
                              </a:path>
                            </a:pathLst>
                          </a:custGeom>
                          <a:noFill/>
                          <a:ln w="12700">
                            <a:solidFill>
                              <a:srgbClr val="36343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46" o:spid="_x0000_s1027" style="width:0;height:0;margin-top:141.15pt;margin-left:179.7pt;mso-position-horizontal-relative:page;position:absolute;z-index:-251657216" coordorigin="3594,2823" coordsize="1000,1000">
                <v:shape id="Freeform 326" o:spid="_x0000_s1028" style="width:0;height:0;mso-wrap-style:square;position:absolute;visibility:visible;v-text-anchor:top" coordsize="21600,21600" path="m,l,e" filled="f" strokecolor="#363435" strokeweight="1pt">
                  <v:path arrowok="t" o:connecttype="custom" o:connectlocs="0,0;0,0" o:connectangles="0,0"/>
                </v:shape>
              </v:group>
            </w:pict>
          </mc:Fallback>
        </mc:AlternateContent>
      </w:r>
      <w:r w:rsidRPr="008579E5">
        <w:rPr>
          <w:rFonts w:eastAsia="Arial" w:asciiTheme="minorHAnsi" w:hAnsiTheme="minorHAnsi" w:cs="Arial"/>
          <w:b/>
          <w:color w:val="363435"/>
          <w:lang w:val="nl-NL"/>
        </w:rPr>
        <w:t>Aldus</w:t>
      </w:r>
      <w:r w:rsidRPr="008579E5">
        <w:rPr>
          <w:rFonts w:eastAsia="Arial" w:asciiTheme="minorHAnsi" w:hAnsiTheme="minorHAnsi" w:cs="Arial"/>
          <w:b/>
          <w:color w:val="363435"/>
          <w:spacing w:val="-20"/>
          <w:lang w:val="nl-NL"/>
        </w:rPr>
        <w:t xml:space="preserve"> </w:t>
      </w:r>
      <w:r w:rsidRPr="008579E5">
        <w:rPr>
          <w:rFonts w:eastAsia="Arial" w:asciiTheme="minorHAnsi" w:hAnsiTheme="minorHAnsi" w:cs="Arial"/>
          <w:b/>
          <w:color w:val="363435"/>
          <w:lang w:val="nl-NL"/>
        </w:rPr>
        <w:t>ove</w:t>
      </w:r>
      <w:r w:rsidRPr="008579E5">
        <w:rPr>
          <w:rFonts w:eastAsia="Arial" w:asciiTheme="minorHAnsi" w:hAnsiTheme="minorHAnsi" w:cs="Arial"/>
          <w:b/>
          <w:color w:val="363435"/>
          <w:spacing w:val="-3"/>
          <w:lang w:val="nl-NL"/>
        </w:rPr>
        <w:t>r</w:t>
      </w:r>
      <w:r w:rsidRPr="008579E5">
        <w:rPr>
          <w:rFonts w:eastAsia="Arial" w:asciiTheme="minorHAnsi" w:hAnsiTheme="minorHAnsi" w:cs="Arial"/>
          <w:b/>
          <w:color w:val="363435"/>
          <w:lang w:val="nl-NL"/>
        </w:rPr>
        <w:t>eengekomen</w:t>
      </w:r>
      <w:r w:rsidRPr="008579E5">
        <w:rPr>
          <w:rFonts w:eastAsia="Arial" w:asciiTheme="minorHAnsi" w:hAnsiTheme="minorHAnsi" w:cs="Arial"/>
          <w:b/>
          <w:color w:val="363435"/>
          <w:spacing w:val="7"/>
          <w:lang w:val="nl-NL"/>
        </w:rPr>
        <w:t xml:space="preserve"> </w:t>
      </w:r>
      <w:r w:rsidRPr="008579E5">
        <w:rPr>
          <w:rFonts w:eastAsia="Arial" w:asciiTheme="minorHAnsi" w:hAnsiTheme="minorHAnsi" w:cs="Arial"/>
          <w:b/>
          <w:color w:val="363435"/>
          <w:lang w:val="nl-NL"/>
        </w:rPr>
        <w:t>en getekend:</w:t>
      </w:r>
    </w:p>
    <w:p w:rsidR="00EF15D3" w:rsidRPr="008579E5" w:rsidP="00EF15D3">
      <w:pPr>
        <w:spacing w:before="38"/>
        <w:ind w:left="114"/>
        <w:rPr>
          <w:rFonts w:ascii="Arial" w:eastAsia="Arial" w:hAnsi="Arial" w:cs="Arial"/>
          <w:b/>
          <w:color w:val="363435"/>
          <w:sz w:val="18"/>
          <w:szCs w:val="18"/>
          <w:lang w:val="nl-NL"/>
        </w:rPr>
      </w:pPr>
    </w:p>
    <w:p w:rsidR="00EF15D3" w:rsidRPr="00EF15D3" w:rsidP="00EF15D3">
      <w:pPr>
        <w:spacing w:before="38"/>
        <w:ind w:left="114"/>
        <w:rPr>
          <w:rFonts w:eastAsia="Arial" w:asciiTheme="minorHAnsi" w:hAnsiTheme="minorHAnsi" w:cs="Arial"/>
          <w:color w:val="363435"/>
          <w:lang w:val="nl-NL"/>
        </w:rPr>
      </w:pPr>
      <w:r>
        <w:rPr>
          <w:rFonts w:eastAsia="Arial" w:asciiTheme="minorHAnsi" w:hAnsiTheme="minorHAnsi" w:cs="Arial"/>
          <w:color w:val="363435"/>
          <w:lang w:val="nl-NL"/>
        </w:rPr>
        <w:t>t</w:t>
      </w:r>
      <w:r w:rsidRPr="00EF15D3">
        <w:rPr>
          <w:rFonts w:eastAsia="Arial" w:asciiTheme="minorHAnsi" w:hAnsiTheme="minorHAnsi" w:cs="Arial"/>
          <w:color w:val="363435"/>
          <w:lang w:val="nl-NL"/>
        </w:rPr>
        <w:t>e</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te</w:t>
      </w:r>
    </w:p>
    <w:p w:rsidR="00EF15D3" w:rsidRPr="00EF15D3" w:rsidP="00EF15D3">
      <w:pPr>
        <w:spacing w:before="38"/>
        <w:ind w:left="114"/>
        <w:rPr>
          <w:rFonts w:eastAsia="Arial" w:asciiTheme="minorHAnsi" w:hAnsiTheme="minorHAnsi" w:cs="Arial"/>
          <w:color w:val="363435"/>
          <w:lang w:val="nl-NL"/>
        </w:rPr>
      </w:pPr>
      <w:r>
        <w:rPr>
          <w:rFonts w:eastAsia="Arial" w:asciiTheme="minorHAnsi" w:hAnsiTheme="minorHAnsi" w:cs="Arial"/>
          <w:color w:val="363435"/>
          <w:lang w:val="nl-NL"/>
        </w:rPr>
        <w:t>d</w:t>
      </w:r>
      <w:r w:rsidRPr="00EF15D3">
        <w:rPr>
          <w:rFonts w:eastAsia="Arial" w:asciiTheme="minorHAnsi" w:hAnsiTheme="minorHAnsi" w:cs="Arial"/>
          <w:color w:val="363435"/>
          <w:lang w:val="nl-NL"/>
        </w:rPr>
        <w:t>atum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datum</w:t>
      </w:r>
    </w:p>
    <w:p w:rsidR="00EF15D3" w:rsidRPr="00EF15D3" w:rsidP="00EF15D3">
      <w:pPr>
        <w:spacing w:before="38"/>
        <w:ind w:left="114"/>
        <w:rPr>
          <w:rFonts w:eastAsia="Arial" w:asciiTheme="minorHAnsi" w:hAnsiTheme="minorHAnsi" w:cs="Arial"/>
          <w:lang w:val="nl-NL"/>
        </w:rPr>
      </w:pPr>
      <w:r>
        <w:rPr>
          <w:rFonts w:eastAsia="Arial" w:asciiTheme="minorHAnsi" w:hAnsiTheme="minorHAnsi" w:cs="Arial"/>
          <w:color w:val="363435"/>
          <w:lang w:val="nl-NL"/>
        </w:rPr>
        <w:t>n</w:t>
      </w:r>
      <w:r w:rsidRPr="00EF15D3">
        <w:rPr>
          <w:rFonts w:eastAsia="Arial" w:asciiTheme="minorHAnsi" w:hAnsiTheme="minorHAnsi" w:cs="Arial"/>
          <w:color w:val="363435"/>
          <w:lang w:val="nl-NL"/>
        </w:rPr>
        <w:t>aam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naam</w:t>
      </w:r>
    </w:p>
    <w:p w:rsidR="00EF15D3" w:rsidRPr="00EF15D3" w:rsidP="00EF15D3">
      <w:pPr>
        <w:spacing w:before="6" w:line="220" w:lineRule="exact"/>
        <w:rPr>
          <w:sz w:val="22"/>
          <w:szCs w:val="22"/>
          <w:lang w:val="nl-NL"/>
        </w:rPr>
      </w:pPr>
    </w:p>
    <w:p w:rsidR="00EF15D3" w:rsidRPr="00FF6C6C" w:rsidP="00EF15D3">
      <w:pPr>
        <w:spacing w:before="3" w:line="160" w:lineRule="exact"/>
        <w:rPr>
          <w:sz w:val="16"/>
          <w:szCs w:val="16"/>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EF15D3" w:rsidP="00EF15D3">
      <w:pPr>
        <w:spacing w:before="38"/>
        <w:ind w:left="114"/>
        <w:rPr>
          <w:rFonts w:eastAsia="Arial" w:asciiTheme="minorHAnsi" w:hAnsiTheme="minorHAnsi" w:cs="Arial"/>
          <w:lang w:val="nl-NL"/>
        </w:rPr>
        <w:sectPr w:rsidSect="00087EC2">
          <w:headerReference w:type="default" r:id="rId11"/>
          <w:pgSz w:w="11920" w:h="16840"/>
          <w:pgMar w:top="1140" w:right="1020" w:bottom="280" w:left="1020" w:header="555" w:footer="1690" w:gutter="0"/>
          <w:cols w:space="720"/>
        </w:sectPr>
      </w:pP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 xml:space="preserve">Opdrachtgever)                                              </w:t>
      </w:r>
      <w:r w:rsidRPr="00EF15D3">
        <w:rPr>
          <w:rFonts w:eastAsia="Arial" w:asciiTheme="minorHAnsi" w:hAnsiTheme="minorHAnsi" w:cs="Arial"/>
          <w:color w:val="363435"/>
          <w:spacing w:val="5"/>
          <w:lang w:val="nl-NL"/>
        </w:rPr>
        <w:t xml:space="preserve"> </w:t>
      </w:r>
      <w:r w:rsidR="00C1397C">
        <w:rPr>
          <w:rFonts w:eastAsia="Arial" w:asciiTheme="minorHAnsi" w:hAnsiTheme="minorHAnsi" w:cs="Arial"/>
          <w:color w:val="363435"/>
          <w:spacing w:val="5"/>
          <w:lang w:val="nl-NL"/>
        </w:rPr>
        <w:tab/>
      </w: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Leverancier)</w:t>
      </w:r>
    </w:p>
    <w:p w:rsidR="000A3AFD" w:rsidRPr="00FF6C6C">
      <w:pPr>
        <w:spacing w:line="200" w:lineRule="exact"/>
        <w:rPr>
          <w:lang w:val="nl-NL"/>
        </w:rPr>
      </w:pPr>
    </w:p>
    <w:p w:rsidR="000A3AFD" w:rsidRPr="00FF6C6C">
      <w:pPr>
        <w:spacing w:line="200" w:lineRule="exact"/>
        <w:rPr>
          <w:lang w:val="nl-NL"/>
        </w:rPr>
      </w:pPr>
    </w:p>
    <w:p w:rsidR="000A3AFD" w:rsidRPr="00FF6C6C">
      <w:pPr>
        <w:spacing w:line="200" w:lineRule="exact"/>
        <w:rPr>
          <w:lang w:val="nl-NL"/>
        </w:rPr>
      </w:pPr>
    </w:p>
    <w:p w:rsidR="000A3AFD" w:rsidRPr="00FF6C6C">
      <w:pPr>
        <w:spacing w:before="18" w:line="200" w:lineRule="exact"/>
        <w:rPr>
          <w:lang w:val="nl-NL"/>
        </w:rPr>
      </w:pPr>
    </w:p>
    <w:p w:rsidR="000A3AFD" w:rsidRPr="00EF15D3">
      <w:pPr>
        <w:spacing w:before="31"/>
        <w:ind w:left="114"/>
        <w:rPr>
          <w:rFonts w:eastAsia="Arial" w:asciiTheme="minorHAnsi" w:hAnsiTheme="minorHAnsi" w:cs="Arial"/>
          <w:sz w:val="24"/>
          <w:szCs w:val="24"/>
          <w:lang w:val="nl-NL"/>
        </w:rPr>
      </w:pPr>
      <w:r w:rsidRPr="00EF15D3">
        <w:rPr>
          <w:rFonts w:eastAsia="Arial" w:asciiTheme="minorHAnsi" w:hAnsiTheme="minorHAnsi" w:cs="Arial"/>
          <w:color w:val="363435"/>
          <w:sz w:val="24"/>
          <w:szCs w:val="24"/>
          <w:lang w:val="nl-NL"/>
        </w:rPr>
        <w:t>BIJLAGE</w:t>
      </w:r>
      <w:r w:rsidRPr="00EF15D3">
        <w:rPr>
          <w:rFonts w:eastAsia="Arial" w:asciiTheme="minorHAnsi" w:hAnsiTheme="minorHAnsi" w:cs="Arial"/>
          <w:color w:val="363435"/>
          <w:spacing w:val="-20"/>
          <w:sz w:val="24"/>
          <w:szCs w:val="24"/>
          <w:lang w:val="nl-NL"/>
        </w:rPr>
        <w:t xml:space="preserve"> </w:t>
      </w:r>
      <w:r w:rsidRPr="00EF15D3">
        <w:rPr>
          <w:rFonts w:eastAsia="Arial" w:asciiTheme="minorHAnsi" w:hAnsiTheme="minorHAnsi" w:cs="Arial"/>
          <w:color w:val="363435"/>
          <w:sz w:val="24"/>
          <w:szCs w:val="24"/>
          <w:lang w:val="nl-NL"/>
        </w:rPr>
        <w:t>D:</w:t>
      </w:r>
      <w:r w:rsidRPr="00EF15D3">
        <w:rPr>
          <w:rFonts w:eastAsia="Arial" w:asciiTheme="minorHAnsi" w:hAnsiTheme="minorHAnsi" w:cs="Arial"/>
          <w:color w:val="363435"/>
          <w:spacing w:val="-5"/>
          <w:sz w:val="24"/>
          <w:szCs w:val="24"/>
          <w:lang w:val="nl-NL"/>
        </w:rPr>
        <w:t xml:space="preserve"> </w:t>
      </w:r>
      <w:r w:rsidRPr="00EF15D3">
        <w:rPr>
          <w:rFonts w:eastAsia="Arial" w:asciiTheme="minorHAnsi" w:hAnsiTheme="minorHAnsi" w:cs="Arial"/>
          <w:color w:val="363435"/>
          <w:w w:val="94"/>
          <w:sz w:val="24"/>
          <w:szCs w:val="24"/>
          <w:lang w:val="nl-NL"/>
        </w:rPr>
        <w:t>OVEREENKOMST</w:t>
      </w:r>
      <w:r w:rsidRPr="00EF15D3">
        <w:rPr>
          <w:rFonts w:eastAsia="Arial" w:asciiTheme="minorHAnsi" w:hAnsiTheme="minorHAnsi" w:cs="Arial"/>
          <w:color w:val="363435"/>
          <w:spacing w:val="44"/>
          <w:w w:val="94"/>
          <w:sz w:val="24"/>
          <w:szCs w:val="24"/>
          <w:lang w:val="nl-NL"/>
        </w:rPr>
        <w:t xml:space="preserve"> </w:t>
      </w:r>
      <w:r w:rsidRPr="00EF15D3">
        <w:rPr>
          <w:rFonts w:eastAsia="Arial" w:asciiTheme="minorHAnsi" w:hAnsiTheme="minorHAnsi" w:cs="Arial"/>
          <w:color w:val="363435"/>
          <w:w w:val="94"/>
          <w:sz w:val="24"/>
          <w:szCs w:val="24"/>
          <w:lang w:val="nl-NL"/>
        </w:rPr>
        <w:t>EXTERNE</w:t>
      </w:r>
      <w:r w:rsidRPr="00EF15D3">
        <w:rPr>
          <w:rFonts w:eastAsia="Arial" w:asciiTheme="minorHAnsi" w:hAnsiTheme="minorHAnsi" w:cs="Arial"/>
          <w:color w:val="363435"/>
          <w:spacing w:val="-7"/>
          <w:w w:val="94"/>
          <w:sz w:val="24"/>
          <w:szCs w:val="24"/>
          <w:lang w:val="nl-NL"/>
        </w:rPr>
        <w:t xml:space="preserve"> </w:t>
      </w:r>
      <w:r w:rsidRPr="00EF15D3">
        <w:rPr>
          <w:rFonts w:eastAsia="Arial" w:asciiTheme="minorHAnsi" w:hAnsiTheme="minorHAnsi" w:cs="Arial"/>
          <w:color w:val="363435"/>
          <w:sz w:val="24"/>
          <w:szCs w:val="24"/>
          <w:lang w:val="nl-NL"/>
        </w:rPr>
        <w:t>VERBINDINGEN</w:t>
      </w:r>
    </w:p>
    <w:p w:rsidR="000A3AFD" w:rsidRPr="00EF15D3">
      <w:pPr>
        <w:spacing w:before="12"/>
        <w:ind w:left="114"/>
        <w:rPr>
          <w:rFonts w:eastAsia="Arial" w:asciiTheme="minorHAnsi" w:hAnsiTheme="minorHAnsi" w:cs="Arial"/>
          <w:sz w:val="24"/>
          <w:szCs w:val="24"/>
          <w:lang w:val="nl-NL"/>
        </w:rPr>
      </w:pPr>
      <w:r w:rsidRPr="00EF15D3">
        <w:rPr>
          <w:rFonts w:eastAsia="Arial" w:asciiTheme="minorHAnsi" w:hAnsiTheme="minorHAnsi" w:cs="Arial"/>
          <w:color w:val="363435"/>
          <w:sz w:val="24"/>
          <w:szCs w:val="24"/>
          <w:lang w:val="nl-NL"/>
        </w:rPr>
        <w:t>in combinatie</w:t>
      </w:r>
      <w:r w:rsidRPr="00EF15D3">
        <w:rPr>
          <w:rFonts w:eastAsia="Arial" w:asciiTheme="minorHAnsi" w:hAnsiTheme="minorHAnsi" w:cs="Arial"/>
          <w:color w:val="363435"/>
          <w:spacing w:val="23"/>
          <w:sz w:val="24"/>
          <w:szCs w:val="24"/>
          <w:lang w:val="nl-NL"/>
        </w:rPr>
        <w:t xml:space="preserve"> </w:t>
      </w:r>
      <w:r w:rsidRPr="00EF15D3">
        <w:rPr>
          <w:rFonts w:eastAsia="Arial" w:asciiTheme="minorHAnsi" w:hAnsiTheme="minorHAnsi" w:cs="Arial"/>
          <w:color w:val="363435"/>
          <w:sz w:val="24"/>
          <w:szCs w:val="24"/>
          <w:lang w:val="nl-NL"/>
        </w:rPr>
        <w:t>met</w:t>
      </w:r>
      <w:r w:rsidRPr="00EF15D3">
        <w:rPr>
          <w:rFonts w:eastAsia="Arial" w:asciiTheme="minorHAnsi" w:hAnsiTheme="minorHAnsi" w:cs="Arial"/>
          <w:color w:val="363435"/>
          <w:spacing w:val="8"/>
          <w:sz w:val="24"/>
          <w:szCs w:val="24"/>
          <w:lang w:val="nl-NL"/>
        </w:rPr>
        <w:t xml:space="preserve"> </w:t>
      </w:r>
      <w:r w:rsidRPr="00EF15D3">
        <w:rPr>
          <w:rFonts w:eastAsia="Arial" w:asciiTheme="minorHAnsi" w:hAnsiTheme="minorHAnsi" w:cs="Arial"/>
          <w:color w:val="363435"/>
          <w:sz w:val="24"/>
          <w:szCs w:val="24"/>
          <w:lang w:val="nl-NL"/>
        </w:rPr>
        <w:t xml:space="preserve">artikel 2.15 </w:t>
      </w:r>
      <w:r w:rsidRPr="00EF15D3">
        <w:rPr>
          <w:rFonts w:eastAsia="Arial" w:asciiTheme="minorHAnsi" w:hAnsiTheme="minorHAnsi" w:cs="Arial"/>
          <w:color w:val="363435"/>
          <w:spacing w:val="-4"/>
          <w:sz w:val="24"/>
          <w:szCs w:val="24"/>
          <w:lang w:val="nl-NL"/>
        </w:rPr>
        <w:t>r</w:t>
      </w:r>
      <w:r w:rsidRPr="00EF15D3">
        <w:rPr>
          <w:rFonts w:eastAsia="Arial" w:asciiTheme="minorHAnsi" w:hAnsiTheme="minorHAnsi" w:cs="Arial"/>
          <w:color w:val="363435"/>
          <w:sz w:val="24"/>
          <w:szCs w:val="24"/>
          <w:lang w:val="nl-NL"/>
        </w:rPr>
        <w:t>emote</w:t>
      </w:r>
      <w:r w:rsidRPr="00EF15D3">
        <w:rPr>
          <w:rFonts w:eastAsia="Arial" w:asciiTheme="minorHAnsi" w:hAnsiTheme="minorHAnsi" w:cs="Arial"/>
          <w:color w:val="363435"/>
          <w:spacing w:val="7"/>
          <w:sz w:val="24"/>
          <w:szCs w:val="24"/>
          <w:lang w:val="nl-NL"/>
        </w:rPr>
        <w:t xml:space="preserve"> </w:t>
      </w:r>
      <w:r w:rsidRPr="00EF15D3">
        <w:rPr>
          <w:rFonts w:eastAsia="Arial" w:asciiTheme="minorHAnsi" w:hAnsiTheme="minorHAnsi" w:cs="Arial"/>
          <w:color w:val="363435"/>
          <w:sz w:val="24"/>
          <w:szCs w:val="24"/>
          <w:lang w:val="nl-NL"/>
        </w:rPr>
        <w:t>service</w:t>
      </w:r>
    </w:p>
    <w:p w:rsidR="000A3AFD" w:rsidRPr="00FF6C6C">
      <w:pPr>
        <w:spacing w:before="2" w:line="140" w:lineRule="exact"/>
        <w:rPr>
          <w:sz w:val="15"/>
          <w:szCs w:val="15"/>
          <w:lang w:val="nl-NL"/>
        </w:rPr>
      </w:pPr>
    </w:p>
    <w:p w:rsidR="000A3AFD" w:rsidRPr="00EF15D3">
      <w:pPr>
        <w:ind w:left="114"/>
        <w:rPr>
          <w:rFonts w:eastAsia="Arial" w:asciiTheme="minorHAnsi" w:hAnsiTheme="minorHAnsi" w:cs="Arial"/>
          <w:sz w:val="18"/>
          <w:szCs w:val="18"/>
          <w:lang w:val="nl-NL"/>
        </w:rPr>
      </w:pPr>
      <w:r w:rsidRPr="00EF15D3">
        <w:rPr>
          <w:rFonts w:eastAsia="Arial" w:asciiTheme="minorHAnsi" w:hAnsiTheme="minorHAnsi" w:cs="Arial"/>
          <w:b/>
          <w:color w:val="363435"/>
          <w:sz w:val="18"/>
          <w:szCs w:val="18"/>
          <w:lang w:val="nl-NL"/>
        </w:rPr>
        <w:t>Overwegende dat:</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ten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einde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(zo</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snel</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mogelijk)</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ondersteuning</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bieden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bij</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incidenten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calamiteiten</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danwel</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 xml:space="preserve">ten </w:t>
      </w:r>
      <w:r w:rsidRPr="00EF15D3">
        <w:rPr>
          <w:rFonts w:eastAsia="Arial" w:asciiTheme="minorHAnsi" w:hAnsiTheme="minorHAnsi" w:cs="Arial"/>
          <w:color w:val="363435"/>
          <w:sz w:val="18"/>
          <w:szCs w:val="18"/>
          <w:lang w:val="nl-NL"/>
        </w:rPr>
        <w:t>behoeve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egulie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onderhoudswerkzaamheden 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ondersteuning,</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behoefte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heeft 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IC</w:t>
      </w:r>
      <w:r w:rsidRPr="00EF15D3">
        <w:rPr>
          <w:rFonts w:eastAsia="Arial" w:asciiTheme="minorHAnsi" w:hAnsiTheme="minorHAnsi" w:cs="Arial"/>
          <w:color w:val="363435"/>
          <w:spacing w:val="-23"/>
          <w:sz w:val="18"/>
          <w:szCs w:val="18"/>
          <w:lang w:val="nl-NL"/>
        </w:rPr>
        <w:t>T</w:t>
      </w:r>
      <w:r w:rsidRPr="00EF15D3">
        <w:rPr>
          <w:rFonts w:eastAsia="Arial" w:asciiTheme="minorHAnsi" w:hAnsiTheme="minorHAnsi" w:cs="Arial"/>
          <w:color w:val="363435"/>
          <w:sz w:val="18"/>
          <w:szCs w:val="18"/>
          <w:lang w:val="nl-NL"/>
        </w:rPr>
        <w:t>- infrastructuur</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in 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algemeen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in 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w w:val="101"/>
          <w:sz w:val="18"/>
          <w:szCs w:val="18"/>
          <w:lang w:val="nl-NL"/>
        </w:rPr>
        <w:t>bijzonder;</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pacing w:val="-20"/>
          <w:sz w:val="18"/>
          <w:szCs w:val="18"/>
          <w:lang w:val="nl-NL"/>
        </w:rPr>
        <w:t>T</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behoeve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ondersteunings-</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onderhoudswerkzaamheden een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zogenaamde</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Remote Service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VPN- verbinding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is ge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ealisee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tussen 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Service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Center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IC</w:t>
      </w:r>
      <w:r w:rsidRPr="00EF15D3">
        <w:rPr>
          <w:rFonts w:eastAsia="Arial" w:asciiTheme="minorHAnsi" w:hAnsiTheme="minorHAnsi" w:cs="Arial"/>
          <w:color w:val="363435"/>
          <w:spacing w:val="-23"/>
          <w:sz w:val="18"/>
          <w:szCs w:val="18"/>
          <w:lang w:val="nl-NL"/>
        </w:rPr>
        <w:t>T</w:t>
      </w:r>
      <w:r w:rsidRPr="00EF15D3">
        <w:rPr>
          <w:rFonts w:eastAsia="Arial" w:asciiTheme="minorHAnsi" w:hAnsiTheme="minorHAnsi" w:cs="Arial"/>
          <w:color w:val="363435"/>
          <w:sz w:val="18"/>
          <w:szCs w:val="18"/>
          <w:lang w:val="nl-NL"/>
        </w:rPr>
        <w:t>-infrastructuur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w:t>
      </w:r>
      <w:r w:rsidRPr="00EF15D3">
        <w:rPr>
          <w:rFonts w:eastAsia="Arial" w:asciiTheme="minorHAnsi" w:hAnsiTheme="minorHAnsi" w:cs="Arial"/>
          <w:color w:val="363435"/>
          <w:spacing w:val="-17"/>
          <w:w w:val="101"/>
          <w:sz w:val="18"/>
          <w:szCs w:val="18"/>
          <w:lang w:val="nl-NL"/>
        </w:rPr>
        <w:t>r</w:t>
      </w:r>
      <w:r w:rsidRPr="00EF15D3">
        <w:rPr>
          <w:rFonts w:eastAsia="Arial" w:asciiTheme="minorHAnsi" w:hAnsiTheme="minorHAnsi" w:cs="Arial"/>
          <w:color w:val="363435"/>
          <w:sz w:val="18"/>
          <w:szCs w:val="18"/>
          <w:lang w:val="nl-NL"/>
        </w:rPr>
        <w:t>.</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middels</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deze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VPN-verbinding 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heeft 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kan verkrijgen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IC</w:t>
      </w:r>
      <w:r w:rsidRPr="00EF15D3">
        <w:rPr>
          <w:rFonts w:eastAsia="Arial" w:asciiTheme="minorHAnsi" w:hAnsiTheme="minorHAnsi" w:cs="Arial"/>
          <w:color w:val="363435"/>
          <w:spacing w:val="-23"/>
          <w:sz w:val="18"/>
          <w:szCs w:val="18"/>
          <w:lang w:val="nl-NL"/>
        </w:rPr>
        <w:t>T</w:t>
      </w:r>
      <w:r w:rsidRPr="00EF15D3">
        <w:rPr>
          <w:rFonts w:eastAsia="Arial" w:asciiTheme="minorHAnsi" w:hAnsiTheme="minorHAnsi" w:cs="Arial"/>
          <w:color w:val="363435"/>
          <w:sz w:val="18"/>
          <w:szCs w:val="18"/>
          <w:lang w:val="nl-NL"/>
        </w:rPr>
        <w:t>-infrastructuur</w:t>
      </w:r>
      <w:r w:rsidRPr="00EF15D3">
        <w:rPr>
          <w:rFonts w:eastAsia="Arial" w:asciiTheme="minorHAnsi" w:hAnsiTheme="minorHAnsi" w:cs="Arial"/>
          <w:color w:val="363435"/>
          <w:spacing w:val="12"/>
          <w:sz w:val="18"/>
          <w:szCs w:val="18"/>
          <w:lang w:val="nl-NL"/>
        </w:rPr>
        <w:t xml:space="preserve"> </w:t>
      </w:r>
      <w:r>
        <w:rPr>
          <w:rFonts w:eastAsia="Arial" w:asciiTheme="minorHAnsi" w:hAnsiTheme="minorHAnsi" w:cs="Arial"/>
          <w:color w:val="363435"/>
          <w:sz w:val="18"/>
          <w:szCs w:val="18"/>
          <w:lang w:val="nl-NL"/>
        </w:rPr>
        <w:t xml:space="preserve">van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w:t>
      </w:r>
      <w:r w:rsidRPr="00EF15D3">
        <w:rPr>
          <w:rFonts w:eastAsia="Arial" w:asciiTheme="minorHAnsi" w:hAnsiTheme="minorHAnsi" w:cs="Arial"/>
          <w:color w:val="363435"/>
          <w:spacing w:val="-17"/>
          <w:sz w:val="18"/>
          <w:szCs w:val="18"/>
          <w:lang w:val="nl-NL"/>
        </w:rPr>
        <w:t>r</w:t>
      </w:r>
      <w:r w:rsidRPr="00EF15D3">
        <w:rPr>
          <w:rFonts w:eastAsia="Arial" w:asciiTheme="minorHAnsi" w:hAnsiTheme="minorHAnsi" w:cs="Arial"/>
          <w:color w:val="363435"/>
          <w:sz w:val="18"/>
          <w:szCs w:val="18"/>
          <w:lang w:val="nl-NL"/>
        </w:rPr>
        <w:t>,</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zonder tussenkomst</w:t>
      </w:r>
      <w:r w:rsidRPr="00EF15D3">
        <w:rPr>
          <w:rFonts w:eastAsia="Arial" w:asciiTheme="minorHAnsi" w:hAnsiTheme="minorHAnsi" w:cs="Arial"/>
          <w:color w:val="363435"/>
          <w:spacing w:val="20"/>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Opdrachtgever;</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Onder 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dt</w:t>
      </w:r>
      <w:r w:rsidRPr="00EF15D3">
        <w:rPr>
          <w:rFonts w:eastAsia="Arial" w:asciiTheme="minorHAnsi" w:hAnsiTheme="minorHAnsi" w:cs="Arial"/>
          <w:color w:val="363435"/>
          <w:spacing w:val="22"/>
          <w:sz w:val="18"/>
          <w:szCs w:val="18"/>
          <w:lang w:val="nl-NL"/>
        </w:rPr>
        <w:t xml:space="preserve"> </w:t>
      </w:r>
      <w:r w:rsidRPr="00EF15D3">
        <w:rPr>
          <w:rFonts w:eastAsia="Arial" w:asciiTheme="minorHAnsi" w:hAnsiTheme="minorHAnsi" w:cs="Arial"/>
          <w:color w:val="363435"/>
          <w:sz w:val="18"/>
          <w:szCs w:val="18"/>
          <w:lang w:val="nl-NL"/>
        </w:rPr>
        <w:t>verstaan,</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hetzij</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vanaf</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middels</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Customer</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Center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middels</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w w:val="101"/>
          <w:sz w:val="18"/>
          <w:szCs w:val="18"/>
          <w:lang w:val="nl-NL"/>
        </w:rPr>
        <w:t>de</w:t>
      </w:r>
      <w:r>
        <w:rPr>
          <w:rFonts w:eastAsia="Arial" w:asciiTheme="minorHAnsi" w:hAnsiTheme="minorHAnsi" w:cs="Arial"/>
          <w:color w:val="363435"/>
          <w:w w:val="101"/>
          <w:sz w:val="18"/>
          <w:szCs w:val="18"/>
          <w:lang w:val="nl-NL"/>
        </w:rPr>
        <w:t xml:space="preserve"> </w:t>
      </w:r>
      <w:r w:rsidRPr="00EF15D3">
        <w:rPr>
          <w:rFonts w:eastAsia="Arial" w:asciiTheme="minorHAnsi" w:hAnsiTheme="minorHAnsi" w:cs="Arial"/>
          <w:color w:val="363435"/>
          <w:sz w:val="18"/>
          <w:szCs w:val="18"/>
          <w:lang w:val="nl-NL"/>
        </w:rPr>
        <w:t>VPN-verbinding, hetzij</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echtst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eekse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w w:val="101"/>
          <w:sz w:val="18"/>
          <w:szCs w:val="18"/>
          <w:lang w:val="nl-NL"/>
        </w:rPr>
        <w:t>locatie;</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erkent 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bedrijfsvoering</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leidt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ouwelijke informatie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welke valt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onder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 xml:space="preserve">rustende </w:t>
      </w:r>
      <w:r w:rsidRPr="00EF15D3">
        <w:rPr>
          <w:rFonts w:eastAsia="Arial" w:asciiTheme="minorHAnsi" w:hAnsiTheme="minorHAnsi" w:cs="Arial"/>
          <w:color w:val="363435"/>
          <w:w w:val="101"/>
          <w:sz w:val="18"/>
          <w:szCs w:val="18"/>
          <w:lang w:val="nl-NL"/>
        </w:rPr>
        <w:t>geheimhoudingsplicht;</w:t>
      </w:r>
    </w:p>
    <w:p w:rsidR="00EF15D3"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erkent 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en/of</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(waa</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onder</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patiënten)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aanzienlijke</w:t>
      </w:r>
      <w:r w:rsidRPr="00EF15D3">
        <w:rPr>
          <w:rFonts w:eastAsia="Arial" w:asciiTheme="minorHAnsi" w:hAnsiTheme="minorHAnsi" w:cs="Arial"/>
          <w:color w:val="363435"/>
          <w:spacing w:val="-19"/>
          <w:sz w:val="18"/>
          <w:szCs w:val="18"/>
          <w:lang w:val="nl-NL"/>
        </w:rPr>
        <w:t xml:space="preserve"> </w:t>
      </w:r>
      <w:r w:rsidRPr="00EF15D3">
        <w:rPr>
          <w:rFonts w:eastAsia="Arial" w:asciiTheme="minorHAnsi" w:hAnsiTheme="minorHAnsi" w:cs="Arial"/>
          <w:color w:val="363435"/>
          <w:sz w:val="18"/>
          <w:szCs w:val="18"/>
          <w:lang w:val="nl-NL"/>
        </w:rPr>
        <w:t>schade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kunnen lijden wanneer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ouwelijke informatie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ter</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kennis komt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danwel</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beschikbaarheid</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en integriteit</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informatie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en/of</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dt</w:t>
      </w:r>
      <w:r w:rsidRPr="00EF15D3">
        <w:rPr>
          <w:rFonts w:eastAsia="Arial" w:asciiTheme="minorHAnsi" w:hAnsiTheme="minorHAnsi" w:cs="Arial"/>
          <w:color w:val="363435"/>
          <w:spacing w:val="22"/>
          <w:sz w:val="18"/>
          <w:szCs w:val="18"/>
          <w:lang w:val="nl-NL"/>
        </w:rPr>
        <w:t xml:space="preserve"> </w:t>
      </w:r>
      <w:r w:rsidRPr="00EF15D3">
        <w:rPr>
          <w:rFonts w:eastAsia="Arial" w:asciiTheme="minorHAnsi" w:hAnsiTheme="minorHAnsi" w:cs="Arial"/>
          <w:color w:val="363435"/>
          <w:sz w:val="18"/>
          <w:szCs w:val="18"/>
          <w:lang w:val="nl-NL"/>
        </w:rPr>
        <w:t>geschaad;</w:t>
      </w:r>
    </w:p>
    <w:p w:rsidR="000A3AFD" w:rsidRPr="00EF15D3" w:rsidP="00EF15D3">
      <w:pPr>
        <w:pStyle w:val="ListParagraph"/>
        <w:numPr>
          <w:ilvl w:val="0"/>
          <w:numId w:val="3"/>
        </w:numPr>
        <w:tabs>
          <w:tab w:val="left" w:pos="560"/>
        </w:tabs>
        <w:spacing w:before="13" w:line="255" w:lineRule="auto"/>
        <w:ind w:right="502"/>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 xml:space="preserve">zich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ealiseert</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beschikbaarheid</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integriteit</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gegevens</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 xml:space="preserve">in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alsmede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juiste werking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gewaarbo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gd</w:t>
      </w:r>
      <w:r w:rsidRPr="00EF15D3">
        <w:rPr>
          <w:rFonts w:eastAsia="Arial" w:asciiTheme="minorHAnsi" w:hAnsiTheme="minorHAnsi" w:cs="Arial"/>
          <w:color w:val="363435"/>
          <w:spacing w:val="17"/>
          <w:sz w:val="18"/>
          <w:szCs w:val="18"/>
          <w:lang w:val="nl-NL"/>
        </w:rPr>
        <w:t xml:space="preserve"> </w:t>
      </w:r>
      <w:r w:rsidRPr="00EF15D3">
        <w:rPr>
          <w:rFonts w:eastAsia="Arial" w:asciiTheme="minorHAnsi" w:hAnsiTheme="minorHAnsi" w:cs="Arial"/>
          <w:color w:val="363435"/>
          <w:sz w:val="18"/>
          <w:szCs w:val="18"/>
          <w:lang w:val="nl-NL"/>
        </w:rPr>
        <w:t>moet</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 xml:space="preserve">blijven </w:t>
      </w:r>
      <w:r w:rsidRPr="00EF15D3">
        <w:rPr>
          <w:rFonts w:eastAsia="Arial" w:asciiTheme="minorHAnsi" w:hAnsiTheme="minorHAnsi" w:cs="Arial"/>
          <w:color w:val="363435"/>
          <w:w w:val="104"/>
          <w:sz w:val="18"/>
          <w:szCs w:val="18"/>
          <w:lang w:val="nl-NL"/>
        </w:rPr>
        <w:t xml:space="preserve">c.q. </w:t>
      </w:r>
      <w:r w:rsidRPr="00EF15D3">
        <w:rPr>
          <w:rFonts w:eastAsia="Arial" w:asciiTheme="minorHAnsi" w:hAnsiTheme="minorHAnsi" w:cs="Arial"/>
          <w:color w:val="363435"/>
          <w:sz w:val="18"/>
          <w:szCs w:val="18"/>
          <w:lang w:val="nl-NL"/>
        </w:rPr>
        <w:t>gegarandee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moet</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w w:val="103"/>
          <w:sz w:val="18"/>
          <w:szCs w:val="18"/>
          <w:lang w:val="nl-NL"/>
        </w:rPr>
        <w:t>wo</w:t>
      </w:r>
      <w:r w:rsidRPr="00EF15D3">
        <w:rPr>
          <w:rFonts w:eastAsia="Arial" w:asciiTheme="minorHAnsi" w:hAnsiTheme="minorHAnsi" w:cs="Arial"/>
          <w:color w:val="363435"/>
          <w:spacing w:val="-3"/>
          <w:w w:val="103"/>
          <w:sz w:val="18"/>
          <w:szCs w:val="18"/>
          <w:lang w:val="nl-NL"/>
        </w:rPr>
        <w:t>r</w:t>
      </w:r>
      <w:r w:rsidRPr="00EF15D3">
        <w:rPr>
          <w:rFonts w:eastAsia="Arial" w:asciiTheme="minorHAnsi" w:hAnsiTheme="minorHAnsi" w:cs="Arial"/>
          <w:color w:val="363435"/>
          <w:sz w:val="18"/>
          <w:szCs w:val="18"/>
          <w:lang w:val="nl-NL"/>
        </w:rPr>
        <w:t>den.</w:t>
      </w:r>
    </w:p>
    <w:p w:rsidR="000A3AFD" w:rsidRPr="00EF15D3">
      <w:pPr>
        <w:spacing w:line="220" w:lineRule="exact"/>
        <w:rPr>
          <w:rFonts w:asciiTheme="minorHAnsi" w:hAnsiTheme="minorHAnsi"/>
          <w:sz w:val="22"/>
          <w:szCs w:val="22"/>
          <w:lang w:val="nl-NL"/>
        </w:rPr>
      </w:pPr>
    </w:p>
    <w:p w:rsidR="000A3AFD" w:rsidRPr="00EF15D3">
      <w:pPr>
        <w:ind w:left="114"/>
        <w:rPr>
          <w:rFonts w:eastAsia="Arial" w:asciiTheme="minorHAnsi" w:hAnsiTheme="minorHAnsi" w:cs="Arial"/>
          <w:sz w:val="18"/>
          <w:szCs w:val="18"/>
          <w:lang w:val="nl-NL"/>
        </w:rPr>
      </w:pPr>
      <w:r w:rsidRPr="00EF15D3">
        <w:rPr>
          <w:rFonts w:eastAsia="Arial" w:asciiTheme="minorHAnsi" w:hAnsiTheme="minorHAnsi" w:cs="Arial"/>
          <w:b/>
          <w:color w:val="363435"/>
          <w:spacing w:val="-10"/>
          <w:sz w:val="18"/>
          <w:szCs w:val="18"/>
          <w:lang w:val="nl-NL"/>
        </w:rPr>
        <w:t>V</w:t>
      </w:r>
      <w:r w:rsidRPr="00EF15D3">
        <w:rPr>
          <w:rFonts w:eastAsia="Arial" w:asciiTheme="minorHAnsi" w:hAnsiTheme="minorHAnsi" w:cs="Arial"/>
          <w:b/>
          <w:color w:val="363435"/>
          <w:sz w:val="18"/>
          <w:szCs w:val="18"/>
          <w:lang w:val="nl-NL"/>
        </w:rPr>
        <w:t>erklaart</w:t>
      </w:r>
      <w:r w:rsidRPr="00EF15D3">
        <w:rPr>
          <w:rFonts w:eastAsia="Arial" w:asciiTheme="minorHAnsi" w:hAnsiTheme="minorHAnsi" w:cs="Arial"/>
          <w:b/>
          <w:color w:val="363435"/>
          <w:spacing w:val="-1"/>
          <w:sz w:val="18"/>
          <w:szCs w:val="18"/>
          <w:lang w:val="nl-NL"/>
        </w:rPr>
        <w:t xml:space="preserve"> </w:t>
      </w:r>
      <w:r w:rsidRPr="00EF15D3">
        <w:rPr>
          <w:rFonts w:eastAsia="Arial" w:asciiTheme="minorHAnsi" w:hAnsiTheme="minorHAnsi" w:cs="Arial"/>
          <w:b/>
          <w:color w:val="363435"/>
          <w:sz w:val="18"/>
          <w:szCs w:val="18"/>
          <w:lang w:val="nl-NL"/>
        </w:rPr>
        <w:t>als</w:t>
      </w:r>
      <w:r w:rsidRPr="00EF15D3">
        <w:rPr>
          <w:rFonts w:eastAsia="Arial" w:asciiTheme="minorHAnsi" w:hAnsiTheme="minorHAnsi" w:cs="Arial"/>
          <w:b/>
          <w:color w:val="363435"/>
          <w:spacing w:val="-5"/>
          <w:sz w:val="18"/>
          <w:szCs w:val="18"/>
          <w:lang w:val="nl-NL"/>
        </w:rPr>
        <w:t xml:space="preserve"> </w:t>
      </w:r>
      <w:r w:rsidRPr="00EF15D3">
        <w:rPr>
          <w:rFonts w:eastAsia="Arial" w:asciiTheme="minorHAnsi" w:hAnsiTheme="minorHAnsi" w:cs="Arial"/>
          <w:b/>
          <w:color w:val="363435"/>
          <w:sz w:val="18"/>
          <w:szCs w:val="18"/>
          <w:lang w:val="nl-NL"/>
        </w:rPr>
        <w:t>volgt:</w:t>
      </w:r>
    </w:p>
    <w:p w:rsidR="00EF15D3" w:rsidRPr="00EF15D3" w:rsidP="00EF15D3">
      <w:pPr>
        <w:pStyle w:val="ListParagraph"/>
        <w:numPr>
          <w:ilvl w:val="0"/>
          <w:numId w:val="4"/>
        </w:numPr>
        <w:tabs>
          <w:tab w:val="left" w:pos="851"/>
        </w:tabs>
        <w:spacing w:before="13" w:line="255" w:lineRule="auto"/>
        <w:ind w:right="357"/>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strikte</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geheimhouding</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in acht</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nemen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met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bet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ekking</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bestaan,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vorm,</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inhoud</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st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ekking</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alle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w w:val="98"/>
          <w:sz w:val="18"/>
          <w:szCs w:val="18"/>
          <w:lang w:val="nl-NL"/>
        </w:rPr>
        <w:t>(vert</w:t>
      </w:r>
      <w:r w:rsidRPr="00EF15D3">
        <w:rPr>
          <w:rFonts w:eastAsia="Arial" w:asciiTheme="minorHAnsi" w:hAnsiTheme="minorHAnsi" w:cs="Arial"/>
          <w:color w:val="363435"/>
          <w:spacing w:val="-3"/>
          <w:w w:val="98"/>
          <w:sz w:val="18"/>
          <w:szCs w:val="18"/>
          <w:lang w:val="nl-NL"/>
        </w:rPr>
        <w:t>r</w:t>
      </w:r>
      <w:r w:rsidRPr="00EF15D3">
        <w:rPr>
          <w:rFonts w:eastAsia="Arial" w:asciiTheme="minorHAnsi" w:hAnsiTheme="minorHAnsi" w:cs="Arial"/>
          <w:color w:val="363435"/>
          <w:w w:val="98"/>
          <w:sz w:val="18"/>
          <w:szCs w:val="18"/>
          <w:lang w:val="nl-NL"/>
        </w:rPr>
        <w:t>ouwelijke)</w:t>
      </w:r>
      <w:r w:rsidRPr="00EF15D3">
        <w:rPr>
          <w:rFonts w:eastAsia="Arial" w:asciiTheme="minorHAnsi" w:hAnsiTheme="minorHAnsi" w:cs="Arial"/>
          <w:color w:val="363435"/>
          <w:spacing w:val="5"/>
          <w:w w:val="98"/>
          <w:sz w:val="18"/>
          <w:szCs w:val="18"/>
          <w:lang w:val="nl-NL"/>
        </w:rPr>
        <w:t xml:space="preserve"> </w:t>
      </w:r>
      <w:r w:rsidRPr="00EF15D3">
        <w:rPr>
          <w:rFonts w:eastAsia="Arial" w:asciiTheme="minorHAnsi" w:hAnsiTheme="minorHAnsi" w:cs="Arial"/>
          <w:color w:val="363435"/>
          <w:sz w:val="18"/>
          <w:szCs w:val="18"/>
          <w:lang w:val="nl-NL"/>
        </w:rPr>
        <w:t>informatie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welke door</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haar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blootgesteld</w:t>
      </w:r>
      <w:r w:rsidRPr="00EF15D3">
        <w:rPr>
          <w:rFonts w:eastAsia="Arial" w:asciiTheme="minorHAnsi" w:hAnsiTheme="minorHAnsi" w:cs="Arial"/>
          <w:color w:val="363435"/>
          <w:spacing w:val="2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w w:val="103"/>
          <w:sz w:val="18"/>
          <w:szCs w:val="18"/>
          <w:lang w:val="nl-NL"/>
        </w:rPr>
        <w:t>wo</w:t>
      </w:r>
      <w:r w:rsidRPr="00EF15D3">
        <w:rPr>
          <w:rFonts w:eastAsia="Arial" w:asciiTheme="minorHAnsi" w:hAnsiTheme="minorHAnsi" w:cs="Arial"/>
          <w:color w:val="363435"/>
          <w:spacing w:val="-3"/>
          <w:w w:val="103"/>
          <w:sz w:val="18"/>
          <w:szCs w:val="18"/>
          <w:lang w:val="nl-NL"/>
        </w:rPr>
        <w:t>r</w:t>
      </w:r>
      <w:r w:rsidRPr="00EF15D3">
        <w:rPr>
          <w:rFonts w:eastAsia="Arial" w:asciiTheme="minorHAnsi" w:hAnsiTheme="minorHAnsi" w:cs="Arial"/>
          <w:color w:val="363435"/>
          <w:sz w:val="18"/>
          <w:szCs w:val="18"/>
          <w:lang w:val="nl-NL"/>
        </w:rPr>
        <w:t>den;</w:t>
      </w:r>
    </w:p>
    <w:p w:rsidR="000A3AFD" w:rsidRPr="00EF15D3" w:rsidP="00EF15D3">
      <w:pPr>
        <w:pStyle w:val="ListParagraph"/>
        <w:numPr>
          <w:ilvl w:val="0"/>
          <w:numId w:val="4"/>
        </w:numPr>
        <w:tabs>
          <w:tab w:val="left" w:pos="851"/>
        </w:tabs>
        <w:spacing w:before="13" w:line="255" w:lineRule="auto"/>
        <w:ind w:right="357"/>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alle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bestaande (wettelijke)</w:t>
      </w:r>
      <w:r w:rsidRPr="00EF15D3">
        <w:rPr>
          <w:rFonts w:eastAsia="Arial" w:asciiTheme="minorHAnsi" w:hAnsiTheme="minorHAnsi" w:cs="Arial"/>
          <w:color w:val="363435"/>
          <w:spacing w:val="-17"/>
          <w:sz w:val="18"/>
          <w:szCs w:val="18"/>
          <w:lang w:val="nl-NL"/>
        </w:rPr>
        <w:t xml:space="preserve"> </w:t>
      </w:r>
      <w:r w:rsidRPr="00EF15D3">
        <w:rPr>
          <w:rFonts w:eastAsia="Arial" w:asciiTheme="minorHAnsi" w:hAnsiTheme="minorHAnsi" w:cs="Arial"/>
          <w:color w:val="363435"/>
          <w:sz w:val="18"/>
          <w:szCs w:val="18"/>
          <w:lang w:val="nl-NL"/>
        </w:rPr>
        <w:t>richtlijnen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in acht</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nemen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(zoals</w:t>
      </w:r>
      <w:r w:rsidRPr="00EF15D3">
        <w:rPr>
          <w:rFonts w:eastAsia="Arial" w:asciiTheme="minorHAnsi" w:hAnsiTheme="minorHAnsi" w:cs="Arial"/>
          <w:color w:val="363435"/>
          <w:spacing w:val="-19"/>
          <w:sz w:val="18"/>
          <w:szCs w:val="18"/>
          <w:lang w:val="nl-NL"/>
        </w:rPr>
        <w:t xml:space="preserve"> </w:t>
      </w:r>
      <w:r w:rsidRPr="00EF15D3">
        <w:rPr>
          <w:rFonts w:eastAsia="Arial" w:asciiTheme="minorHAnsi" w:hAnsiTheme="minorHAnsi" w:cs="Arial"/>
          <w:color w:val="363435"/>
          <w:sz w:val="18"/>
          <w:szCs w:val="18"/>
          <w:lang w:val="nl-NL"/>
        </w:rPr>
        <w:t>onder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meer</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pacing w:val="-10"/>
          <w:sz w:val="18"/>
          <w:szCs w:val="18"/>
          <w:lang w:val="nl-NL"/>
        </w:rPr>
        <w:t>W</w:t>
      </w:r>
      <w:r w:rsidRPr="00EF15D3">
        <w:rPr>
          <w:rFonts w:eastAsia="Arial" w:asciiTheme="minorHAnsi" w:hAnsiTheme="minorHAnsi" w:cs="Arial"/>
          <w:color w:val="363435"/>
          <w:sz w:val="18"/>
          <w:szCs w:val="18"/>
          <w:lang w:val="nl-NL"/>
        </w:rPr>
        <w:t>et Bescherming</w:t>
      </w:r>
      <w:r w:rsidR="00EF15D3">
        <w:rPr>
          <w:rFonts w:eastAsia="Arial" w:asciiTheme="minorHAnsi" w:hAnsiTheme="minorHAnsi" w:cs="Arial"/>
          <w:color w:val="363435"/>
          <w:sz w:val="18"/>
          <w:szCs w:val="18"/>
          <w:lang w:val="nl-NL"/>
        </w:rPr>
        <w:t xml:space="preserve"> </w:t>
      </w:r>
      <w:r w:rsidRPr="00EF15D3">
        <w:rPr>
          <w:rFonts w:eastAsia="Arial" w:asciiTheme="minorHAnsi" w:hAnsiTheme="minorHAnsi" w:cs="Arial"/>
          <w:color w:val="363435"/>
          <w:sz w:val="18"/>
          <w:szCs w:val="18"/>
          <w:lang w:val="nl-NL"/>
        </w:rPr>
        <w:t>Persoonsgegevens</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toepassing</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zijnde</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NEN7510</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norm</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Informatiebeveiliging in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Zo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w:t>
      </w:r>
    </w:p>
    <w:p w:rsidR="000A3AFD" w:rsidRPr="00EF15D3" w:rsidP="00EF15D3">
      <w:pPr>
        <w:tabs>
          <w:tab w:val="left" w:pos="851"/>
        </w:tabs>
        <w:spacing w:before="13" w:line="255" w:lineRule="auto"/>
        <w:ind w:left="851" w:right="103"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3.</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beschikbaarheid</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integriteit</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00EF15D3">
        <w:rPr>
          <w:rFonts w:eastAsia="Arial" w:asciiTheme="minorHAnsi" w:hAnsiTheme="minorHAnsi" w:cs="Arial"/>
          <w:color w:val="363435"/>
          <w:sz w:val="18"/>
          <w:szCs w:val="18"/>
          <w:lang w:val="nl-NL"/>
        </w:rPr>
        <w:t xml:space="preserve">waartoe zit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heeft 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krijgt,</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alsmede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gegevens</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daarin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opgeslagen,</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waarbo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gen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garande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p>
    <w:p w:rsidR="000A3AFD" w:rsidRPr="00EF15D3" w:rsidP="00EF15D3">
      <w:pPr>
        <w:tabs>
          <w:tab w:val="left" w:pos="851"/>
        </w:tabs>
        <w:spacing w:line="255" w:lineRule="auto"/>
        <w:ind w:left="851" w:right="120"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4.</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onder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dit</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contract</w:t>
      </w:r>
      <w:r w:rsidRPr="00EF15D3">
        <w:rPr>
          <w:rFonts w:eastAsia="Arial" w:asciiTheme="minorHAnsi" w:hAnsiTheme="minorHAnsi" w:cs="Arial"/>
          <w:color w:val="363435"/>
          <w:spacing w:val="26"/>
          <w:sz w:val="18"/>
          <w:szCs w:val="18"/>
          <w:lang w:val="nl-NL"/>
        </w:rPr>
        <w:t xml:space="preserve"> </w:t>
      </w:r>
      <w:r w:rsidRPr="00EF15D3">
        <w:rPr>
          <w:rFonts w:eastAsia="Arial" w:asciiTheme="minorHAnsi" w:hAnsiTheme="minorHAnsi" w:cs="Arial"/>
          <w:color w:val="363435"/>
          <w:sz w:val="18"/>
          <w:szCs w:val="18"/>
          <w:lang w:val="nl-NL"/>
        </w:rPr>
        <w:t>vallende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faciliteiten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uitsluitend</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haar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vaste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 xml:space="preserve">medewerkers </w:t>
      </w:r>
      <w:r w:rsidRPr="00EF15D3">
        <w:rPr>
          <w:rFonts w:eastAsia="Arial" w:asciiTheme="minorHAnsi" w:hAnsiTheme="minorHAnsi" w:cs="Arial"/>
          <w:color w:val="363435"/>
          <w:w w:val="101"/>
          <w:sz w:val="18"/>
          <w:szCs w:val="18"/>
          <w:lang w:val="nl-NL"/>
        </w:rPr>
        <w:t xml:space="preserve">ter </w:t>
      </w:r>
      <w:r w:rsidRPr="00EF15D3">
        <w:rPr>
          <w:rFonts w:eastAsia="Arial" w:asciiTheme="minorHAnsi" w:hAnsiTheme="minorHAnsi" w:cs="Arial"/>
          <w:color w:val="363435"/>
          <w:sz w:val="18"/>
          <w:szCs w:val="18"/>
          <w:lang w:val="nl-NL"/>
        </w:rPr>
        <w:t>beschikking</w:t>
      </w:r>
      <w:r w:rsidRPr="00EF15D3">
        <w:rPr>
          <w:rFonts w:eastAsia="Arial" w:asciiTheme="minorHAnsi" w:hAnsiTheme="minorHAnsi" w:cs="Arial"/>
          <w:color w:val="363435"/>
          <w:spacing w:val="19"/>
          <w:sz w:val="18"/>
          <w:szCs w:val="18"/>
          <w:lang w:val="nl-NL"/>
        </w:rPr>
        <w:t xml:space="preserve"> </w:t>
      </w:r>
      <w:r w:rsidRPr="00EF15D3">
        <w:rPr>
          <w:rFonts w:eastAsia="Arial" w:asciiTheme="minorHAnsi" w:hAnsiTheme="minorHAnsi" w:cs="Arial"/>
          <w:color w:val="363435"/>
          <w:sz w:val="18"/>
          <w:szCs w:val="18"/>
          <w:lang w:val="nl-NL"/>
        </w:rPr>
        <w:t>stellen;</w:t>
      </w:r>
    </w:p>
    <w:p w:rsidR="000A3AFD" w:rsidRPr="00EF15D3" w:rsidP="00EF15D3">
      <w:pPr>
        <w:tabs>
          <w:tab w:val="left" w:pos="851"/>
        </w:tabs>
        <w:spacing w:line="255" w:lineRule="auto"/>
        <w:ind w:left="851" w:right="286"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5.</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draagt</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zo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 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haar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medewerkers 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maken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faciliteiten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 xml:space="preserve">hebben </w:t>
      </w:r>
      <w:r w:rsidRPr="00EF15D3">
        <w:rPr>
          <w:rFonts w:eastAsia="Arial" w:asciiTheme="minorHAnsi" w:hAnsiTheme="minorHAnsi" w:cs="Arial"/>
          <w:color w:val="363435"/>
          <w:sz w:val="18"/>
          <w:szCs w:val="18"/>
          <w:lang w:val="nl-NL"/>
        </w:rPr>
        <w:t>kennisgenomen van,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zich houden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voorwaa</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zoals</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besch</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even</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in deze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verklaring,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w w:val="101"/>
          <w:sz w:val="18"/>
          <w:szCs w:val="18"/>
          <w:lang w:val="nl-NL"/>
        </w:rPr>
        <w:t xml:space="preserve">Gedragscode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Leveranciers</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Beschrijving</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exte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ne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Leveranciers;</w:t>
      </w:r>
    </w:p>
    <w:p w:rsidR="000A3AFD" w:rsidRPr="00EF15D3" w:rsidP="00EF15D3">
      <w:pPr>
        <w:tabs>
          <w:tab w:val="left" w:pos="851"/>
        </w:tabs>
        <w:spacing w:line="255" w:lineRule="auto"/>
        <w:ind w:left="851" w:right="805"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6.</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draagt</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zo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 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bet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3"/>
          <w:sz w:val="18"/>
          <w:szCs w:val="18"/>
          <w:lang w:val="nl-NL"/>
        </w:rPr>
        <w:t>f</w:t>
      </w:r>
      <w:r w:rsidRPr="00EF15D3">
        <w:rPr>
          <w:rFonts w:eastAsia="Arial" w:asciiTheme="minorHAnsi" w:hAnsiTheme="minorHAnsi" w:cs="Arial"/>
          <w:color w:val="363435"/>
          <w:sz w:val="18"/>
          <w:szCs w:val="18"/>
          <w:lang w:val="nl-NL"/>
        </w:rPr>
        <w:t>fende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medewerkers 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Overzicht medewerkers 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w w:val="101"/>
          <w:sz w:val="18"/>
          <w:szCs w:val="18"/>
          <w:lang w:val="nl-NL"/>
        </w:rPr>
        <w:t>hebben ondertekend;</w:t>
      </w:r>
    </w:p>
    <w:p w:rsidR="000A3AFD" w:rsidRPr="00EF15D3" w:rsidP="00EF15D3">
      <w:pPr>
        <w:tabs>
          <w:tab w:val="left" w:pos="851"/>
        </w:tabs>
        <w:spacing w:line="255" w:lineRule="auto"/>
        <w:ind w:left="851" w:right="353"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7.</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verst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ekt</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aanvraag</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terstond</w:t>
      </w:r>
      <w:r w:rsidRPr="00EF15D3">
        <w:rPr>
          <w:rFonts w:eastAsia="Arial" w:asciiTheme="minorHAnsi" w:hAnsiTheme="minorHAnsi" w:cs="Arial"/>
          <w:color w:val="363435"/>
          <w:spacing w:val="19"/>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actuele Overzicht medewerkers Leverancier 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wie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faciliteiten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heeft verst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w w:val="102"/>
          <w:sz w:val="18"/>
          <w:szCs w:val="18"/>
          <w:lang w:val="nl-NL"/>
        </w:rPr>
        <w:t>ekt;</w:t>
      </w:r>
    </w:p>
    <w:p w:rsidR="000A3AFD" w:rsidRPr="00EF15D3" w:rsidP="00EF15D3">
      <w:pPr>
        <w:tabs>
          <w:tab w:val="left" w:pos="851"/>
        </w:tabs>
        <w:ind w:left="851" w:hanging="284"/>
        <w:rPr>
          <w:rFonts w:eastAsia="Arial" w:asciiTheme="minorHAnsi" w:hAnsiTheme="minorHAnsi" w:cs="Arial"/>
          <w:sz w:val="18"/>
          <w:szCs w:val="18"/>
          <w:lang w:val="nl-NL"/>
        </w:rPr>
      </w:pPr>
      <w:r>
        <w:rPr>
          <w:rFonts w:eastAsia="Arial" w:asciiTheme="minorHAnsi" w:hAnsiTheme="minorHAnsi" w:cs="Arial"/>
          <w:color w:val="363435"/>
          <w:sz w:val="18"/>
          <w:szCs w:val="18"/>
          <w:lang w:val="nl-NL"/>
        </w:rPr>
        <w:t xml:space="preserve">8.    </w:t>
      </w:r>
      <w:r w:rsidRPr="00EF15D3" w:rsidR="00EE7E8A">
        <w:rPr>
          <w:rFonts w:eastAsia="Arial" w:asciiTheme="minorHAnsi" w:hAnsiTheme="minorHAnsi" w:cs="Arial"/>
          <w:color w:val="363435"/>
          <w:sz w:val="18"/>
          <w:szCs w:val="18"/>
          <w:lang w:val="nl-NL"/>
        </w:rPr>
        <w:t>Leverancier</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draagt</w:t>
      </w:r>
      <w:r w:rsidRPr="00EF15D3" w:rsidR="00EE7E8A">
        <w:rPr>
          <w:rFonts w:eastAsia="Arial" w:asciiTheme="minorHAnsi" w:hAnsiTheme="minorHAnsi" w:cs="Arial"/>
          <w:color w:val="363435"/>
          <w:spacing w:val="5"/>
          <w:sz w:val="18"/>
          <w:szCs w:val="18"/>
          <w:lang w:val="nl-NL"/>
        </w:rPr>
        <w:t xml:space="preserve"> </w:t>
      </w:r>
      <w:r w:rsidRPr="00EF15D3" w:rsidR="00EE7E8A">
        <w:rPr>
          <w:rFonts w:eastAsia="Arial" w:asciiTheme="minorHAnsi" w:hAnsiTheme="minorHAnsi" w:cs="Arial"/>
          <w:color w:val="363435"/>
          <w:sz w:val="18"/>
          <w:szCs w:val="18"/>
          <w:lang w:val="nl-NL"/>
        </w:rPr>
        <w:t>zo</w:t>
      </w:r>
      <w:r w:rsidRPr="00EF15D3" w:rsidR="00EE7E8A">
        <w:rPr>
          <w:rFonts w:eastAsia="Arial" w:asciiTheme="minorHAnsi" w:hAnsiTheme="minorHAnsi" w:cs="Arial"/>
          <w:color w:val="363435"/>
          <w:spacing w:val="-5"/>
          <w:sz w:val="18"/>
          <w:szCs w:val="18"/>
          <w:lang w:val="nl-NL"/>
        </w:rPr>
        <w:t>r</w:t>
      </w:r>
      <w:r w:rsidRPr="00EF15D3" w:rsidR="00EE7E8A">
        <w:rPr>
          <w:rFonts w:eastAsia="Arial" w:asciiTheme="minorHAnsi" w:hAnsiTheme="minorHAnsi" w:cs="Arial"/>
          <w:color w:val="363435"/>
          <w:sz w:val="18"/>
          <w:szCs w:val="18"/>
          <w:lang w:val="nl-NL"/>
        </w:rPr>
        <w:t>g voor</w:t>
      </w:r>
      <w:r w:rsidRPr="00EF15D3" w:rsidR="00EE7E8A">
        <w:rPr>
          <w:rFonts w:eastAsia="Arial" w:asciiTheme="minorHAnsi" w:hAnsiTheme="minorHAnsi" w:cs="Arial"/>
          <w:color w:val="363435"/>
          <w:spacing w:val="3"/>
          <w:sz w:val="18"/>
          <w:szCs w:val="18"/>
          <w:lang w:val="nl-NL"/>
        </w:rPr>
        <w:t xml:space="preserve"> </w:t>
      </w:r>
      <w:r w:rsidRPr="00EF15D3" w:rsidR="00EE7E8A">
        <w:rPr>
          <w:rFonts w:eastAsia="Arial" w:asciiTheme="minorHAnsi" w:hAnsiTheme="minorHAnsi" w:cs="Arial"/>
          <w:color w:val="363435"/>
          <w:sz w:val="18"/>
          <w:szCs w:val="18"/>
          <w:lang w:val="nl-NL"/>
        </w:rPr>
        <w:t>vastlegging</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w:t>
      </w:r>
      <w:r w:rsidRPr="00EF15D3" w:rsidR="00EE7E8A">
        <w:rPr>
          <w:rFonts w:eastAsia="Arial" w:asciiTheme="minorHAnsi" w:hAnsiTheme="minorHAnsi" w:cs="Arial"/>
          <w:color w:val="363435"/>
          <w:sz w:val="18"/>
          <w:szCs w:val="18"/>
          <w:lang w:val="nl-NL"/>
        </w:rPr>
        <w:t>logging</w:t>
      </w:r>
      <w:r w:rsidRPr="00EF15D3" w:rsidR="00EE7E8A">
        <w:rPr>
          <w:rFonts w:eastAsia="Arial" w:asciiTheme="minorHAnsi" w:hAnsiTheme="minorHAnsi" w:cs="Arial"/>
          <w:color w:val="363435"/>
          <w:sz w:val="18"/>
          <w:szCs w:val="18"/>
          <w:lang w:val="nl-NL"/>
        </w:rPr>
        <w:t>)</w:t>
      </w:r>
      <w:r w:rsidRPr="00EF15D3" w:rsidR="00EE7E8A">
        <w:rPr>
          <w:rFonts w:eastAsia="Arial" w:asciiTheme="minorHAnsi" w:hAnsiTheme="minorHAnsi" w:cs="Arial"/>
          <w:color w:val="363435"/>
          <w:spacing w:val="-14"/>
          <w:sz w:val="18"/>
          <w:szCs w:val="18"/>
          <w:lang w:val="nl-NL"/>
        </w:rPr>
        <w:t xml:space="preserve"> </w:t>
      </w:r>
      <w:r w:rsidRPr="00EF15D3" w:rsidR="00EE7E8A">
        <w:rPr>
          <w:rFonts w:eastAsia="Arial" w:asciiTheme="minorHAnsi" w:hAnsiTheme="minorHAnsi" w:cs="Arial"/>
          <w:color w:val="363435"/>
          <w:sz w:val="18"/>
          <w:szCs w:val="18"/>
          <w:lang w:val="nl-NL"/>
        </w:rPr>
        <w:t>van</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alle</w:t>
      </w:r>
      <w:r w:rsidRPr="00EF15D3" w:rsidR="00EE7E8A">
        <w:rPr>
          <w:rFonts w:eastAsia="Arial" w:asciiTheme="minorHAnsi" w:hAnsiTheme="minorHAnsi" w:cs="Arial"/>
          <w:color w:val="363435"/>
          <w:spacing w:val="-8"/>
          <w:sz w:val="18"/>
          <w:szCs w:val="18"/>
          <w:lang w:val="nl-NL"/>
        </w:rPr>
        <w:t xml:space="preserve"> </w:t>
      </w:r>
      <w:r w:rsidRPr="00EF15D3" w:rsidR="00EE7E8A">
        <w:rPr>
          <w:rFonts w:eastAsia="Arial" w:asciiTheme="minorHAnsi" w:hAnsiTheme="minorHAnsi" w:cs="Arial"/>
          <w:color w:val="363435"/>
          <w:sz w:val="18"/>
          <w:szCs w:val="18"/>
          <w:lang w:val="nl-NL"/>
        </w:rPr>
        <w:t>activiteiten</w:t>
      </w:r>
      <w:r w:rsidRPr="00EF15D3" w:rsidR="00EE7E8A">
        <w:rPr>
          <w:rFonts w:eastAsia="Arial" w:asciiTheme="minorHAnsi" w:hAnsiTheme="minorHAnsi" w:cs="Arial"/>
          <w:color w:val="363435"/>
          <w:spacing w:val="8"/>
          <w:sz w:val="18"/>
          <w:szCs w:val="18"/>
          <w:lang w:val="nl-NL"/>
        </w:rPr>
        <w:t xml:space="preserve"> </w:t>
      </w:r>
      <w:r w:rsidRPr="00EF15D3" w:rsidR="00EE7E8A">
        <w:rPr>
          <w:rFonts w:eastAsia="Arial" w:asciiTheme="minorHAnsi" w:hAnsiTheme="minorHAnsi" w:cs="Arial"/>
          <w:color w:val="363435"/>
          <w:sz w:val="18"/>
          <w:szCs w:val="18"/>
          <w:lang w:val="nl-NL"/>
        </w:rPr>
        <w:t>die</w:t>
      </w:r>
      <w:r w:rsidRPr="00EF15D3" w:rsidR="00EE7E8A">
        <w:rPr>
          <w:rFonts w:eastAsia="Arial" w:asciiTheme="minorHAnsi" w:hAnsiTheme="minorHAnsi" w:cs="Arial"/>
          <w:color w:val="363435"/>
          <w:spacing w:val="2"/>
          <w:sz w:val="18"/>
          <w:szCs w:val="18"/>
          <w:lang w:val="nl-NL"/>
        </w:rPr>
        <w:t xml:space="preserve"> </w:t>
      </w:r>
      <w:r w:rsidRPr="00EF15D3" w:rsidR="00EE7E8A">
        <w:rPr>
          <w:rFonts w:eastAsia="Arial" w:asciiTheme="minorHAnsi" w:hAnsiTheme="minorHAnsi" w:cs="Arial"/>
          <w:color w:val="363435"/>
          <w:sz w:val="18"/>
          <w:szCs w:val="18"/>
          <w:lang w:val="nl-NL"/>
        </w:rPr>
        <w:t>door</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haar</w:t>
      </w:r>
      <w:r w:rsidRPr="00EF15D3" w:rsidR="00EE7E8A">
        <w:rPr>
          <w:rFonts w:eastAsia="Arial" w:asciiTheme="minorHAnsi" w:hAnsiTheme="minorHAnsi" w:cs="Arial"/>
          <w:color w:val="363435"/>
          <w:spacing w:val="-7"/>
          <w:sz w:val="18"/>
          <w:szCs w:val="18"/>
          <w:lang w:val="nl-NL"/>
        </w:rPr>
        <w:t xml:space="preserve"> </w:t>
      </w:r>
      <w:r w:rsidRPr="00EF15D3" w:rsidR="00EE7E8A">
        <w:rPr>
          <w:rFonts w:eastAsia="Arial" w:asciiTheme="minorHAnsi" w:hAnsiTheme="minorHAnsi" w:cs="Arial"/>
          <w:color w:val="363435"/>
          <w:sz w:val="18"/>
          <w:szCs w:val="18"/>
          <w:lang w:val="nl-NL"/>
        </w:rPr>
        <w:t>medewerkers middels</w:t>
      </w:r>
      <w:r w:rsidRPr="00EF15D3" w:rsidR="00EE7E8A">
        <w:rPr>
          <w:rFonts w:eastAsia="Arial" w:asciiTheme="minorHAnsi" w:hAnsiTheme="minorHAnsi" w:cs="Arial"/>
          <w:color w:val="363435"/>
          <w:spacing w:val="12"/>
          <w:sz w:val="18"/>
          <w:szCs w:val="18"/>
          <w:lang w:val="nl-NL"/>
        </w:rPr>
        <w:t xml:space="preserve"> </w:t>
      </w:r>
      <w:r w:rsidRPr="00EF15D3" w:rsidR="00EE7E8A">
        <w:rPr>
          <w:rFonts w:eastAsia="Arial" w:asciiTheme="minorHAnsi" w:hAnsiTheme="minorHAnsi" w:cs="Arial"/>
          <w:color w:val="363435"/>
          <w:w w:val="101"/>
          <w:sz w:val="18"/>
          <w:szCs w:val="18"/>
          <w:lang w:val="nl-NL"/>
        </w:rPr>
        <w:t>de</w:t>
      </w:r>
    </w:p>
    <w:p w:rsidR="000A3AFD" w:rsidRPr="00EF15D3" w:rsidP="00EF15D3">
      <w:pPr>
        <w:tabs>
          <w:tab w:val="left" w:pos="851"/>
        </w:tabs>
        <w:spacing w:before="13"/>
        <w:ind w:left="851"/>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VPN-verbinding 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uitgevoe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Opdrachtgever;</w:t>
      </w:r>
    </w:p>
    <w:p w:rsidR="000A3AFD" w:rsidRPr="00EF15D3" w:rsidP="00EF15D3">
      <w:pPr>
        <w:tabs>
          <w:tab w:val="left" w:pos="851"/>
        </w:tabs>
        <w:spacing w:before="13"/>
        <w:ind w:left="851" w:hanging="284"/>
        <w:rPr>
          <w:rFonts w:eastAsia="Arial" w:asciiTheme="minorHAnsi" w:hAnsiTheme="minorHAnsi" w:cs="Arial"/>
          <w:sz w:val="18"/>
          <w:szCs w:val="18"/>
          <w:lang w:val="nl-NL"/>
        </w:rPr>
      </w:pPr>
      <w:r>
        <w:rPr>
          <w:rFonts w:eastAsia="Arial" w:asciiTheme="minorHAnsi" w:hAnsiTheme="minorHAnsi" w:cs="Arial"/>
          <w:color w:val="363435"/>
          <w:sz w:val="18"/>
          <w:szCs w:val="18"/>
          <w:lang w:val="nl-NL"/>
        </w:rPr>
        <w:t xml:space="preserve">9.   </w:t>
      </w:r>
      <w:r w:rsidRPr="00EF15D3" w:rsidR="00EE7E8A">
        <w:rPr>
          <w:rFonts w:eastAsia="Arial" w:asciiTheme="minorHAnsi" w:hAnsiTheme="minorHAnsi" w:cs="Arial"/>
          <w:color w:val="363435"/>
          <w:spacing w:val="4"/>
          <w:sz w:val="18"/>
          <w:szCs w:val="18"/>
          <w:lang w:val="nl-NL"/>
        </w:rPr>
        <w:t xml:space="preserve"> </w:t>
      </w:r>
      <w:r w:rsidRPr="00EF15D3" w:rsidR="00EE7E8A">
        <w:rPr>
          <w:rFonts w:eastAsia="Arial" w:asciiTheme="minorHAnsi" w:hAnsiTheme="minorHAnsi" w:cs="Arial"/>
          <w:color w:val="363435"/>
          <w:sz w:val="18"/>
          <w:szCs w:val="18"/>
          <w:lang w:val="nl-NL"/>
        </w:rPr>
        <w:t>Leverancier</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verst</w:t>
      </w:r>
      <w:r w:rsidRPr="00EF15D3" w:rsidR="00EE7E8A">
        <w:rPr>
          <w:rFonts w:eastAsia="Arial" w:asciiTheme="minorHAnsi" w:hAnsiTheme="minorHAnsi" w:cs="Arial"/>
          <w:color w:val="363435"/>
          <w:spacing w:val="-3"/>
          <w:sz w:val="18"/>
          <w:szCs w:val="18"/>
          <w:lang w:val="nl-NL"/>
        </w:rPr>
        <w:t>r</w:t>
      </w:r>
      <w:r w:rsidRPr="00EF15D3" w:rsidR="00EE7E8A">
        <w:rPr>
          <w:rFonts w:eastAsia="Arial" w:asciiTheme="minorHAnsi" w:hAnsiTheme="minorHAnsi" w:cs="Arial"/>
          <w:color w:val="363435"/>
          <w:sz w:val="18"/>
          <w:szCs w:val="18"/>
          <w:lang w:val="nl-NL"/>
        </w:rPr>
        <w:t>ekt</w:t>
      </w:r>
      <w:r w:rsidRPr="00EF15D3" w:rsidR="00EE7E8A">
        <w:rPr>
          <w:rFonts w:eastAsia="Arial" w:asciiTheme="minorHAnsi" w:hAnsiTheme="minorHAnsi" w:cs="Arial"/>
          <w:color w:val="363435"/>
          <w:spacing w:val="5"/>
          <w:sz w:val="18"/>
          <w:szCs w:val="18"/>
          <w:lang w:val="nl-NL"/>
        </w:rPr>
        <w:t xml:space="preserve"> </w:t>
      </w:r>
      <w:r w:rsidRPr="00EF15D3" w:rsidR="00EE7E8A">
        <w:rPr>
          <w:rFonts w:eastAsia="Arial" w:asciiTheme="minorHAnsi" w:hAnsiTheme="minorHAnsi" w:cs="Arial"/>
          <w:color w:val="363435"/>
          <w:sz w:val="18"/>
          <w:szCs w:val="18"/>
          <w:lang w:val="nl-NL"/>
        </w:rPr>
        <w:t>op</w:t>
      </w:r>
      <w:r w:rsidRPr="00EF15D3" w:rsidR="00EE7E8A">
        <w:rPr>
          <w:rFonts w:eastAsia="Arial" w:asciiTheme="minorHAnsi" w:hAnsiTheme="minorHAnsi" w:cs="Arial"/>
          <w:color w:val="363435"/>
          <w:spacing w:val="8"/>
          <w:sz w:val="18"/>
          <w:szCs w:val="18"/>
          <w:lang w:val="nl-NL"/>
        </w:rPr>
        <w:t xml:space="preserve"> </w:t>
      </w:r>
      <w:r w:rsidRPr="00EF15D3" w:rsidR="00EE7E8A">
        <w:rPr>
          <w:rFonts w:eastAsia="Arial" w:asciiTheme="minorHAnsi" w:hAnsiTheme="minorHAnsi" w:cs="Arial"/>
          <w:color w:val="363435"/>
          <w:sz w:val="18"/>
          <w:szCs w:val="18"/>
          <w:lang w:val="nl-NL"/>
        </w:rPr>
        <w:t>aanvraag</w:t>
      </w:r>
      <w:r w:rsidRPr="00EF15D3" w:rsidR="00EE7E8A">
        <w:rPr>
          <w:rFonts w:eastAsia="Arial" w:asciiTheme="minorHAnsi" w:hAnsiTheme="minorHAnsi" w:cs="Arial"/>
          <w:color w:val="363435"/>
          <w:spacing w:val="-15"/>
          <w:sz w:val="18"/>
          <w:szCs w:val="18"/>
          <w:lang w:val="nl-NL"/>
        </w:rPr>
        <w:t xml:space="preserve"> </w:t>
      </w:r>
      <w:r w:rsidRPr="00EF15D3" w:rsidR="00EE7E8A">
        <w:rPr>
          <w:rFonts w:eastAsia="Arial" w:asciiTheme="minorHAnsi" w:hAnsiTheme="minorHAnsi" w:cs="Arial"/>
          <w:color w:val="363435"/>
          <w:sz w:val="18"/>
          <w:szCs w:val="18"/>
          <w:lang w:val="nl-NL"/>
        </w:rPr>
        <w:t>van</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Opdrachtgever</w:t>
      </w:r>
      <w:r w:rsidRPr="00EF15D3" w:rsidR="00EE7E8A">
        <w:rPr>
          <w:rFonts w:eastAsia="Arial" w:asciiTheme="minorHAnsi" w:hAnsiTheme="minorHAnsi" w:cs="Arial"/>
          <w:color w:val="363435"/>
          <w:spacing w:val="12"/>
          <w:sz w:val="18"/>
          <w:szCs w:val="18"/>
          <w:lang w:val="nl-NL"/>
        </w:rPr>
        <w:t xml:space="preserve"> </w:t>
      </w:r>
      <w:r w:rsidRPr="00EF15D3" w:rsidR="00EE7E8A">
        <w:rPr>
          <w:rFonts w:eastAsia="Arial" w:asciiTheme="minorHAnsi" w:hAnsiTheme="minorHAnsi" w:cs="Arial"/>
          <w:color w:val="363435"/>
          <w:sz w:val="18"/>
          <w:szCs w:val="18"/>
          <w:lang w:val="nl-NL"/>
        </w:rPr>
        <w:t>een</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overzicht</w:t>
      </w:r>
      <w:r w:rsidRPr="00EF15D3" w:rsidR="00EE7E8A">
        <w:rPr>
          <w:rFonts w:eastAsia="Arial" w:asciiTheme="minorHAnsi" w:hAnsiTheme="minorHAnsi" w:cs="Arial"/>
          <w:color w:val="363435"/>
          <w:spacing w:val="7"/>
          <w:sz w:val="18"/>
          <w:szCs w:val="18"/>
          <w:lang w:val="nl-NL"/>
        </w:rPr>
        <w:t xml:space="preserve"> </w:t>
      </w:r>
      <w:r w:rsidRPr="00EF15D3" w:rsidR="00EE7E8A">
        <w:rPr>
          <w:rFonts w:eastAsia="Arial" w:asciiTheme="minorHAnsi" w:hAnsiTheme="minorHAnsi" w:cs="Arial"/>
          <w:color w:val="363435"/>
          <w:sz w:val="18"/>
          <w:szCs w:val="18"/>
          <w:lang w:val="nl-NL"/>
        </w:rPr>
        <w:t>van</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voo</w:t>
      </w:r>
      <w:r w:rsidRPr="00EF15D3" w:rsidR="00EE7E8A">
        <w:rPr>
          <w:rFonts w:eastAsia="Arial" w:asciiTheme="minorHAnsi" w:hAnsiTheme="minorHAnsi" w:cs="Arial"/>
          <w:color w:val="363435"/>
          <w:spacing w:val="3"/>
          <w:sz w:val="18"/>
          <w:szCs w:val="18"/>
          <w:lang w:val="nl-NL"/>
        </w:rPr>
        <w:t>r</w:t>
      </w:r>
      <w:r w:rsidRPr="00EF15D3" w:rsidR="00EE7E8A">
        <w:rPr>
          <w:rFonts w:eastAsia="Arial" w:asciiTheme="minorHAnsi" w:hAnsiTheme="minorHAnsi" w:cs="Arial"/>
          <w:color w:val="363435"/>
          <w:sz w:val="18"/>
          <w:szCs w:val="18"/>
          <w:lang w:val="nl-NL"/>
        </w:rPr>
        <w:t>noemde</w:t>
      </w:r>
      <w:r w:rsidRPr="00EF15D3" w:rsidR="00EE7E8A">
        <w:rPr>
          <w:rFonts w:eastAsia="Arial" w:asciiTheme="minorHAnsi" w:hAnsiTheme="minorHAnsi" w:cs="Arial"/>
          <w:color w:val="363435"/>
          <w:spacing w:val="10"/>
          <w:sz w:val="18"/>
          <w:szCs w:val="18"/>
          <w:lang w:val="nl-NL"/>
        </w:rPr>
        <w:t xml:space="preserve"> </w:t>
      </w:r>
      <w:r w:rsidRPr="00EF15D3" w:rsidR="00EE7E8A">
        <w:rPr>
          <w:rFonts w:eastAsia="Arial" w:asciiTheme="minorHAnsi" w:hAnsiTheme="minorHAnsi" w:cs="Arial"/>
          <w:color w:val="363435"/>
          <w:sz w:val="18"/>
          <w:szCs w:val="18"/>
          <w:lang w:val="nl-NL"/>
        </w:rPr>
        <w:t>logging</w:t>
      </w:r>
      <w:r w:rsidRPr="00EF15D3" w:rsidR="00EE7E8A">
        <w:rPr>
          <w:rFonts w:eastAsia="Arial" w:asciiTheme="minorHAnsi" w:hAnsiTheme="minorHAnsi" w:cs="Arial"/>
          <w:color w:val="363435"/>
          <w:spacing w:val="12"/>
          <w:sz w:val="18"/>
          <w:szCs w:val="18"/>
          <w:lang w:val="nl-NL"/>
        </w:rPr>
        <w:t xml:space="preserve"> </w:t>
      </w:r>
      <w:r w:rsidRPr="00EF15D3" w:rsidR="00EE7E8A">
        <w:rPr>
          <w:rFonts w:eastAsia="Arial" w:asciiTheme="minorHAnsi" w:hAnsiTheme="minorHAnsi" w:cs="Arial"/>
          <w:color w:val="363435"/>
          <w:sz w:val="18"/>
          <w:szCs w:val="18"/>
          <w:lang w:val="nl-NL"/>
        </w:rPr>
        <w:t>over</w:t>
      </w:r>
      <w:r w:rsidRPr="00EF15D3" w:rsidR="00EE7E8A">
        <w:rPr>
          <w:rFonts w:eastAsia="Arial" w:asciiTheme="minorHAnsi" w:hAnsiTheme="minorHAnsi" w:cs="Arial"/>
          <w:color w:val="363435"/>
          <w:spacing w:val="-3"/>
          <w:sz w:val="18"/>
          <w:szCs w:val="18"/>
          <w:lang w:val="nl-NL"/>
        </w:rPr>
        <w:t xml:space="preserve"> </w:t>
      </w:r>
      <w:r w:rsidRPr="00EF15D3" w:rsidR="00EE7E8A">
        <w:rPr>
          <w:rFonts w:eastAsia="Arial" w:asciiTheme="minorHAnsi" w:hAnsiTheme="minorHAnsi" w:cs="Arial"/>
          <w:color w:val="363435"/>
          <w:sz w:val="18"/>
          <w:szCs w:val="18"/>
          <w:lang w:val="nl-NL"/>
        </w:rPr>
        <w:t>de</w:t>
      </w:r>
      <w:r w:rsidRPr="00EF15D3" w:rsidR="00EE7E8A">
        <w:rPr>
          <w:rFonts w:eastAsia="Arial" w:asciiTheme="minorHAnsi" w:hAnsiTheme="minorHAnsi" w:cs="Arial"/>
          <w:color w:val="363435"/>
          <w:spacing w:val="2"/>
          <w:sz w:val="18"/>
          <w:szCs w:val="18"/>
          <w:lang w:val="nl-NL"/>
        </w:rPr>
        <w:t xml:space="preserve"> </w:t>
      </w:r>
      <w:r w:rsidRPr="00EF15D3" w:rsidR="00EE7E8A">
        <w:rPr>
          <w:rFonts w:eastAsia="Arial" w:asciiTheme="minorHAnsi" w:hAnsiTheme="minorHAnsi" w:cs="Arial"/>
          <w:color w:val="363435"/>
          <w:w w:val="103"/>
          <w:sz w:val="18"/>
          <w:szCs w:val="18"/>
          <w:lang w:val="nl-NL"/>
        </w:rPr>
        <w:t>door</w:t>
      </w:r>
    </w:p>
    <w:p w:rsidR="000A3AFD" w:rsidRPr="00EF15D3" w:rsidP="00EF15D3">
      <w:pPr>
        <w:tabs>
          <w:tab w:val="left" w:pos="851"/>
        </w:tabs>
        <w:spacing w:before="13"/>
        <w:ind w:left="851"/>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 xml:space="preserve">gewenste </w:t>
      </w:r>
      <w:r w:rsidRPr="00EF15D3">
        <w:rPr>
          <w:rFonts w:eastAsia="Arial" w:asciiTheme="minorHAnsi" w:hAnsiTheme="minorHAnsi" w:cs="Arial"/>
          <w:color w:val="363435"/>
          <w:w w:val="101"/>
          <w:sz w:val="18"/>
          <w:szCs w:val="18"/>
          <w:lang w:val="nl-NL"/>
        </w:rPr>
        <w:t>periode;</w:t>
      </w:r>
    </w:p>
    <w:p w:rsidR="000A3AFD" w:rsidRPr="00EF15D3" w:rsidP="00EF15D3">
      <w:pPr>
        <w:tabs>
          <w:tab w:val="left" w:pos="851"/>
        </w:tabs>
        <w:spacing w:before="13"/>
        <w:ind w:left="851" w:hanging="284"/>
        <w:rPr>
          <w:rFonts w:eastAsia="Arial" w:asciiTheme="minorHAnsi" w:hAnsiTheme="minorHAnsi" w:cs="Arial"/>
          <w:sz w:val="18"/>
          <w:szCs w:val="18"/>
          <w:lang w:val="nl-NL"/>
        </w:rPr>
      </w:pPr>
      <w:r>
        <w:rPr>
          <w:rFonts w:eastAsia="Arial" w:asciiTheme="minorHAnsi" w:hAnsiTheme="minorHAnsi" w:cs="Arial"/>
          <w:color w:val="363435"/>
          <w:sz w:val="18"/>
          <w:szCs w:val="18"/>
          <w:lang w:val="nl-NL"/>
        </w:rPr>
        <w:t xml:space="preserve">10. </w:t>
      </w:r>
      <w:r w:rsidRPr="00EF15D3" w:rsidR="00EE7E8A">
        <w:rPr>
          <w:rFonts w:eastAsia="Arial" w:asciiTheme="minorHAnsi" w:hAnsiTheme="minorHAnsi" w:cs="Arial"/>
          <w:color w:val="363435"/>
          <w:spacing w:val="4"/>
          <w:sz w:val="18"/>
          <w:szCs w:val="18"/>
          <w:lang w:val="nl-NL"/>
        </w:rPr>
        <w:t xml:space="preserve"> </w:t>
      </w:r>
      <w:r w:rsidRPr="00EF15D3" w:rsidR="00EE7E8A">
        <w:rPr>
          <w:rFonts w:eastAsia="Arial" w:asciiTheme="minorHAnsi" w:hAnsiTheme="minorHAnsi" w:cs="Arial"/>
          <w:color w:val="363435"/>
          <w:sz w:val="18"/>
          <w:szCs w:val="18"/>
          <w:lang w:val="nl-NL"/>
        </w:rPr>
        <w:t>Er</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wo</w:t>
      </w:r>
      <w:r w:rsidRPr="00EF15D3" w:rsidR="00EE7E8A">
        <w:rPr>
          <w:rFonts w:eastAsia="Arial" w:asciiTheme="minorHAnsi" w:hAnsiTheme="minorHAnsi" w:cs="Arial"/>
          <w:color w:val="363435"/>
          <w:spacing w:val="-3"/>
          <w:sz w:val="18"/>
          <w:szCs w:val="18"/>
          <w:lang w:val="nl-NL"/>
        </w:rPr>
        <w:t>r</w:t>
      </w:r>
      <w:r w:rsidRPr="00EF15D3" w:rsidR="00EE7E8A">
        <w:rPr>
          <w:rFonts w:eastAsia="Arial" w:asciiTheme="minorHAnsi" w:hAnsiTheme="minorHAnsi" w:cs="Arial"/>
          <w:color w:val="363435"/>
          <w:sz w:val="18"/>
          <w:szCs w:val="18"/>
          <w:lang w:val="nl-NL"/>
        </w:rPr>
        <w:t>dt</w:t>
      </w:r>
      <w:r w:rsidRPr="00EF15D3" w:rsidR="00EE7E8A">
        <w:rPr>
          <w:rFonts w:eastAsia="Arial" w:asciiTheme="minorHAnsi" w:hAnsiTheme="minorHAnsi" w:cs="Arial"/>
          <w:color w:val="363435"/>
          <w:spacing w:val="22"/>
          <w:sz w:val="18"/>
          <w:szCs w:val="18"/>
          <w:lang w:val="nl-NL"/>
        </w:rPr>
        <w:t xml:space="preserve"> </w:t>
      </w:r>
      <w:r w:rsidRPr="00EF15D3" w:rsidR="00EE7E8A">
        <w:rPr>
          <w:rFonts w:eastAsia="Arial" w:asciiTheme="minorHAnsi" w:hAnsiTheme="minorHAnsi" w:cs="Arial"/>
          <w:color w:val="363435"/>
          <w:sz w:val="18"/>
          <w:szCs w:val="18"/>
          <w:lang w:val="nl-NL"/>
        </w:rPr>
        <w:t>alleen</w:t>
      </w:r>
      <w:r w:rsidRPr="00EF15D3" w:rsidR="00EE7E8A">
        <w:rPr>
          <w:rFonts w:eastAsia="Arial" w:asciiTheme="minorHAnsi" w:hAnsiTheme="minorHAnsi" w:cs="Arial"/>
          <w:color w:val="363435"/>
          <w:spacing w:val="-14"/>
          <w:sz w:val="18"/>
          <w:szCs w:val="18"/>
          <w:lang w:val="nl-NL"/>
        </w:rPr>
        <w:t xml:space="preserve"> </w:t>
      </w:r>
      <w:r w:rsidRPr="00EF15D3" w:rsidR="00EE7E8A">
        <w:rPr>
          <w:rFonts w:eastAsia="Arial" w:asciiTheme="minorHAnsi" w:hAnsiTheme="minorHAnsi" w:cs="Arial"/>
          <w:color w:val="363435"/>
          <w:sz w:val="18"/>
          <w:szCs w:val="18"/>
          <w:lang w:val="nl-NL"/>
        </w:rPr>
        <w:t>verbinding</w:t>
      </w:r>
      <w:r w:rsidRPr="00EF15D3" w:rsidR="00EE7E8A">
        <w:rPr>
          <w:rFonts w:eastAsia="Arial" w:asciiTheme="minorHAnsi" w:hAnsiTheme="minorHAnsi" w:cs="Arial"/>
          <w:color w:val="363435"/>
          <w:spacing w:val="8"/>
          <w:sz w:val="18"/>
          <w:szCs w:val="18"/>
          <w:lang w:val="nl-NL"/>
        </w:rPr>
        <w:t xml:space="preserve"> </w:t>
      </w:r>
      <w:r w:rsidRPr="00EF15D3" w:rsidR="00EE7E8A">
        <w:rPr>
          <w:rFonts w:eastAsia="Arial" w:asciiTheme="minorHAnsi" w:hAnsiTheme="minorHAnsi" w:cs="Arial"/>
          <w:color w:val="363435"/>
          <w:sz w:val="18"/>
          <w:szCs w:val="18"/>
          <w:lang w:val="nl-NL"/>
        </w:rPr>
        <w:t>gemaakt met</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de</w:t>
      </w:r>
      <w:r w:rsidRPr="00EF15D3" w:rsidR="00EE7E8A">
        <w:rPr>
          <w:rFonts w:eastAsia="Arial" w:asciiTheme="minorHAnsi" w:hAnsiTheme="minorHAnsi" w:cs="Arial"/>
          <w:color w:val="363435"/>
          <w:spacing w:val="2"/>
          <w:sz w:val="18"/>
          <w:szCs w:val="18"/>
          <w:lang w:val="nl-NL"/>
        </w:rPr>
        <w:t xml:space="preserve"> </w:t>
      </w:r>
      <w:r w:rsidRPr="00EF15D3" w:rsidR="00EE7E8A">
        <w:rPr>
          <w:rFonts w:eastAsia="Arial" w:asciiTheme="minorHAnsi" w:hAnsiTheme="minorHAnsi" w:cs="Arial"/>
          <w:color w:val="363435"/>
          <w:sz w:val="18"/>
          <w:szCs w:val="18"/>
          <w:lang w:val="nl-NL"/>
        </w:rPr>
        <w:t>Apparatuur</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waar</w:t>
      </w:r>
      <w:r w:rsidRPr="00EF15D3" w:rsidR="00EE7E8A">
        <w:rPr>
          <w:rFonts w:eastAsia="Arial" w:asciiTheme="minorHAnsi" w:hAnsiTheme="minorHAnsi" w:cs="Arial"/>
          <w:color w:val="363435"/>
          <w:spacing w:val="-4"/>
          <w:sz w:val="18"/>
          <w:szCs w:val="18"/>
          <w:lang w:val="nl-NL"/>
        </w:rPr>
        <w:t xml:space="preserve"> </w:t>
      </w:r>
      <w:r w:rsidRPr="00EF15D3" w:rsidR="00EE7E8A">
        <w:rPr>
          <w:rFonts w:eastAsia="Arial" w:asciiTheme="minorHAnsi" w:hAnsiTheme="minorHAnsi" w:cs="Arial"/>
          <w:color w:val="363435"/>
          <w:sz w:val="18"/>
          <w:szCs w:val="18"/>
          <w:lang w:val="nl-NL"/>
        </w:rPr>
        <w:t>expliciet</w:t>
      </w:r>
      <w:r w:rsidRPr="00EF15D3" w:rsidR="00EE7E8A">
        <w:rPr>
          <w:rFonts w:eastAsia="Arial" w:asciiTheme="minorHAnsi" w:hAnsiTheme="minorHAnsi" w:cs="Arial"/>
          <w:color w:val="363435"/>
          <w:spacing w:val="13"/>
          <w:sz w:val="18"/>
          <w:szCs w:val="18"/>
          <w:lang w:val="nl-NL"/>
        </w:rPr>
        <w:t xml:space="preserve"> </w:t>
      </w:r>
      <w:r w:rsidRPr="00EF15D3" w:rsidR="00EE7E8A">
        <w:rPr>
          <w:rFonts w:eastAsia="Arial" w:asciiTheme="minorHAnsi" w:hAnsiTheme="minorHAnsi" w:cs="Arial"/>
          <w:color w:val="363435"/>
          <w:sz w:val="18"/>
          <w:szCs w:val="18"/>
          <w:lang w:val="nl-NL"/>
        </w:rPr>
        <w:t>toegang</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voor</w:t>
      </w:r>
      <w:r w:rsidRPr="00EF15D3" w:rsidR="00EE7E8A">
        <w:rPr>
          <w:rFonts w:eastAsia="Arial" w:asciiTheme="minorHAnsi" w:hAnsiTheme="minorHAnsi" w:cs="Arial"/>
          <w:color w:val="363435"/>
          <w:spacing w:val="3"/>
          <w:sz w:val="18"/>
          <w:szCs w:val="18"/>
          <w:lang w:val="nl-NL"/>
        </w:rPr>
        <w:t xml:space="preserve"> </w:t>
      </w:r>
      <w:r w:rsidRPr="00EF15D3" w:rsidR="00EE7E8A">
        <w:rPr>
          <w:rFonts w:eastAsia="Arial" w:asciiTheme="minorHAnsi" w:hAnsiTheme="minorHAnsi" w:cs="Arial"/>
          <w:color w:val="363435"/>
          <w:sz w:val="18"/>
          <w:szCs w:val="18"/>
          <w:lang w:val="nl-NL"/>
        </w:rPr>
        <w:t>is verleend;</w:t>
      </w:r>
    </w:p>
    <w:p w:rsidR="000A3AFD" w:rsidRPr="00EF15D3" w:rsidP="00EF15D3">
      <w:pPr>
        <w:tabs>
          <w:tab w:val="left" w:pos="851"/>
        </w:tabs>
        <w:spacing w:before="13"/>
        <w:ind w:left="851" w:hanging="284"/>
        <w:rPr>
          <w:rFonts w:eastAsia="Arial" w:asciiTheme="minorHAnsi" w:hAnsiTheme="minorHAnsi" w:cs="Arial"/>
          <w:sz w:val="18"/>
          <w:szCs w:val="18"/>
          <w:lang w:val="nl-NL"/>
        </w:rPr>
      </w:pPr>
      <w:r>
        <w:rPr>
          <w:rFonts w:eastAsia="Arial" w:asciiTheme="minorHAnsi" w:hAnsiTheme="minorHAnsi" w:cs="Arial"/>
          <w:color w:val="363435"/>
          <w:sz w:val="18"/>
          <w:szCs w:val="18"/>
          <w:lang w:val="nl-NL"/>
        </w:rPr>
        <w:t xml:space="preserve">11.  </w:t>
      </w:r>
      <w:r w:rsidRPr="00EF15D3" w:rsidR="00EE7E8A">
        <w:rPr>
          <w:rFonts w:eastAsia="Arial" w:asciiTheme="minorHAnsi" w:hAnsiTheme="minorHAnsi" w:cs="Arial"/>
          <w:color w:val="363435"/>
          <w:sz w:val="18"/>
          <w:szCs w:val="18"/>
          <w:lang w:val="nl-NL"/>
        </w:rPr>
        <w:t>Het</w:t>
      </w:r>
      <w:r w:rsidRPr="00EF15D3" w:rsidR="00EE7E8A">
        <w:rPr>
          <w:rFonts w:eastAsia="Arial" w:asciiTheme="minorHAnsi" w:hAnsiTheme="minorHAnsi" w:cs="Arial"/>
          <w:color w:val="363435"/>
          <w:spacing w:val="3"/>
          <w:sz w:val="18"/>
          <w:szCs w:val="18"/>
          <w:lang w:val="nl-NL"/>
        </w:rPr>
        <w:t xml:space="preserve"> </w:t>
      </w:r>
      <w:r w:rsidRPr="00EF15D3" w:rsidR="00EE7E8A">
        <w:rPr>
          <w:rFonts w:eastAsia="Arial" w:asciiTheme="minorHAnsi" w:hAnsiTheme="minorHAnsi" w:cs="Arial"/>
          <w:color w:val="363435"/>
          <w:sz w:val="18"/>
          <w:szCs w:val="18"/>
          <w:lang w:val="nl-NL"/>
        </w:rPr>
        <w:t>niveau</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van</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Encrypting</w:t>
      </w:r>
      <w:r w:rsidRPr="00EF15D3" w:rsidR="00EE7E8A">
        <w:rPr>
          <w:rFonts w:eastAsia="Arial" w:asciiTheme="minorHAnsi" w:hAnsiTheme="minorHAnsi" w:cs="Arial"/>
          <w:color w:val="363435"/>
          <w:spacing w:val="8"/>
          <w:sz w:val="18"/>
          <w:szCs w:val="18"/>
          <w:lang w:val="nl-NL"/>
        </w:rPr>
        <w:t xml:space="preserve"> </w:t>
      </w:r>
      <w:r w:rsidRPr="00EF15D3" w:rsidR="00EE7E8A">
        <w:rPr>
          <w:rFonts w:eastAsia="Arial" w:asciiTheme="minorHAnsi" w:hAnsiTheme="minorHAnsi" w:cs="Arial"/>
          <w:color w:val="363435"/>
          <w:sz w:val="18"/>
          <w:szCs w:val="18"/>
          <w:lang w:val="nl-NL"/>
        </w:rPr>
        <w:t>is minimaal;</w:t>
      </w:r>
    </w:p>
    <w:p w:rsidR="000A3AFD" w:rsidRPr="00EF15D3" w:rsidP="00EF15D3">
      <w:pPr>
        <w:tabs>
          <w:tab w:val="left" w:pos="851"/>
        </w:tabs>
        <w:spacing w:before="13" w:line="255" w:lineRule="auto"/>
        <w:ind w:left="851" w:right="210"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12.</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verzoek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medewerking</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verlenen</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audits</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naar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opzet,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bestaan 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w w:val="101"/>
          <w:sz w:val="18"/>
          <w:szCs w:val="18"/>
          <w:lang w:val="nl-NL"/>
        </w:rPr>
        <w:t xml:space="preserve">werking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Informatiebeveiligingssysteem ter</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zake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p>
    <w:p w:rsidR="000A3AFD" w:rsidRPr="00EF15D3" w:rsidP="00EF15D3">
      <w:pPr>
        <w:tabs>
          <w:tab w:val="left" w:pos="851"/>
        </w:tabs>
        <w:ind w:left="851" w:hanging="284"/>
        <w:rPr>
          <w:rFonts w:eastAsia="Arial" w:asciiTheme="minorHAnsi" w:hAnsiTheme="minorHAnsi" w:cs="Arial"/>
          <w:sz w:val="18"/>
          <w:szCs w:val="18"/>
          <w:lang w:val="nl-NL"/>
        </w:rPr>
      </w:pPr>
      <w:r>
        <w:rPr>
          <w:rFonts w:eastAsia="Arial" w:asciiTheme="minorHAnsi" w:hAnsiTheme="minorHAnsi" w:cs="Arial"/>
          <w:color w:val="363435"/>
          <w:sz w:val="18"/>
          <w:szCs w:val="18"/>
          <w:lang w:val="nl-NL"/>
        </w:rPr>
        <w:t>13.</w:t>
      </w:r>
      <w:r w:rsidRPr="00EF15D3" w:rsidR="00EE7E8A">
        <w:rPr>
          <w:rFonts w:eastAsia="Arial" w:asciiTheme="minorHAnsi" w:hAnsiTheme="minorHAnsi" w:cs="Arial"/>
          <w:color w:val="363435"/>
          <w:spacing w:val="4"/>
          <w:sz w:val="18"/>
          <w:szCs w:val="18"/>
          <w:lang w:val="nl-NL"/>
        </w:rPr>
        <w:t xml:space="preserve"> </w:t>
      </w:r>
      <w:r w:rsidRPr="00EF15D3" w:rsidR="00EE7E8A">
        <w:rPr>
          <w:rFonts w:eastAsia="Arial" w:asciiTheme="minorHAnsi" w:hAnsiTheme="minorHAnsi" w:cs="Arial"/>
          <w:color w:val="363435"/>
          <w:sz w:val="18"/>
          <w:szCs w:val="18"/>
          <w:lang w:val="nl-NL"/>
        </w:rPr>
        <w:t>Leverancier</w:t>
      </w:r>
      <w:r w:rsidRPr="00EF15D3" w:rsidR="00EE7E8A">
        <w:rPr>
          <w:rFonts w:eastAsia="Arial" w:asciiTheme="minorHAnsi" w:hAnsiTheme="minorHAnsi" w:cs="Arial"/>
          <w:color w:val="363435"/>
          <w:spacing w:val="-9"/>
          <w:sz w:val="18"/>
          <w:szCs w:val="18"/>
          <w:lang w:val="nl-NL"/>
        </w:rPr>
        <w:t xml:space="preserve"> </w:t>
      </w:r>
      <w:r w:rsidRPr="00EF15D3" w:rsidR="00EE7E8A">
        <w:rPr>
          <w:rFonts w:eastAsia="Arial" w:asciiTheme="minorHAnsi" w:hAnsiTheme="minorHAnsi" w:cs="Arial"/>
          <w:color w:val="363435"/>
          <w:sz w:val="18"/>
          <w:szCs w:val="18"/>
          <w:lang w:val="nl-NL"/>
        </w:rPr>
        <w:t>aanvaa</w:t>
      </w:r>
      <w:r w:rsidRPr="00EF15D3" w:rsidR="00EE7E8A">
        <w:rPr>
          <w:rFonts w:eastAsia="Arial" w:asciiTheme="minorHAnsi" w:hAnsiTheme="minorHAnsi" w:cs="Arial"/>
          <w:color w:val="363435"/>
          <w:spacing w:val="-3"/>
          <w:sz w:val="18"/>
          <w:szCs w:val="18"/>
          <w:lang w:val="nl-NL"/>
        </w:rPr>
        <w:t>r</w:t>
      </w:r>
      <w:r w:rsidRPr="00EF15D3" w:rsidR="00EE7E8A">
        <w:rPr>
          <w:rFonts w:eastAsia="Arial" w:asciiTheme="minorHAnsi" w:hAnsiTheme="minorHAnsi" w:cs="Arial"/>
          <w:color w:val="363435"/>
          <w:sz w:val="18"/>
          <w:szCs w:val="18"/>
          <w:lang w:val="nl-NL"/>
        </w:rPr>
        <w:t>dt</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dat</w:t>
      </w:r>
      <w:r w:rsidRPr="00EF15D3" w:rsidR="00EE7E8A">
        <w:rPr>
          <w:rFonts w:eastAsia="Arial" w:asciiTheme="minorHAnsi" w:hAnsiTheme="minorHAnsi" w:cs="Arial"/>
          <w:color w:val="363435"/>
          <w:spacing w:val="10"/>
          <w:sz w:val="18"/>
          <w:szCs w:val="18"/>
          <w:lang w:val="nl-NL"/>
        </w:rPr>
        <w:t xml:space="preserve"> </w:t>
      </w:r>
      <w:r w:rsidRPr="00EF15D3" w:rsidR="00EE7E8A">
        <w:rPr>
          <w:rFonts w:eastAsia="Arial" w:asciiTheme="minorHAnsi" w:hAnsiTheme="minorHAnsi" w:cs="Arial"/>
          <w:color w:val="363435"/>
          <w:sz w:val="18"/>
          <w:szCs w:val="18"/>
          <w:lang w:val="nl-NL"/>
        </w:rPr>
        <w:t>de</w:t>
      </w:r>
      <w:r w:rsidRPr="00EF15D3" w:rsidR="00EE7E8A">
        <w:rPr>
          <w:rFonts w:eastAsia="Arial" w:asciiTheme="minorHAnsi" w:hAnsiTheme="minorHAnsi" w:cs="Arial"/>
          <w:color w:val="363435"/>
          <w:spacing w:val="2"/>
          <w:sz w:val="18"/>
          <w:szCs w:val="18"/>
          <w:lang w:val="nl-NL"/>
        </w:rPr>
        <w:t xml:space="preserve"> </w:t>
      </w:r>
      <w:r w:rsidRPr="00EF15D3" w:rsidR="00EE7E8A">
        <w:rPr>
          <w:rFonts w:eastAsia="Arial" w:asciiTheme="minorHAnsi" w:hAnsiTheme="minorHAnsi" w:cs="Arial"/>
          <w:color w:val="363435"/>
          <w:sz w:val="18"/>
          <w:szCs w:val="18"/>
          <w:lang w:val="nl-NL"/>
        </w:rPr>
        <w:t>Gedragscode</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van</w:t>
      </w:r>
      <w:r w:rsidRPr="00EF15D3" w:rsidR="00EE7E8A">
        <w:rPr>
          <w:rFonts w:eastAsia="Arial" w:asciiTheme="minorHAnsi" w:hAnsiTheme="minorHAnsi" w:cs="Arial"/>
          <w:color w:val="363435"/>
          <w:spacing w:val="-6"/>
          <w:sz w:val="18"/>
          <w:szCs w:val="18"/>
          <w:lang w:val="nl-NL"/>
        </w:rPr>
        <w:t xml:space="preserve"> </w:t>
      </w:r>
      <w:r w:rsidRPr="00EF15D3" w:rsidR="00EE7E8A">
        <w:rPr>
          <w:rFonts w:eastAsia="Arial" w:asciiTheme="minorHAnsi" w:hAnsiTheme="minorHAnsi" w:cs="Arial"/>
          <w:color w:val="363435"/>
          <w:sz w:val="18"/>
          <w:szCs w:val="18"/>
          <w:lang w:val="nl-NL"/>
        </w:rPr>
        <w:t>tijd</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tot</w:t>
      </w:r>
      <w:r w:rsidRPr="00EF15D3" w:rsidR="00EE7E8A">
        <w:rPr>
          <w:rFonts w:eastAsia="Arial" w:asciiTheme="minorHAnsi" w:hAnsiTheme="minorHAnsi" w:cs="Arial"/>
          <w:color w:val="363435"/>
          <w:spacing w:val="16"/>
          <w:sz w:val="18"/>
          <w:szCs w:val="18"/>
          <w:lang w:val="nl-NL"/>
        </w:rPr>
        <w:t xml:space="preserve"> </w:t>
      </w:r>
      <w:r w:rsidRPr="00EF15D3" w:rsidR="00EE7E8A">
        <w:rPr>
          <w:rFonts w:eastAsia="Arial" w:asciiTheme="minorHAnsi" w:hAnsiTheme="minorHAnsi" w:cs="Arial"/>
          <w:color w:val="363435"/>
          <w:sz w:val="18"/>
          <w:szCs w:val="18"/>
          <w:lang w:val="nl-NL"/>
        </w:rPr>
        <w:t>tijd</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door</w:t>
      </w:r>
      <w:r w:rsidRPr="00EF15D3" w:rsidR="00EE7E8A">
        <w:rPr>
          <w:rFonts w:eastAsia="Arial" w:asciiTheme="minorHAnsi" w:hAnsiTheme="minorHAnsi" w:cs="Arial"/>
          <w:color w:val="363435"/>
          <w:spacing w:val="11"/>
          <w:sz w:val="18"/>
          <w:szCs w:val="18"/>
          <w:lang w:val="nl-NL"/>
        </w:rPr>
        <w:t xml:space="preserve"> </w:t>
      </w:r>
      <w:r w:rsidRPr="00EF15D3" w:rsidR="00EE7E8A">
        <w:rPr>
          <w:rFonts w:eastAsia="Arial" w:asciiTheme="minorHAnsi" w:hAnsiTheme="minorHAnsi" w:cs="Arial"/>
          <w:color w:val="363435"/>
          <w:sz w:val="18"/>
          <w:szCs w:val="18"/>
          <w:lang w:val="nl-NL"/>
        </w:rPr>
        <w:t>Opdrachtgever</w:t>
      </w:r>
      <w:r w:rsidRPr="00EF15D3" w:rsidR="00EE7E8A">
        <w:rPr>
          <w:rFonts w:eastAsia="Arial" w:asciiTheme="minorHAnsi" w:hAnsiTheme="minorHAnsi" w:cs="Arial"/>
          <w:color w:val="363435"/>
          <w:spacing w:val="12"/>
          <w:sz w:val="18"/>
          <w:szCs w:val="18"/>
          <w:lang w:val="nl-NL"/>
        </w:rPr>
        <w:t xml:space="preserve"> </w:t>
      </w:r>
      <w:r w:rsidRPr="00EF15D3" w:rsidR="00EE7E8A">
        <w:rPr>
          <w:rFonts w:eastAsia="Arial" w:asciiTheme="minorHAnsi" w:hAnsiTheme="minorHAnsi" w:cs="Arial"/>
          <w:color w:val="363435"/>
          <w:sz w:val="18"/>
          <w:szCs w:val="18"/>
          <w:lang w:val="nl-NL"/>
        </w:rPr>
        <w:t>kan wo</w:t>
      </w:r>
      <w:r w:rsidRPr="00EF15D3" w:rsidR="00EE7E8A">
        <w:rPr>
          <w:rFonts w:eastAsia="Arial" w:asciiTheme="minorHAnsi" w:hAnsiTheme="minorHAnsi" w:cs="Arial"/>
          <w:color w:val="363435"/>
          <w:spacing w:val="-3"/>
          <w:sz w:val="18"/>
          <w:szCs w:val="18"/>
          <w:lang w:val="nl-NL"/>
        </w:rPr>
        <w:t>r</w:t>
      </w:r>
      <w:r w:rsidRPr="00EF15D3" w:rsidR="00EE7E8A">
        <w:rPr>
          <w:rFonts w:eastAsia="Arial" w:asciiTheme="minorHAnsi" w:hAnsiTheme="minorHAnsi" w:cs="Arial"/>
          <w:color w:val="363435"/>
          <w:sz w:val="18"/>
          <w:szCs w:val="18"/>
          <w:lang w:val="nl-NL"/>
        </w:rPr>
        <w:t>den</w:t>
      </w:r>
      <w:r w:rsidRPr="00EF15D3" w:rsidR="00EE7E8A">
        <w:rPr>
          <w:rFonts w:eastAsia="Arial" w:asciiTheme="minorHAnsi" w:hAnsiTheme="minorHAnsi" w:cs="Arial"/>
          <w:color w:val="363435"/>
          <w:spacing w:val="12"/>
          <w:sz w:val="18"/>
          <w:szCs w:val="18"/>
          <w:lang w:val="nl-NL"/>
        </w:rPr>
        <w:t xml:space="preserve"> </w:t>
      </w:r>
      <w:r w:rsidRPr="00EF15D3" w:rsidR="00EE7E8A">
        <w:rPr>
          <w:rFonts w:eastAsia="Arial" w:asciiTheme="minorHAnsi" w:hAnsiTheme="minorHAnsi" w:cs="Arial"/>
          <w:color w:val="363435"/>
          <w:sz w:val="18"/>
          <w:szCs w:val="18"/>
          <w:lang w:val="nl-NL"/>
        </w:rPr>
        <w:t>aangepast;</w:t>
      </w:r>
    </w:p>
    <w:p w:rsidR="000A3AFD" w:rsidRPr="00EF15D3" w:rsidP="00EF15D3">
      <w:pPr>
        <w:tabs>
          <w:tab w:val="left" w:pos="851"/>
        </w:tabs>
        <w:spacing w:before="13" w:line="255" w:lineRule="auto"/>
        <w:ind w:left="851" w:right="256" w:hanging="284"/>
        <w:rPr>
          <w:rFonts w:eastAsia="Arial" w:asciiTheme="minorHAnsi" w:hAnsiTheme="minorHAnsi" w:cs="Arial"/>
          <w:sz w:val="18"/>
          <w:szCs w:val="18"/>
          <w:lang w:val="nl-NL"/>
        </w:rPr>
        <w:sectPr w:rsidSect="00087EC2">
          <w:pgSz w:w="11920" w:h="16840"/>
          <w:pgMar w:top="1140" w:right="1020" w:bottom="280" w:left="1020" w:header="555" w:footer="1690" w:gutter="0"/>
          <w:cols w:space="720"/>
        </w:sectPr>
      </w:pPr>
      <w:r w:rsidRPr="00EF15D3">
        <w:rPr>
          <w:rFonts w:eastAsia="Arial" w:asciiTheme="minorHAnsi" w:hAnsiTheme="minorHAnsi" w:cs="Arial"/>
          <w:color w:val="363435"/>
          <w:sz w:val="18"/>
          <w:szCs w:val="18"/>
          <w:lang w:val="nl-NL"/>
        </w:rPr>
        <w:t>14.</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is verantwoo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delijk</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gevolgen 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eventuele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schade</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voortvloeit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uit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niet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 xml:space="preserve">onvoldoende </w:t>
      </w:r>
      <w:r w:rsidRPr="00EF15D3">
        <w:rPr>
          <w:rFonts w:eastAsia="Arial" w:asciiTheme="minorHAnsi" w:hAnsiTheme="minorHAnsi" w:cs="Arial"/>
          <w:color w:val="363435"/>
          <w:sz w:val="18"/>
          <w:szCs w:val="18"/>
          <w:lang w:val="nl-NL"/>
        </w:rPr>
        <w:t>naleven</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gedragscode</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door</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medewerkers 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door</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hem ingehuu</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medewerkers.</w:t>
      </w:r>
    </w:p>
    <w:p w:rsidR="000A3AFD" w:rsidRPr="00EF15D3">
      <w:pPr>
        <w:spacing w:line="200" w:lineRule="exact"/>
        <w:rPr>
          <w:rFonts w:asciiTheme="minorHAnsi" w:hAnsiTheme="minorHAnsi"/>
          <w:lang w:val="nl-NL"/>
        </w:rPr>
      </w:pPr>
    </w:p>
    <w:p w:rsidR="000A3AFD" w:rsidRPr="00EF15D3">
      <w:pPr>
        <w:spacing w:line="200" w:lineRule="exact"/>
        <w:rPr>
          <w:rFonts w:asciiTheme="minorHAnsi" w:hAnsiTheme="minorHAnsi"/>
          <w:lang w:val="nl-NL"/>
        </w:rPr>
      </w:pPr>
    </w:p>
    <w:p w:rsidR="000A3AFD" w:rsidRPr="00EF15D3">
      <w:pPr>
        <w:spacing w:line="200" w:lineRule="exact"/>
        <w:rPr>
          <w:rFonts w:asciiTheme="minorHAnsi" w:hAnsiTheme="minorHAnsi"/>
          <w:lang w:val="nl-NL"/>
        </w:rPr>
      </w:pPr>
    </w:p>
    <w:p w:rsidR="000A3AFD" w:rsidRPr="00EF15D3">
      <w:pPr>
        <w:spacing w:before="7" w:line="260" w:lineRule="exact"/>
        <w:rPr>
          <w:rFonts w:asciiTheme="minorHAnsi" w:hAnsiTheme="minorHAnsi"/>
          <w:sz w:val="26"/>
          <w:szCs w:val="26"/>
          <w:lang w:val="nl-NL"/>
        </w:rPr>
      </w:pPr>
    </w:p>
    <w:p w:rsidR="000A3AFD" w:rsidRPr="00EF15D3">
      <w:pPr>
        <w:spacing w:before="38"/>
        <w:ind w:left="114"/>
        <w:rPr>
          <w:rFonts w:eastAsia="Arial" w:asciiTheme="minorHAnsi" w:hAnsiTheme="minorHAnsi" w:cs="Arial"/>
          <w:sz w:val="18"/>
          <w:szCs w:val="18"/>
          <w:lang w:val="nl-NL"/>
        </w:rPr>
      </w:pPr>
      <w:r w:rsidRPr="00EF15D3">
        <w:rPr>
          <w:rFonts w:eastAsia="Arial" w:asciiTheme="minorHAnsi" w:hAnsiTheme="minorHAnsi" w:cs="Arial"/>
          <w:b/>
          <w:color w:val="363435"/>
          <w:sz w:val="18"/>
          <w:szCs w:val="18"/>
          <w:lang w:val="nl-NL"/>
        </w:rPr>
        <w:t>Gedragscode</w:t>
      </w:r>
    </w:p>
    <w:p w:rsidR="000A3AFD" w:rsidRPr="00EF15D3" w:rsidP="00EF15D3">
      <w:pPr>
        <w:tabs>
          <w:tab w:val="left" w:pos="851"/>
        </w:tabs>
        <w:spacing w:before="13" w:line="255" w:lineRule="auto"/>
        <w:ind w:left="851" w:right="460"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1.</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bij</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uitoefening</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werkzaamheden</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Opdrachtgeve</w:t>
      </w:r>
      <w:r w:rsidRPr="00EF15D3">
        <w:rPr>
          <w:rFonts w:eastAsia="Arial" w:asciiTheme="minorHAnsi" w:hAnsiTheme="minorHAnsi" w:cs="Arial"/>
          <w:color w:val="363435"/>
          <w:spacing w:val="-17"/>
          <w:sz w:val="18"/>
          <w:szCs w:val="18"/>
          <w:lang w:val="nl-NL"/>
        </w:rPr>
        <w:t>r</w:t>
      </w:r>
      <w:r w:rsidRPr="00EF15D3">
        <w:rPr>
          <w:rFonts w:eastAsia="Arial" w:asciiTheme="minorHAnsi" w:hAnsiTheme="minorHAnsi" w:cs="Arial"/>
          <w:color w:val="363435"/>
          <w:sz w:val="18"/>
          <w:szCs w:val="18"/>
          <w:lang w:val="nl-NL"/>
        </w:rPr>
        <w:t>,</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w w:val="103"/>
          <w:sz w:val="18"/>
          <w:szCs w:val="18"/>
          <w:lang w:val="nl-NL"/>
        </w:rPr>
        <w:t xml:space="preserve">bij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IC</w:t>
      </w:r>
      <w:r w:rsidRPr="00EF15D3">
        <w:rPr>
          <w:rFonts w:eastAsia="Arial" w:asciiTheme="minorHAnsi" w:hAnsiTheme="minorHAnsi" w:cs="Arial"/>
          <w:color w:val="363435"/>
          <w:spacing w:val="-23"/>
          <w:sz w:val="18"/>
          <w:szCs w:val="18"/>
          <w:lang w:val="nl-NL"/>
        </w:rPr>
        <w:t>T</w:t>
      </w:r>
      <w:r w:rsidRPr="00EF15D3">
        <w:rPr>
          <w:rFonts w:eastAsia="Arial" w:asciiTheme="minorHAnsi" w:hAnsiTheme="minorHAnsi" w:cs="Arial"/>
          <w:color w:val="363435"/>
          <w:sz w:val="18"/>
          <w:szCs w:val="18"/>
          <w:lang w:val="nl-NL"/>
        </w:rPr>
        <w:t>-infrastructuur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w:t>
      </w:r>
      <w:r w:rsidRPr="00EF15D3">
        <w:rPr>
          <w:rFonts w:eastAsia="Arial" w:asciiTheme="minorHAnsi" w:hAnsiTheme="minorHAnsi" w:cs="Arial"/>
          <w:color w:val="363435"/>
          <w:spacing w:val="-17"/>
          <w:sz w:val="18"/>
          <w:szCs w:val="18"/>
          <w:lang w:val="nl-NL"/>
        </w:rPr>
        <w:t>r</w:t>
      </w:r>
      <w:r w:rsidRPr="00EF15D3">
        <w:rPr>
          <w:rFonts w:eastAsia="Arial" w:asciiTheme="minorHAnsi" w:hAnsiTheme="minorHAnsi" w:cs="Arial"/>
          <w:color w:val="363435"/>
          <w:sz w:val="18"/>
          <w:szCs w:val="18"/>
          <w:lang w:val="nl-NL"/>
        </w:rPr>
        <w:t>,</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ootst</w:t>
      </w:r>
      <w:r w:rsidRPr="00EF15D3">
        <w:rPr>
          <w:rFonts w:eastAsia="Arial" w:asciiTheme="minorHAnsi" w:hAnsiTheme="minorHAnsi" w:cs="Arial"/>
          <w:color w:val="363435"/>
          <w:spacing w:val="23"/>
          <w:sz w:val="18"/>
          <w:szCs w:val="18"/>
          <w:lang w:val="nl-NL"/>
        </w:rPr>
        <w:t xml:space="preserve"> </w:t>
      </w:r>
      <w:r w:rsidRPr="00EF15D3">
        <w:rPr>
          <w:rFonts w:eastAsia="Arial" w:asciiTheme="minorHAnsi" w:hAnsiTheme="minorHAnsi" w:cs="Arial"/>
          <w:color w:val="363435"/>
          <w:sz w:val="18"/>
          <w:szCs w:val="18"/>
          <w:lang w:val="nl-NL"/>
        </w:rPr>
        <w:t>mogelijke zo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gvuldigheid</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in acht</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nemen;</w:t>
      </w:r>
    </w:p>
    <w:p w:rsidR="000A3AFD" w:rsidRPr="00EF15D3" w:rsidP="00EF15D3">
      <w:pPr>
        <w:tabs>
          <w:tab w:val="left" w:pos="851"/>
        </w:tabs>
        <w:spacing w:line="255" w:lineRule="auto"/>
        <w:ind w:left="851" w:right="499"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2.</w:t>
      </w:r>
      <w:r w:rsidRPr="00EF15D3">
        <w:rPr>
          <w:rFonts w:eastAsia="Arial" w:asciiTheme="minorHAnsi" w:hAnsiTheme="minorHAnsi" w:cs="Arial"/>
          <w:color w:val="363435"/>
          <w:sz w:val="18"/>
          <w:szCs w:val="18"/>
          <w:lang w:val="nl-NL"/>
        </w:rPr>
        <w:tab/>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is verplicht</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om</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onbevoegd</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exte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ne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verbinding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voorkomen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zover</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in zijn vermogen ligt.</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Dit</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kan onder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ande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inhouden dat</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deze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verbinding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w w:val="102"/>
          <w:sz w:val="18"/>
          <w:szCs w:val="18"/>
          <w:lang w:val="nl-NL"/>
        </w:rPr>
        <w:t xml:space="preserve">netwerk/applicaties/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afgeschermd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moeten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tegen onbevoegd</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door</w:t>
      </w:r>
      <w:r w:rsidRPr="00EF15D3">
        <w:rPr>
          <w:rFonts w:eastAsia="Arial" w:asciiTheme="minorHAnsi" w:hAnsiTheme="minorHAnsi" w:cs="Arial"/>
          <w:color w:val="363435"/>
          <w:spacing w:val="11"/>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bijvoorbeeld</w:t>
      </w:r>
      <w:r w:rsidRPr="00EF15D3">
        <w:rPr>
          <w:rFonts w:eastAsia="Arial" w:asciiTheme="minorHAnsi" w:hAnsiTheme="minorHAnsi" w:cs="Arial"/>
          <w:color w:val="363435"/>
          <w:spacing w:val="19"/>
          <w:sz w:val="18"/>
          <w:szCs w:val="18"/>
          <w:lang w:val="nl-NL"/>
        </w:rPr>
        <w:t xml:space="preserve"> </w:t>
      </w:r>
      <w:r w:rsidRPr="00EF15D3">
        <w:rPr>
          <w:rFonts w:eastAsia="Arial" w:asciiTheme="minorHAnsi" w:hAnsiTheme="minorHAnsi" w:cs="Arial"/>
          <w:color w:val="363435"/>
          <w:w w:val="103"/>
          <w:sz w:val="18"/>
          <w:szCs w:val="18"/>
          <w:lang w:val="nl-NL"/>
        </w:rPr>
        <w:t xml:space="preserve">door </w:t>
      </w:r>
      <w:r w:rsidRPr="00EF15D3">
        <w:rPr>
          <w:rFonts w:eastAsia="Arial" w:asciiTheme="minorHAnsi" w:hAnsiTheme="minorHAnsi" w:cs="Arial"/>
          <w:color w:val="363435"/>
          <w:sz w:val="18"/>
          <w:szCs w:val="18"/>
          <w:lang w:val="nl-NL"/>
        </w:rPr>
        <w:t>wachtwoo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29"/>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gelijke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geheim 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w w:val="101"/>
          <w:sz w:val="18"/>
          <w:szCs w:val="18"/>
          <w:lang w:val="nl-NL"/>
        </w:rPr>
        <w:t>houden.</w:t>
      </w:r>
    </w:p>
    <w:p w:rsidR="000A3AFD" w:rsidRPr="00EF15D3" w:rsidP="00EF15D3">
      <w:pPr>
        <w:tabs>
          <w:tab w:val="left" w:pos="851"/>
        </w:tabs>
        <w:spacing w:line="255" w:lineRule="auto"/>
        <w:ind w:left="851" w:right="469"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3.</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hetgeen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edelijkerwijs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hem/haar mag 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verlangd doen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om</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vert</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ouwelijkheid,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integriteit</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beschikbaarheid</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hem/haar toegankelijk</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gegevens</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daa</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aanwezig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w w:val="101"/>
          <w:sz w:val="18"/>
          <w:szCs w:val="18"/>
          <w:lang w:val="nl-NL"/>
        </w:rPr>
        <w:t>waarbo</w:t>
      </w:r>
      <w:r w:rsidRPr="00EF15D3">
        <w:rPr>
          <w:rFonts w:eastAsia="Arial" w:asciiTheme="minorHAnsi" w:hAnsiTheme="minorHAnsi" w:cs="Arial"/>
          <w:color w:val="363435"/>
          <w:spacing w:val="-5"/>
          <w:w w:val="101"/>
          <w:sz w:val="18"/>
          <w:szCs w:val="18"/>
          <w:lang w:val="nl-NL"/>
        </w:rPr>
        <w:t>r</w:t>
      </w:r>
      <w:r w:rsidRPr="00EF15D3">
        <w:rPr>
          <w:rFonts w:eastAsia="Arial" w:asciiTheme="minorHAnsi" w:hAnsiTheme="minorHAnsi" w:cs="Arial"/>
          <w:color w:val="363435"/>
          <w:sz w:val="18"/>
          <w:szCs w:val="18"/>
          <w:lang w:val="nl-NL"/>
        </w:rPr>
        <w:t>gen;</w:t>
      </w:r>
    </w:p>
    <w:p w:rsidR="000A3AFD" w:rsidRPr="00EF15D3" w:rsidP="00EF15D3">
      <w:pPr>
        <w:tabs>
          <w:tab w:val="left" w:pos="851"/>
        </w:tabs>
        <w:spacing w:line="255" w:lineRule="auto"/>
        <w:ind w:left="851" w:right="626"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4.</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slechts</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aanvraag</w:t>
      </w:r>
      <w:r w:rsidRPr="00EF15D3">
        <w:rPr>
          <w:rFonts w:eastAsia="Arial" w:asciiTheme="minorHAnsi" w:hAnsiTheme="minorHAnsi" w:cs="Arial"/>
          <w:color w:val="363435"/>
          <w:spacing w:val="-1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danwel</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in overleg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met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w w:val="101"/>
          <w:sz w:val="18"/>
          <w:szCs w:val="18"/>
          <w:lang w:val="nl-NL"/>
        </w:rPr>
        <w:t xml:space="preserve">gebruik </w:t>
      </w:r>
      <w:r w:rsidRPr="00EF15D3">
        <w:rPr>
          <w:rFonts w:eastAsia="Arial" w:asciiTheme="minorHAnsi" w:hAnsiTheme="minorHAnsi" w:cs="Arial"/>
          <w:color w:val="363435"/>
          <w:sz w:val="18"/>
          <w:szCs w:val="18"/>
          <w:lang w:val="nl-NL"/>
        </w:rPr>
        <w:t>maken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mogelijkheid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om</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verkrijgen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tot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Opdrachtgever;</w:t>
      </w:r>
    </w:p>
    <w:p w:rsidR="000A3AFD" w:rsidRPr="00EF15D3" w:rsidP="00EF15D3">
      <w:pPr>
        <w:tabs>
          <w:tab w:val="left" w:pos="851"/>
        </w:tabs>
        <w:spacing w:line="255" w:lineRule="auto"/>
        <w:ind w:left="851" w:right="329"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5.</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slechts</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maken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mogelijkheid</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om</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toegang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verkrijgen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w w:val="102"/>
          <w:sz w:val="18"/>
          <w:szCs w:val="18"/>
          <w:lang w:val="nl-NL"/>
        </w:rPr>
        <w:t xml:space="preserve">om </w:t>
      </w:r>
      <w:r w:rsidRPr="00EF15D3">
        <w:rPr>
          <w:rFonts w:eastAsia="Arial" w:asciiTheme="minorHAnsi" w:hAnsiTheme="minorHAnsi" w:cs="Arial"/>
          <w:color w:val="363435"/>
          <w:sz w:val="18"/>
          <w:szCs w:val="18"/>
          <w:lang w:val="nl-NL"/>
        </w:rPr>
        <w:t>activiteiten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uit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voe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welke di</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ect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te</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herleiden</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naar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goed</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functione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w w:val="101"/>
          <w:sz w:val="18"/>
          <w:szCs w:val="18"/>
          <w:lang w:val="nl-NL"/>
        </w:rPr>
        <w:t xml:space="preserve">Apparatuur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Opdrachtgever;</w:t>
      </w:r>
    </w:p>
    <w:p w:rsidR="000A3AFD" w:rsidRPr="00EF15D3" w:rsidP="00EF15D3">
      <w:pPr>
        <w:tabs>
          <w:tab w:val="left" w:pos="851"/>
        </w:tabs>
        <w:spacing w:line="255" w:lineRule="auto"/>
        <w:ind w:left="851" w:right="236"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6.</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geen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wijzigingen doorvoe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in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goede</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werking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kunnen beïnvloeden;</w:t>
      </w:r>
    </w:p>
    <w:p w:rsidR="000A3AFD" w:rsidRPr="00EF15D3" w:rsidP="00EF15D3">
      <w:pPr>
        <w:tabs>
          <w:tab w:val="left" w:pos="851"/>
        </w:tabs>
        <w:spacing w:line="255" w:lineRule="auto"/>
        <w:ind w:left="851" w:right="1103"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7.</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enkel</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wijzigingen in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aanb</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engen</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na</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overleg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met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en toestemming</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Opdrachtgever;</w:t>
      </w:r>
    </w:p>
    <w:p w:rsidR="000A3AFD" w:rsidRPr="00EF15D3" w:rsidP="00EF15D3">
      <w:pPr>
        <w:tabs>
          <w:tab w:val="left" w:pos="851"/>
        </w:tabs>
        <w:spacing w:line="255" w:lineRule="auto"/>
        <w:ind w:left="851" w:right="272"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8.</w:t>
      </w:r>
      <w:r w:rsidRPr="00EF15D3">
        <w:rPr>
          <w:rFonts w:eastAsia="Arial" w:asciiTheme="minorHAnsi" w:hAnsiTheme="minorHAnsi" w:cs="Arial"/>
          <w:color w:val="363435"/>
          <w:sz w:val="18"/>
          <w:szCs w:val="18"/>
          <w:lang w:val="nl-NL"/>
        </w:rPr>
        <w:tab/>
        <w:t>In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geval</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na</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overleg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met</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toestemming</w:t>
      </w:r>
      <w:r w:rsidRPr="00EF15D3">
        <w:rPr>
          <w:rFonts w:eastAsia="Arial" w:asciiTheme="minorHAnsi" w:hAnsiTheme="minorHAnsi" w:cs="Arial"/>
          <w:color w:val="363435"/>
          <w:spacing w:val="10"/>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Opdrachtgever</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wijzigingen aanb</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engt</w:t>
      </w:r>
      <w:r w:rsidRPr="00EF15D3">
        <w:rPr>
          <w:rFonts w:eastAsia="Arial" w:asciiTheme="minorHAnsi" w:hAnsiTheme="minorHAnsi" w:cs="Arial"/>
          <w:color w:val="363435"/>
          <w:spacing w:val="-1"/>
          <w:sz w:val="18"/>
          <w:szCs w:val="18"/>
          <w:lang w:val="nl-NL"/>
        </w:rPr>
        <w:t xml:space="preserve"> </w:t>
      </w:r>
      <w:r w:rsidRPr="00EF15D3">
        <w:rPr>
          <w:rFonts w:eastAsia="Arial" w:asciiTheme="minorHAnsi" w:hAnsiTheme="minorHAnsi" w:cs="Arial"/>
          <w:color w:val="363435"/>
          <w:sz w:val="18"/>
          <w:szCs w:val="18"/>
          <w:lang w:val="nl-NL"/>
        </w:rPr>
        <w:t>in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Apparatuu</w:t>
      </w:r>
      <w:r w:rsidRPr="00EF15D3">
        <w:rPr>
          <w:rFonts w:eastAsia="Arial" w:asciiTheme="minorHAnsi" w:hAnsiTheme="minorHAnsi" w:cs="Arial"/>
          <w:color w:val="363435"/>
          <w:spacing w:val="-17"/>
          <w:sz w:val="18"/>
          <w:szCs w:val="18"/>
          <w:lang w:val="nl-NL"/>
        </w:rPr>
        <w:t>r</w:t>
      </w:r>
      <w:r w:rsidRPr="00EF15D3">
        <w:rPr>
          <w:rFonts w:eastAsia="Arial" w:asciiTheme="minorHAnsi" w:hAnsiTheme="minorHAnsi" w:cs="Arial"/>
          <w:color w:val="363435"/>
          <w:sz w:val="18"/>
          <w:szCs w:val="18"/>
          <w:lang w:val="nl-NL"/>
        </w:rPr>
        <w:t>,</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medewerker schriftelijk</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per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e-mail</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verslag</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doen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exacte</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aa</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w w:val="101"/>
          <w:sz w:val="18"/>
          <w:szCs w:val="18"/>
          <w:lang w:val="nl-NL"/>
        </w:rPr>
        <w:t xml:space="preserve">de </w:t>
      </w:r>
      <w:r w:rsidRPr="00EF15D3">
        <w:rPr>
          <w:rFonts w:eastAsia="Arial" w:asciiTheme="minorHAnsi" w:hAnsiTheme="minorHAnsi" w:cs="Arial"/>
          <w:color w:val="363435"/>
          <w:sz w:val="18"/>
          <w:szCs w:val="18"/>
          <w:lang w:val="nl-NL"/>
        </w:rPr>
        <w:t>wijzigingen 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eden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waa</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om</w:t>
      </w:r>
      <w:r w:rsidRPr="00EF15D3">
        <w:rPr>
          <w:rFonts w:eastAsia="Arial" w:asciiTheme="minorHAnsi" w:hAnsiTheme="minorHAnsi" w:cs="Arial"/>
          <w:color w:val="363435"/>
          <w:spacing w:val="1"/>
          <w:sz w:val="18"/>
          <w:szCs w:val="18"/>
          <w:lang w:val="nl-NL"/>
        </w:rPr>
        <w:t xml:space="preserve"> </w:t>
      </w:r>
      <w:r w:rsidRPr="00EF15D3">
        <w:rPr>
          <w:rFonts w:eastAsia="Arial" w:asciiTheme="minorHAnsi" w:hAnsiTheme="minorHAnsi" w:cs="Arial"/>
          <w:color w:val="363435"/>
          <w:sz w:val="18"/>
          <w:szCs w:val="18"/>
          <w:lang w:val="nl-NL"/>
        </w:rPr>
        <w:t>deze</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wijzigingen zijn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aangebracht;</w:t>
      </w:r>
    </w:p>
    <w:p w:rsidR="000A3AFD" w:rsidRPr="00EF15D3" w:rsidP="00EF15D3">
      <w:pPr>
        <w:tabs>
          <w:tab w:val="left" w:pos="851"/>
        </w:tabs>
        <w:spacing w:line="255" w:lineRule="auto"/>
        <w:ind w:left="851" w:right="622"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9.</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alle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w w:val="97"/>
          <w:sz w:val="18"/>
          <w:szCs w:val="18"/>
          <w:lang w:val="nl-NL"/>
        </w:rPr>
        <w:t>(vermeende)</w:t>
      </w:r>
      <w:r w:rsidRPr="00EF15D3">
        <w:rPr>
          <w:rFonts w:eastAsia="Arial" w:asciiTheme="minorHAnsi" w:hAnsiTheme="minorHAnsi" w:cs="Arial"/>
          <w:color w:val="363435"/>
          <w:spacing w:val="1"/>
          <w:w w:val="97"/>
          <w:sz w:val="18"/>
          <w:szCs w:val="18"/>
          <w:lang w:val="nl-NL"/>
        </w:rPr>
        <w:t xml:space="preserve"> </w:t>
      </w:r>
      <w:r w:rsidRPr="00EF15D3">
        <w:rPr>
          <w:rFonts w:eastAsia="Arial" w:asciiTheme="minorHAnsi" w:hAnsiTheme="minorHAnsi" w:cs="Arial"/>
          <w:color w:val="363435"/>
          <w:sz w:val="18"/>
          <w:szCs w:val="18"/>
          <w:lang w:val="nl-NL"/>
        </w:rPr>
        <w:t>beveiligingsincidenten,</w:t>
      </w:r>
      <w:r w:rsidRPr="00EF15D3">
        <w:rPr>
          <w:rFonts w:eastAsia="Arial" w:asciiTheme="minorHAnsi" w:hAnsiTheme="minorHAnsi" w:cs="Arial"/>
          <w:color w:val="363435"/>
          <w:spacing w:val="18"/>
          <w:sz w:val="18"/>
          <w:szCs w:val="18"/>
          <w:lang w:val="nl-NL"/>
        </w:rPr>
        <w:t xml:space="preserve"> </w:t>
      </w:r>
      <w:r w:rsidRPr="00EF15D3">
        <w:rPr>
          <w:rFonts w:eastAsia="Arial" w:asciiTheme="minorHAnsi" w:hAnsiTheme="minorHAnsi" w:cs="Arial"/>
          <w:color w:val="363435"/>
          <w:sz w:val="18"/>
          <w:szCs w:val="18"/>
          <w:lang w:val="nl-NL"/>
        </w:rPr>
        <w:t>die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hem/haar ter</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 xml:space="preserve">kennis </w:t>
      </w:r>
      <w:r w:rsidRPr="00EF15D3">
        <w:rPr>
          <w:rFonts w:eastAsia="Arial" w:asciiTheme="minorHAnsi" w:hAnsiTheme="minorHAnsi" w:cs="Arial"/>
          <w:color w:val="363435"/>
          <w:w w:val="101"/>
          <w:sz w:val="18"/>
          <w:szCs w:val="18"/>
          <w:lang w:val="nl-NL"/>
        </w:rPr>
        <w:t xml:space="preserve">komen </w:t>
      </w:r>
      <w:r w:rsidRPr="00EF15D3">
        <w:rPr>
          <w:rFonts w:eastAsia="Arial" w:asciiTheme="minorHAnsi" w:hAnsiTheme="minorHAnsi" w:cs="Arial"/>
          <w:color w:val="363435"/>
          <w:sz w:val="18"/>
          <w:szCs w:val="18"/>
          <w:lang w:val="nl-NL"/>
        </w:rPr>
        <w:t>di</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ect</w:t>
      </w:r>
      <w:r w:rsidRPr="00EF15D3">
        <w:rPr>
          <w:rFonts w:eastAsia="Arial" w:asciiTheme="minorHAnsi" w:hAnsiTheme="minorHAnsi" w:cs="Arial"/>
          <w:color w:val="363435"/>
          <w:spacing w:val="16"/>
          <w:sz w:val="18"/>
          <w:szCs w:val="18"/>
          <w:lang w:val="nl-NL"/>
        </w:rPr>
        <w:t xml:space="preserve"> </w:t>
      </w:r>
      <w:r w:rsidRPr="00EF15D3">
        <w:rPr>
          <w:rFonts w:eastAsia="Arial" w:asciiTheme="minorHAnsi" w:hAnsiTheme="minorHAnsi" w:cs="Arial"/>
          <w:color w:val="363435"/>
          <w:sz w:val="18"/>
          <w:szCs w:val="18"/>
          <w:lang w:val="nl-NL"/>
        </w:rPr>
        <w:t>melden 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zijn/haar</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leidinggevende binnen 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Leverancierso</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ganisatie</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 xml:space="preserve">Servicedesk van </w:t>
      </w:r>
      <w:r w:rsidRPr="00EF15D3">
        <w:rPr>
          <w:rFonts w:eastAsia="Arial" w:asciiTheme="minorHAnsi" w:hAnsiTheme="minorHAnsi" w:cs="Arial"/>
          <w:color w:val="363435"/>
          <w:w w:val="101"/>
          <w:sz w:val="18"/>
          <w:szCs w:val="18"/>
          <w:lang w:val="nl-NL"/>
        </w:rPr>
        <w:t>Opdrachtgever;</w:t>
      </w:r>
    </w:p>
    <w:p w:rsidR="000A3AFD" w:rsidRPr="00EF15D3" w:rsidP="00EF15D3">
      <w:pPr>
        <w:tabs>
          <w:tab w:val="left" w:pos="851"/>
        </w:tabs>
        <w:spacing w:line="255" w:lineRule="auto"/>
        <w:ind w:left="851" w:right="455"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10.</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zal</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alleen</w:t>
      </w:r>
      <w:r w:rsidRPr="00EF15D3">
        <w:rPr>
          <w:rFonts w:eastAsia="Arial" w:asciiTheme="minorHAnsi" w:hAnsiTheme="minorHAnsi" w:cs="Arial"/>
          <w:color w:val="363435"/>
          <w:spacing w:val="-14"/>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zover</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noodzakelijk is 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uitvoering</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zijn/haar werkzaamheden</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maken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verk</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egen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bevoegdheden.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Het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gebruik</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bevoegdheden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 xml:space="preserve">is </w:t>
      </w:r>
      <w:r w:rsidRPr="00EF15D3">
        <w:rPr>
          <w:rFonts w:eastAsia="Arial" w:asciiTheme="minorHAnsi" w:hAnsiTheme="minorHAnsi" w:cs="Arial"/>
          <w:color w:val="363435"/>
          <w:w w:val="103"/>
          <w:sz w:val="18"/>
          <w:szCs w:val="18"/>
          <w:lang w:val="nl-NL"/>
        </w:rPr>
        <w:t xml:space="preserve">werk- </w:t>
      </w:r>
      <w:r w:rsidRPr="00EF15D3">
        <w:rPr>
          <w:rFonts w:eastAsia="Arial" w:asciiTheme="minorHAnsi" w:hAnsiTheme="minorHAnsi" w:cs="Arial"/>
          <w:color w:val="363435"/>
          <w:sz w:val="18"/>
          <w:szCs w:val="18"/>
          <w:lang w:val="nl-NL"/>
        </w:rPr>
        <w:t>ge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elatee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w:t>
      </w:r>
      <w:r w:rsidRPr="00EF15D3">
        <w:rPr>
          <w:rFonts w:eastAsia="Arial" w:asciiTheme="minorHAnsi" w:hAnsiTheme="minorHAnsi" w:cs="Arial"/>
          <w:color w:val="363435"/>
          <w:spacing w:val="2"/>
          <w:sz w:val="18"/>
          <w:szCs w:val="18"/>
          <w:lang w:val="nl-NL"/>
        </w:rPr>
        <w:t xml:space="preserve"> </w:t>
      </w:r>
      <w:r w:rsidRPr="00EF15D3">
        <w:rPr>
          <w:rFonts w:eastAsia="Arial" w:asciiTheme="minorHAnsi" w:hAnsiTheme="minorHAnsi" w:cs="Arial"/>
          <w:color w:val="363435"/>
          <w:sz w:val="18"/>
          <w:szCs w:val="18"/>
          <w:lang w:val="nl-NL"/>
        </w:rPr>
        <w:t>bevoegdheden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mogen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niet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voor</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sz w:val="18"/>
          <w:szCs w:val="18"/>
          <w:lang w:val="nl-NL"/>
        </w:rPr>
        <w:t>ande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doeleinden 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w w:val="102"/>
          <w:sz w:val="18"/>
          <w:szCs w:val="18"/>
          <w:lang w:val="nl-NL"/>
        </w:rPr>
        <w:t>gebruikt;</w:t>
      </w:r>
    </w:p>
    <w:p w:rsidR="000A3AFD" w:rsidRPr="00EF15D3" w:rsidP="00EF15D3">
      <w:pPr>
        <w:tabs>
          <w:tab w:val="left" w:pos="851"/>
        </w:tabs>
        <w:spacing w:line="255" w:lineRule="auto"/>
        <w:ind w:left="851" w:right="179" w:hanging="284"/>
        <w:rPr>
          <w:rFonts w:eastAsia="Arial" w:asciiTheme="minorHAnsi" w:hAnsiTheme="minorHAnsi" w:cs="Arial"/>
          <w:sz w:val="18"/>
          <w:szCs w:val="18"/>
          <w:lang w:val="nl-NL"/>
        </w:rPr>
      </w:pPr>
      <w:r w:rsidRPr="00EF15D3">
        <w:rPr>
          <w:rFonts w:eastAsia="Arial" w:asciiTheme="minorHAnsi" w:hAnsiTheme="minorHAnsi" w:cs="Arial"/>
          <w:color w:val="363435"/>
          <w:sz w:val="18"/>
          <w:szCs w:val="18"/>
          <w:lang w:val="nl-NL"/>
        </w:rPr>
        <w:t>11.</w:t>
      </w:r>
      <w:r w:rsidRPr="00EF15D3">
        <w:rPr>
          <w:rFonts w:eastAsia="Arial" w:asciiTheme="minorHAnsi" w:hAnsiTheme="minorHAnsi" w:cs="Arial"/>
          <w:color w:val="363435"/>
          <w:sz w:val="18"/>
          <w:szCs w:val="18"/>
          <w:lang w:val="nl-NL"/>
        </w:rPr>
        <w:tab/>
        <w:t>De</w:t>
      </w:r>
      <w:r w:rsidRPr="00EF15D3">
        <w:rPr>
          <w:rFonts w:eastAsia="Arial" w:asciiTheme="minorHAnsi" w:hAnsiTheme="minorHAnsi" w:cs="Arial"/>
          <w:color w:val="363435"/>
          <w:spacing w:val="-7"/>
          <w:sz w:val="18"/>
          <w:szCs w:val="18"/>
          <w:lang w:val="nl-NL"/>
        </w:rPr>
        <w:t xml:space="preserve"> </w:t>
      </w:r>
      <w:r w:rsidRPr="00EF15D3">
        <w:rPr>
          <w:rFonts w:eastAsia="Arial" w:asciiTheme="minorHAnsi" w:hAnsiTheme="minorHAnsi" w:cs="Arial"/>
          <w:color w:val="363435"/>
          <w:sz w:val="18"/>
          <w:szCs w:val="18"/>
          <w:lang w:val="nl-NL"/>
        </w:rPr>
        <w:t>medewerker van</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Leverancier</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heeft specifieke</w:t>
      </w:r>
      <w:r w:rsidRPr="00EF15D3">
        <w:rPr>
          <w:rFonts w:eastAsia="Arial" w:asciiTheme="minorHAnsi" w:hAnsiTheme="minorHAnsi" w:cs="Arial"/>
          <w:color w:val="363435"/>
          <w:spacing w:val="8"/>
          <w:sz w:val="18"/>
          <w:szCs w:val="18"/>
          <w:lang w:val="nl-NL"/>
        </w:rPr>
        <w:t xml:space="preserve"> </w:t>
      </w:r>
      <w:r w:rsidRPr="00EF15D3">
        <w:rPr>
          <w:rFonts w:eastAsia="Arial" w:asciiTheme="minorHAnsi" w:hAnsiTheme="minorHAnsi" w:cs="Arial"/>
          <w:color w:val="363435"/>
          <w:sz w:val="18"/>
          <w:szCs w:val="18"/>
          <w:lang w:val="nl-NL"/>
        </w:rPr>
        <w:t>bevoegdheden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gek</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egen.</w:t>
      </w:r>
      <w:r w:rsidRPr="00EF15D3">
        <w:rPr>
          <w:rFonts w:eastAsia="Arial" w:asciiTheme="minorHAnsi" w:hAnsiTheme="minorHAnsi" w:cs="Arial"/>
          <w:color w:val="363435"/>
          <w:spacing w:val="-4"/>
          <w:sz w:val="18"/>
          <w:szCs w:val="18"/>
          <w:lang w:val="nl-NL"/>
        </w:rPr>
        <w:t xml:space="preserve"> </w:t>
      </w:r>
      <w:r w:rsidRPr="00EF15D3">
        <w:rPr>
          <w:rFonts w:eastAsia="Arial" w:asciiTheme="minorHAnsi" w:hAnsiTheme="minorHAnsi" w:cs="Arial"/>
          <w:color w:val="363435"/>
          <w:sz w:val="18"/>
          <w:szCs w:val="18"/>
          <w:lang w:val="nl-NL"/>
        </w:rPr>
        <w:t>Deze</w:t>
      </w:r>
      <w:r w:rsidRPr="00EF15D3">
        <w:rPr>
          <w:rFonts w:eastAsia="Arial" w:asciiTheme="minorHAnsi" w:hAnsiTheme="minorHAnsi" w:cs="Arial"/>
          <w:color w:val="363435"/>
          <w:spacing w:val="-17"/>
          <w:sz w:val="18"/>
          <w:szCs w:val="18"/>
          <w:lang w:val="nl-NL"/>
        </w:rPr>
        <w:t xml:space="preserve"> </w:t>
      </w:r>
      <w:r w:rsidRPr="00EF15D3">
        <w:rPr>
          <w:rFonts w:eastAsia="Arial" w:asciiTheme="minorHAnsi" w:hAnsiTheme="minorHAnsi" w:cs="Arial"/>
          <w:color w:val="363435"/>
          <w:sz w:val="18"/>
          <w:szCs w:val="18"/>
          <w:lang w:val="nl-NL"/>
        </w:rPr>
        <w:t>bevoegdheden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mogen</w:t>
      </w:r>
      <w:r w:rsidRPr="00EF15D3">
        <w:rPr>
          <w:rFonts w:eastAsia="Arial" w:asciiTheme="minorHAnsi" w:hAnsiTheme="minorHAnsi" w:cs="Arial"/>
          <w:color w:val="363435"/>
          <w:spacing w:val="5"/>
          <w:sz w:val="18"/>
          <w:szCs w:val="18"/>
          <w:lang w:val="nl-NL"/>
        </w:rPr>
        <w:t xml:space="preserve"> </w:t>
      </w:r>
      <w:r w:rsidRPr="00EF15D3">
        <w:rPr>
          <w:rFonts w:eastAsia="Arial" w:asciiTheme="minorHAnsi" w:hAnsiTheme="minorHAnsi" w:cs="Arial"/>
          <w:color w:val="363435"/>
          <w:sz w:val="18"/>
          <w:szCs w:val="18"/>
          <w:lang w:val="nl-NL"/>
        </w:rPr>
        <w:t>niet</w:t>
      </w:r>
      <w:r w:rsidRPr="00EF15D3">
        <w:rPr>
          <w:rFonts w:eastAsia="Arial" w:asciiTheme="minorHAnsi" w:hAnsiTheme="minorHAnsi" w:cs="Arial"/>
          <w:color w:val="363435"/>
          <w:spacing w:val="3"/>
          <w:sz w:val="18"/>
          <w:szCs w:val="18"/>
          <w:lang w:val="nl-NL"/>
        </w:rPr>
        <w:t xml:space="preserve"> </w:t>
      </w:r>
      <w:r w:rsidRPr="00EF15D3">
        <w:rPr>
          <w:rFonts w:eastAsia="Arial" w:asciiTheme="minorHAnsi" w:hAnsiTheme="minorHAnsi" w:cs="Arial"/>
          <w:color w:val="363435"/>
          <w:w w:val="103"/>
          <w:sz w:val="18"/>
          <w:szCs w:val="18"/>
          <w:lang w:val="nl-NL"/>
        </w:rPr>
        <w:t xml:space="preserve">door </w:t>
      </w:r>
      <w:r w:rsidRPr="00EF15D3">
        <w:rPr>
          <w:rFonts w:eastAsia="Arial" w:asciiTheme="minorHAnsi" w:hAnsiTheme="minorHAnsi" w:cs="Arial"/>
          <w:color w:val="363435"/>
          <w:sz w:val="18"/>
          <w:szCs w:val="18"/>
          <w:lang w:val="nl-NL"/>
        </w:rPr>
        <w:t>ande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gebruikt</w:t>
      </w:r>
      <w:r w:rsidRPr="00EF15D3">
        <w:rPr>
          <w:rFonts w:eastAsia="Arial" w:asciiTheme="minorHAnsi" w:hAnsiTheme="minorHAnsi" w:cs="Arial"/>
          <w:color w:val="363435"/>
          <w:spacing w:val="13"/>
          <w:sz w:val="18"/>
          <w:szCs w:val="18"/>
          <w:lang w:val="nl-NL"/>
        </w:rPr>
        <w:t xml:space="preserve"> </w:t>
      </w:r>
      <w:r w:rsidRPr="00EF15D3">
        <w:rPr>
          <w:rFonts w:eastAsia="Arial" w:asciiTheme="minorHAnsi" w:hAnsiTheme="minorHAnsi" w:cs="Arial"/>
          <w:color w:val="363435"/>
          <w:sz w:val="18"/>
          <w:szCs w:val="18"/>
          <w:lang w:val="nl-NL"/>
        </w:rPr>
        <w:t>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of</w:t>
      </w:r>
      <w:r w:rsidRPr="00EF15D3">
        <w:rPr>
          <w:rFonts w:eastAsia="Arial" w:asciiTheme="minorHAnsi" w:hAnsiTheme="minorHAnsi" w:cs="Arial"/>
          <w:color w:val="363435"/>
          <w:spacing w:val="6"/>
          <w:sz w:val="18"/>
          <w:szCs w:val="18"/>
          <w:lang w:val="nl-NL"/>
        </w:rPr>
        <w:t xml:space="preserve"> </w:t>
      </w:r>
      <w:r w:rsidRPr="00EF15D3">
        <w:rPr>
          <w:rFonts w:eastAsia="Arial" w:asciiTheme="minorHAnsi" w:hAnsiTheme="minorHAnsi" w:cs="Arial"/>
          <w:color w:val="363435"/>
          <w:sz w:val="18"/>
          <w:szCs w:val="18"/>
          <w:lang w:val="nl-NL"/>
        </w:rPr>
        <w:t>aan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ande</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en</w:t>
      </w:r>
      <w:r w:rsidRPr="00EF15D3">
        <w:rPr>
          <w:rFonts w:eastAsia="Arial" w:asciiTheme="minorHAnsi" w:hAnsiTheme="minorHAnsi" w:cs="Arial"/>
          <w:color w:val="363435"/>
          <w:spacing w:val="-9"/>
          <w:sz w:val="18"/>
          <w:szCs w:val="18"/>
          <w:lang w:val="nl-NL"/>
        </w:rPr>
        <w:t xml:space="preserve"> </w:t>
      </w:r>
      <w:r w:rsidRPr="00EF15D3">
        <w:rPr>
          <w:rFonts w:eastAsia="Arial" w:asciiTheme="minorHAnsi" w:hAnsiTheme="minorHAnsi" w:cs="Arial"/>
          <w:color w:val="363435"/>
          <w:sz w:val="18"/>
          <w:szCs w:val="18"/>
          <w:lang w:val="nl-NL"/>
        </w:rPr>
        <w:t>wo</w:t>
      </w:r>
      <w:r w:rsidRPr="00EF15D3">
        <w:rPr>
          <w:rFonts w:eastAsia="Arial" w:asciiTheme="minorHAnsi" w:hAnsiTheme="minorHAnsi" w:cs="Arial"/>
          <w:color w:val="363435"/>
          <w:spacing w:val="-3"/>
          <w:sz w:val="18"/>
          <w:szCs w:val="18"/>
          <w:lang w:val="nl-NL"/>
        </w:rPr>
        <w:t>r</w:t>
      </w:r>
      <w:r w:rsidRPr="00EF15D3">
        <w:rPr>
          <w:rFonts w:eastAsia="Arial" w:asciiTheme="minorHAnsi" w:hAnsiTheme="minorHAnsi" w:cs="Arial"/>
          <w:color w:val="363435"/>
          <w:sz w:val="18"/>
          <w:szCs w:val="18"/>
          <w:lang w:val="nl-NL"/>
        </w:rPr>
        <w:t>den</w:t>
      </w:r>
      <w:r w:rsidRPr="00EF15D3">
        <w:rPr>
          <w:rFonts w:eastAsia="Arial" w:asciiTheme="minorHAnsi" w:hAnsiTheme="minorHAnsi" w:cs="Arial"/>
          <w:color w:val="363435"/>
          <w:spacing w:val="12"/>
          <w:sz w:val="18"/>
          <w:szCs w:val="18"/>
          <w:lang w:val="nl-NL"/>
        </w:rPr>
        <w:t xml:space="preserve"> </w:t>
      </w:r>
      <w:r w:rsidRPr="00EF15D3">
        <w:rPr>
          <w:rFonts w:eastAsia="Arial" w:asciiTheme="minorHAnsi" w:hAnsiTheme="minorHAnsi" w:cs="Arial"/>
          <w:color w:val="363435"/>
          <w:sz w:val="18"/>
          <w:szCs w:val="18"/>
          <w:lang w:val="nl-NL"/>
        </w:rPr>
        <w:t>ove</w:t>
      </w:r>
      <w:r w:rsidRPr="00EF15D3">
        <w:rPr>
          <w:rFonts w:eastAsia="Arial" w:asciiTheme="minorHAnsi" w:hAnsiTheme="minorHAnsi" w:cs="Arial"/>
          <w:color w:val="363435"/>
          <w:spacing w:val="-5"/>
          <w:sz w:val="18"/>
          <w:szCs w:val="18"/>
          <w:lang w:val="nl-NL"/>
        </w:rPr>
        <w:t>r</w:t>
      </w:r>
      <w:r w:rsidRPr="00EF15D3">
        <w:rPr>
          <w:rFonts w:eastAsia="Arial" w:asciiTheme="minorHAnsi" w:hAnsiTheme="minorHAnsi" w:cs="Arial"/>
          <w:color w:val="363435"/>
          <w:sz w:val="18"/>
          <w:szCs w:val="18"/>
          <w:lang w:val="nl-NL"/>
        </w:rPr>
        <w:t>gedragen.</w:t>
      </w:r>
    </w:p>
    <w:p w:rsidR="000A3AFD">
      <w:pPr>
        <w:spacing w:line="200" w:lineRule="exact"/>
        <w:rPr>
          <w:lang w:val="nl-NL"/>
        </w:rPr>
      </w:pPr>
    </w:p>
    <w:p w:rsidR="00EF15D3" w:rsidRPr="00EF15D3" w:rsidP="00EF15D3">
      <w:pPr>
        <w:spacing w:before="38"/>
        <w:ind w:left="114"/>
        <w:rPr>
          <w:rFonts w:eastAsia="Arial" w:asciiTheme="minorHAnsi" w:hAnsiTheme="minorHAnsi" w:cs="Arial"/>
          <w:b/>
          <w:color w:val="363435"/>
          <w:lang w:val="nl-NL"/>
        </w:rPr>
      </w:pPr>
      <w:r>
        <w:rPr>
          <w:rFonts w:asciiTheme="minorHAnsi" w:hAnsiTheme="minorHAnsi"/>
          <w:noProof/>
        </w:rPr>
        <mc:AlternateContent>
          <mc:Choice Requires="wpg">
            <w:drawing>
              <wp:anchor distT="0" distB="0" distL="114300" distR="114300" simplePos="0" relativeHeight="251661312"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8" name="Groe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0"/>
                          <a:chOff x="3594" y="2823"/>
                          <a:chExt cx="0" cy="0"/>
                        </a:xfrm>
                      </wpg:grpSpPr>
                      <wps:wsp xmlns:wps="http://schemas.microsoft.com/office/word/2010/wordprocessingShape">
                        <wps:cNvPr id="49" name="Freeform 328"/>
                        <wps:cNvSpPr/>
                        <wps:spPr bwMode="auto">
                          <a:xfrm>
                            <a:off x="3594" y="2823"/>
                            <a:ext cx="0" cy="0"/>
                          </a:xfrm>
                          <a:custGeom>
                            <a:avLst/>
                            <a:gdLst/>
                            <a:cxnLst>
                              <a:cxn ang="0">
                                <a:pos x="0" y="0"/>
                              </a:cxn>
                              <a:cxn ang="0">
                                <a:pos x="0" y="0"/>
                              </a:cxn>
                            </a:cxnLst>
                            <a:rect l="0" t="0" r="r" b="b"/>
                            <a:pathLst>
                              <a:path fill="norm" stroke="1">
                                <a:moveTo>
                                  <a:pt x="0" y="0"/>
                                </a:moveTo>
                                <a:lnTo>
                                  <a:pt x="0" y="0"/>
                                </a:lnTo>
                              </a:path>
                            </a:pathLst>
                          </a:custGeom>
                          <a:noFill/>
                          <a:ln w="12700">
                            <a:solidFill>
                              <a:srgbClr val="363435"/>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48" o:spid="_x0000_s1029" style="width:0;height:0;margin-top:141.15pt;margin-left:179.7pt;mso-position-horizontal-relative:page;position:absolute;z-index:-251654144" coordorigin="3594,2823" coordsize="1000,1000">
                <v:shape id="Freeform 328" o:spid="_x0000_s1030" style="width:0;height:0;mso-wrap-style:square;position:absolute;visibility:visible;v-text-anchor:top" coordsize="21600,21600" path="m,l,e" filled="f" strokecolor="#363435" strokeweight="1pt">
                  <v:path arrowok="t" o:connecttype="custom" o:connectlocs="0,0;0,0" o:connectangles="0,0"/>
                </v:shape>
              </v:group>
            </w:pict>
          </mc:Fallback>
        </mc:AlternateContent>
      </w:r>
      <w:r w:rsidRPr="00EF15D3">
        <w:rPr>
          <w:rFonts w:eastAsia="Arial" w:asciiTheme="minorHAnsi" w:hAnsiTheme="minorHAnsi" w:cs="Arial"/>
          <w:b/>
          <w:color w:val="363435"/>
          <w:lang w:val="nl-NL"/>
        </w:rPr>
        <w:t>Aldus</w:t>
      </w:r>
      <w:r w:rsidRPr="00EF15D3">
        <w:rPr>
          <w:rFonts w:eastAsia="Arial" w:asciiTheme="minorHAnsi" w:hAnsiTheme="minorHAnsi" w:cs="Arial"/>
          <w:b/>
          <w:color w:val="363435"/>
          <w:spacing w:val="-20"/>
          <w:lang w:val="nl-NL"/>
        </w:rPr>
        <w:t xml:space="preserve"> </w:t>
      </w:r>
      <w:r w:rsidRPr="00EF15D3">
        <w:rPr>
          <w:rFonts w:eastAsia="Arial" w:asciiTheme="minorHAnsi" w:hAnsiTheme="minorHAnsi" w:cs="Arial"/>
          <w:b/>
          <w:color w:val="363435"/>
          <w:lang w:val="nl-NL"/>
        </w:rPr>
        <w:t>ove</w:t>
      </w:r>
      <w:r w:rsidRPr="00EF15D3">
        <w:rPr>
          <w:rFonts w:eastAsia="Arial" w:asciiTheme="minorHAnsi" w:hAnsiTheme="minorHAnsi" w:cs="Arial"/>
          <w:b/>
          <w:color w:val="363435"/>
          <w:spacing w:val="-3"/>
          <w:lang w:val="nl-NL"/>
        </w:rPr>
        <w:t>r</w:t>
      </w:r>
      <w:r w:rsidRPr="00EF15D3">
        <w:rPr>
          <w:rFonts w:eastAsia="Arial" w:asciiTheme="minorHAnsi" w:hAnsiTheme="minorHAnsi" w:cs="Arial"/>
          <w:b/>
          <w:color w:val="363435"/>
          <w:lang w:val="nl-NL"/>
        </w:rPr>
        <w:t>eengekomen</w:t>
      </w:r>
      <w:r w:rsidRPr="00EF15D3">
        <w:rPr>
          <w:rFonts w:eastAsia="Arial" w:asciiTheme="minorHAnsi" w:hAnsiTheme="minorHAnsi" w:cs="Arial"/>
          <w:b/>
          <w:color w:val="363435"/>
          <w:spacing w:val="7"/>
          <w:lang w:val="nl-NL"/>
        </w:rPr>
        <w:t xml:space="preserve"> </w:t>
      </w:r>
      <w:r w:rsidRPr="00EF15D3">
        <w:rPr>
          <w:rFonts w:eastAsia="Arial" w:asciiTheme="minorHAnsi" w:hAnsiTheme="minorHAnsi" w:cs="Arial"/>
          <w:b/>
          <w:color w:val="363435"/>
          <w:lang w:val="nl-NL"/>
        </w:rPr>
        <w:t>en getekend:</w:t>
      </w:r>
    </w:p>
    <w:p w:rsidR="00EF15D3" w:rsidRPr="00EF15D3" w:rsidP="00EF15D3">
      <w:pPr>
        <w:spacing w:before="38"/>
        <w:ind w:left="114"/>
        <w:rPr>
          <w:rFonts w:ascii="Arial" w:eastAsia="Arial" w:hAnsi="Arial" w:cs="Arial"/>
          <w:b/>
          <w:color w:val="363435"/>
          <w:sz w:val="18"/>
          <w:szCs w:val="18"/>
          <w:lang w:val="nl-NL"/>
        </w:rPr>
      </w:pPr>
    </w:p>
    <w:p w:rsidR="00EF15D3" w:rsidRPr="00EF15D3" w:rsidP="00EF15D3">
      <w:pPr>
        <w:spacing w:before="38"/>
        <w:ind w:left="114"/>
        <w:rPr>
          <w:rFonts w:eastAsia="Arial" w:asciiTheme="minorHAnsi" w:hAnsiTheme="minorHAnsi" w:cs="Arial"/>
          <w:color w:val="363435"/>
          <w:lang w:val="nl-NL"/>
        </w:rPr>
      </w:pPr>
      <w:r>
        <w:rPr>
          <w:rFonts w:eastAsia="Arial" w:asciiTheme="minorHAnsi" w:hAnsiTheme="minorHAnsi" w:cs="Arial"/>
          <w:color w:val="363435"/>
          <w:lang w:val="nl-NL"/>
        </w:rPr>
        <w:t>t</w:t>
      </w:r>
      <w:r w:rsidRPr="00EF15D3">
        <w:rPr>
          <w:rFonts w:eastAsia="Arial" w:asciiTheme="minorHAnsi" w:hAnsiTheme="minorHAnsi" w:cs="Arial"/>
          <w:color w:val="363435"/>
          <w:lang w:val="nl-NL"/>
        </w:rPr>
        <w:t>e</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te</w:t>
      </w:r>
    </w:p>
    <w:p w:rsidR="00EF15D3" w:rsidRPr="00EF15D3" w:rsidP="00EF15D3">
      <w:pPr>
        <w:spacing w:before="38"/>
        <w:ind w:left="114"/>
        <w:rPr>
          <w:rFonts w:eastAsia="Arial" w:asciiTheme="minorHAnsi" w:hAnsiTheme="minorHAnsi" w:cs="Arial"/>
          <w:color w:val="363435"/>
          <w:lang w:val="nl-NL"/>
        </w:rPr>
      </w:pPr>
      <w:r>
        <w:rPr>
          <w:rFonts w:eastAsia="Arial" w:asciiTheme="minorHAnsi" w:hAnsiTheme="minorHAnsi" w:cs="Arial"/>
          <w:color w:val="363435"/>
          <w:lang w:val="nl-NL"/>
        </w:rPr>
        <w:t>d</w:t>
      </w:r>
      <w:r w:rsidRPr="00EF15D3">
        <w:rPr>
          <w:rFonts w:eastAsia="Arial" w:asciiTheme="minorHAnsi" w:hAnsiTheme="minorHAnsi" w:cs="Arial"/>
          <w:color w:val="363435"/>
          <w:lang w:val="nl-NL"/>
        </w:rPr>
        <w:t>atum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datum</w:t>
      </w:r>
    </w:p>
    <w:p w:rsidR="00EF15D3" w:rsidRPr="00EF15D3" w:rsidP="00EF15D3">
      <w:pPr>
        <w:spacing w:before="38"/>
        <w:ind w:left="114"/>
        <w:rPr>
          <w:rFonts w:eastAsia="Arial" w:asciiTheme="minorHAnsi" w:hAnsiTheme="minorHAnsi" w:cs="Arial"/>
          <w:lang w:val="nl-NL"/>
        </w:rPr>
      </w:pPr>
      <w:r>
        <w:rPr>
          <w:rFonts w:eastAsia="Arial" w:asciiTheme="minorHAnsi" w:hAnsiTheme="minorHAnsi" w:cs="Arial"/>
          <w:color w:val="363435"/>
          <w:lang w:val="nl-NL"/>
        </w:rPr>
        <w:t>n</w:t>
      </w:r>
      <w:r w:rsidRPr="00EF15D3">
        <w:rPr>
          <w:rFonts w:eastAsia="Arial" w:asciiTheme="minorHAnsi" w:hAnsiTheme="minorHAnsi" w:cs="Arial"/>
          <w:color w:val="363435"/>
          <w:lang w:val="nl-NL"/>
        </w:rPr>
        <w:t>aam</w:t>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ab/>
      </w:r>
      <w:r w:rsidRPr="00EF15D3">
        <w:rPr>
          <w:rFonts w:eastAsia="Arial" w:asciiTheme="minorHAnsi" w:hAnsiTheme="minorHAnsi" w:cs="Arial"/>
          <w:color w:val="363435"/>
          <w:lang w:val="nl-NL"/>
        </w:rPr>
        <w:t>naam</w:t>
      </w:r>
    </w:p>
    <w:p w:rsidR="00EF15D3" w:rsidRPr="00EF15D3" w:rsidP="00EF15D3">
      <w:pPr>
        <w:spacing w:before="6" w:line="220" w:lineRule="exact"/>
        <w:rPr>
          <w:sz w:val="22"/>
          <w:szCs w:val="22"/>
          <w:lang w:val="nl-NL"/>
        </w:rPr>
      </w:pPr>
    </w:p>
    <w:p w:rsidR="00EF15D3" w:rsidRPr="00FF6C6C" w:rsidP="00EF15D3">
      <w:pPr>
        <w:spacing w:before="3" w:line="160" w:lineRule="exact"/>
        <w:rPr>
          <w:sz w:val="16"/>
          <w:szCs w:val="16"/>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line="200" w:lineRule="exact"/>
        <w:rPr>
          <w:lang w:val="nl-NL"/>
        </w:rPr>
      </w:pPr>
    </w:p>
    <w:p w:rsidR="00EF15D3" w:rsidRPr="00FF6C6C" w:rsidP="00EF15D3">
      <w:pPr>
        <w:spacing w:before="38"/>
        <w:ind w:left="114"/>
        <w:rPr>
          <w:lang w:val="nl-NL"/>
        </w:rPr>
      </w:pP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sidRPr="00EF15D3">
        <w:rPr>
          <w:rFonts w:eastAsia="Arial" w:asciiTheme="minorHAnsi" w:hAnsiTheme="minorHAnsi" w:cs="Arial"/>
          <w:color w:val="363435"/>
          <w:lang w:val="nl-NL"/>
        </w:rPr>
        <w:t xml:space="preserve">Opdrachtgever)                                              </w:t>
      </w:r>
      <w:r w:rsidRPr="00EF15D3">
        <w:rPr>
          <w:rFonts w:eastAsia="Arial" w:asciiTheme="minorHAnsi" w:hAnsiTheme="minorHAnsi" w:cs="Arial"/>
          <w:color w:val="363435"/>
          <w:spacing w:val="5"/>
          <w:lang w:val="nl-NL"/>
        </w:rPr>
        <w:t xml:space="preserve"> </w:t>
      </w:r>
      <w:r w:rsidR="00C1397C">
        <w:rPr>
          <w:rFonts w:eastAsia="Arial" w:asciiTheme="minorHAnsi" w:hAnsiTheme="minorHAnsi" w:cs="Arial"/>
          <w:color w:val="363435"/>
          <w:spacing w:val="5"/>
          <w:lang w:val="nl-NL"/>
        </w:rPr>
        <w:tab/>
      </w:r>
      <w:r w:rsidRPr="00EF15D3">
        <w:rPr>
          <w:rFonts w:eastAsia="Arial" w:asciiTheme="minorHAnsi" w:hAnsiTheme="minorHAnsi" w:cs="Arial"/>
          <w:color w:val="363435"/>
          <w:lang w:val="nl-NL"/>
        </w:rPr>
        <w:t>(Handtekening</w:t>
      </w:r>
      <w:r w:rsidRPr="00EF15D3">
        <w:rPr>
          <w:rFonts w:eastAsia="Arial" w:asciiTheme="minorHAnsi" w:hAnsiTheme="minorHAnsi" w:cs="Arial"/>
          <w:color w:val="363435"/>
          <w:spacing w:val="-12"/>
          <w:lang w:val="nl-NL"/>
        </w:rPr>
        <w:t xml:space="preserve"> </w:t>
      </w:r>
      <w:r>
        <w:rPr>
          <w:rFonts w:eastAsia="Arial" w:asciiTheme="minorHAnsi" w:hAnsiTheme="minorHAnsi" w:cs="Arial"/>
          <w:color w:val="363435"/>
          <w:lang w:val="nl-NL"/>
        </w:rPr>
        <w:t>Leverancier</w:t>
      </w:r>
      <w:r w:rsidR="000E0E55">
        <w:rPr>
          <w:rFonts w:eastAsia="Arial" w:asciiTheme="minorHAnsi" w:hAnsiTheme="minorHAnsi" w:cs="Arial"/>
          <w:color w:val="363435"/>
          <w:lang w:val="nl-NL"/>
        </w:rPr>
        <w:t>)</w:t>
      </w:r>
    </w:p>
    <w:sectPr w:rsidSect="00087EC2">
      <w:headerReference w:type="default" r:id="rId12"/>
      <w:pgSz w:w="11920" w:h="16840"/>
      <w:pgMar w:top="1140" w:right="1020" w:bottom="280" w:left="1020" w:header="555" w:footer="16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pPr>
      <w:spacing w:line="200" w:lineRule="exact"/>
    </w:pPr>
    <w:r>
      <w:pict>
        <v:group id="_x0000_s2106" style="width:481.9pt;height:0;margin-top:737.15pt;margin-left:56.7pt;mso-position-horizontal-relative:page;mso-position-vertical-relative:page;position:absolute;z-index:-251658240" coordorigin="1134,14743" coordsize="9638,1000">
          <v:shape id="_x0000_s2107" style="width:9638;height:0;left:1134;position:absolute;top:14743" coordorigin="1134,14743" coordsize="9638,21600" path="m1134,14743l10772,14743e" filled="f" strokecolor="#96989a" strokeweight="0.5pt">
            <v:stroke dashstyle="dash"/>
            <v:path arrowok="t"/>
          </v:shape>
        </v:group>
      </w:pict>
    </w:r>
    <w:r>
      <w:pict>
        <v:shapetype id="_x0000_t202" coordsize="21600,21600" o:spt="202" path="m,l,21600r21600,l21600,xe">
          <v:stroke joinstyle="miter"/>
          <v:path gradientshapeok="t" o:connecttype="rect"/>
        </v:shapetype>
        <v:shape id="_x0000_s2108" type="#_x0000_t202" style="width:156.7pt;height:12pt;margin-top:742.85pt;margin-left:382.9pt;mso-position-horizontal-relative:page;mso-position-vertical-relative:page;position:absolute;z-index:-251657216" filled="f" stroked="f">
          <v:textbox inset="0,0,0,0">
            <w:txbxContent>
              <w:p w:rsidR="00C8561C" w:rsidRPr="005E0F37">
                <w:pPr>
                  <w:spacing w:line="220" w:lineRule="exact"/>
                  <w:ind w:left="20" w:right="-30"/>
                  <w:rPr>
                    <w:rFonts w:eastAsia="Arial" w:asciiTheme="minorHAnsi" w:hAnsiTheme="minorHAnsi" w:cs="Arial"/>
                  </w:rPr>
                </w:pPr>
                <w:r w:rsidRPr="005E0F37">
                  <w:rPr>
                    <w:rFonts w:eastAsia="Arial" w:asciiTheme="minorHAnsi" w:hAnsiTheme="minorHAnsi" w:cs="Arial"/>
                    <w:color w:val="96989A"/>
                  </w:rPr>
                  <w:t>Standaa</w:t>
                </w:r>
                <w:r w:rsidRPr="005E0F37">
                  <w:rPr>
                    <w:rFonts w:eastAsia="Arial" w:asciiTheme="minorHAnsi" w:hAnsiTheme="minorHAnsi" w:cs="Arial"/>
                    <w:color w:val="96989A"/>
                    <w:spacing w:val="-4"/>
                  </w:rPr>
                  <w:t>r</w:t>
                </w:r>
                <w:r w:rsidRPr="005E0F37">
                  <w:rPr>
                    <w:rFonts w:eastAsia="Arial" w:asciiTheme="minorHAnsi" w:hAnsiTheme="minorHAnsi" w:cs="Arial"/>
                    <w:color w:val="96989A"/>
                  </w:rPr>
                  <w:t>d</w:t>
                </w:r>
                <w:r w:rsidRPr="005E0F37">
                  <w:rPr>
                    <w:rFonts w:eastAsia="Arial" w:asciiTheme="minorHAnsi" w:hAnsiTheme="minorHAnsi" w:cs="Arial"/>
                    <w:color w:val="96989A"/>
                    <w:spacing w:val="34"/>
                  </w:rPr>
                  <w:t xml:space="preserve"> </w:t>
                </w:r>
                <w:r w:rsidRPr="005E0F37">
                  <w:rPr>
                    <w:rFonts w:eastAsia="Arial" w:asciiTheme="minorHAnsi" w:hAnsiTheme="minorHAnsi" w:cs="Arial"/>
                    <w:color w:val="96989A"/>
                  </w:rPr>
                  <w:t>Service</w:t>
                </w:r>
                <w:r w:rsidRPr="005E0F37">
                  <w:rPr>
                    <w:rFonts w:eastAsia="Arial" w:asciiTheme="minorHAnsi" w:hAnsiTheme="minorHAnsi" w:cs="Arial"/>
                    <w:color w:val="96989A"/>
                    <w:spacing w:val="13"/>
                  </w:rPr>
                  <w:t xml:space="preserve"> </w:t>
                </w:r>
                <w:r w:rsidRPr="005E0F37">
                  <w:rPr>
                    <w:rFonts w:eastAsia="Arial" w:asciiTheme="minorHAnsi" w:hAnsiTheme="minorHAnsi" w:cs="Arial"/>
                    <w:color w:val="96989A"/>
                  </w:rPr>
                  <w:t>Ove</w:t>
                </w:r>
                <w:r w:rsidRPr="005E0F37">
                  <w:rPr>
                    <w:rFonts w:eastAsia="Arial" w:asciiTheme="minorHAnsi" w:hAnsiTheme="minorHAnsi" w:cs="Arial"/>
                    <w:color w:val="96989A"/>
                    <w:spacing w:val="-4"/>
                  </w:rPr>
                  <w:t>r</w:t>
                </w:r>
                <w:r w:rsidRPr="005E0F37">
                  <w:rPr>
                    <w:rFonts w:eastAsia="Arial" w:asciiTheme="minorHAnsi" w:hAnsiTheme="minorHAnsi" w:cs="Arial"/>
                    <w:color w:val="96989A"/>
                    <w:w w:val="104"/>
                  </w:rPr>
                  <w:t>eenkomst</w:t>
                </w:r>
              </w:p>
            </w:txbxContent>
          </v:textbox>
        </v:shape>
      </w:pict>
    </w:r>
    <w:r>
      <w:pict>
        <v:shape id="_x0000_s2109" type="#_x0000_t202" style="width:12.9pt;height:10pt;margin-top:818.5pt;margin-left:291.2pt;mso-position-horizontal-relative:page;mso-position-vertical-relative:page;position:absolute;z-index:-251656192" filled="f" stroked="f">
          <v:textbox inset="0,0,0,0">
            <w:txbxContent>
              <w:p w:rsidR="00C8561C">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B32B23">
                  <w:rPr>
                    <w:rFonts w:ascii="Arial" w:eastAsia="Arial" w:hAnsi="Arial" w:cs="Arial"/>
                    <w:noProof/>
                    <w:color w:val="363435"/>
                    <w:sz w:val="16"/>
                    <w:szCs w:val="16"/>
                  </w:rPr>
                  <w:t>2</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pPr>
      <w:spacing w:line="200" w:lineRule="exact"/>
    </w:pPr>
    <w:r>
      <w:pict>
        <v:group id="_x0000_s2167" style="width:481.9pt;height:0;margin-top:737.15pt;margin-left:56.7pt;mso-position-horizontal-relative:page;mso-position-vertical-relative:page;position:absolute;z-index:-251655168" coordorigin="1134,14743" coordsize="9638,1000">
          <v:shape id="_x0000_s2168" style="width:9638;height:0;left:1134;position:absolute;top:14743" coordorigin="1134,14743" coordsize="9638,21600" path="m1134,14743l10772,14743e" filled="f" strokecolor="#96989a" strokeweight="0.5pt">
            <v:stroke dashstyle="dash"/>
            <v:path arrowok="t"/>
          </v:shape>
        </v:group>
      </w:pict>
    </w:r>
    <w:r>
      <w:pict>
        <v:shapetype id="_x0000_t202" coordsize="21600,21600" o:spt="202" path="m,l,21600r21600,l21600,xe">
          <v:stroke joinstyle="miter"/>
          <v:path gradientshapeok="t" o:connecttype="rect"/>
        </v:shapetype>
        <v:shape id="_x0000_s2169" type="#_x0000_t202" style="width:156.7pt;height:12pt;margin-top:742.85pt;margin-left:382.9pt;mso-position-horizontal-relative:page;mso-position-vertical-relative:page;position:absolute;z-index:-251654144" filled="f" stroked="f">
          <v:textbox inset="0,0,0,0">
            <w:txbxContent>
              <w:p w:rsidR="00C8561C">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v:textbox>
        </v:shape>
      </w:pict>
    </w:r>
    <w:r>
      <w:pict>
        <v:shape id="_x0000_s2170" type="#_x0000_t202" style="width:467.9pt;height:33pt;margin-top:762.65pt;margin-left:55.7pt;mso-position-horizontal-relative:page;mso-position-vertical-relative:page;position:absolute;z-index:-251653120" filled="f" stroked="f">
          <v:textbox inset="0,0,0,0">
            <w:txbxContent>
              <w:p w:rsidR="00C8561C" w:rsidRPr="00FF6C6C">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C8561C" w:rsidRPr="00FF6C6C">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v:textbox>
        </v:shape>
      </w:pict>
    </w:r>
    <w:r>
      <w:pict>
        <v:shape id="_x0000_s2171" type="#_x0000_t202" style="width:12.9pt;height:10pt;margin-top:818.5pt;margin-left:291.2pt;mso-position-horizontal-relative:page;mso-position-vertical-relative:page;position:absolute;z-index:-251652096" filled="f" stroked="f">
          <v:textbox inset="0,0,0,0">
            <w:txbxContent>
              <w:p w:rsidR="00C8561C">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B32B23">
                  <w:rPr>
                    <w:rFonts w:ascii="Arial" w:eastAsia="Arial" w:hAnsi="Arial" w:cs="Arial"/>
                    <w:noProof/>
                    <w:color w:val="363435"/>
                    <w:sz w:val="16"/>
                    <w:szCs w:val="16"/>
                  </w:rPr>
                  <w:t>17</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pPr>
      <w:spacing w:line="200" w:lineRule="exact"/>
    </w:pPr>
    <w:r>
      <w:rPr>
        <w:noProof/>
      </w:rPr>
      <w:pict>
        <v:shapetype id="_x0000_t202" coordsize="21600,21600" o:spt="202" path="m,l,21600r21600,l21600,xe">
          <v:stroke joinstyle="miter"/>
          <v:path gradientshapeok="t" o:connecttype="rect"/>
        </v:shapetype>
        <v:shape id="Tekstvak 45" o:spid="_x0000_s2172" type="#_x0000_t202" style="width:467.9pt;height:33pt;margin-top:774.65pt;margin-left:67.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8000" filled="f" stroked="f">
          <v:textbox inset="0,0,0,0">
            <w:txbxContent>
              <w:p w:rsidR="00C8561C" w:rsidRPr="00EF15D3">
                <w:pPr>
                  <w:spacing w:line="200" w:lineRule="exact"/>
                  <w:ind w:left="20"/>
                  <w:rPr>
                    <w:rFonts w:eastAsia="Arial" w:asciiTheme="minorHAnsi" w:hAnsiTheme="minorHAnsi" w:cs="Arial"/>
                    <w:sz w:val="18"/>
                    <w:szCs w:val="18"/>
                    <w:lang w:val="nl-NL"/>
                  </w:rPr>
                </w:pPr>
                <w:r w:rsidRPr="00EF15D3">
                  <w:rPr>
                    <w:rFonts w:eastAsia="Arial" w:asciiTheme="minorHAnsi" w:hAnsiTheme="minorHAnsi" w:cs="Arial"/>
                    <w:i/>
                    <w:color w:val="363435"/>
                    <w:sz w:val="18"/>
                    <w:szCs w:val="18"/>
                    <w:lang w:val="nl-NL"/>
                  </w:rPr>
                  <w:t>1)</w:t>
                </w:r>
                <w:r w:rsidRPr="00EF15D3">
                  <w:rPr>
                    <w:rFonts w:eastAsia="Arial" w:asciiTheme="minorHAnsi" w:hAnsiTheme="minorHAnsi" w:cs="Arial"/>
                    <w:i/>
                    <w:color w:val="363435"/>
                    <w:spacing w:val="-14"/>
                    <w:sz w:val="18"/>
                    <w:szCs w:val="18"/>
                    <w:lang w:val="nl-NL"/>
                  </w:rPr>
                  <w:t xml:space="preserve"> </w:t>
                </w:r>
                <w:r w:rsidRPr="00EF15D3">
                  <w:rPr>
                    <w:rFonts w:eastAsia="Arial" w:asciiTheme="minorHAnsi" w:hAnsiTheme="minorHAnsi" w:cs="Arial"/>
                    <w:i/>
                    <w:color w:val="363435"/>
                    <w:spacing w:val="-3"/>
                    <w:sz w:val="18"/>
                    <w:szCs w:val="18"/>
                    <w:lang w:val="nl-NL"/>
                  </w:rPr>
                  <w:t>W</w:t>
                </w:r>
                <w:r w:rsidRPr="00EF15D3">
                  <w:rPr>
                    <w:rFonts w:eastAsia="Arial" w:asciiTheme="minorHAnsi" w:hAnsiTheme="minorHAnsi" w:cs="Arial"/>
                    <w:i/>
                    <w:color w:val="363435"/>
                    <w:sz w:val="18"/>
                    <w:szCs w:val="18"/>
                    <w:lang w:val="nl-NL"/>
                  </w:rPr>
                  <w:t>erku</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en</w:t>
                </w:r>
                <w:r w:rsidRPr="00EF15D3">
                  <w:rPr>
                    <w:rFonts w:eastAsia="Arial" w:asciiTheme="minorHAnsi" w:hAnsiTheme="minorHAnsi" w:cs="Arial"/>
                    <w:i/>
                    <w:color w:val="363435"/>
                    <w:spacing w:val="-16"/>
                    <w:sz w:val="18"/>
                    <w:szCs w:val="18"/>
                    <w:lang w:val="nl-NL"/>
                  </w:rPr>
                  <w:t xml:space="preserve"> </w:t>
                </w:r>
                <w:r w:rsidRPr="00EF15D3">
                  <w:rPr>
                    <w:rFonts w:eastAsia="Arial" w:asciiTheme="minorHAnsi" w:hAnsiTheme="minorHAnsi" w:cs="Arial"/>
                    <w:i/>
                    <w:color w:val="363435"/>
                    <w:sz w:val="18"/>
                    <w:szCs w:val="18"/>
                    <w:lang w:val="nl-NL"/>
                  </w:rPr>
                  <w:t>omvatten de</w:t>
                </w:r>
                <w:r w:rsidRPr="00EF15D3">
                  <w:rPr>
                    <w:rFonts w:eastAsia="Arial" w:asciiTheme="minorHAnsi" w:hAnsiTheme="minorHAnsi" w:cs="Arial"/>
                    <w:i/>
                    <w:color w:val="363435"/>
                    <w:spacing w:val="2"/>
                    <w:sz w:val="18"/>
                    <w:szCs w:val="18"/>
                    <w:lang w:val="nl-NL"/>
                  </w:rPr>
                  <w:t xml:space="preserve"> </w:t>
                </w:r>
                <w:r w:rsidRPr="00EF15D3">
                  <w:rPr>
                    <w:rFonts w:eastAsia="Arial" w:asciiTheme="minorHAnsi" w:hAnsiTheme="minorHAnsi" w:cs="Arial"/>
                    <w:i/>
                    <w:color w:val="363435"/>
                    <w:sz w:val="18"/>
                    <w:szCs w:val="18"/>
                    <w:lang w:val="nl-NL"/>
                  </w:rPr>
                  <w:t>u</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en</w:t>
                </w:r>
                <w:r w:rsidRPr="00EF15D3">
                  <w:rPr>
                    <w:rFonts w:eastAsia="Arial" w:asciiTheme="minorHAnsi" w:hAnsiTheme="minorHAnsi" w:cs="Arial"/>
                    <w:i/>
                    <w:color w:val="363435"/>
                    <w:spacing w:val="-4"/>
                    <w:sz w:val="18"/>
                    <w:szCs w:val="18"/>
                    <w:lang w:val="nl-NL"/>
                  </w:rPr>
                  <w:t xml:space="preserve"> </w:t>
                </w:r>
                <w:r w:rsidRPr="00EF15D3">
                  <w:rPr>
                    <w:rFonts w:eastAsia="Arial" w:asciiTheme="minorHAnsi" w:hAnsiTheme="minorHAnsi" w:cs="Arial"/>
                    <w:i/>
                    <w:color w:val="363435"/>
                    <w:sz w:val="18"/>
                    <w:szCs w:val="18"/>
                    <w:lang w:val="nl-NL"/>
                  </w:rPr>
                  <w:t>op</w:t>
                </w:r>
                <w:r w:rsidRPr="00EF15D3">
                  <w:rPr>
                    <w:rFonts w:eastAsia="Arial" w:asciiTheme="minorHAnsi" w:hAnsiTheme="minorHAnsi" w:cs="Arial"/>
                    <w:i/>
                    <w:color w:val="363435"/>
                    <w:spacing w:val="8"/>
                    <w:sz w:val="18"/>
                    <w:szCs w:val="18"/>
                    <w:lang w:val="nl-NL"/>
                  </w:rPr>
                  <w:t xml:space="preserve"> </w:t>
                </w:r>
                <w:r w:rsidRPr="00EF15D3">
                  <w:rPr>
                    <w:rFonts w:eastAsia="Arial" w:asciiTheme="minorHAnsi" w:hAnsiTheme="minorHAnsi" w:cs="Arial"/>
                    <w:i/>
                    <w:color w:val="363435"/>
                    <w:sz w:val="18"/>
                    <w:szCs w:val="18"/>
                    <w:lang w:val="nl-NL"/>
                  </w:rPr>
                  <w:t>no</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male</w:t>
                </w:r>
                <w:r w:rsidRPr="00EF15D3">
                  <w:rPr>
                    <w:rFonts w:eastAsia="Arial" w:asciiTheme="minorHAnsi" w:hAnsiTheme="minorHAnsi" w:cs="Arial"/>
                    <w:i/>
                    <w:color w:val="363435"/>
                    <w:spacing w:val="-5"/>
                    <w:sz w:val="18"/>
                    <w:szCs w:val="18"/>
                    <w:lang w:val="nl-NL"/>
                  </w:rPr>
                  <w:t xml:space="preserve"> </w:t>
                </w:r>
                <w:r w:rsidRPr="00EF15D3">
                  <w:rPr>
                    <w:rFonts w:eastAsia="Arial" w:asciiTheme="minorHAnsi" w:hAnsiTheme="minorHAnsi" w:cs="Arial"/>
                    <w:i/>
                    <w:color w:val="363435"/>
                    <w:sz w:val="18"/>
                    <w:szCs w:val="18"/>
                    <w:lang w:val="nl-NL"/>
                  </w:rPr>
                  <w:t>werkdagen</w:t>
                </w:r>
                <w:r w:rsidRPr="00EF15D3">
                  <w:rPr>
                    <w:rFonts w:eastAsia="Arial" w:asciiTheme="minorHAnsi" w:hAnsiTheme="minorHAnsi" w:cs="Arial"/>
                    <w:i/>
                    <w:color w:val="363435"/>
                    <w:spacing w:val="-9"/>
                    <w:sz w:val="18"/>
                    <w:szCs w:val="18"/>
                    <w:lang w:val="nl-NL"/>
                  </w:rPr>
                  <w:t xml:space="preserve"> </w:t>
                </w:r>
                <w:r w:rsidRPr="00EF15D3">
                  <w:rPr>
                    <w:rFonts w:eastAsia="Arial" w:asciiTheme="minorHAnsi" w:hAnsiTheme="minorHAnsi" w:cs="Arial"/>
                    <w:i/>
                    <w:color w:val="363435"/>
                    <w:sz w:val="18"/>
                    <w:szCs w:val="18"/>
                    <w:lang w:val="nl-NL"/>
                  </w:rPr>
                  <w:t>tussen</w:t>
                </w:r>
                <w:r w:rsidRPr="00EF15D3">
                  <w:rPr>
                    <w:rFonts w:eastAsia="Arial" w:asciiTheme="minorHAnsi" w:hAnsiTheme="minorHAnsi" w:cs="Arial"/>
                    <w:i/>
                    <w:color w:val="363435"/>
                    <w:spacing w:val="-5"/>
                    <w:sz w:val="18"/>
                    <w:szCs w:val="18"/>
                    <w:lang w:val="nl-NL"/>
                  </w:rPr>
                  <w:t xml:space="preserve"> </w:t>
                </w:r>
                <w:r w:rsidRPr="00EF15D3">
                  <w:rPr>
                    <w:rFonts w:eastAsia="Arial" w:asciiTheme="minorHAnsi" w:hAnsiTheme="minorHAnsi" w:cs="Arial"/>
                    <w:i/>
                    <w:color w:val="363435"/>
                    <w:sz w:val="18"/>
                    <w:szCs w:val="18"/>
                    <w:lang w:val="nl-NL"/>
                  </w:rPr>
                  <w:t>08.30 en</w:t>
                </w:r>
                <w:r w:rsidRPr="00EF15D3">
                  <w:rPr>
                    <w:rFonts w:eastAsia="Arial" w:asciiTheme="minorHAnsi" w:hAnsiTheme="minorHAnsi" w:cs="Arial"/>
                    <w:i/>
                    <w:color w:val="363435"/>
                    <w:spacing w:val="-4"/>
                    <w:sz w:val="18"/>
                    <w:szCs w:val="18"/>
                    <w:lang w:val="nl-NL"/>
                  </w:rPr>
                  <w:t xml:space="preserve"> </w:t>
                </w:r>
                <w:r w:rsidRPr="00EF15D3">
                  <w:rPr>
                    <w:rFonts w:eastAsia="Arial" w:asciiTheme="minorHAnsi" w:hAnsiTheme="minorHAnsi" w:cs="Arial"/>
                    <w:i/>
                    <w:color w:val="363435"/>
                    <w:sz w:val="18"/>
                    <w:szCs w:val="18"/>
                    <w:lang w:val="nl-NL"/>
                  </w:rPr>
                  <w:t>17.00 uu</w:t>
                </w:r>
                <w:r w:rsidRPr="00EF15D3">
                  <w:rPr>
                    <w:rFonts w:eastAsia="Arial" w:asciiTheme="minorHAnsi" w:hAnsiTheme="minorHAnsi" w:cs="Arial"/>
                    <w:i/>
                    <w:color w:val="363435"/>
                    <w:spacing w:val="-17"/>
                    <w:sz w:val="18"/>
                    <w:szCs w:val="18"/>
                    <w:lang w:val="nl-NL"/>
                  </w:rPr>
                  <w:t>r</w:t>
                </w:r>
                <w:r w:rsidRPr="00EF15D3">
                  <w:rPr>
                    <w:rFonts w:eastAsia="Arial" w:asciiTheme="minorHAnsi" w:hAnsiTheme="minorHAnsi" w:cs="Arial"/>
                    <w:i/>
                    <w:color w:val="363435"/>
                    <w:sz w:val="18"/>
                    <w:szCs w:val="18"/>
                    <w:lang w:val="nl-NL"/>
                  </w:rPr>
                  <w:t>.</w:t>
                </w:r>
              </w:p>
              <w:p w:rsidR="00C8561C" w:rsidRPr="00EF15D3">
                <w:pPr>
                  <w:spacing w:before="13" w:line="255" w:lineRule="auto"/>
                  <w:ind w:left="20" w:right="-11"/>
                  <w:rPr>
                    <w:rFonts w:eastAsia="Arial" w:asciiTheme="minorHAnsi" w:hAnsiTheme="minorHAnsi" w:cs="Arial"/>
                    <w:sz w:val="18"/>
                    <w:szCs w:val="18"/>
                    <w:lang w:val="nl-NL"/>
                  </w:rPr>
                </w:pPr>
                <w:r w:rsidRPr="00EF15D3">
                  <w:rPr>
                    <w:rFonts w:eastAsia="Arial" w:asciiTheme="minorHAnsi" w:hAnsiTheme="minorHAnsi" w:cs="Arial"/>
                    <w:i/>
                    <w:color w:val="363435"/>
                    <w:sz w:val="18"/>
                    <w:szCs w:val="18"/>
                    <w:lang w:val="nl-NL"/>
                  </w:rPr>
                  <w:t>2)</w:t>
                </w:r>
                <w:r w:rsidRPr="00EF15D3">
                  <w:rPr>
                    <w:rFonts w:eastAsia="Arial" w:asciiTheme="minorHAnsi" w:hAnsiTheme="minorHAnsi" w:cs="Arial"/>
                    <w:i/>
                    <w:color w:val="363435"/>
                    <w:spacing w:val="-14"/>
                    <w:sz w:val="18"/>
                    <w:szCs w:val="18"/>
                    <w:lang w:val="nl-NL"/>
                  </w:rPr>
                  <w:t xml:space="preserve"> </w:t>
                </w:r>
                <w:r w:rsidRPr="00EF15D3">
                  <w:rPr>
                    <w:rFonts w:eastAsia="Arial" w:asciiTheme="minorHAnsi" w:hAnsiTheme="minorHAnsi" w:cs="Arial"/>
                    <w:i/>
                    <w:color w:val="363435"/>
                    <w:sz w:val="18"/>
                    <w:szCs w:val="18"/>
                    <w:lang w:val="nl-NL"/>
                  </w:rPr>
                  <w:t>Als</w:t>
                </w:r>
                <w:r w:rsidRPr="00EF15D3">
                  <w:rPr>
                    <w:rFonts w:eastAsia="Arial" w:asciiTheme="minorHAnsi" w:hAnsiTheme="minorHAnsi" w:cs="Arial"/>
                    <w:i/>
                    <w:color w:val="363435"/>
                    <w:spacing w:val="-5"/>
                    <w:sz w:val="18"/>
                    <w:szCs w:val="18"/>
                    <w:lang w:val="nl-NL"/>
                  </w:rPr>
                  <w:t xml:space="preserve"> </w:t>
                </w:r>
                <w:r w:rsidRPr="00EF15D3">
                  <w:rPr>
                    <w:rFonts w:eastAsia="Arial" w:asciiTheme="minorHAnsi" w:hAnsiTheme="minorHAnsi" w:cs="Arial"/>
                    <w:i/>
                    <w:color w:val="363435"/>
                    <w:sz w:val="18"/>
                    <w:szCs w:val="18"/>
                    <w:lang w:val="nl-NL"/>
                  </w:rPr>
                  <w:t>er</w:t>
                </w:r>
                <w:r w:rsidRPr="00EF15D3">
                  <w:rPr>
                    <w:rFonts w:eastAsia="Arial" w:asciiTheme="minorHAnsi" w:hAnsiTheme="minorHAnsi" w:cs="Arial"/>
                    <w:i/>
                    <w:color w:val="363435"/>
                    <w:spacing w:val="-5"/>
                    <w:sz w:val="18"/>
                    <w:szCs w:val="18"/>
                    <w:lang w:val="nl-NL"/>
                  </w:rPr>
                  <w:t xml:space="preserve"> </w:t>
                </w:r>
                <w:r w:rsidRPr="00EF15D3">
                  <w:rPr>
                    <w:rFonts w:eastAsia="Arial" w:asciiTheme="minorHAnsi" w:hAnsiTheme="minorHAnsi" w:cs="Arial"/>
                    <w:i/>
                    <w:color w:val="363435"/>
                    <w:sz w:val="18"/>
                    <w:szCs w:val="18"/>
                    <w:lang w:val="nl-NL"/>
                  </w:rPr>
                  <w:t>sprake</w:t>
                </w:r>
                <w:r w:rsidRPr="00EF15D3">
                  <w:rPr>
                    <w:rFonts w:eastAsia="Arial" w:asciiTheme="minorHAnsi" w:hAnsiTheme="minorHAnsi" w:cs="Arial"/>
                    <w:i/>
                    <w:color w:val="363435"/>
                    <w:spacing w:val="-11"/>
                    <w:sz w:val="18"/>
                    <w:szCs w:val="18"/>
                    <w:lang w:val="nl-NL"/>
                  </w:rPr>
                  <w:t xml:space="preserve"> </w:t>
                </w:r>
                <w:r w:rsidRPr="00EF15D3">
                  <w:rPr>
                    <w:rFonts w:eastAsia="Arial" w:asciiTheme="minorHAnsi" w:hAnsiTheme="minorHAnsi" w:cs="Arial"/>
                    <w:i/>
                    <w:color w:val="363435"/>
                    <w:sz w:val="18"/>
                    <w:szCs w:val="18"/>
                    <w:lang w:val="nl-NL"/>
                  </w:rPr>
                  <w:t>is</w:t>
                </w:r>
                <w:r w:rsidRPr="00EF15D3">
                  <w:rPr>
                    <w:rFonts w:eastAsia="Arial" w:asciiTheme="minorHAnsi" w:hAnsiTheme="minorHAnsi" w:cs="Arial"/>
                    <w:i/>
                    <w:color w:val="363435"/>
                    <w:spacing w:val="-4"/>
                    <w:sz w:val="18"/>
                    <w:szCs w:val="18"/>
                    <w:lang w:val="nl-NL"/>
                  </w:rPr>
                  <w:t xml:space="preserve"> </w:t>
                </w:r>
                <w:r w:rsidRPr="00EF15D3">
                  <w:rPr>
                    <w:rFonts w:eastAsia="Arial" w:asciiTheme="minorHAnsi" w:hAnsiTheme="minorHAnsi" w:cs="Arial"/>
                    <w:i/>
                    <w:color w:val="363435"/>
                    <w:sz w:val="18"/>
                    <w:szCs w:val="18"/>
                    <w:lang w:val="nl-NL"/>
                  </w:rPr>
                  <w:t>van</w:t>
                </w:r>
                <w:r w:rsidRPr="00EF15D3">
                  <w:rPr>
                    <w:rFonts w:eastAsia="Arial" w:asciiTheme="minorHAnsi" w:hAnsiTheme="minorHAnsi" w:cs="Arial"/>
                    <w:i/>
                    <w:color w:val="363435"/>
                    <w:spacing w:val="-12"/>
                    <w:sz w:val="18"/>
                    <w:szCs w:val="18"/>
                    <w:lang w:val="nl-NL"/>
                  </w:rPr>
                  <w:t xml:space="preserve"> </w:t>
                </w:r>
                <w:r w:rsidRPr="00EF15D3">
                  <w:rPr>
                    <w:rFonts w:eastAsia="Arial" w:asciiTheme="minorHAnsi" w:hAnsiTheme="minorHAnsi" w:cs="Arial"/>
                    <w:i/>
                    <w:color w:val="363435"/>
                    <w:sz w:val="18"/>
                    <w:szCs w:val="18"/>
                    <w:lang w:val="nl-NL"/>
                  </w:rPr>
                  <w:t>meerde</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e</w:t>
                </w:r>
                <w:r w:rsidRPr="00EF15D3">
                  <w:rPr>
                    <w:rFonts w:eastAsia="Arial" w:asciiTheme="minorHAnsi" w:hAnsiTheme="minorHAnsi" w:cs="Arial"/>
                    <w:i/>
                    <w:color w:val="363435"/>
                    <w:spacing w:val="-11"/>
                    <w:sz w:val="18"/>
                    <w:szCs w:val="18"/>
                    <w:lang w:val="nl-NL"/>
                  </w:rPr>
                  <w:t xml:space="preserve"> </w:t>
                </w:r>
                <w:r w:rsidRPr="00EF15D3">
                  <w:rPr>
                    <w:rFonts w:eastAsia="Arial" w:asciiTheme="minorHAnsi" w:hAnsiTheme="minorHAnsi" w:cs="Arial"/>
                    <w:i/>
                    <w:color w:val="363435"/>
                    <w:sz w:val="18"/>
                    <w:szCs w:val="18"/>
                    <w:lang w:val="nl-NL"/>
                  </w:rPr>
                  <w:t>objecten</w:t>
                </w:r>
                <w:r w:rsidRPr="00EF15D3">
                  <w:rPr>
                    <w:rFonts w:eastAsia="Arial" w:asciiTheme="minorHAnsi" w:hAnsiTheme="minorHAnsi" w:cs="Arial"/>
                    <w:i/>
                    <w:color w:val="363435"/>
                    <w:spacing w:val="14"/>
                    <w:sz w:val="18"/>
                    <w:szCs w:val="18"/>
                    <w:lang w:val="nl-NL"/>
                  </w:rPr>
                  <w:t xml:space="preserve"> </w:t>
                </w:r>
                <w:r w:rsidRPr="00EF15D3">
                  <w:rPr>
                    <w:rFonts w:eastAsia="Arial" w:asciiTheme="minorHAnsi" w:hAnsiTheme="minorHAnsi" w:cs="Arial"/>
                    <w:i/>
                    <w:color w:val="363435"/>
                    <w:sz w:val="18"/>
                    <w:szCs w:val="18"/>
                    <w:lang w:val="nl-NL"/>
                  </w:rPr>
                  <w:t>met</w:t>
                </w:r>
                <w:r w:rsidRPr="00EF15D3">
                  <w:rPr>
                    <w:rFonts w:eastAsia="Arial" w:asciiTheme="minorHAnsi" w:hAnsiTheme="minorHAnsi" w:cs="Arial"/>
                    <w:i/>
                    <w:color w:val="363435"/>
                    <w:spacing w:val="6"/>
                    <w:sz w:val="18"/>
                    <w:szCs w:val="18"/>
                    <w:lang w:val="nl-NL"/>
                  </w:rPr>
                  <w:t xml:space="preserve"> </w:t>
                </w:r>
                <w:r w:rsidRPr="00EF15D3">
                  <w:rPr>
                    <w:rFonts w:eastAsia="Arial" w:asciiTheme="minorHAnsi" w:hAnsiTheme="minorHAnsi" w:cs="Arial"/>
                    <w:i/>
                    <w:color w:val="363435"/>
                    <w:sz w:val="18"/>
                    <w:szCs w:val="18"/>
                    <w:lang w:val="nl-NL"/>
                  </w:rPr>
                  <w:t>sterke</w:t>
                </w:r>
                <w:r w:rsidRPr="00EF15D3">
                  <w:rPr>
                    <w:rFonts w:eastAsia="Arial" w:asciiTheme="minorHAnsi" w:hAnsiTheme="minorHAnsi" w:cs="Arial"/>
                    <w:i/>
                    <w:color w:val="363435"/>
                    <w:spacing w:val="-10"/>
                    <w:sz w:val="18"/>
                    <w:szCs w:val="18"/>
                    <w:lang w:val="nl-NL"/>
                  </w:rPr>
                  <w:t xml:space="preserve"> </w:t>
                </w:r>
                <w:r w:rsidRPr="00EF15D3">
                  <w:rPr>
                    <w:rFonts w:eastAsia="Arial" w:asciiTheme="minorHAnsi" w:hAnsiTheme="minorHAnsi" w:cs="Arial"/>
                    <w:i/>
                    <w:color w:val="363435"/>
                    <w:sz w:val="18"/>
                    <w:szCs w:val="18"/>
                    <w:lang w:val="nl-NL"/>
                  </w:rPr>
                  <w:t>verschillen</w:t>
                </w:r>
                <w:r w:rsidRPr="00EF15D3">
                  <w:rPr>
                    <w:rFonts w:eastAsia="Arial" w:asciiTheme="minorHAnsi" w:hAnsiTheme="minorHAnsi" w:cs="Arial"/>
                    <w:i/>
                    <w:color w:val="363435"/>
                    <w:spacing w:val="-8"/>
                    <w:sz w:val="18"/>
                    <w:szCs w:val="18"/>
                    <w:lang w:val="nl-NL"/>
                  </w:rPr>
                  <w:t xml:space="preserve"> </w:t>
                </w:r>
                <w:r w:rsidRPr="00EF15D3">
                  <w:rPr>
                    <w:rFonts w:eastAsia="Arial" w:asciiTheme="minorHAnsi" w:hAnsiTheme="minorHAnsi" w:cs="Arial"/>
                    <w:i/>
                    <w:color w:val="363435"/>
                    <w:sz w:val="18"/>
                    <w:szCs w:val="18"/>
                    <w:lang w:val="nl-NL"/>
                  </w:rPr>
                  <w:t>in onderhoudsmodules</w:t>
                </w:r>
                <w:r w:rsidRPr="00EF15D3">
                  <w:rPr>
                    <w:rFonts w:eastAsia="Arial" w:asciiTheme="minorHAnsi" w:hAnsiTheme="minorHAnsi" w:cs="Arial"/>
                    <w:i/>
                    <w:color w:val="363435"/>
                    <w:spacing w:val="16"/>
                    <w:sz w:val="18"/>
                    <w:szCs w:val="18"/>
                    <w:lang w:val="nl-NL"/>
                  </w:rPr>
                  <w:t xml:space="preserve"> </w:t>
                </w:r>
                <w:r w:rsidRPr="00EF15D3">
                  <w:rPr>
                    <w:rFonts w:eastAsia="Arial" w:asciiTheme="minorHAnsi" w:hAnsiTheme="minorHAnsi" w:cs="Arial"/>
                    <w:i/>
                    <w:color w:val="363435"/>
                    <w:sz w:val="18"/>
                    <w:szCs w:val="18"/>
                    <w:lang w:val="nl-NL"/>
                  </w:rPr>
                  <w:t>en/of</w:t>
                </w:r>
                <w:r w:rsidRPr="00EF15D3">
                  <w:rPr>
                    <w:rFonts w:eastAsia="Arial" w:asciiTheme="minorHAnsi" w:hAnsiTheme="minorHAnsi" w:cs="Arial"/>
                    <w:i/>
                    <w:color w:val="363435"/>
                    <w:spacing w:val="12"/>
                    <w:sz w:val="18"/>
                    <w:szCs w:val="18"/>
                    <w:lang w:val="nl-NL"/>
                  </w:rPr>
                  <w:t xml:space="preserve"> </w:t>
                </w:r>
                <w:r w:rsidRPr="00EF15D3">
                  <w:rPr>
                    <w:rFonts w:eastAsia="Arial" w:asciiTheme="minorHAnsi" w:hAnsiTheme="minorHAnsi" w:cs="Arial"/>
                    <w:i/>
                    <w:color w:val="363435"/>
                    <w:sz w:val="18"/>
                    <w:szCs w:val="18"/>
                    <w:lang w:val="nl-NL"/>
                  </w:rPr>
                  <w:t>aanvullende</w:t>
                </w:r>
                <w:r w:rsidRPr="00EF15D3">
                  <w:rPr>
                    <w:rFonts w:eastAsia="Arial" w:asciiTheme="minorHAnsi" w:hAnsiTheme="minorHAnsi" w:cs="Arial"/>
                    <w:i/>
                    <w:color w:val="363435"/>
                    <w:spacing w:val="-19"/>
                    <w:sz w:val="18"/>
                    <w:szCs w:val="18"/>
                    <w:lang w:val="nl-NL"/>
                  </w:rPr>
                  <w:t xml:space="preserve"> </w:t>
                </w:r>
                <w:r w:rsidRPr="00EF15D3">
                  <w:rPr>
                    <w:rFonts w:eastAsia="Arial" w:asciiTheme="minorHAnsi" w:hAnsiTheme="minorHAnsi" w:cs="Arial"/>
                    <w:i/>
                    <w:color w:val="363435"/>
                    <w:sz w:val="18"/>
                    <w:szCs w:val="18"/>
                    <w:lang w:val="nl-NL"/>
                  </w:rPr>
                  <w:t>afspraken, wordt</w:t>
                </w:r>
                <w:r w:rsidRPr="00EF15D3">
                  <w:rPr>
                    <w:rFonts w:eastAsia="Arial" w:asciiTheme="minorHAnsi" w:hAnsiTheme="minorHAnsi" w:cs="Arial"/>
                    <w:i/>
                    <w:color w:val="363435"/>
                    <w:spacing w:val="22"/>
                    <w:sz w:val="18"/>
                    <w:szCs w:val="18"/>
                    <w:lang w:val="nl-NL"/>
                  </w:rPr>
                  <w:t xml:space="preserve"> </w:t>
                </w:r>
                <w:r w:rsidRPr="00EF15D3">
                  <w:rPr>
                    <w:rFonts w:eastAsia="Arial" w:asciiTheme="minorHAnsi" w:hAnsiTheme="minorHAnsi" w:cs="Arial"/>
                    <w:i/>
                    <w:color w:val="363435"/>
                    <w:sz w:val="18"/>
                    <w:szCs w:val="18"/>
                    <w:lang w:val="nl-NL"/>
                  </w:rPr>
                  <w:t>om</w:t>
                </w:r>
                <w:r w:rsidRPr="00EF15D3">
                  <w:rPr>
                    <w:rFonts w:eastAsia="Arial" w:asciiTheme="minorHAnsi" w:hAnsiTheme="minorHAnsi" w:cs="Arial"/>
                    <w:i/>
                    <w:color w:val="363435"/>
                    <w:spacing w:val="5"/>
                    <w:sz w:val="18"/>
                    <w:szCs w:val="18"/>
                    <w:lang w:val="nl-NL"/>
                  </w:rPr>
                  <w:t xml:space="preserve"> </w:t>
                </w:r>
                <w:r w:rsidRPr="00EF15D3">
                  <w:rPr>
                    <w:rFonts w:eastAsia="Arial" w:asciiTheme="minorHAnsi" w:hAnsiTheme="minorHAnsi" w:cs="Arial"/>
                    <w:i/>
                    <w:color w:val="363435"/>
                    <w:sz w:val="18"/>
                    <w:szCs w:val="18"/>
                    <w:lang w:val="nl-NL"/>
                  </w:rPr>
                  <w:t xml:space="preserve">praktische </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edenen</w:t>
                </w:r>
                <w:r w:rsidRPr="00EF15D3">
                  <w:rPr>
                    <w:rFonts w:eastAsia="Arial" w:asciiTheme="minorHAnsi" w:hAnsiTheme="minorHAnsi" w:cs="Arial"/>
                    <w:i/>
                    <w:color w:val="363435"/>
                    <w:spacing w:val="-6"/>
                    <w:sz w:val="18"/>
                    <w:szCs w:val="18"/>
                    <w:lang w:val="nl-NL"/>
                  </w:rPr>
                  <w:t xml:space="preserve"> </w:t>
                </w:r>
                <w:r w:rsidRPr="00EF15D3">
                  <w:rPr>
                    <w:rFonts w:eastAsia="Arial" w:asciiTheme="minorHAnsi" w:hAnsiTheme="minorHAnsi" w:cs="Arial"/>
                    <w:i/>
                    <w:color w:val="363435"/>
                    <w:sz w:val="18"/>
                    <w:szCs w:val="18"/>
                    <w:lang w:val="nl-NL"/>
                  </w:rPr>
                  <w:t>geadviseerd</w:t>
                </w:r>
                <w:r w:rsidRPr="00EF15D3">
                  <w:rPr>
                    <w:rFonts w:eastAsia="Arial" w:asciiTheme="minorHAnsi" w:hAnsiTheme="minorHAnsi" w:cs="Arial"/>
                    <w:i/>
                    <w:color w:val="363435"/>
                    <w:spacing w:val="-10"/>
                    <w:sz w:val="18"/>
                    <w:szCs w:val="18"/>
                    <w:lang w:val="nl-NL"/>
                  </w:rPr>
                  <w:t xml:space="preserve"> </w:t>
                </w:r>
                <w:r w:rsidRPr="00EF15D3">
                  <w:rPr>
                    <w:rFonts w:eastAsia="Arial" w:asciiTheme="minorHAnsi" w:hAnsiTheme="minorHAnsi" w:cs="Arial"/>
                    <w:i/>
                    <w:color w:val="363435"/>
                    <w:sz w:val="18"/>
                    <w:szCs w:val="18"/>
                    <w:lang w:val="nl-NL"/>
                  </w:rPr>
                  <w:t>een</w:t>
                </w:r>
                <w:r w:rsidRPr="00EF15D3">
                  <w:rPr>
                    <w:rFonts w:eastAsia="Arial" w:asciiTheme="minorHAnsi" w:hAnsiTheme="minorHAnsi" w:cs="Arial"/>
                    <w:i/>
                    <w:color w:val="363435"/>
                    <w:spacing w:val="-9"/>
                    <w:sz w:val="18"/>
                    <w:szCs w:val="18"/>
                    <w:lang w:val="nl-NL"/>
                  </w:rPr>
                  <w:t xml:space="preserve"> </w:t>
                </w:r>
                <w:r w:rsidRPr="00EF15D3">
                  <w:rPr>
                    <w:rFonts w:eastAsia="Arial" w:asciiTheme="minorHAnsi" w:hAnsiTheme="minorHAnsi" w:cs="Arial"/>
                    <w:i/>
                    <w:color w:val="363435"/>
                    <w:sz w:val="18"/>
                    <w:szCs w:val="18"/>
                    <w:lang w:val="nl-NL"/>
                  </w:rPr>
                  <w:t>ove</w:t>
                </w:r>
                <w:r w:rsidRPr="00EF15D3">
                  <w:rPr>
                    <w:rFonts w:eastAsia="Arial" w:asciiTheme="minorHAnsi" w:hAnsiTheme="minorHAnsi" w:cs="Arial"/>
                    <w:i/>
                    <w:color w:val="363435"/>
                    <w:spacing w:val="1"/>
                    <w:sz w:val="18"/>
                    <w:szCs w:val="18"/>
                    <w:lang w:val="nl-NL"/>
                  </w:rPr>
                  <w:t>r</w:t>
                </w:r>
                <w:r w:rsidRPr="00EF15D3">
                  <w:rPr>
                    <w:rFonts w:eastAsia="Arial" w:asciiTheme="minorHAnsi" w:hAnsiTheme="minorHAnsi" w:cs="Arial"/>
                    <w:i/>
                    <w:color w:val="363435"/>
                    <w:sz w:val="18"/>
                    <w:szCs w:val="18"/>
                    <w:lang w:val="nl-NL"/>
                  </w:rPr>
                  <w:t>eenkomst</w:t>
                </w:r>
                <w:r w:rsidRPr="00EF15D3">
                  <w:rPr>
                    <w:rFonts w:eastAsia="Arial" w:asciiTheme="minorHAnsi" w:hAnsiTheme="minorHAnsi" w:cs="Arial"/>
                    <w:i/>
                    <w:color w:val="363435"/>
                    <w:spacing w:val="-15"/>
                    <w:sz w:val="18"/>
                    <w:szCs w:val="18"/>
                    <w:lang w:val="nl-NL"/>
                  </w:rPr>
                  <w:t xml:space="preserve"> </w:t>
                </w:r>
                <w:r w:rsidRPr="00EF15D3">
                  <w:rPr>
                    <w:rFonts w:eastAsia="Arial" w:asciiTheme="minorHAnsi" w:hAnsiTheme="minorHAnsi" w:cs="Arial"/>
                    <w:i/>
                    <w:color w:val="363435"/>
                    <w:sz w:val="18"/>
                    <w:szCs w:val="18"/>
                    <w:lang w:val="nl-NL"/>
                  </w:rPr>
                  <w:t>per</w:t>
                </w:r>
                <w:r w:rsidRPr="00EF15D3">
                  <w:rPr>
                    <w:rFonts w:eastAsia="Arial" w:asciiTheme="minorHAnsi" w:hAnsiTheme="minorHAnsi" w:cs="Arial"/>
                    <w:i/>
                    <w:color w:val="363435"/>
                    <w:spacing w:val="3"/>
                    <w:sz w:val="18"/>
                    <w:szCs w:val="18"/>
                    <w:lang w:val="nl-NL"/>
                  </w:rPr>
                  <w:t xml:space="preserve"> </w:t>
                </w:r>
                <w:r w:rsidRPr="00EF15D3">
                  <w:rPr>
                    <w:rFonts w:eastAsia="Arial" w:asciiTheme="minorHAnsi" w:hAnsiTheme="minorHAnsi" w:cs="Arial"/>
                    <w:i/>
                    <w:color w:val="363435"/>
                    <w:sz w:val="18"/>
                    <w:szCs w:val="18"/>
                    <w:lang w:val="nl-NL"/>
                  </w:rPr>
                  <w:t>object</w:t>
                </w:r>
                <w:r w:rsidRPr="00EF15D3">
                  <w:rPr>
                    <w:rFonts w:eastAsia="Arial" w:asciiTheme="minorHAnsi" w:hAnsiTheme="minorHAnsi" w:cs="Arial"/>
                    <w:i/>
                    <w:color w:val="363435"/>
                    <w:spacing w:val="19"/>
                    <w:sz w:val="18"/>
                    <w:szCs w:val="18"/>
                    <w:lang w:val="nl-NL"/>
                  </w:rPr>
                  <w:t xml:space="preserve"> </w:t>
                </w:r>
                <w:r w:rsidRPr="00EF15D3">
                  <w:rPr>
                    <w:rFonts w:eastAsia="Arial" w:asciiTheme="minorHAnsi" w:hAnsiTheme="minorHAnsi" w:cs="Arial"/>
                    <w:i/>
                    <w:color w:val="363435"/>
                    <w:sz w:val="18"/>
                    <w:szCs w:val="18"/>
                    <w:lang w:val="nl-NL"/>
                  </w:rPr>
                  <w:t>te</w:t>
                </w:r>
                <w:r w:rsidRPr="00EF15D3">
                  <w:rPr>
                    <w:rFonts w:eastAsia="Arial" w:asciiTheme="minorHAnsi" w:hAnsiTheme="minorHAnsi" w:cs="Arial"/>
                    <w:i/>
                    <w:color w:val="363435"/>
                    <w:spacing w:val="3"/>
                    <w:sz w:val="18"/>
                    <w:szCs w:val="18"/>
                    <w:lang w:val="nl-NL"/>
                  </w:rPr>
                  <w:t xml:space="preserve"> </w:t>
                </w:r>
                <w:r w:rsidRPr="00EF15D3">
                  <w:rPr>
                    <w:rFonts w:eastAsia="Arial" w:asciiTheme="minorHAnsi" w:hAnsiTheme="minorHAnsi" w:cs="Arial"/>
                    <w:i/>
                    <w:color w:val="363435"/>
                    <w:sz w:val="18"/>
                    <w:szCs w:val="18"/>
                    <w:lang w:val="nl-NL"/>
                  </w:rPr>
                  <w:t>maken.</w:t>
                </w:r>
              </w:p>
            </w:txbxContent>
          </v:textbox>
        </v:shape>
      </w:pict>
    </w:r>
    <w:r>
      <w:pict>
        <v:group id="_x0000_s2173" style="width:481.9pt;height:0;margin-top:737.15pt;margin-left:56.7pt;mso-position-horizontal-relative:page;mso-position-vertical-relative:page;position:absolute;z-index:-251651072" coordorigin="1134,14743" coordsize="9638,1000">
          <v:shape id="_x0000_s2174" style="width:9638;height:0;left:1134;position:absolute;top:14743" coordorigin="1134,14743" coordsize="9638,21600" path="m1134,14743l10772,14743e" filled="f" strokecolor="#96989a" strokeweight="0.5pt">
            <v:stroke dashstyle="dash"/>
            <v:path arrowok="t"/>
          </v:shape>
        </v:group>
      </w:pict>
    </w:r>
    <w:r>
      <w:pict>
        <v:shape id="_x0000_s2175" type="#_x0000_t202" style="width:156.7pt;height:12pt;margin-top:742.85pt;margin-left:382.9pt;mso-position-horizontal-relative:page;mso-position-vertical-relative:page;position:absolute;z-index:-251650048" filled="f" stroked="f">
          <v:textbox inset="0,0,0,0">
            <w:txbxContent>
              <w:p w:rsidR="00C8561C" w:rsidRPr="00EF15D3">
                <w:pPr>
                  <w:spacing w:line="220" w:lineRule="exact"/>
                  <w:ind w:left="20" w:right="-30"/>
                  <w:rPr>
                    <w:rFonts w:eastAsia="Arial" w:asciiTheme="minorHAnsi" w:hAnsiTheme="minorHAnsi" w:cs="Arial"/>
                  </w:rPr>
                </w:pPr>
                <w:r w:rsidRPr="00EF15D3">
                  <w:rPr>
                    <w:rFonts w:eastAsia="Arial" w:asciiTheme="minorHAnsi" w:hAnsiTheme="minorHAnsi" w:cs="Arial"/>
                    <w:color w:val="96989A"/>
                  </w:rPr>
                  <w:t>Standaa</w:t>
                </w:r>
                <w:r w:rsidRPr="00EF15D3">
                  <w:rPr>
                    <w:rFonts w:eastAsia="Arial" w:asciiTheme="minorHAnsi" w:hAnsiTheme="minorHAnsi" w:cs="Arial"/>
                    <w:color w:val="96989A"/>
                    <w:spacing w:val="-4"/>
                  </w:rPr>
                  <w:t>r</w:t>
                </w:r>
                <w:r w:rsidRPr="00EF15D3">
                  <w:rPr>
                    <w:rFonts w:eastAsia="Arial" w:asciiTheme="minorHAnsi" w:hAnsiTheme="minorHAnsi" w:cs="Arial"/>
                    <w:color w:val="96989A"/>
                  </w:rPr>
                  <w:t>d</w:t>
                </w:r>
                <w:r w:rsidRPr="00EF15D3">
                  <w:rPr>
                    <w:rFonts w:eastAsia="Arial" w:asciiTheme="minorHAnsi" w:hAnsiTheme="minorHAnsi" w:cs="Arial"/>
                    <w:color w:val="96989A"/>
                    <w:spacing w:val="34"/>
                  </w:rPr>
                  <w:t xml:space="preserve"> </w:t>
                </w:r>
                <w:r w:rsidRPr="00EF15D3">
                  <w:rPr>
                    <w:rFonts w:eastAsia="Arial" w:asciiTheme="minorHAnsi" w:hAnsiTheme="minorHAnsi" w:cs="Arial"/>
                    <w:color w:val="96989A"/>
                  </w:rPr>
                  <w:t>Service</w:t>
                </w:r>
                <w:r w:rsidRPr="00EF15D3">
                  <w:rPr>
                    <w:rFonts w:eastAsia="Arial" w:asciiTheme="minorHAnsi" w:hAnsiTheme="minorHAnsi" w:cs="Arial"/>
                    <w:color w:val="96989A"/>
                    <w:spacing w:val="13"/>
                  </w:rPr>
                  <w:t xml:space="preserve"> </w:t>
                </w:r>
                <w:r w:rsidRPr="00EF15D3">
                  <w:rPr>
                    <w:rFonts w:eastAsia="Arial" w:asciiTheme="minorHAnsi" w:hAnsiTheme="minorHAnsi" w:cs="Arial"/>
                    <w:color w:val="96989A"/>
                  </w:rPr>
                  <w:t>Ove</w:t>
                </w:r>
                <w:r w:rsidRPr="00EF15D3">
                  <w:rPr>
                    <w:rFonts w:eastAsia="Arial" w:asciiTheme="minorHAnsi" w:hAnsiTheme="minorHAnsi" w:cs="Arial"/>
                    <w:color w:val="96989A"/>
                    <w:spacing w:val="-4"/>
                  </w:rPr>
                  <w:t>r</w:t>
                </w:r>
                <w:r w:rsidRPr="00EF15D3">
                  <w:rPr>
                    <w:rFonts w:eastAsia="Arial" w:asciiTheme="minorHAnsi" w:hAnsiTheme="minorHAnsi" w:cs="Arial"/>
                    <w:color w:val="96989A"/>
                    <w:w w:val="104"/>
                  </w:rPr>
                  <w:t>eenkomst</w:t>
                </w:r>
              </w:p>
            </w:txbxContent>
          </v:textbox>
        </v:shape>
      </w:pict>
    </w:r>
    <w:r>
      <w:pict>
        <v:shape id="_x0000_s2176" type="#_x0000_t202" style="width:12.9pt;height:10pt;margin-top:818.5pt;margin-left:291.2pt;mso-position-horizontal-relative:page;mso-position-vertical-relative:page;position:absolute;z-index:-251649024" filled="f" stroked="f">
          <v:textbox inset="0,0,0,0">
            <w:txbxContent>
              <w:p w:rsidR="00C8561C">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B32B23">
                  <w:rPr>
                    <w:rFonts w:ascii="Arial" w:eastAsia="Arial" w:hAnsi="Arial" w:cs="Arial"/>
                    <w:noProof/>
                    <w:color w:val="363435"/>
                    <w:sz w:val="16"/>
                    <w:szCs w:val="16"/>
                  </w:rPr>
                  <w:t>25</w:t>
                </w:r>
                <w: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rsidP="008579E5">
    <w:pPr>
      <w:spacing w:line="200" w:lineRule="exact"/>
    </w:pPr>
    <w:r>
      <w:rPr>
        <w:noProof/>
      </w:rPr>
      <w:drawing>
        <wp:anchor distT="0" distB="0" distL="114300" distR="114300" simplePos="0" relativeHeight="25166950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29585" name="Picture 14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7052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70" name="Groe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268605"/>
                        <a:chOff x="3630" y="688"/>
                        <a:chExt cx="0" cy="423"/>
                      </a:xfrm>
                    </wpg:grpSpPr>
                    <wps:wsp xmlns:wps="http://schemas.microsoft.com/office/word/2010/wordprocessingShape">
                      <wps:cNvPr id="71" name="Freeform 144"/>
                      <wps:cNvSpPr/>
                      <wps:spPr bwMode="auto">
                        <a:xfrm>
                          <a:off x="3630" y="688"/>
                          <a:ext cx="0" cy="423"/>
                        </a:xfrm>
                        <a:custGeom>
                          <a:avLst/>
                          <a:gdLst>
                            <a:gd name="T0" fmla="+- 0 688 688"/>
                            <a:gd name="T1" fmla="*/ 688 h 423"/>
                            <a:gd name="T2" fmla="+- 0 1110 688"/>
                            <a:gd name="T3" fmla="*/ 1110 h 423"/>
                          </a:gdLst>
                          <a:cxnLst>
                            <a:cxn ang="0">
                              <a:pos x="0" y="T1"/>
                            </a:cxn>
                            <a:cxn ang="0">
                              <a:pos x="0" y="T3"/>
                            </a:cxn>
                          </a:cxnLst>
                          <a:rect l="0" t="0" r="r" b="b"/>
                          <a:pathLst>
                            <a:path fill="norm" h="423" stroke="1">
                              <a:moveTo>
                                <a:pt x="0" y="0"/>
                              </a:moveTo>
                              <a:lnTo>
                                <a:pt x="0" y="422"/>
                              </a:lnTo>
                            </a:path>
                          </a:pathLst>
                        </a:custGeom>
                        <a:noFill/>
                        <a:ln w="38444">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70" o:spid="_x0000_s2049" style="width:0;height:21.15pt;margin-top:34.4pt;margin-left:181.5pt;mso-position-horizontal-relative:page;mso-position-vertical-relative:page;position:absolute;z-index:-251626496" coordorigin="3630,688" coordsize="1000,423">
              <v:shape id="Freeform 144" o:spid="_x0000_s2050" style="width:0;height:423;left:3630;mso-wrap-style:square;position:absolute;top:688;visibility:visible;v-text-anchor:top" coordsize="21600,423" path="m,l,422e" filled="f" strokecolor="#5f6062" strokeweight="3.03pt">
                <v:path arrowok="t" o:connecttype="custom" o:connectlocs="0,688;0,1110" o:connectangles="0,0"/>
              </v:shap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68" name="Groe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268605"/>
                        <a:chOff x="6558" y="689"/>
                        <a:chExt cx="0" cy="423"/>
                      </a:xfrm>
                    </wpg:grpSpPr>
                    <wps:wsp xmlns:wps="http://schemas.microsoft.com/office/word/2010/wordprocessingShape">
                      <wps:cNvPr id="69" name="Freeform 146"/>
                      <wps:cNvSpPr/>
                      <wps:spPr bwMode="auto">
                        <a:xfrm>
                          <a:off x="6558" y="689"/>
                          <a:ext cx="0" cy="423"/>
                        </a:xfrm>
                        <a:custGeom>
                          <a:avLst/>
                          <a:gdLst>
                            <a:gd name="T0" fmla="+- 0 689 689"/>
                            <a:gd name="T1" fmla="*/ 689 h 423"/>
                            <a:gd name="T2" fmla="+- 0 1112 689"/>
                            <a:gd name="T3" fmla="*/ 1112 h 423"/>
                          </a:gdLst>
                          <a:cxnLst>
                            <a:cxn ang="0">
                              <a:pos x="0" y="T1"/>
                            </a:cxn>
                            <a:cxn ang="0">
                              <a:pos x="0" y="T3"/>
                            </a:cxn>
                          </a:cxnLst>
                          <a:rect l="0" t="0" r="r" b="b"/>
                          <a:pathLst>
                            <a:path fill="norm" h="423" stroke="1">
                              <a:moveTo>
                                <a:pt x="0" y="0"/>
                              </a:moveTo>
                              <a:lnTo>
                                <a:pt x="0" y="423"/>
                              </a:lnTo>
                            </a:path>
                          </a:pathLst>
                        </a:custGeom>
                        <a:noFill/>
                        <a:ln w="38444">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68" o:spid="_x0000_s2051" style="width:0;height:21.15pt;margin-top:34.45pt;margin-left:327.9pt;mso-position-horizontal-relative:page;mso-position-vertical-relative:page;position:absolute;z-index:-251625472" coordorigin="6558,689" coordsize="1000,423">
              <v:shape id="Freeform 146" o:spid="_x0000_s2052" style="width:0;height:423;left:6558;mso-wrap-style:square;position:absolute;top:689;visibility:visible;v-text-anchor:top" coordsize="21600,423" path="m,l,423e" filled="f" strokecolor="#5f6062" strokeweight="3.03pt">
                <v:path arrowok="t" o:connecttype="custom" o:connectlocs="0,689;0,1112" o:connectangles="0,0"/>
              </v:shap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62" name="Groe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833755" cy="292100"/>
                        <a:chOff x="1124" y="670"/>
                        <a:chExt cx="1313" cy="460"/>
                      </a:xfrm>
                    </wpg:grpSpPr>
                    <wps:wsp xmlns:wps="http://schemas.microsoft.com/office/word/2010/wordprocessingShape">
                      <wps:cNvPr id="63" name="Freeform 148"/>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cxnLst>
                            <a:cxn ang="0">
                              <a:pos x="T1" y="T3"/>
                            </a:cxn>
                            <a:cxn ang="0">
                              <a:pos x="T5" y="T7"/>
                            </a:cxn>
                            <a:cxn ang="0">
                              <a:pos x="T9" y="T11"/>
                            </a:cxn>
                            <a:cxn ang="0">
                              <a:pos x="T13" y="T15"/>
                            </a:cxn>
                            <a:cxn ang="0">
                              <a:pos x="T17" y="T19"/>
                            </a:cxn>
                          </a:cxnLst>
                          <a:rect l="0" t="0" r="r" b="b"/>
                          <a:pathLst>
                            <a:path fill="norm" h="440" w="1293" stroke="1">
                              <a:moveTo>
                                <a:pt x="0" y="440"/>
                              </a:moveTo>
                              <a:lnTo>
                                <a:pt x="1293" y="440"/>
                              </a:lnTo>
                              <a:lnTo>
                                <a:pt x="1293" y="0"/>
                              </a:lnTo>
                              <a:lnTo>
                                <a:pt x="0" y="0"/>
                              </a:lnTo>
                              <a:lnTo>
                                <a:pt x="0" y="440"/>
                              </a:lnTo>
                              <a:close/>
                            </a:path>
                          </a:pathLst>
                        </a:custGeom>
                        <a:solidFill>
                          <a:srgbClr val="F6963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64" name="Freeform 149"/>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87" w="295" stroke="1">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65" name="Freeform 150"/>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211" stroke="1">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66" name="Freeform 151"/>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200" w="286" stroke="1">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67" name="Freeform 152"/>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7" w="120" stroke="1">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62" o:spid="_x0000_s2053" style="width:65.65pt;height:23pt;margin-top:33.5pt;margin-left:56.2pt;mso-position-horizontal-relative:page;mso-position-vertical-relative:page;position:absolute;z-index:-251624448" coordorigin="1124,670" coordsize="1313,460">
              <v:shape id="Freeform 148" o:spid="_x0000_s2054" style="width:1293;height:440;left:1134;mso-wrap-style:square;position:absolute;top:680;visibility:visible;v-text-anchor:top" coordsize="1293,440" path="m,440l1293,440l1293,,,,,440xe" fillcolor="#f69633" stroked="f">
                <v:path arrowok="t" o:connecttype="custom" o:connectlocs="0,1120;1293,1120;1293,680;0,680;0,1120" o:connectangles="0,0,0,0,0"/>
              </v:shape>
              <v:shape id="Freeform 149" o:spid="_x0000_s2055" style="width:295;height:287;left:1253;mso-wrap-style:square;position:absolute;top:767;visibility:visible;v-text-anchor:top" coordsize="295,287" path="m60,215l60,78,256,287l295,287l238,17,272,7l272,l180,l180,7l212,17l258,219l79,33,,33l,40l34,49l34,215l,224l,231l92,231l92,224l60,215xe" fillcolor="#fdfdfd" stroked="f">
                <v:path arrowok="t" o:connecttype="custom" o:connectlocs="60,982;60,845;256,1054;295,1054;238,784;272,774;272,767;180,767;180,774;212,784;258,986;79,800;0,800;0,807;34,816;34,982;0,991;0,998;92,998;92,991;60,982" o:connectangles="0,0,0,0,0,0,0,0,0,0,0,0,0,0,0,0,0,0,0,0,0"/>
              </v:shape>
              <v:shape id="Freeform 150" o:spid="_x0000_s2056" style="width:211;height:197;left:1595;mso-wrap-style:square;position:absolute;top:800;visibility:visible;v-text-anchor:top" coordsize="211,197" path="m204,l,,,8,34,19l34,179l,189l,198l206,198l211,150l194,150l171,184l86,184l86,105l154,105l168,130l184,130l184,63l168,63,154,90l86,90l86,13l168,13l188,47l204,47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151" o:spid="_x0000_s2057" style="width:286;height:200;left:1852;mso-wrap-style:square;position:absolute;top:800;visibility:visible;v-text-anchor:top" coordsize="286,200" path="m255,18l286,8l286,l194,l194,8l225,18,152,151l147,138l144,132l139,122l86,18,116,8l116,l,,,8,31,18l126,201l147,201,255,18xe" fillcolor="#fdfdfd" stroked="f">
                <v:path arrowok="t" o:connecttype="custom" o:connectlocs="255,818;286,808;286,800;194,800;194,808;225,818;152,951;147,938;144,932;139,922;86,818;116,808;116,800;0,800;0,808;31,818;126,1001;147,1001;255,818" o:connectangles="0,0,0,0,0,0,0,0,0,0,0,0,0,0,0,0,0,0,0"/>
              </v:shape>
              <v:shape id="Freeform 152" o:spid="_x0000_s2058" style="width:120;height:197;left:2185;mso-wrap-style:square;position:absolute;top:800;visibility:visible;v-text-anchor:top" coordsize="120,197" path="m120,8l120,l,,,8,34,19l34,179l,189l,198l120,198l120,189l86,179,86,19,120,8xe" fillcolor="#fdfdfd" stroked="f">
                <v:path arrowok="t" o:connecttype="custom" o:connectlocs="120,808;120,800;0,800;0,808;34,819;34,979;0,989;0,998;120,998;120,989;86,979;86,819;120,808" o:connectangles="0,0,0,0,0,0,0,0,0,0,0,0,0"/>
              </v:shape>
            </v:group>
          </w:pict>
        </mc:Fallback>
      </mc:AlternateContent>
    </w:r>
    <w:r>
      <w:rPr>
        <w:noProof/>
      </w:rPr>
      <w:drawing>
        <wp:anchor distT="0" distB="0" distL="114300" distR="114300" simplePos="0" relativeHeight="25167360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3947" name="Picture 153"/>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7462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21" name="Groe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822325" cy="287020"/>
                        <a:chOff x="7142" y="676"/>
                        <a:chExt cx="1295" cy="452"/>
                      </a:xfrm>
                    </wpg:grpSpPr>
                    <wps:wsp xmlns:wps="http://schemas.microsoft.com/office/word/2010/wordprocessingShape">
                      <wps:cNvPr id="22" name="Freeform 155"/>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cxnLst>
                            <a:cxn ang="0">
                              <a:pos x="T1" y="T3"/>
                            </a:cxn>
                            <a:cxn ang="0">
                              <a:pos x="T5" y="T7"/>
                            </a:cxn>
                            <a:cxn ang="0">
                              <a:pos x="T9" y="T11"/>
                            </a:cxn>
                            <a:cxn ang="0">
                              <a:pos x="T13" y="T15"/>
                            </a:cxn>
                            <a:cxn ang="0">
                              <a:pos x="T17" y="T19"/>
                            </a:cxn>
                            <a:cxn ang="0">
                              <a:pos x="T21" y="T23"/>
                            </a:cxn>
                            <a:cxn ang="0">
                              <a:pos x="T25" y="T27"/>
                            </a:cxn>
                          </a:cxnLst>
                          <a:rect l="0" t="0" r="r" b="b"/>
                          <a:pathLst>
                            <a:path fill="norm" h="194" w="75" stroke="1">
                              <a:moveTo>
                                <a:pt x="28" y="171"/>
                              </a:moveTo>
                              <a:lnTo>
                                <a:pt x="28" y="0"/>
                              </a:lnTo>
                              <a:lnTo>
                                <a:pt x="0" y="0"/>
                              </a:lnTo>
                              <a:lnTo>
                                <a:pt x="0" y="194"/>
                              </a:lnTo>
                              <a:lnTo>
                                <a:pt x="75" y="194"/>
                              </a:lnTo>
                              <a:lnTo>
                                <a:pt x="75" y="171"/>
                              </a:lnTo>
                              <a:lnTo>
                                <a:pt x="28" y="171"/>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reeform 156"/>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cxnLst>
                            <a:cxn ang="0">
                              <a:pos x="T1" y="T3"/>
                            </a:cxn>
                            <a:cxn ang="0">
                              <a:pos x="T5" y="T7"/>
                            </a:cxn>
                            <a:cxn ang="0">
                              <a:pos x="T9" y="T11"/>
                            </a:cxn>
                            <a:cxn ang="0">
                              <a:pos x="T13" y="T15"/>
                            </a:cxn>
                            <a:cxn ang="0">
                              <a:pos x="T17" y="T19"/>
                            </a:cxn>
                          </a:cxnLst>
                          <a:rect l="0" t="0" r="r" b="b"/>
                          <a:pathLst>
                            <a:path fill="norm" h="194" w="77" stroke="1">
                              <a:moveTo>
                                <a:pt x="44" y="0"/>
                              </a:moveTo>
                              <a:lnTo>
                                <a:pt x="41" y="122"/>
                              </a:lnTo>
                              <a:lnTo>
                                <a:pt x="59" y="29"/>
                              </a:lnTo>
                              <a:lnTo>
                                <a:pt x="76" y="0"/>
                              </a:lnTo>
                              <a:lnTo>
                                <a:pt x="44"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reeform 157"/>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7" stroke="1">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5" name="Freeform 158"/>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194" w="90" stroke="1">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6" name="Freeform 159"/>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194" w="90" stroke="1">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7" name="Freeform 160"/>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8" name="Freeform 161"/>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9" name="Freeform 162"/>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89" stroke="1">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0" name="Freeform 163"/>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194" w="89" stroke="1">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1" name="Freeform 164"/>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cxnLst>
                            <a:cxn ang="0">
                              <a:pos x="T1" y="T3"/>
                            </a:cxn>
                            <a:cxn ang="0">
                              <a:pos x="T5" y="T7"/>
                            </a:cxn>
                            <a:cxn ang="0">
                              <a:pos x="T9" y="T11"/>
                            </a:cxn>
                            <a:cxn ang="0">
                              <a:pos x="T13" y="T15"/>
                            </a:cxn>
                            <a:cxn ang="0">
                              <a:pos x="T17" y="T19"/>
                            </a:cxn>
                          </a:cxnLst>
                          <a:rect l="0" t="0" r="r" b="b"/>
                          <a:pathLst>
                            <a:path fill="norm" h="194" w="77" stroke="1">
                              <a:moveTo>
                                <a:pt x="44" y="0"/>
                              </a:moveTo>
                              <a:lnTo>
                                <a:pt x="41" y="122"/>
                              </a:lnTo>
                              <a:lnTo>
                                <a:pt x="59" y="29"/>
                              </a:lnTo>
                              <a:lnTo>
                                <a:pt x="77" y="0"/>
                              </a:lnTo>
                              <a:lnTo>
                                <a:pt x="44"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2" name="Freeform 165"/>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7" stroke="1">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3" name="Freeform 166"/>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94" w="95" stroke="1">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4" name="Freeform 167"/>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5" name="Freeform 168"/>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6" name="Freeform 169"/>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89" stroke="1">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7" name="Freeform 170"/>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194" w="89" stroke="1">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8" name="Freeform 171"/>
                      <wps:cNvSpPr/>
                      <wps:spPr bwMode="auto">
                        <a:xfrm>
                          <a:off x="8132" y="691"/>
                          <a:ext cx="0" cy="194"/>
                        </a:xfrm>
                        <a:custGeom>
                          <a:avLst/>
                          <a:gdLst>
                            <a:gd name="T0" fmla="+- 0 691 691"/>
                            <a:gd name="T1" fmla="*/ 691 h 194"/>
                            <a:gd name="T2" fmla="+- 0 885 691"/>
                            <a:gd name="T3" fmla="*/ 885 h 194"/>
                          </a:gdLst>
                          <a:cxnLst>
                            <a:cxn ang="0">
                              <a:pos x="0" y="T1"/>
                            </a:cxn>
                            <a:cxn ang="0">
                              <a:pos x="0" y="T3"/>
                            </a:cxn>
                          </a:cxnLst>
                          <a:rect l="0" t="0" r="r" b="b"/>
                          <a:pathLst>
                            <a:path fill="norm" h="194" stroke="1">
                              <a:moveTo>
                                <a:pt x="0" y="0"/>
                              </a:moveTo>
                              <a:lnTo>
                                <a:pt x="0" y="194"/>
                              </a:lnTo>
                            </a:path>
                          </a:pathLst>
                        </a:custGeom>
                        <a:noFill/>
                        <a:ln w="18986">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s:wsp xmlns:wps="http://schemas.microsoft.com/office/word/2010/wordprocessingShape">
                      <wps:cNvPr id="39" name="Freeform 172"/>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95" w="95" stroke="1">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0" name="Freeform 173"/>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fill="norm" h="194" w="140" stroke="1">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1" name="Freeform 174"/>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94" w="95" stroke="1">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2" name="Freeform 175"/>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6" stroke="1">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3" name="Freeform 176"/>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fill="norm" h="197" w="88" stroke="1">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4" name="Freeform 177"/>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93" stroke="1">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2" name="Freeform 178"/>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98" stroke="1">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3" name="Freeform 179"/>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4" name="Freeform 180"/>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5" name="Freeform 181"/>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cxnLst>
                            <a:cxn ang="0">
                              <a:pos x="T1" y="T3"/>
                            </a:cxn>
                            <a:cxn ang="0">
                              <a:pos x="T5" y="T7"/>
                            </a:cxn>
                            <a:cxn ang="0">
                              <a:pos x="T9" y="T11"/>
                            </a:cxn>
                            <a:cxn ang="0">
                              <a:pos x="T13" y="T15"/>
                            </a:cxn>
                            <a:cxn ang="0">
                              <a:pos x="T17" y="T19"/>
                            </a:cxn>
                            <a:cxn ang="0">
                              <a:pos x="T21" y="T23"/>
                            </a:cxn>
                            <a:cxn ang="0">
                              <a:pos x="T25" y="T27"/>
                            </a:cxn>
                          </a:cxnLst>
                          <a:rect l="0" t="0" r="r" b="b"/>
                          <a:pathLst>
                            <a:path fill="norm" h="194" w="75" stroke="1">
                              <a:moveTo>
                                <a:pt x="28" y="172"/>
                              </a:moveTo>
                              <a:lnTo>
                                <a:pt x="28" y="0"/>
                              </a:lnTo>
                              <a:lnTo>
                                <a:pt x="0" y="0"/>
                              </a:lnTo>
                              <a:lnTo>
                                <a:pt x="0" y="194"/>
                              </a:lnTo>
                              <a:lnTo>
                                <a:pt x="75" y="194"/>
                              </a:lnTo>
                              <a:lnTo>
                                <a:pt x="75"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6" name="Freeform 182"/>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7" name="Freeform 183"/>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8" name="Freeform 184"/>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fill="norm" h="197" w="93" stroke="1">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59" name="Freeform 185"/>
                      <wps:cNvSpPr/>
                      <wps:spPr bwMode="auto">
                        <a:xfrm>
                          <a:off x="8126" y="919"/>
                          <a:ext cx="0" cy="194"/>
                        </a:xfrm>
                        <a:custGeom>
                          <a:avLst/>
                          <a:gdLst>
                            <a:gd name="T0" fmla="+- 0 919 919"/>
                            <a:gd name="T1" fmla="*/ 919 h 194"/>
                            <a:gd name="T2" fmla="+- 0 1113 919"/>
                            <a:gd name="T3" fmla="*/ 1113 h 194"/>
                          </a:gdLst>
                          <a:cxnLst>
                            <a:cxn ang="0">
                              <a:pos x="0" y="T1"/>
                            </a:cxn>
                            <a:cxn ang="0">
                              <a:pos x="0" y="T3"/>
                            </a:cxn>
                          </a:cxnLst>
                          <a:rect l="0" t="0" r="r" b="b"/>
                          <a:pathLst>
                            <a:path fill="norm" h="194" stroke="1">
                              <a:moveTo>
                                <a:pt x="0" y="0"/>
                              </a:moveTo>
                              <a:lnTo>
                                <a:pt x="0" y="194"/>
                              </a:lnTo>
                            </a:path>
                          </a:pathLst>
                        </a:custGeom>
                        <a:noFill/>
                        <a:ln w="18986">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s:wsp xmlns:wps="http://schemas.microsoft.com/office/word/2010/wordprocessingShape">
                      <wps:cNvPr id="60" name="Freeform 186"/>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6" stroke="1">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21" o:spid="_x0000_s2059" style="width:64.75pt;height:22.6pt;margin-top:33.8pt;margin-left:357.1pt;mso-position-horizontal-relative:page;mso-position-vertical-relative:page;position:absolute;z-index:-251623424" coordorigin="7142,676" coordsize="1295,452">
              <v:shape id="Freeform 155" o:spid="_x0000_s2060" style="width:75;height:194;left:7161;mso-wrap-style:square;position:absolute;top:691;visibility:visible;v-text-anchor:top" coordsize="75,194" path="m28,171l28,,,,,194l75,194l75,171l28,171xe" fillcolor="#5f6062" stroked="f">
                <v:path arrowok="t" o:connecttype="custom" o:connectlocs="28,862;28,691;0,691;0,885;75,885;75,862;28,862" o:connectangles="0,0,0,0,0,0,0"/>
              </v:shape>
              <v:shape id="Freeform 156" o:spid="_x0000_s2061" style="width:77;height:194;left:7239;mso-wrap-style:square;position:absolute;top:691;visibility:visible;v-text-anchor:top" coordsize="77,194" path="m44,l41,122,59,29,76,,44,xe" fillcolor="#5f6062" stroked="f">
                <v:path arrowok="t" o:connecttype="custom" o:connectlocs="44,691;41,813;59,720;76,691;44,691" o:connectangles="0,0,0,0,0"/>
              </v:shape>
              <v:shape id="Freeform 157" o:spid="_x0000_s2062" style="width:77;height:194;left:7239;mso-wrap-style:square;position:absolute;top:691;visibility:visible;v-text-anchor:top" coordsize="77,194" path="m59,29l59,29l76,122l41,122l44,,,194l28,194l37,145l80,145l90,194l118,194l76,,59,29xe" fillcolor="#5f6062" stroked="f">
                <v:path arrowok="t" o:connecttype="custom" o:connectlocs="59,720;59,720;76,813;41,813;44,691;0,885;28,885;37,836;80,836;90,885;118,885;76,691;59,720" o:connectangles="0,0,0,0,0,0,0,0,0,0,0,0,0"/>
              </v:shape>
              <v:shape id="Freeform 158" o:spid="_x0000_s2063" style="width:90;height:194;left:7367;mso-wrap-style:square;position:absolute;top:691;visibility:visible;v-text-anchor:top" coordsize="90,194" path="m45,173l28,173l28,104l46,104l61,83l28,83l28,21,49,,,,,194l44,194l62,193,61,173l45,173xe" fillcolor="#5f6062" stroked="f">
                <v:path arrowok="t" o:connecttype="custom" o:connectlocs="45,864;28,864;28,795;46,795;61,774;28,774;28,712;49,691;0,691;0,885;44,885;62,884;61,864;45,864" o:connectangles="0,0,0,0,0,0,0,0,0,0,0,0,0,0"/>
              </v:shape>
              <v:shape id="Freeform 159" o:spid="_x0000_s2064" style="width:90;height:194;left:7367;mso-wrap-style:square;position:absolute;top:691;visibility:visible;v-text-anchor:top" coordsize="90,194" path="m90,139l89,120,82,102,63,94,75,91,86,78,89,47l89,44l86,18,74,4,49,,28,21l59,21l63,27l63,80l61,83,46,104l62,104l64,109l64,169l61,173l62,193l80,185l88,167l90,139xe" fillcolor="#5f6062" stroked="f">
                <v:path arrowok="t" o:connecttype="custom" o:connectlocs="90,830;89,811;82,793;63,785;63,785;75,782;86,769;89,738;89,735;86,709;74,695;49,691;28,712;59,712;63,718;63,771;61,774;46,795;62,795;64,800;64,860;61,864;62,884;80,876;88,858;90,830" o:connectangles="0,0,0,0,0,0,0,0,0,0,0,0,0,0,0,0,0,0,0,0,0,0,0,0,0,0"/>
              </v:shape>
              <v:shape id="Freeform 160" o:spid="_x0000_s2065" style="width:95;height:197;left:7476;mso-wrap-style:square;position:absolute;top:690;visibility:visible;v-text-anchor:top" coordsize="95,197" path="m28,29l35,21l60,21l67,29l67,167l62,195l82,185,92,168l95,146l95,48,94,38,88,17,73,4,47,,33,1,13,11,3,28,,51l,149l1,158l7,179l22,192l47,197l28,167,28,29xe" fillcolor="#5f6062" stroked="f">
                <v:path arrowok="t" o:connecttype="custom" o:connectlocs="28,719;35,711;60,711;67,719;67,857;62,885;82,875;92,858;95,836;95,738;94,728;88,707;73,694;47,690;33,691;13,701;3,718;0,741;0,839;1,848;7,869;22,882;47,887;28,857;28,719" o:connectangles="0,0,0,0,0,0,0,0,0,0,0,0,0,0,0,0,0,0,0,0,0,0,0,0,0"/>
              </v:shape>
              <v:shape id="Freeform 161" o:spid="_x0000_s2066" style="width:95;height:197;left:7476;mso-wrap-style:square;position:absolute;top:690;visibility:visible;v-text-anchor:top" coordsize="95,197" path="m67,167l59,176l36,176l28,167l47,197l62,195l67,167xe" fillcolor="#5f6062" stroked="f">
                <v:path arrowok="t" o:connecttype="custom" o:connectlocs="67,857;59,866;36,866;28,857;47,887;62,885;67,857" o:connectangles="0,0,0,0,0,0,0"/>
              </v:shape>
              <v:shape id="Freeform 162" o:spid="_x0000_s2067" style="width:89;height:194;left:7593;mso-wrap-style:square;position:absolute;top:691;visibility:visible;v-text-anchor:top" coordsize="89,194" path="m55,82l35,87l27,87l27,23,43,,,,,194l27,194l27,110l55,110l59,115,60,57,55,82xe" fillcolor="#5f6062" stroked="f">
                <v:path arrowok="t" o:connecttype="custom" o:connectlocs="55,773;35,778;27,778;27,714;43,691;0,691;0,885;27,885;27,801;55,801;59,806;60,748;55,773" o:connectangles="0,0,0,0,0,0,0,0,0,0,0,0,0"/>
              </v:shape>
              <v:shape id="Freeform 163" o:spid="_x0000_s2068" style="width:89;height:194;left:7593;mso-wrap-style:square;position:absolute;top:691;visibility:visible;v-text-anchor:top" coordsize="89,194" path="m59,177l59,184l59,189l62,194l88,194l87,186l87,109l80,100l61,98l61,97l74,92,85,77,88,53,87,38,83,15,70,3,43,,27,23l58,23l60,25l60,57l59,115l59,177xe" fillcolor="#5f6062" stroked="f">
                <v:path arrowok="t" o:connecttype="custom" o:connectlocs="59,868;59,875;59,880;62,885;88,885;87,877;87,800;80,791;61,789;61,788;74,783;85,768;88,744;87,729;83,706;70,694;43,691;27,714;58,714;60,716;60,748;59,806;59,868" o:connectangles="0,0,0,0,0,0,0,0,0,0,0,0,0,0,0,0,0,0,0,0,0,0,0"/>
              </v:shape>
              <v:shape id="Freeform 164" o:spid="_x0000_s2069" style="width:77;height:194;left:7691;mso-wrap-style:square;position:absolute;top:691;visibility:visible;v-text-anchor:top" coordsize="77,194" path="m44,l41,122,59,29,77,,44,xe" fillcolor="#5f6062" stroked="f">
                <v:path arrowok="t" o:connecttype="custom" o:connectlocs="44,691;41,813;59,720;77,691;44,691" o:connectangles="0,0,0,0,0"/>
              </v:shape>
              <v:shape id="Freeform 165" o:spid="_x0000_s2070" style="width:77;height:194;left:7691;mso-wrap-style:square;position:absolute;top:691;visibility:visible;v-text-anchor:top" coordsize="77,194" path="m59,29l59,29l77,122l41,122l44,,,194l28,194l37,145l81,145l90,194l118,194l77,,59,29xe" fillcolor="#5f6062" stroked="f">
                <v:path arrowok="t" o:connecttype="custom" o:connectlocs="59,720;59,720;77,813;41,813;44,691;0,885;28,885;37,836;81,836;90,885;118,885;77,691;59,720" o:connectangles="0,0,0,0,0,0,0,0,0,0,0,0,0"/>
              </v:shape>
              <v:shape id="Freeform 166" o:spid="_x0000_s2071" style="width:95;height:194;left:7795;mso-wrap-style:square;position:absolute;top:691;visibility:visible;v-text-anchor:top" coordsize="95,194" path="m34,194l62,194l62,23l95,23l95,,,,,23l34,23l34,194xe" fillcolor="#5f6062" stroked="f">
                <v:path arrowok="t" o:connecttype="custom" o:connectlocs="34,885;62,885;62,714;95,714;95,691;0,691;0,714;34,714;34,885" o:connectangles="0,0,0,0,0,0,0,0,0"/>
              </v:shape>
              <v:shape id="Freeform 167" o:spid="_x0000_s2072" style="width:95;height:197;left:7893;mso-wrap-style:square;position:absolute;top:690;visibility:visible;v-text-anchor:top" coordsize="95,197" path="m28,29l35,21l60,21l67,29l67,167l61,195l82,185,92,168l95,146l95,48,94,38,88,17,73,4,47,,33,1,13,11,3,28,,51l,149l,158l7,179l21,192l47,197l28,167,28,29xe" fillcolor="#5f6062" stroked="f">
                <v:path arrowok="t" o:connecttype="custom" o:connectlocs="28,719;35,711;60,711;67,719;67,857;61,885;82,875;92,858;95,836;95,738;94,728;88,707;73,694;47,690;33,691;13,701;3,718;0,741;0,839;0,848;7,869;21,882;47,887;28,857;28,719" o:connectangles="0,0,0,0,0,0,0,0,0,0,0,0,0,0,0,0,0,0,0,0,0,0,0,0,0"/>
              </v:shape>
              <v:shape id="Freeform 168" o:spid="_x0000_s2073" style="width:95;height:197;left:7893;mso-wrap-style:square;position:absolute;top:690;visibility:visible;v-text-anchor:top" coordsize="95,197" path="m67,167l59,176l36,176l28,167l47,197l61,195l67,167xe" fillcolor="#5f6062" stroked="f">
                <v:path arrowok="t" o:connecttype="custom" o:connectlocs="67,857;59,866;36,866;28,857;47,887;61,885;67,857" o:connectangles="0,0,0,0,0,0,0"/>
              </v:shape>
              <v:shape id="Freeform 169" o:spid="_x0000_s2074" style="width:89;height:194;left:8007;mso-wrap-style:square;position:absolute;top:691;visibility:visible;v-text-anchor:top" coordsize="89,194" path="m55,82l35,87l28,87l28,23,43,,,,,194l28,194l28,110l55,110l59,115,60,57,55,82xe" fillcolor="#5f6062" stroked="f">
                <v:path arrowok="t" o:connecttype="custom" o:connectlocs="55,773;35,778;28,778;28,714;43,691;0,691;0,885;28,885;28,801;55,801;59,806;60,748;55,773" o:connectangles="0,0,0,0,0,0,0,0,0,0,0,0,0"/>
              </v:shape>
              <v:shape id="Freeform 170" o:spid="_x0000_s2075" style="width:89;height:194;left:8007;mso-wrap-style:square;position:absolute;top:691;visibility:visible;v-text-anchor:top" coordsize="89,194" path="m59,177l59,184l59,189l62,194l88,194l87,186l87,109l80,100l61,98l61,97l74,92,85,77,88,53l88,38l83,15,70,3,43,,28,23l58,23l60,25l60,57l59,115l59,177xe" fillcolor="#5f6062" stroked="f">
                <v:path arrowok="t" o:connecttype="custom" o:connectlocs="59,868;59,875;59,880;62,885;88,885;87,877;87,800;80,791;61,789;61,788;74,783;85,768;88,744;88,729;83,706;70,694;43,691;28,714;58,714;60,716;60,748;59,806;59,868" o:connectangles="0,0,0,0,0,0,0,0,0,0,0,0,0,0,0,0,0,0,0,0,0,0,0"/>
              </v:shape>
              <v:shape id="Freeform 171" o:spid="_x0000_s2076" style="width:0;height:194;left:8132;mso-wrap-style:square;position:absolute;top:691;visibility:visible;v-text-anchor:top" coordsize="21600,194" path="m,l,194e" filled="f" strokecolor="#5f6062" strokeweight="1.49pt">
                <v:path arrowok="t" o:connecttype="custom" o:connectlocs="0,691;0,885" o:connectangles="0,0"/>
              </v:shape>
              <v:shape id="Freeform 172" o:spid="_x0000_s2077" style="width:95;height:195;left:8171;mso-wrap-style:square;position:absolute;top:691;visibility:visible;v-text-anchor:top" coordsize="95,195" path="m47,175l33,175l28,168,28,,,,,150l,156l5,175l20,190l47,196l56,195l80,187,91,170l95,150l95,,67,l67,168l62,175l47,175xe" fillcolor="#5f6062" stroked="f">
                <v:path arrowok="t" o:connecttype="custom" o:connectlocs="47,866;33,866;28,859;28,691;0,691;0,841;0,847;5,866;20,881;47,887;56,886;80,878;91,861;95,841;95,691;67,691;67,859;62,866;47,866" o:connectangles="0,0,0,0,0,0,0,0,0,0,0,0,0,0,0,0,0,0,0"/>
              </v:shape>
              <v:shape id="Freeform 173" o:spid="_x0000_s2078" style="width:140;height:194;left:8288;mso-wrap-style:square;position:absolute;top:691;visibility:visible;v-text-anchor:top" coordsize="140,194" path="m,l,194l25,194l25,20,57,194l84,194l113,20l113,194l140,194,140,,96,,71,148l70,148l45,,,xe" fillcolor="#5f6062" stroked="f">
                <v:path arrowok="t" o:connecttype="custom" o:connectlocs="0,691;0,885;25,885;25,711;25,711;57,885;84,885;113,711;113,711;113,885;140,885;140,691;96,691;71,839;70,839;45,691;0,691" o:connectangles="0,0,0,0,0,0,0,0,0,0,0,0,0,0,0,0,0"/>
              </v:shape>
              <v:shape id="Freeform 174" o:spid="_x0000_s2079" style="width:95;height:194;left:7152;mso-wrap-style:square;position:absolute;top:919;visibility:visible;v-text-anchor:top" coordsize="95,194" path="m34,194l62,194l62,23l95,23l95,,,,,23l34,23l34,194xe" fillcolor="#5f6062" stroked="f">
                <v:path arrowok="t" o:connecttype="custom" o:connectlocs="34,1113;62,1113;62,942;95,942;95,919;0,919;0,942;34,942;34,1113" o:connectangles="0,0,0,0,0,0,0,0,0"/>
              </v:shape>
              <v:shape id="Freeform 175" o:spid="_x0000_s2080" style="width:76;height:194;left:7256;mso-wrap-style:square;position:absolute;top:919;visibility:visible;v-text-anchor:top" coordsize="76,194" path="m28,172l28,106l73,106l73,84l28,84l28,23l76,23,76,,,,,194l76,194l76,172l28,172xe" fillcolor="#5f6062" stroked="f">
                <v:path arrowok="t" o:connecttype="custom" o:connectlocs="28,1091;28,1025;73,1025;73,1003;28,1003;28,942;76,942;76,919;0,919;0,1113;76,1113;76,1091;28,1091" o:connectangles="0,0,0,0,0,0,0,0,0,0,0,0,0"/>
              </v:shape>
              <v:shape id="Freeform 176" o:spid="_x0000_s2081" style="width:88;height:197;left:7344;mso-wrap-style:square;position:absolute;top:918;visibility:visible;v-text-anchor:top" coordsize="88,197" path="m47,197l68,194l83,181l88,161l88,139l61,139l61,169l55,176l35,176l28,172l28,31,31,21l57,21l61,29l61,54l88,54l88,35l85,20,72,5,47,,33,1,13,11,3,29,,51l,149l,158l6,179l21,192l47,197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177" o:spid="_x0000_s2082" style="width:93;height:194;left:7448;mso-wrap-style:square;position:absolute;top:919;visibility:visible;v-text-anchor:top" coordsize="93,194" path="m93,l65,l65,84l28,84,28,,,,,194l28,194l28,106l65,106l65,194l93,194l93,xe" fillcolor="#5f6062" stroked="f">
                <v:path arrowok="t" o:connecttype="custom" o:connectlocs="93,919;65,919;65,1003;28,1003;28,919;0,919;0,1113;28,1113;28,1025;65,1025;65,1113;93,1113;93,919" o:connectangles="0,0,0,0,0,0,0,0,0,0,0,0,0"/>
              </v:shape>
              <v:shape id="Freeform 178" o:spid="_x0000_s2083" style="width:98;height:194;left:7567;mso-wrap-style:square;position:absolute;top:919;visibility:visible;v-text-anchor:top" coordsize="98,194" path="m,l,194l25,194l25,29,58,194l98,194l98,,72,l72,161l39,,,xe" fillcolor="#5f6062" stroked="f">
                <v:path arrowok="t" o:connecttype="custom" o:connectlocs="0,919;0,1113;25,1113;25,948;25,948;58,1113;98,1113;98,919;72,919;72,1080;72,1080;39,919;0,919" o:connectangles="0,0,0,0,0,0,0,0,0,0,0,0,0"/>
              </v:shape>
              <v:shape id="Freeform 179" o:spid="_x0000_s2084" style="width:95;height:197;left:7688;mso-wrap-style:square;position:absolute;top:918;visibility:visible;v-text-anchor:top" coordsize="95,197" path="m28,30l35,21l60,21l67,30l67,167l61,195l82,185,92,168l95,146l95,48,94,38,88,18,73,4,47,,33,1,13,11,3,29,,51l,149l,158l7,179l21,192l47,197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180" o:spid="_x0000_s2085" style="width:95;height:197;left:7688;mso-wrap-style:square;position:absolute;top:918;visibility:visible;v-text-anchor:top" coordsize="95,197" path="m67,167l59,176l36,176l28,167l47,197l61,195l67,167xe" fillcolor="#5f6062" stroked="f">
                <v:path arrowok="t" o:connecttype="custom" o:connectlocs="67,1085;59,1094;36,1094;28,1085;47,1115;61,1113;67,1085" o:connectangles="0,0,0,0,0,0,0"/>
              </v:shape>
              <v:shape id="Freeform 181" o:spid="_x0000_s2086" style="width:75;height:194;left:7805;mso-wrap-style:square;position:absolute;top:919;visibility:visible;v-text-anchor:top" coordsize="75,194" path="m28,172l28,,,,,194l75,194l75,172l28,172xe" fillcolor="#5f6062" stroked="f">
                <v:path arrowok="t" o:connecttype="custom" o:connectlocs="28,1091;28,919;0,919;0,1113;75,1113;75,1091;28,1091" o:connectangles="0,0,0,0,0,0,0"/>
              </v:shape>
              <v:shape id="Freeform 182" o:spid="_x0000_s2087" style="width:95;height:197;left:7885;mso-wrap-style:square;position:absolute;top:918;visibility:visible;v-text-anchor:top" coordsize="95,197" path="m28,30l35,21l60,21l67,30l67,167l62,195l82,185,92,168l95,146l95,48,94,38,88,18,73,4,47,,33,1,13,11,3,29,,51l,149l1,158l7,179l22,192l47,197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183" o:spid="_x0000_s2088" style="width:95;height:197;left:7885;mso-wrap-style:square;position:absolute;top:918;visibility:visible;v-text-anchor:top" coordsize="95,197" path="m67,167l59,176l36,176l28,167l47,197l62,195l67,167xe" fillcolor="#5f6062" stroked="f">
                <v:path arrowok="t" o:connecttype="custom" o:connectlocs="67,1085;59,1094;36,1094;28,1085;47,1115;62,1113;67,1085" o:connectangles="0,0,0,0,0,0,0"/>
              </v:shape>
              <v:shape id="Freeform 184" o:spid="_x0000_s2089" style="width:93;height:197;left:7997;mso-wrap-style:square;position:absolute;top:918;visibility:visible;v-text-anchor:top" coordsize="93,197" path="m3,25l,51l,149l,158l6,179l21,192l47,197l53,197l75,195l93,192l93,95l46,95l46,117l65,117l65,174l61,175l55,176l36,176,28,166,28,32,34,21l58,21l65,29l65,53l93,53l93,35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185" o:spid="_x0000_s2090" style="width:0;height:194;left:8126;mso-wrap-style:square;position:absolute;top:919;visibility:visible;v-text-anchor:top" coordsize="21600,194" path="m,l,194e" filled="f" strokecolor="#5f6062" strokeweight="1.49pt">
                <v:path arrowok="t" o:connecttype="custom" o:connectlocs="0,919;0,1113" o:connectangles="0,0"/>
              </v:shape>
              <v:shape id="Freeform 186" o:spid="_x0000_s2091" style="width:76;height:194;left:8166;mso-wrap-style:square;position:absolute;top:919;visibility:visible;v-text-anchor:top" coordsize="76,194" path="m28,172l28,106l73,106l73,84l28,84l28,23l76,23,76,,,,,194l76,194l76,172l28,172xe" fillcolor="#5f6062" stroked="f">
                <v:path arrowok="t" o:connecttype="custom" o:connectlocs="28,1091;28,1025;73,1025;73,1003;28,1003;28,942;76,942;76,919;0,919;0,1113;76,1113;76,1091;28,1091" o:connectangles="0,0,0,0,0,0,0,0,0,0,0,0,0"/>
              </v:shap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18" name="Groe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58445" cy="281305"/>
                        <a:chOff x="3146" y="678"/>
                        <a:chExt cx="407" cy="443"/>
                      </a:xfrm>
                    </wpg:grpSpPr>
                    <wps:wsp xmlns:wps="http://schemas.microsoft.com/office/word/2010/wordprocessingShape">
                      <wps:cNvPr id="19" name="Freeform 188"/>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423" w="159" stroke="1">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0" name="Freeform 189"/>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23" w="195" stroke="1">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18" o:spid="_x0000_s2092" style="width:20.35pt;height:22.15pt;margin-top:33.9pt;margin-left:157.3pt;mso-position-horizontal-relative:page;mso-position-vertical-relative:page;position:absolute;z-index:-251622400" coordorigin="3146,678" coordsize="407,443">
              <v:shape id="Freeform 188" o:spid="_x0000_s2093" style="width:159;height:423;left:3156;mso-wrap-style:square;position:absolute;top:688;visibility:visible;v-text-anchor:top" coordsize="159,423" path="m58,49l159,49l159,,,,,422l58,422l58,230l153,230l153,181l58,181l58,49xe" fillcolor="#5f6062" stroked="f">
                <v:path arrowok="t" o:connecttype="custom" o:connectlocs="58,737;159,737;159,688;0,688;0,1110;58,1110;58,918;153,918;153,869;58,869;58,737" o:connectangles="0,0,0,0,0,0,0,0,0,0,0"/>
              </v:shape>
              <v:shape id="Freeform 189" o:spid="_x0000_s2094" style="width:195;height:423;left:3348;mso-wrap-style:square;position:absolute;top:688;visibility:visible;v-text-anchor:top" coordsize="195,423" path="m195,l136,l136,181l58,181,58,,,,,422l58,422l58,230l136,230l136,422l195,422l195,xe" fillcolor="#5f6062" stroked="f">
                <v:path arrowok="t" o:connecttype="custom" o:connectlocs="195,688;136,688;136,869;58,869;58,688;0,688;0,1110;58,1110;58,918;136,918;136,1110;195,1110;195,688" o:connectangles="0,0,0,0,0,0,0,0,0,0,0,0,0"/>
              </v:shap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15" name="Groe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58445" cy="281305"/>
                        <a:chOff x="6074" y="679"/>
                        <a:chExt cx="407" cy="443"/>
                      </a:xfrm>
                    </wpg:grpSpPr>
                    <wps:wsp xmlns:wps="http://schemas.microsoft.com/office/word/2010/wordprocessingShape">
                      <wps:cNvPr id="16" name="Freeform 191"/>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423" w="159" stroke="1">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7" name="Freeform 192"/>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23" w="195" stroke="1">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15" o:spid="_x0000_s2095" style="width:20.35pt;height:22.15pt;margin-top:33.95pt;margin-left:303.7pt;mso-position-horizontal-relative:page;mso-position-vertical-relative:page;position:absolute;z-index:-251621376" coordorigin="6074,679" coordsize="407,443">
              <v:shape id="Freeform 191" o:spid="_x0000_s2096" style="width:159;height:423;left:6084;mso-wrap-style:square;position:absolute;top:689;visibility:visible;v-text-anchor:top" coordsize="159,423" path="m59,49l159,49l159,,,,,423l59,423l59,231l153,231l153,182l59,182l59,49xe" fillcolor="#5f6062" stroked="f">
                <v:path arrowok="t" o:connecttype="custom" o:connectlocs="59,738;159,738;159,689;0,689;0,1112;59,1112;59,920;153,920;153,871;59,871;59,738" o:connectangles="0,0,0,0,0,0,0,0,0,0,0"/>
              </v:shape>
              <v:shape id="Freeform 192" o:spid="_x0000_s2097" style="width:195;height:423;left:6276;mso-wrap-style:square;position:absolute;top:689;visibility:visible;v-text-anchor:top" coordsize="195,423" path="m195,l136,l136,182l59,182,59,,,,,423l59,423l59,231l136,231l136,423l195,423l195,xe" fillcolor="#5f6062" stroked="f">
                <v:path arrowok="t" o:connecttype="custom" o:connectlocs="195,689;136,689;136,871;59,871;59,689;0,689;0,1112;59,1112;59,920;136,920;136,1112;195,1112;195,689" o:connectangles="0,0,0,0,0,0,0,0,0,0,0,0,0"/>
              </v:shape>
            </v:group>
          </w:pict>
        </mc:Fallback>
      </mc:AlternateContent>
    </w:r>
    <w:r>
      <w:rPr>
        <w:noProof/>
      </w:rPr>
      <mc:AlternateContent>
        <mc:Choice Requires="wpg">
          <w:drawing>
            <wp:anchor distT="0" distB="0" distL="114300" distR="114300" simplePos="0" relativeHeight="25167769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12" name="Groe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7780" cy="207645"/>
                        <a:chOff x="6660" y="904"/>
                        <a:chExt cx="28" cy="327"/>
                      </a:xfrm>
                    </wpg:grpSpPr>
                    <wps:wsp xmlns:wps="http://schemas.microsoft.com/office/word/2010/wordprocessingShape">
                      <wps:cNvPr id="13" name="Freeform 194"/>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cxnLst>
                            <a:cxn ang="0">
                              <a:pos x="T1" y="T3"/>
                            </a:cxn>
                            <a:cxn ang="0">
                              <a:pos x="T5" y="T7"/>
                            </a:cxn>
                            <a:cxn ang="0">
                              <a:pos x="T9" y="T11"/>
                            </a:cxn>
                            <a:cxn ang="0">
                              <a:pos x="T13" y="T15"/>
                            </a:cxn>
                            <a:cxn ang="0">
                              <a:pos x="T17" y="T19"/>
                            </a:cxn>
                          </a:cxnLst>
                          <a:rect l="0" t="0" r="r" b="b"/>
                          <a:pathLst>
                            <a:path fill="norm" h="327" w="28" stroke="1">
                              <a:moveTo>
                                <a:pt x="21" y="23"/>
                              </a:moveTo>
                              <a:lnTo>
                                <a:pt x="19" y="0"/>
                              </a:lnTo>
                              <a:lnTo>
                                <a:pt x="18" y="84"/>
                              </a:lnTo>
                              <a:lnTo>
                                <a:pt x="28" y="104"/>
                              </a:lnTo>
                              <a:lnTo>
                                <a:pt x="21" y="23"/>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4" name="Freeform 195"/>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fill="norm" h="327" w="28" stroke="1">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12" o:spid="_x0000_s2098" style="width:1.4pt;height:16.35pt;margin-top:45.2pt;margin-left:333pt;mso-position-horizontal-relative:page;mso-position-vertical-relative:page;position:absolute;z-index:-251620352" coordorigin="6660,904" coordsize="28,327">
              <v:shape id="Freeform 194" o:spid="_x0000_s2099" style="width:28;height:327;left:6660;mso-wrap-style:square;position:absolute;top:904;visibility:visible;v-text-anchor:top" coordsize="28,327" path="m21,23l19,,18,84l28,104l21,23xe" fillcolor="#fcb938" stroked="f">
                <v:path arrowok="t" o:connecttype="custom" o:connectlocs="21,927;19,904;18,988;28,1008;21,927" o:connectangles="0,0,0,0,0"/>
              </v:shape>
              <v:shape id="Freeform 195" o:spid="_x0000_s2100" style="width:28;height:327;left:6660;mso-wrap-style:square;position:absolute;top:904;visibility:visible;v-text-anchor:top" coordsize="28,327" path="m53,139l67,155l84,169l102,182l121,193l141,202l162,209l184,213l207,216l220,216l243,215l265,212l287,206l307,198l327,188l345,177l363,163l378,148l393,132l405,114l416,95l425,75l432,54l437,32l439,9l440,-4l438,-27l435,-49l429,-71l421,-92l411,-111l400,-130l386,-147l372,-163l355,-177l337,-189l318,-200l298,-209l277,-216l255,-221l232,-223l220,-224l196,-222l174,-219l152,-213l132,-205l112,-196l94,-184l76,-171l61,-156l46,-139l34,-122l23,-103l14,-82l7,-61,2,-39,,-17,,-4,1,19,4,42l10,63l18,84,19,l19,-4l21,-27l24,-49l31,-70l39,-91l50,-110l62,-128l77,-144l93,-159l110,-172l129,-182l149,-191l171,-198l193,-202l216,-204l220,-204l243,-203l265,-199l286,-192l307,-184l326,-173l344,-161l360,-146l374,-130l387,-113l398,-94l407,-74l414,-53l418,-30l420,-7l420,-4l418,19l415,42l408,63l400,83l389,103l377,120l362,137l346,151l329,164l310,175l290,184l268,191l246,195l223,197l220,197l196,195l174,191l153,185l132,177,113,166,96,153,79,139,65,123,52,105,41,87,32,66,25,45,21,23l28,104l39,122l53,139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 name="Groe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54305" cy="223520"/>
                        <a:chOff x="6762" y="905"/>
                        <a:chExt cx="243" cy="352"/>
                      </a:xfrm>
                    </wpg:grpSpPr>
                    <wps:wsp xmlns:wps="http://schemas.microsoft.com/office/word/2010/wordprocessingShape">
                      <wps:cNvPr id="8" name="Freeform 197"/>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fill="norm" h="352" w="243" stroke="1">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 name="Freeform 198"/>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352" w="243" stroke="1">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 name="Freeform 199"/>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fill="norm" h="352" w="243" stroke="1">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 name="Freeform 200"/>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352" w="243" stroke="1">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7" o:spid="_x0000_s2101" style="width:12.15pt;height:17.6pt;margin-top:45.25pt;margin-left:338.1pt;mso-position-horizontal-relative:page;mso-position-vertical-relative:page;position:absolute;z-index:-251619328" coordorigin="6762,905" coordsize="243,352">
              <v:shape id="Freeform 197" o:spid="_x0000_s2102" style="width:243;height:352;left:6762;mso-wrap-style:square;position:absolute;top:905;visibility:visible;v-text-anchor:top" coordsize="243,352" path="m,49l,70,2,91l7,110l15,128l26,145l38,157l53,168l47,106l43,113l44,129l47,139l32,124,24,106,19,90l27,9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198" o:spid="_x0000_s2103" style="width:243;height:352;left:6762;mso-wrap-style:square;position:absolute;top:905;visibility:visible;v-text-anchor:top" coordsize="243,352" path="m194,138l197,162l213,147l225,130l222,93l215,112l204,128l194,138xe" fillcolor="#fcb938" stroked="f">
                <v:path arrowok="t" o:connecttype="custom" o:connectlocs="194,1043;197,1067;213,1052;225,1035;222,998;215,1017;204,1033;194,1043" o:connectangles="0,0,0,0,0,0,0,0"/>
              </v:shape>
              <v:shape id="Freeform 199" o:spid="_x0000_s2104" style="width:243;height:352;left:6762;mso-wrap-style:square;position:absolute;top:905;visibility:visible;v-text-anchor:top" coordsize="243,352" path="m119,141l120,139l134,155l152,164l153,165l134,169l114,170,94,167l87,165l105,157,87,46,73,34,56,27,37,29,27,98l36,105l47,106l53,168l71,177l89,184l109,187l129,188l148,185l161,182l180,174l197,162l194,138l199,128l196,119l194,108l204,106l213,100l222,93l225,130l235,111l240,91l241,85l243,65l241,46l241,45l236,25,228,6,216,-11,201,-27,184,-40l165,-49l161,-50l161,-183l82,-183l83,-51l64,-43,47,-31,31,-16,18,l19,42l25,23,36,5,50,-12,67,-25l86,-34l100,-38,99,-165l144,-165l144,-40l162,-33l180,-22l196,-9l209,6l216,17l220,26l223,37l225,45l225,48l219,39,209,32l200,28l180,28l163,37l154,46,139,32,120,28l119,141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00" o:spid="_x0000_s2105" style="width:243;height:352;left:6762;mso-wrap-style:square;position:absolute;top:905;visibility:visible;v-text-anchor:top" coordsize="243,352" path="m120,28l118,28l106,29,96,37l87,46l105,157l119,141l120,28xe" fillcolor="#fcb938" stroked="f">
                <v:path arrowok="t" o:connecttype="custom" o:connectlocs="120,933;118,933;106,934;96,942;87,951;105,1062;119,1046;120,933" o:connectangles="0,0,0,0,0,0,0,0"/>
              </v:shape>
            </v:group>
          </w:pict>
        </mc:Fallback>
      </mc:AlternateContent>
    </w:r>
  </w:p>
  <w:p w:rsidR="00C85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rsidP="008579E5">
    <w:pPr>
      <w:spacing w:line="200" w:lineRule="exact"/>
    </w:pPr>
    <w:r>
      <w:rPr>
        <w:noProof/>
      </w:rPr>
      <w:drawing>
        <wp:anchor distT="0" distB="0" distL="114300" distR="114300" simplePos="0" relativeHeight="25167974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9633" name="Picture 20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8076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129" name="Groe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268605"/>
                        <a:chOff x="3630" y="688"/>
                        <a:chExt cx="0" cy="423"/>
                      </a:xfrm>
                    </wpg:grpSpPr>
                    <wps:wsp xmlns:wps="http://schemas.microsoft.com/office/word/2010/wordprocessingShape">
                      <wps:cNvPr id="130" name="Freeform 203"/>
                      <wps:cNvSpPr/>
                      <wps:spPr bwMode="auto">
                        <a:xfrm>
                          <a:off x="3630" y="688"/>
                          <a:ext cx="0" cy="423"/>
                        </a:xfrm>
                        <a:custGeom>
                          <a:avLst/>
                          <a:gdLst>
                            <a:gd name="T0" fmla="+- 0 688 688"/>
                            <a:gd name="T1" fmla="*/ 688 h 423"/>
                            <a:gd name="T2" fmla="+- 0 1110 688"/>
                            <a:gd name="T3" fmla="*/ 1110 h 423"/>
                          </a:gdLst>
                          <a:cxnLst>
                            <a:cxn ang="0">
                              <a:pos x="0" y="T1"/>
                            </a:cxn>
                            <a:cxn ang="0">
                              <a:pos x="0" y="T3"/>
                            </a:cxn>
                          </a:cxnLst>
                          <a:rect l="0" t="0" r="r" b="b"/>
                          <a:pathLst>
                            <a:path fill="norm" h="423" stroke="1">
                              <a:moveTo>
                                <a:pt x="0" y="0"/>
                              </a:moveTo>
                              <a:lnTo>
                                <a:pt x="0" y="422"/>
                              </a:lnTo>
                            </a:path>
                          </a:pathLst>
                        </a:custGeom>
                        <a:noFill/>
                        <a:ln w="38444">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129" o:spid="_x0000_s2110" style="width:0;height:21.15pt;margin-top:34.4pt;margin-left:181.5pt;mso-position-horizontal-relative:page;mso-position-vertical-relative:page;position:absolute;z-index:-251618304" coordorigin="3630,688" coordsize="1000,423">
              <v:shape id="Freeform 203" o:spid="_x0000_s2111" style="width:0;height:423;left:3630;mso-wrap-style:square;position:absolute;top:688;visibility:visible;v-text-anchor:top" coordsize="21600,423" path="m,l,422e" filled="f" strokecolor="#5f6062" strokeweight="3.03pt">
                <v:path arrowok="t" o:connecttype="custom" o:connectlocs="0,688;0,1110" o:connectangles="0,0"/>
              </v:shape>
            </v:group>
          </w:pict>
        </mc:Fallback>
      </mc:AlternateContent>
    </w:r>
    <w:r>
      <w:rPr>
        <w:noProof/>
      </w:rPr>
      <mc:AlternateContent>
        <mc:Choice Requires="wpg">
          <w:drawing>
            <wp:anchor distT="0" distB="0" distL="114300" distR="114300" simplePos="0" relativeHeight="25168179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127" name="Groep 127"/>
              <wp:cNvGraphicFramePr/>
              <a:graphic xmlns:a="http://schemas.openxmlformats.org/drawingml/2006/main">
                <a:graphicData uri="http://schemas.microsoft.com/office/word/2010/wordprocessingGroup">
                  <wpg:wgp xmlns:wpg="http://schemas.microsoft.com/office/word/2010/wordprocessingGroup">
                    <wpg:cNvGrpSpPr/>
                    <wpg:grpSpPr>
                      <a:xfrm>
                        <a:off x="0" y="0"/>
                        <a:ext cx="0" cy="268605"/>
                        <a:chOff x="6558" y="689"/>
                        <a:chExt cx="0" cy="423"/>
                      </a:xfrm>
                    </wpg:grpSpPr>
                    <wps:wsp xmlns:wps="http://schemas.microsoft.com/office/word/2010/wordprocessingShape">
                      <wps:cNvPr id="128" name="Freeform 205"/>
                      <wps:cNvSpPr/>
                      <wps:spPr bwMode="auto">
                        <a:xfrm>
                          <a:off x="6558" y="689"/>
                          <a:ext cx="0" cy="423"/>
                        </a:xfrm>
                        <a:custGeom>
                          <a:avLst/>
                          <a:gdLst>
                            <a:gd name="T0" fmla="+- 0 689 689"/>
                            <a:gd name="T1" fmla="*/ 689 h 423"/>
                            <a:gd name="T2" fmla="+- 0 1112 689"/>
                            <a:gd name="T3" fmla="*/ 1112 h 423"/>
                          </a:gdLst>
                          <a:cxnLst>
                            <a:cxn ang="0">
                              <a:pos x="0" y="T1"/>
                            </a:cxn>
                            <a:cxn ang="0">
                              <a:pos x="0" y="T3"/>
                            </a:cxn>
                          </a:cxnLst>
                          <a:rect l="0" t="0" r="r" b="b"/>
                          <a:pathLst>
                            <a:path fill="norm" h="423" stroke="1">
                              <a:moveTo>
                                <a:pt x="0" y="0"/>
                              </a:moveTo>
                              <a:lnTo>
                                <a:pt x="0" y="423"/>
                              </a:lnTo>
                            </a:path>
                          </a:pathLst>
                        </a:custGeom>
                        <a:noFill/>
                        <a:ln w="38444">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id="Groep 127" o:spid="_x0000_s2112" style="width:0;height:21.15pt;margin-top:34.45pt;margin-left:327.9pt;mso-position-horizontal-relative:page;mso-position-vertical-relative:page;position:absolute;z-index:-251617280" coordorigin="6558,689" coordsize="1000,423">
              <v:shape id="Freeform 205" o:spid="_x0000_s2113" style="width:0;height:423;left:6558;mso-wrap-style:square;position:absolute;top:689;visibility:visible;v-text-anchor:top" coordsize="21600,423" path="m,l,423e" filled="f" strokecolor="#5f6062" strokeweight="3.03pt">
                <v:path arrowok="t" o:connecttype="custom" o:connectlocs="0,689;0,1112" o:connectangles="0,0"/>
              </v:shap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121" name="Groe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833755" cy="292100"/>
                        <a:chOff x="1124" y="670"/>
                        <a:chExt cx="1313" cy="460"/>
                      </a:xfrm>
                    </wpg:grpSpPr>
                    <wps:wsp xmlns:wps="http://schemas.microsoft.com/office/word/2010/wordprocessingShape">
                      <wps:cNvPr id="122" name="Freeform 207"/>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cxnLst>
                            <a:cxn ang="0">
                              <a:pos x="T1" y="T3"/>
                            </a:cxn>
                            <a:cxn ang="0">
                              <a:pos x="T5" y="T7"/>
                            </a:cxn>
                            <a:cxn ang="0">
                              <a:pos x="T9" y="T11"/>
                            </a:cxn>
                            <a:cxn ang="0">
                              <a:pos x="T13" y="T15"/>
                            </a:cxn>
                            <a:cxn ang="0">
                              <a:pos x="T17" y="T19"/>
                            </a:cxn>
                          </a:cxnLst>
                          <a:rect l="0" t="0" r="r" b="b"/>
                          <a:pathLst>
                            <a:path fill="norm" h="440" w="1293" stroke="1">
                              <a:moveTo>
                                <a:pt x="0" y="440"/>
                              </a:moveTo>
                              <a:lnTo>
                                <a:pt x="1293" y="440"/>
                              </a:lnTo>
                              <a:lnTo>
                                <a:pt x="1293" y="0"/>
                              </a:lnTo>
                              <a:lnTo>
                                <a:pt x="0" y="0"/>
                              </a:lnTo>
                              <a:lnTo>
                                <a:pt x="0" y="440"/>
                              </a:lnTo>
                              <a:close/>
                            </a:path>
                          </a:pathLst>
                        </a:custGeom>
                        <a:solidFill>
                          <a:srgbClr val="F6963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23" name="Freeform 208"/>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87" w="295" stroke="1">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24" name="Freeform 209"/>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211" stroke="1">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25" name="Freeform 210"/>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200" w="286" stroke="1">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26" name="Freeform 211"/>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7" w="120" stroke="1">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121" o:spid="_x0000_s2114" style="width:65.65pt;height:23pt;margin-top:33.5pt;margin-left:56.2pt;mso-position-horizontal-relative:page;mso-position-vertical-relative:page;position:absolute;z-index:-251616256" coordorigin="1124,670" coordsize="1313,460">
              <v:shape id="Freeform 207" o:spid="_x0000_s2115" style="width:1293;height:440;left:1134;mso-wrap-style:square;position:absolute;top:680;visibility:visible;v-text-anchor:top" coordsize="1293,440" path="m,440l1293,440l1293,,,,,440xe" fillcolor="#f69633" stroked="f">
                <v:path arrowok="t" o:connecttype="custom" o:connectlocs="0,1120;1293,1120;1293,680;0,680;0,1120" o:connectangles="0,0,0,0,0"/>
              </v:shape>
              <v:shape id="Freeform 208" o:spid="_x0000_s2116" style="width:295;height:287;left:1253;mso-wrap-style:square;position:absolute;top:767;visibility:visible;v-text-anchor:top" coordsize="295,287" path="m60,215l60,78,256,287l295,287l238,17,272,7l272,l180,l180,7l212,17l258,219l79,33,,33l,40l34,49l34,215l,224l,231l92,231l92,224l60,215xe" fillcolor="#fdfdfd" stroked="f">
                <v:path arrowok="t" o:connecttype="custom" o:connectlocs="60,982;60,845;256,1054;295,1054;238,784;272,774;272,767;180,767;180,774;212,784;258,986;79,800;0,800;0,807;34,816;34,982;0,991;0,998;92,998;92,991;60,982" o:connectangles="0,0,0,0,0,0,0,0,0,0,0,0,0,0,0,0,0,0,0,0,0"/>
              </v:shape>
              <v:shape id="Freeform 209" o:spid="_x0000_s2117" style="width:211;height:197;left:1595;mso-wrap-style:square;position:absolute;top:800;visibility:visible;v-text-anchor:top" coordsize="211,197" path="m204,l,,,8,34,19l34,179l,189l,198l206,198l211,150l194,150l171,184l86,184l86,105l154,105l168,130l184,130l184,63l168,63,154,90l86,90l86,13l168,13l188,47l204,47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210" o:spid="_x0000_s2118" style="width:286;height:200;left:1852;mso-wrap-style:square;position:absolute;top:800;visibility:visible;v-text-anchor:top" coordsize="286,200" path="m255,18l286,8l286,l194,l194,8l225,18,152,151l147,138l144,132l139,122l86,18,116,8l116,l,,,8,31,18l126,201l147,201,255,18xe" fillcolor="#fdfdfd" stroked="f">
                <v:path arrowok="t" o:connecttype="custom" o:connectlocs="255,818;286,808;286,800;194,800;194,808;225,818;152,951;147,938;144,932;139,922;86,818;116,808;116,800;0,800;0,808;31,818;126,1001;147,1001;255,818" o:connectangles="0,0,0,0,0,0,0,0,0,0,0,0,0,0,0,0,0,0,0"/>
              </v:shape>
              <v:shape id="Freeform 211" o:spid="_x0000_s2119" style="width:120;height:197;left:2185;mso-wrap-style:square;position:absolute;top:800;visibility:visible;v-text-anchor:top" coordsize="120,197" path="m120,8l120,l,,,8,34,19l34,179l,189l,198l120,198l120,189l86,179,86,19,120,8xe" fillcolor="#fdfdfd" stroked="f">
                <v:path arrowok="t" o:connecttype="custom" o:connectlocs="120,808;120,800;0,800;0,808;34,819;34,979;0,989;0,998;120,998;120,989;86,979;86,819;120,808" o:connectangles="0,0,0,0,0,0,0,0,0,0,0,0,0"/>
              </v:shape>
            </v:group>
          </w:pict>
        </mc:Fallback>
      </mc:AlternateContent>
    </w:r>
    <w:r>
      <w:rPr>
        <w:noProof/>
      </w:rPr>
      <w:drawing>
        <wp:anchor distT="0" distB="0" distL="114300" distR="114300" simplePos="0" relativeHeight="25168384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99076" name="Picture 212"/>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8486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87" name="Groe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822325" cy="287020"/>
                        <a:chOff x="7142" y="676"/>
                        <a:chExt cx="1295" cy="452"/>
                      </a:xfrm>
                    </wpg:grpSpPr>
                    <wps:wsp xmlns:wps="http://schemas.microsoft.com/office/word/2010/wordprocessingShape">
                      <wps:cNvPr id="88" name="Freeform 214"/>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cxnLst>
                            <a:cxn ang="0">
                              <a:pos x="T1" y="T3"/>
                            </a:cxn>
                            <a:cxn ang="0">
                              <a:pos x="T5" y="T7"/>
                            </a:cxn>
                            <a:cxn ang="0">
                              <a:pos x="T9" y="T11"/>
                            </a:cxn>
                            <a:cxn ang="0">
                              <a:pos x="T13" y="T15"/>
                            </a:cxn>
                            <a:cxn ang="0">
                              <a:pos x="T17" y="T19"/>
                            </a:cxn>
                            <a:cxn ang="0">
                              <a:pos x="T21" y="T23"/>
                            </a:cxn>
                            <a:cxn ang="0">
                              <a:pos x="T25" y="T27"/>
                            </a:cxn>
                          </a:cxnLst>
                          <a:rect l="0" t="0" r="r" b="b"/>
                          <a:pathLst>
                            <a:path fill="norm" h="194" w="75" stroke="1">
                              <a:moveTo>
                                <a:pt x="28" y="171"/>
                              </a:moveTo>
                              <a:lnTo>
                                <a:pt x="28" y="0"/>
                              </a:lnTo>
                              <a:lnTo>
                                <a:pt x="0" y="0"/>
                              </a:lnTo>
                              <a:lnTo>
                                <a:pt x="0" y="194"/>
                              </a:lnTo>
                              <a:lnTo>
                                <a:pt x="75" y="194"/>
                              </a:lnTo>
                              <a:lnTo>
                                <a:pt x="75" y="171"/>
                              </a:lnTo>
                              <a:lnTo>
                                <a:pt x="28" y="171"/>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89" name="Freeform 215"/>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cxnLst>
                            <a:cxn ang="0">
                              <a:pos x="T1" y="T3"/>
                            </a:cxn>
                            <a:cxn ang="0">
                              <a:pos x="T5" y="T7"/>
                            </a:cxn>
                            <a:cxn ang="0">
                              <a:pos x="T9" y="T11"/>
                            </a:cxn>
                            <a:cxn ang="0">
                              <a:pos x="T13" y="T15"/>
                            </a:cxn>
                            <a:cxn ang="0">
                              <a:pos x="T17" y="T19"/>
                            </a:cxn>
                          </a:cxnLst>
                          <a:rect l="0" t="0" r="r" b="b"/>
                          <a:pathLst>
                            <a:path fill="norm" h="194" w="77" stroke="1">
                              <a:moveTo>
                                <a:pt x="44" y="0"/>
                              </a:moveTo>
                              <a:lnTo>
                                <a:pt x="41" y="122"/>
                              </a:lnTo>
                              <a:lnTo>
                                <a:pt x="59" y="29"/>
                              </a:lnTo>
                              <a:lnTo>
                                <a:pt x="76" y="0"/>
                              </a:lnTo>
                              <a:lnTo>
                                <a:pt x="44"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0" name="Freeform 216"/>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7" stroke="1">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1" name="Freeform 217"/>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194" w="90" stroke="1">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2" name="Freeform 218"/>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194" w="90" stroke="1">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3" name="Freeform 219"/>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4" name="Freeform 220"/>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5" name="Freeform 221"/>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89" stroke="1">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6" name="Freeform 222"/>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194" w="89" stroke="1">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7" name="Freeform 223"/>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cxnLst>
                            <a:cxn ang="0">
                              <a:pos x="T1" y="T3"/>
                            </a:cxn>
                            <a:cxn ang="0">
                              <a:pos x="T5" y="T7"/>
                            </a:cxn>
                            <a:cxn ang="0">
                              <a:pos x="T9" y="T11"/>
                            </a:cxn>
                            <a:cxn ang="0">
                              <a:pos x="T13" y="T15"/>
                            </a:cxn>
                            <a:cxn ang="0">
                              <a:pos x="T17" y="T19"/>
                            </a:cxn>
                          </a:cxnLst>
                          <a:rect l="0" t="0" r="r" b="b"/>
                          <a:pathLst>
                            <a:path fill="norm" h="194" w="77" stroke="1">
                              <a:moveTo>
                                <a:pt x="44" y="0"/>
                              </a:moveTo>
                              <a:lnTo>
                                <a:pt x="41" y="122"/>
                              </a:lnTo>
                              <a:lnTo>
                                <a:pt x="59" y="29"/>
                              </a:lnTo>
                              <a:lnTo>
                                <a:pt x="77" y="0"/>
                              </a:lnTo>
                              <a:lnTo>
                                <a:pt x="44"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8" name="Freeform 224"/>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7" stroke="1">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99" name="Freeform 225"/>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94" w="95" stroke="1">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0" name="Freeform 226"/>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1" name="Freeform 227"/>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2" name="Freeform 228"/>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89" stroke="1">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3" name="Freeform 229"/>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194" w="89" stroke="1">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4" name="Freeform 230"/>
                      <wps:cNvSpPr/>
                      <wps:spPr bwMode="auto">
                        <a:xfrm>
                          <a:off x="8132" y="691"/>
                          <a:ext cx="0" cy="194"/>
                        </a:xfrm>
                        <a:custGeom>
                          <a:avLst/>
                          <a:gdLst>
                            <a:gd name="T0" fmla="+- 0 691 691"/>
                            <a:gd name="T1" fmla="*/ 691 h 194"/>
                            <a:gd name="T2" fmla="+- 0 885 691"/>
                            <a:gd name="T3" fmla="*/ 885 h 194"/>
                          </a:gdLst>
                          <a:cxnLst>
                            <a:cxn ang="0">
                              <a:pos x="0" y="T1"/>
                            </a:cxn>
                            <a:cxn ang="0">
                              <a:pos x="0" y="T3"/>
                            </a:cxn>
                          </a:cxnLst>
                          <a:rect l="0" t="0" r="r" b="b"/>
                          <a:pathLst>
                            <a:path fill="norm" h="194" stroke="1">
                              <a:moveTo>
                                <a:pt x="0" y="0"/>
                              </a:moveTo>
                              <a:lnTo>
                                <a:pt x="0" y="194"/>
                              </a:lnTo>
                            </a:path>
                          </a:pathLst>
                        </a:custGeom>
                        <a:noFill/>
                        <a:ln w="18986">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s:wsp xmlns:wps="http://schemas.microsoft.com/office/word/2010/wordprocessingShape">
                      <wps:cNvPr id="105" name="Freeform 231"/>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95" w="95" stroke="1">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6" name="Freeform 232"/>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fill="norm" h="194" w="140" stroke="1">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7" name="Freeform 233"/>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94" w="95" stroke="1">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8" name="Freeform 234"/>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6" stroke="1">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09" name="Freeform 235"/>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fill="norm" h="197" w="88" stroke="1">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0" name="Freeform 236"/>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93" stroke="1">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1" name="Freeform 237"/>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98" stroke="1">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2" name="Freeform 238"/>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3" name="Freeform 239"/>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4" name="Freeform 240"/>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cxnLst>
                            <a:cxn ang="0">
                              <a:pos x="T1" y="T3"/>
                            </a:cxn>
                            <a:cxn ang="0">
                              <a:pos x="T5" y="T7"/>
                            </a:cxn>
                            <a:cxn ang="0">
                              <a:pos x="T9" y="T11"/>
                            </a:cxn>
                            <a:cxn ang="0">
                              <a:pos x="T13" y="T15"/>
                            </a:cxn>
                            <a:cxn ang="0">
                              <a:pos x="T17" y="T19"/>
                            </a:cxn>
                            <a:cxn ang="0">
                              <a:pos x="T21" y="T23"/>
                            </a:cxn>
                            <a:cxn ang="0">
                              <a:pos x="T25" y="T27"/>
                            </a:cxn>
                          </a:cxnLst>
                          <a:rect l="0" t="0" r="r" b="b"/>
                          <a:pathLst>
                            <a:path fill="norm" h="194" w="75" stroke="1">
                              <a:moveTo>
                                <a:pt x="28" y="172"/>
                              </a:moveTo>
                              <a:lnTo>
                                <a:pt x="28" y="0"/>
                              </a:lnTo>
                              <a:lnTo>
                                <a:pt x="0" y="0"/>
                              </a:lnTo>
                              <a:lnTo>
                                <a:pt x="0" y="194"/>
                              </a:lnTo>
                              <a:lnTo>
                                <a:pt x="75" y="194"/>
                              </a:lnTo>
                              <a:lnTo>
                                <a:pt x="75"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5" name="Freeform 241"/>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fill="norm" h="197" w="95" stroke="1">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6" name="Freeform 242"/>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cxnLst>
                            <a:cxn ang="0">
                              <a:pos x="T1" y="T3"/>
                            </a:cxn>
                            <a:cxn ang="0">
                              <a:pos x="T5" y="T7"/>
                            </a:cxn>
                            <a:cxn ang="0">
                              <a:pos x="T9" y="T11"/>
                            </a:cxn>
                            <a:cxn ang="0">
                              <a:pos x="T13" y="T15"/>
                            </a:cxn>
                            <a:cxn ang="0">
                              <a:pos x="T17" y="T19"/>
                            </a:cxn>
                            <a:cxn ang="0">
                              <a:pos x="T21" y="T23"/>
                            </a:cxn>
                            <a:cxn ang="0">
                              <a:pos x="T25" y="T27"/>
                            </a:cxn>
                          </a:cxnLst>
                          <a:rect l="0" t="0" r="r" b="b"/>
                          <a:pathLst>
                            <a:path fill="norm" h="197" w="95" stroke="1">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7" name="Freeform 243"/>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fill="norm" h="197" w="93" stroke="1">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118" name="Freeform 244"/>
                      <wps:cNvSpPr/>
                      <wps:spPr bwMode="auto">
                        <a:xfrm>
                          <a:off x="8126" y="919"/>
                          <a:ext cx="0" cy="194"/>
                        </a:xfrm>
                        <a:custGeom>
                          <a:avLst/>
                          <a:gdLst>
                            <a:gd name="T0" fmla="+- 0 919 919"/>
                            <a:gd name="T1" fmla="*/ 919 h 194"/>
                            <a:gd name="T2" fmla="+- 0 1113 919"/>
                            <a:gd name="T3" fmla="*/ 1113 h 194"/>
                          </a:gdLst>
                          <a:cxnLst>
                            <a:cxn ang="0">
                              <a:pos x="0" y="T1"/>
                            </a:cxn>
                            <a:cxn ang="0">
                              <a:pos x="0" y="T3"/>
                            </a:cxn>
                          </a:cxnLst>
                          <a:rect l="0" t="0" r="r" b="b"/>
                          <a:pathLst>
                            <a:path fill="norm" h="194" stroke="1">
                              <a:moveTo>
                                <a:pt x="0" y="0"/>
                              </a:moveTo>
                              <a:lnTo>
                                <a:pt x="0" y="194"/>
                              </a:lnTo>
                            </a:path>
                          </a:pathLst>
                        </a:custGeom>
                        <a:noFill/>
                        <a:ln w="18986">
                          <a:solidFill>
                            <a:srgbClr val="5F6062"/>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s:wsp xmlns:wps="http://schemas.microsoft.com/office/word/2010/wordprocessingShape">
                      <wps:cNvPr id="119" name="Freeform 245"/>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94" w="76" stroke="1">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87" o:spid="_x0000_s2120" style="width:64.75pt;height:22.6pt;margin-top:33.8pt;margin-left:357.1pt;mso-position-horizontal-relative:page;mso-position-vertical-relative:page;position:absolute;z-index:-251615232" coordorigin="7142,676" coordsize="1295,452">
              <v:shape id="Freeform 214" o:spid="_x0000_s2121" style="width:75;height:194;left:7161;mso-wrap-style:square;position:absolute;top:691;visibility:visible;v-text-anchor:top" coordsize="75,194" path="m28,171l28,,,,,194l75,194l75,171l28,171xe" fillcolor="#5f6062" stroked="f">
                <v:path arrowok="t" o:connecttype="custom" o:connectlocs="28,862;28,691;0,691;0,885;75,885;75,862;28,862" o:connectangles="0,0,0,0,0,0,0"/>
              </v:shape>
              <v:shape id="Freeform 215" o:spid="_x0000_s2122" style="width:77;height:194;left:7239;mso-wrap-style:square;position:absolute;top:691;visibility:visible;v-text-anchor:top" coordsize="77,194" path="m44,l41,122,59,29,76,,44,xe" fillcolor="#5f6062" stroked="f">
                <v:path arrowok="t" o:connecttype="custom" o:connectlocs="44,691;41,813;59,720;76,691;44,691" o:connectangles="0,0,0,0,0"/>
              </v:shape>
              <v:shape id="Freeform 216" o:spid="_x0000_s2123" style="width:77;height:194;left:7239;mso-wrap-style:square;position:absolute;top:691;visibility:visible;v-text-anchor:top" coordsize="77,194" path="m59,29l59,29l76,122l41,122l44,,,194l28,194l37,145l80,145l90,194l118,194l76,,59,29xe" fillcolor="#5f6062" stroked="f">
                <v:path arrowok="t" o:connecttype="custom" o:connectlocs="59,720;59,720;76,813;41,813;44,691;0,885;28,885;37,836;80,836;90,885;118,885;76,691;59,720" o:connectangles="0,0,0,0,0,0,0,0,0,0,0,0,0"/>
              </v:shape>
              <v:shape id="Freeform 217" o:spid="_x0000_s2124" style="width:90;height:194;left:7367;mso-wrap-style:square;position:absolute;top:691;visibility:visible;v-text-anchor:top" coordsize="90,194" path="m45,173l28,173l28,104l46,104l61,83l28,83l28,21,49,,,,,194l44,194l62,193,61,173l45,173xe" fillcolor="#5f6062" stroked="f">
                <v:path arrowok="t" o:connecttype="custom" o:connectlocs="45,864;28,864;28,795;46,795;61,774;28,774;28,712;49,691;0,691;0,885;44,885;62,884;61,864;45,864" o:connectangles="0,0,0,0,0,0,0,0,0,0,0,0,0,0"/>
              </v:shape>
              <v:shape id="Freeform 218" o:spid="_x0000_s2125" style="width:90;height:194;left:7367;mso-wrap-style:square;position:absolute;top:691;visibility:visible;v-text-anchor:top" coordsize="90,194" path="m90,139l89,120,82,102,63,94,75,91,86,78,89,47l89,44l86,18,74,4,49,,28,21l59,21l63,27l63,80l61,83,46,104l62,104l64,109l64,169l61,173l62,193l80,185l88,167l90,139xe" fillcolor="#5f6062" stroked="f">
                <v:path arrowok="t" o:connecttype="custom" o:connectlocs="90,830;89,811;82,793;63,785;63,785;75,782;86,769;89,738;89,735;86,709;74,695;49,691;28,712;59,712;63,718;63,771;61,774;46,795;62,795;64,800;64,860;61,864;62,884;80,876;88,858;90,830" o:connectangles="0,0,0,0,0,0,0,0,0,0,0,0,0,0,0,0,0,0,0,0,0,0,0,0,0,0"/>
              </v:shape>
              <v:shape id="Freeform 219" o:spid="_x0000_s2126" style="width:95;height:197;left:7476;mso-wrap-style:square;position:absolute;top:690;visibility:visible;v-text-anchor:top" coordsize="95,197" path="m28,29l35,21l60,21l67,29l67,167l62,195l82,185,92,168l95,146l95,48,94,38,88,17,73,4,47,,33,1,13,11,3,28,,51l,149l1,158l7,179l22,192l47,197l28,167,28,29xe" fillcolor="#5f6062" stroked="f">
                <v:path arrowok="t" o:connecttype="custom" o:connectlocs="28,719;35,711;60,711;67,719;67,857;62,885;82,875;92,858;95,836;95,738;94,728;88,707;73,694;47,690;33,691;13,701;3,718;0,741;0,839;1,848;7,869;22,882;47,887;28,857;28,719" o:connectangles="0,0,0,0,0,0,0,0,0,0,0,0,0,0,0,0,0,0,0,0,0,0,0,0,0"/>
              </v:shape>
              <v:shape id="Freeform 220" o:spid="_x0000_s2127" style="width:95;height:197;left:7476;mso-wrap-style:square;position:absolute;top:690;visibility:visible;v-text-anchor:top" coordsize="95,197" path="m67,167l59,176l36,176l28,167l47,197l62,195l67,167xe" fillcolor="#5f6062" stroked="f">
                <v:path arrowok="t" o:connecttype="custom" o:connectlocs="67,857;59,866;36,866;28,857;47,887;62,885;67,857" o:connectangles="0,0,0,0,0,0,0"/>
              </v:shape>
              <v:shape id="Freeform 221" o:spid="_x0000_s2128" style="width:89;height:194;left:7593;mso-wrap-style:square;position:absolute;top:691;visibility:visible;v-text-anchor:top" coordsize="89,194" path="m55,82l35,87l27,87l27,23,43,,,,,194l27,194l27,110l55,110l59,115,60,57,55,82xe" fillcolor="#5f6062" stroked="f">
                <v:path arrowok="t" o:connecttype="custom" o:connectlocs="55,773;35,778;27,778;27,714;43,691;0,691;0,885;27,885;27,801;55,801;59,806;60,748;55,773" o:connectangles="0,0,0,0,0,0,0,0,0,0,0,0,0"/>
              </v:shape>
              <v:shape id="Freeform 222" o:spid="_x0000_s2129" style="width:89;height:194;left:7593;mso-wrap-style:square;position:absolute;top:691;visibility:visible;v-text-anchor:top" coordsize="89,194" path="m59,177l59,184l59,189l62,194l88,194l87,186l87,109l80,100l61,98l61,97l74,92,85,77,88,53,87,38,83,15,70,3,43,,27,23l58,23l60,25l60,57l59,115l59,177xe" fillcolor="#5f6062" stroked="f">
                <v:path arrowok="t" o:connecttype="custom" o:connectlocs="59,868;59,875;59,880;62,885;88,885;87,877;87,800;80,791;61,789;61,788;74,783;85,768;88,744;87,729;83,706;70,694;43,691;27,714;58,714;60,716;60,748;59,806;59,868" o:connectangles="0,0,0,0,0,0,0,0,0,0,0,0,0,0,0,0,0,0,0,0,0,0,0"/>
              </v:shape>
              <v:shape id="Freeform 223" o:spid="_x0000_s2130" style="width:77;height:194;left:7691;mso-wrap-style:square;position:absolute;top:691;visibility:visible;v-text-anchor:top" coordsize="77,194" path="m44,l41,122,59,29,77,,44,xe" fillcolor="#5f6062" stroked="f">
                <v:path arrowok="t" o:connecttype="custom" o:connectlocs="44,691;41,813;59,720;77,691;44,691" o:connectangles="0,0,0,0,0"/>
              </v:shape>
              <v:shape id="Freeform 224" o:spid="_x0000_s2131" style="width:77;height:194;left:7691;mso-wrap-style:square;position:absolute;top:691;visibility:visible;v-text-anchor:top" coordsize="77,194" path="m59,29l59,29l77,122l41,122l44,,,194l28,194l37,145l81,145l90,194l118,194l77,,59,29xe" fillcolor="#5f6062" stroked="f">
                <v:path arrowok="t" o:connecttype="custom" o:connectlocs="59,720;59,720;77,813;41,813;44,691;0,885;28,885;37,836;81,836;90,885;118,885;77,691;59,720" o:connectangles="0,0,0,0,0,0,0,0,0,0,0,0,0"/>
              </v:shape>
              <v:shape id="Freeform 225" o:spid="_x0000_s2132" style="width:95;height:194;left:7795;mso-wrap-style:square;position:absolute;top:691;visibility:visible;v-text-anchor:top" coordsize="95,194" path="m34,194l62,194l62,23l95,23l95,,,,,23l34,23l34,194xe" fillcolor="#5f6062" stroked="f">
                <v:path arrowok="t" o:connecttype="custom" o:connectlocs="34,885;62,885;62,714;95,714;95,691;0,691;0,714;34,714;34,885" o:connectangles="0,0,0,0,0,0,0,0,0"/>
              </v:shape>
              <v:shape id="Freeform 226" o:spid="_x0000_s2133" style="width:95;height:197;left:7893;mso-wrap-style:square;position:absolute;top:690;visibility:visible;v-text-anchor:top" coordsize="95,197" path="m28,29l35,21l60,21l67,29l67,167l61,195l82,185,92,168l95,146l95,48,94,38,88,17,73,4,47,,33,1,13,11,3,28,,51l,149l,158l7,179l21,192l47,197l28,167,28,29xe" fillcolor="#5f6062" stroked="f">
                <v:path arrowok="t" o:connecttype="custom" o:connectlocs="28,719;35,711;60,711;67,719;67,857;61,885;82,875;92,858;95,836;95,738;94,728;88,707;73,694;47,690;33,691;13,701;3,718;0,741;0,839;0,848;7,869;21,882;47,887;28,857;28,719" o:connectangles="0,0,0,0,0,0,0,0,0,0,0,0,0,0,0,0,0,0,0,0,0,0,0,0,0"/>
              </v:shape>
              <v:shape id="Freeform 227" o:spid="_x0000_s2134" style="width:95;height:197;left:7893;mso-wrap-style:square;position:absolute;top:690;visibility:visible;v-text-anchor:top" coordsize="95,197" path="m67,167l59,176l36,176l28,167l47,197l61,195l67,167xe" fillcolor="#5f6062" stroked="f">
                <v:path arrowok="t" o:connecttype="custom" o:connectlocs="67,857;59,866;36,866;28,857;47,887;61,885;67,857" o:connectangles="0,0,0,0,0,0,0"/>
              </v:shape>
              <v:shape id="Freeform 228" o:spid="_x0000_s2135" style="width:89;height:194;left:8007;mso-wrap-style:square;position:absolute;top:691;visibility:visible;v-text-anchor:top" coordsize="89,194" path="m55,82l35,87l28,87l28,23,43,,,,,194l28,194l28,110l55,110l59,115,60,57,55,82xe" fillcolor="#5f6062" stroked="f">
                <v:path arrowok="t" o:connecttype="custom" o:connectlocs="55,773;35,778;28,778;28,714;43,691;0,691;0,885;28,885;28,801;55,801;59,806;60,748;55,773" o:connectangles="0,0,0,0,0,0,0,0,0,0,0,0,0"/>
              </v:shape>
              <v:shape id="Freeform 229" o:spid="_x0000_s2136" style="width:89;height:194;left:8007;mso-wrap-style:square;position:absolute;top:691;visibility:visible;v-text-anchor:top" coordsize="89,194" path="m59,177l59,184l59,189l62,194l88,194l87,186l87,109l80,100l61,98l61,97l74,92,85,77,88,53l88,38l83,15,70,3,43,,28,23l58,23l60,25l60,57l59,115l59,177xe" fillcolor="#5f6062" stroked="f">
                <v:path arrowok="t" o:connecttype="custom" o:connectlocs="59,868;59,875;59,880;62,885;88,885;87,877;87,800;80,791;61,789;61,788;74,783;85,768;88,744;88,729;83,706;70,694;43,691;28,714;58,714;60,716;60,748;59,806;59,868" o:connectangles="0,0,0,0,0,0,0,0,0,0,0,0,0,0,0,0,0,0,0,0,0,0,0"/>
              </v:shape>
              <v:shape id="Freeform 230" o:spid="_x0000_s2137" style="width:0;height:194;left:8132;mso-wrap-style:square;position:absolute;top:691;visibility:visible;v-text-anchor:top" coordsize="21600,194" path="m,l,194e" filled="f" strokecolor="#5f6062" strokeweight="1.49pt">
                <v:path arrowok="t" o:connecttype="custom" o:connectlocs="0,691;0,885" o:connectangles="0,0"/>
              </v:shape>
              <v:shape id="Freeform 231" o:spid="_x0000_s2138" style="width:95;height:195;left:8171;mso-wrap-style:square;position:absolute;top:691;visibility:visible;v-text-anchor:top" coordsize="95,195" path="m47,175l33,175l28,168,28,,,,,150l,156l5,175l20,190l47,196l56,195l80,187,91,170l95,150l95,,67,l67,168l62,175l47,175xe" fillcolor="#5f6062" stroked="f">
                <v:path arrowok="t" o:connecttype="custom" o:connectlocs="47,866;33,866;28,859;28,691;0,691;0,841;0,847;5,866;20,881;47,887;56,886;80,878;91,861;95,841;95,691;67,691;67,859;62,866;47,866" o:connectangles="0,0,0,0,0,0,0,0,0,0,0,0,0,0,0,0,0,0,0"/>
              </v:shape>
              <v:shape id="Freeform 232" o:spid="_x0000_s2139" style="width:140;height:194;left:8288;mso-wrap-style:square;position:absolute;top:691;visibility:visible;v-text-anchor:top" coordsize="140,194" path="m,l,194l25,194l25,20,57,194l84,194l113,20l113,194l140,194,140,,96,,71,148l70,148l45,,,xe" fillcolor="#5f6062" stroked="f">
                <v:path arrowok="t" o:connecttype="custom" o:connectlocs="0,691;0,885;25,885;25,711;25,711;57,885;84,885;113,711;113,711;113,885;140,885;140,691;96,691;71,839;70,839;45,691;0,691" o:connectangles="0,0,0,0,0,0,0,0,0,0,0,0,0,0,0,0,0"/>
              </v:shape>
              <v:shape id="Freeform 233" o:spid="_x0000_s2140" style="width:95;height:194;left:7152;mso-wrap-style:square;position:absolute;top:919;visibility:visible;v-text-anchor:top" coordsize="95,194" path="m34,194l62,194l62,23l95,23l95,,,,,23l34,23l34,194xe" fillcolor="#5f6062" stroked="f">
                <v:path arrowok="t" o:connecttype="custom" o:connectlocs="34,1113;62,1113;62,942;95,942;95,919;0,919;0,942;34,942;34,1113" o:connectangles="0,0,0,0,0,0,0,0,0"/>
              </v:shape>
              <v:shape id="Freeform 234" o:spid="_x0000_s2141" style="width:76;height:194;left:7256;mso-wrap-style:square;position:absolute;top:919;visibility:visible;v-text-anchor:top" coordsize="76,194" path="m28,172l28,106l73,106l73,84l28,84l28,23l76,23,76,,,,,194l76,194l76,172l28,172xe" fillcolor="#5f6062" stroked="f">
                <v:path arrowok="t" o:connecttype="custom" o:connectlocs="28,1091;28,1025;73,1025;73,1003;28,1003;28,942;76,942;76,919;0,919;0,1113;76,1113;76,1091;28,1091" o:connectangles="0,0,0,0,0,0,0,0,0,0,0,0,0"/>
              </v:shape>
              <v:shape id="Freeform 235" o:spid="_x0000_s2142" style="width:88;height:197;left:7344;mso-wrap-style:square;position:absolute;top:918;visibility:visible;v-text-anchor:top" coordsize="88,197" path="m47,197l68,194l83,181l88,161l88,139l61,139l61,169l55,176l35,176l28,172l28,31,31,21l57,21l61,29l61,54l88,54l88,35l85,20,72,5,47,,33,1,13,11,3,29,,51l,149l,158l6,179l21,192l47,197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236" o:spid="_x0000_s2143" style="width:93;height:194;left:7448;mso-wrap-style:square;position:absolute;top:919;visibility:visible;v-text-anchor:top" coordsize="93,194" path="m93,l65,l65,84l28,84,28,,,,,194l28,194l28,106l65,106l65,194l93,194l93,xe" fillcolor="#5f6062" stroked="f">
                <v:path arrowok="t" o:connecttype="custom" o:connectlocs="93,919;65,919;65,1003;28,1003;28,919;0,919;0,1113;28,1113;28,1025;65,1025;65,1113;93,1113;93,919" o:connectangles="0,0,0,0,0,0,0,0,0,0,0,0,0"/>
              </v:shape>
              <v:shape id="Freeform 237" o:spid="_x0000_s2144" style="width:98;height:194;left:7567;mso-wrap-style:square;position:absolute;top:919;visibility:visible;v-text-anchor:top" coordsize="98,194" path="m,l,194l25,194l25,29,58,194l98,194l98,,72,l72,161l39,,,xe" fillcolor="#5f6062" stroked="f">
                <v:path arrowok="t" o:connecttype="custom" o:connectlocs="0,919;0,1113;25,1113;25,948;25,948;58,1113;98,1113;98,919;72,919;72,1080;72,1080;39,919;0,919" o:connectangles="0,0,0,0,0,0,0,0,0,0,0,0,0"/>
              </v:shape>
              <v:shape id="Freeform 238" o:spid="_x0000_s2145" style="width:95;height:197;left:7688;mso-wrap-style:square;position:absolute;top:918;visibility:visible;v-text-anchor:top" coordsize="95,197" path="m28,30l35,21l60,21l67,30l67,167l61,195l82,185,92,168l95,146l95,48,94,38,88,18,73,4,47,,33,1,13,11,3,29,,51l,149l,158l7,179l21,192l47,197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239" o:spid="_x0000_s2146" style="width:95;height:197;left:7688;mso-wrap-style:square;position:absolute;top:918;visibility:visible;v-text-anchor:top" coordsize="95,197" path="m67,167l59,176l36,176l28,167l47,197l61,195l67,167xe" fillcolor="#5f6062" stroked="f">
                <v:path arrowok="t" o:connecttype="custom" o:connectlocs="67,1085;59,1094;36,1094;28,1085;47,1115;61,1113;67,1085" o:connectangles="0,0,0,0,0,0,0"/>
              </v:shape>
              <v:shape id="Freeform 240" o:spid="_x0000_s2147" style="width:75;height:194;left:7805;mso-wrap-style:square;position:absolute;top:919;visibility:visible;v-text-anchor:top" coordsize="75,194" path="m28,172l28,,,,,194l75,194l75,172l28,172xe" fillcolor="#5f6062" stroked="f">
                <v:path arrowok="t" o:connecttype="custom" o:connectlocs="28,1091;28,919;0,919;0,1113;75,1113;75,1091;28,1091" o:connectangles="0,0,0,0,0,0,0"/>
              </v:shape>
              <v:shape id="Freeform 241" o:spid="_x0000_s2148" style="width:95;height:197;left:7885;mso-wrap-style:square;position:absolute;top:918;visibility:visible;v-text-anchor:top" coordsize="95,197" path="m28,30l35,21l60,21l67,30l67,167l62,195l82,185,92,168l95,146l95,48,94,38,88,18,73,4,47,,33,1,13,11,3,29,,51l,149l1,158l7,179l22,192l47,197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242" o:spid="_x0000_s2149" style="width:95;height:197;left:7885;mso-wrap-style:square;position:absolute;top:918;visibility:visible;v-text-anchor:top" coordsize="95,197" path="m67,167l59,176l36,176l28,167l47,197l62,195l67,167xe" fillcolor="#5f6062" stroked="f">
                <v:path arrowok="t" o:connecttype="custom" o:connectlocs="67,1085;59,1094;36,1094;28,1085;47,1115;62,1113;67,1085" o:connectangles="0,0,0,0,0,0,0"/>
              </v:shape>
              <v:shape id="Freeform 243" o:spid="_x0000_s2150" style="width:93;height:197;left:7997;mso-wrap-style:square;position:absolute;top:918;visibility:visible;v-text-anchor:top" coordsize="93,197" path="m3,25l,51l,149l,158l6,179l21,192l47,197l53,197l75,195l93,192l93,95l46,95l46,117l65,117l65,174l61,175l55,176l36,176,28,166,28,32,34,21l58,21l65,29l65,53l93,53l93,35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244" o:spid="_x0000_s2151" style="width:0;height:194;left:8126;mso-wrap-style:square;position:absolute;top:919;visibility:visible;v-text-anchor:top" coordsize="21600,194" path="m,l,194e" filled="f" strokecolor="#5f6062" strokeweight="1.49pt">
                <v:path arrowok="t" o:connecttype="custom" o:connectlocs="0,919;0,1113" o:connectangles="0,0"/>
              </v:shape>
              <v:shape id="Freeform 245" o:spid="_x0000_s2152" style="width:76;height:194;left:8166;mso-wrap-style:square;position:absolute;top:919;visibility:visible;v-text-anchor:top" coordsize="76,194" path="m28,172l28,106l73,106l73,84l28,84l28,23l76,23,76,,,,,194l76,194l76,172l28,172xe" fillcolor="#5f6062" stroked="f">
                <v:path arrowok="t" o:connecttype="custom" o:connectlocs="28,1091;28,1025;73,1025;73,1003;28,1003;28,942;76,942;76,919;0,919;0,1113;76,1113;76,1091;28,1091" o:connectangles="0,0,0,0,0,0,0,0,0,0,0,0,0"/>
              </v:shape>
            </v:group>
          </w:pict>
        </mc:Fallback>
      </mc:AlternateContent>
    </w:r>
    <w:r>
      <w:rPr>
        <w:noProof/>
      </w:rPr>
      <mc:AlternateContent>
        <mc:Choice Requires="wpg">
          <w:drawing>
            <wp:anchor distT="0" distB="0" distL="114300" distR="114300" simplePos="0" relativeHeight="25168588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84" name="Groe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258445" cy="281305"/>
                        <a:chOff x="3146" y="678"/>
                        <a:chExt cx="407" cy="443"/>
                      </a:xfrm>
                    </wpg:grpSpPr>
                    <wps:wsp xmlns:wps="http://schemas.microsoft.com/office/word/2010/wordprocessingShape">
                      <wps:cNvPr id="85" name="Freeform 247"/>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423" w="159" stroke="1">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86" name="Freeform 248"/>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23" w="195" stroke="1">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84" o:spid="_x0000_s2153" style="width:20.35pt;height:22.15pt;margin-top:33.9pt;margin-left:157.3pt;mso-position-horizontal-relative:page;mso-position-vertical-relative:page;position:absolute;z-index:-251614208" coordorigin="3146,678" coordsize="407,443">
              <v:shape id="Freeform 247" o:spid="_x0000_s2154" style="width:159;height:423;left:3156;mso-wrap-style:square;position:absolute;top:688;visibility:visible;v-text-anchor:top" coordsize="159,423" path="m58,49l159,49l159,,,,,422l58,422l58,230l153,230l153,181l58,181l58,49xe" fillcolor="#5f6062" stroked="f">
                <v:path arrowok="t" o:connecttype="custom" o:connectlocs="58,737;159,737;159,688;0,688;0,1110;58,1110;58,918;153,918;153,869;58,869;58,737" o:connectangles="0,0,0,0,0,0,0,0,0,0,0"/>
              </v:shape>
              <v:shape id="Freeform 248" o:spid="_x0000_s2155" style="width:195;height:423;left:3348;mso-wrap-style:square;position:absolute;top:688;visibility:visible;v-text-anchor:top" coordsize="195,423" path="m195,l136,l136,181l58,181,58,,,,,422l58,422l58,230l136,230l136,422l195,422l195,xe" fillcolor="#5f6062" stroked="f">
                <v:path arrowok="t" o:connecttype="custom" o:connectlocs="195,688;136,688;136,869;58,869;58,688;0,688;0,1110;58,1110;58,918;136,918;136,1110;195,1110;195,688" o:connectangles="0,0,0,0,0,0,0,0,0,0,0,0,0"/>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81" name="Groe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258445" cy="281305"/>
                        <a:chOff x="6074" y="679"/>
                        <a:chExt cx="407" cy="443"/>
                      </a:xfrm>
                    </wpg:grpSpPr>
                    <wps:wsp xmlns:wps="http://schemas.microsoft.com/office/word/2010/wordprocessingShape">
                      <wps:cNvPr id="82" name="Freeform 250"/>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423" w="159" stroke="1">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83" name="Freeform 251"/>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23" w="195" stroke="1">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81" o:spid="_x0000_s2156" style="width:20.35pt;height:22.15pt;margin-top:33.95pt;margin-left:303.7pt;mso-position-horizontal-relative:page;mso-position-vertical-relative:page;position:absolute;z-index:-251613184" coordorigin="6074,679" coordsize="407,443">
              <v:shape id="Freeform 250" o:spid="_x0000_s2157" style="width:159;height:423;left:6084;mso-wrap-style:square;position:absolute;top:689;visibility:visible;v-text-anchor:top" coordsize="159,423" path="m59,49l159,49l159,,,,,423l59,423l59,231l153,231l153,182l59,182l59,49xe" fillcolor="#5f6062" stroked="f">
                <v:path arrowok="t" o:connecttype="custom" o:connectlocs="59,738;159,738;159,689;0,689;0,1112;59,1112;59,920;153,920;153,871;59,871;59,738" o:connectangles="0,0,0,0,0,0,0,0,0,0,0"/>
              </v:shape>
              <v:shape id="Freeform 251" o:spid="_x0000_s2158" style="width:195;height:423;left:6276;mso-wrap-style:square;position:absolute;top:689;visibility:visible;v-text-anchor:top" coordsize="195,423" path="m195,l136,l136,182l59,182,59,,,,,423l59,423l59,231l136,231l136,423l195,423l195,xe" fillcolor="#5f6062" stroked="f">
                <v:path arrowok="t" o:connecttype="custom" o:connectlocs="195,689;136,689;136,871;59,871;59,689;0,689;0,1112;59,1112;59,920;136,920;136,1112;195,1112;195,689" o:connectangles="0,0,0,0,0,0,0,0,0,0,0,0,0"/>
              </v:shape>
            </v:group>
          </w:pict>
        </mc:Fallback>
      </mc:AlternateContent>
    </w:r>
    <w:r>
      <w:rPr>
        <w:noProof/>
      </w:rPr>
      <mc:AlternateContent>
        <mc:Choice Requires="wpg">
          <w:drawing>
            <wp:anchor distT="0" distB="0" distL="114300" distR="114300" simplePos="0" relativeHeight="25168793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78" name="Groe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17780" cy="207645"/>
                        <a:chOff x="6660" y="904"/>
                        <a:chExt cx="28" cy="327"/>
                      </a:xfrm>
                    </wpg:grpSpPr>
                    <wps:wsp xmlns:wps="http://schemas.microsoft.com/office/word/2010/wordprocessingShape">
                      <wps:cNvPr id="79" name="Freeform 253"/>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cxnLst>
                            <a:cxn ang="0">
                              <a:pos x="T1" y="T3"/>
                            </a:cxn>
                            <a:cxn ang="0">
                              <a:pos x="T5" y="T7"/>
                            </a:cxn>
                            <a:cxn ang="0">
                              <a:pos x="T9" y="T11"/>
                            </a:cxn>
                            <a:cxn ang="0">
                              <a:pos x="T13" y="T15"/>
                            </a:cxn>
                            <a:cxn ang="0">
                              <a:pos x="T17" y="T19"/>
                            </a:cxn>
                          </a:cxnLst>
                          <a:rect l="0" t="0" r="r" b="b"/>
                          <a:pathLst>
                            <a:path fill="norm" h="327" w="28" stroke="1">
                              <a:moveTo>
                                <a:pt x="21" y="23"/>
                              </a:moveTo>
                              <a:lnTo>
                                <a:pt x="19" y="0"/>
                              </a:lnTo>
                              <a:lnTo>
                                <a:pt x="18" y="84"/>
                              </a:lnTo>
                              <a:lnTo>
                                <a:pt x="28" y="104"/>
                              </a:lnTo>
                              <a:lnTo>
                                <a:pt x="21" y="23"/>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80" name="Freeform 254"/>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fill="norm" h="327" w="28" stroke="1">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78" o:spid="_x0000_s2159" style="width:1.4pt;height:16.35pt;margin-top:45.2pt;margin-left:333pt;mso-position-horizontal-relative:page;mso-position-vertical-relative:page;position:absolute;z-index:-251612160" coordorigin="6660,904" coordsize="28,327">
              <v:shape id="Freeform 253" o:spid="_x0000_s2160" style="width:28;height:327;left:6660;mso-wrap-style:square;position:absolute;top:904;visibility:visible;v-text-anchor:top" coordsize="28,327" path="m21,23l19,,18,84l28,104l21,23xe" fillcolor="#fcb938" stroked="f">
                <v:path arrowok="t" o:connecttype="custom" o:connectlocs="21,927;19,904;18,988;28,1008;21,927" o:connectangles="0,0,0,0,0"/>
              </v:shape>
              <v:shape id="Freeform 254" o:spid="_x0000_s2161" style="width:28;height:327;left:6660;mso-wrap-style:square;position:absolute;top:904;visibility:visible;v-text-anchor:top" coordsize="28,327" path="m53,139l67,155l84,169l102,182l121,193l141,202l162,209l184,213l207,216l220,216l243,215l265,212l287,206l307,198l327,188l345,177l363,163l378,148l393,132l405,114l416,95l425,75l432,54l437,32l439,9l440,-4l438,-27l435,-49l429,-71l421,-92l411,-111l400,-130l386,-147l372,-163l355,-177l337,-189l318,-200l298,-209l277,-216l255,-221l232,-223l220,-224l196,-222l174,-219l152,-213l132,-205l112,-196l94,-184l76,-171l61,-156l46,-139l34,-122l23,-103l14,-82l7,-61,2,-39,,-17,,-4,1,19,4,42l10,63l18,84,19,l19,-4l21,-27l24,-49l31,-70l39,-91l50,-110l62,-128l77,-144l93,-159l110,-172l129,-182l149,-191l171,-198l193,-202l216,-204l220,-204l243,-203l265,-199l286,-192l307,-184l326,-173l344,-161l360,-146l374,-130l387,-113l398,-94l407,-74l414,-53l418,-30l420,-7l420,-4l418,19l415,42l408,63l400,83l389,103l377,120l362,137l346,151l329,164l310,175l290,184l268,191l246,195l223,197l220,197l196,195l174,191l153,185l132,177,113,166,96,153,79,139,65,123,52,105,41,87,32,66,25,45,21,23l28,104l39,122l53,139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3" name="Groe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54305" cy="223520"/>
                        <a:chOff x="6762" y="905"/>
                        <a:chExt cx="243" cy="352"/>
                      </a:xfrm>
                    </wpg:grpSpPr>
                    <wps:wsp xmlns:wps="http://schemas.microsoft.com/office/word/2010/wordprocessingShape">
                      <wps:cNvPr id="74" name="Freeform 256"/>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fill="norm" h="352" w="243" stroke="1">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5" name="Freeform 257"/>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352" w="243" stroke="1">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6" name="Freeform 258"/>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fill="norm" h="352" w="243" stroke="1">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7" name="Freeform 259"/>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352" w="243" stroke="1">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Groep 73" o:spid="_x0000_s2162" style="width:12.15pt;height:17.6pt;margin-top:45.25pt;margin-left:338.1pt;mso-position-horizontal-relative:page;mso-position-vertical-relative:page;position:absolute;z-index:-251611136" coordorigin="6762,905" coordsize="243,352">
              <v:shape id="Freeform 256" o:spid="_x0000_s2163" style="width:243;height:352;left:6762;mso-wrap-style:square;position:absolute;top:905;visibility:visible;v-text-anchor:top" coordsize="243,352" path="m,49l,70,2,91l7,110l15,128l26,145l38,157l53,168l47,106l43,113l44,129l47,139l32,124,24,106,19,90l27,9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257" o:spid="_x0000_s2164" style="width:243;height:352;left:6762;mso-wrap-style:square;position:absolute;top:905;visibility:visible;v-text-anchor:top" coordsize="243,352" path="m194,138l197,162l213,147l225,130l222,93l215,112l204,128l194,138xe" fillcolor="#fcb938" stroked="f">
                <v:path arrowok="t" o:connecttype="custom" o:connectlocs="194,1043;197,1067;213,1052;225,1035;222,998;215,1017;204,1033;194,1043" o:connectangles="0,0,0,0,0,0,0,0"/>
              </v:shape>
              <v:shape id="Freeform 258" o:spid="_x0000_s2165" style="width:243;height:352;left:6762;mso-wrap-style:square;position:absolute;top:905;visibility:visible;v-text-anchor:top" coordsize="243,352" path="m119,141l120,139l134,155l152,164l153,165l134,169l114,170,94,167l87,165l105,157,87,46,73,34,56,27,37,29,27,98l36,105l47,106l53,168l71,177l89,184l109,187l129,188l148,185l161,182l180,174l197,162l194,138l199,128l196,119l194,108l204,106l213,100l222,93l225,130l235,111l240,91l241,85l243,65l241,46l241,45l236,25,228,6,216,-11,201,-27,184,-40l165,-49l161,-50l161,-183l82,-183l83,-51l64,-43,47,-31,31,-16,18,l19,42l25,23,36,5,50,-12,67,-25l86,-34l100,-38,99,-165l144,-165l144,-40l162,-33l180,-22l196,-9l209,6l216,17l220,26l223,37l225,45l225,48l219,39,209,32l200,28l180,28l163,37l154,46,139,32,120,28l119,141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59" o:spid="_x0000_s2166" style="width:243;height:352;left:6762;mso-wrap-style:square;position:absolute;top:905;visibility:visible;v-text-anchor:top" coordsize="243,352" path="m120,28l118,28l106,29,96,37l87,46l105,157l119,141l120,28xe" fillcolor="#fcb938" stroked="f">
                <v:path arrowok="t" o:connecttype="custom" o:connectlocs="120,933;118,933;106,934;96,942;87,951;105,1062;119,1046;120,933" o:connectangles="0,0,0,0,0,0,0,0"/>
              </v:shape>
            </v:group>
          </w:pict>
        </mc:Fallback>
      </mc:AlternateContent>
    </w:r>
  </w:p>
  <w:p w:rsidR="00C85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rsidRPr="00EF15D3" w:rsidP="00EF1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rsidRPr="00EF15D3" w:rsidP="00EF15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561C" w:rsidRPr="00EF15D3" w:rsidP="00EF1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8E12B6C"/>
    <w:multiLevelType w:val="hybridMultilevel"/>
    <w:tmpl w:val="003A2602"/>
    <w:lvl w:ilvl="0">
      <w:start w:val="1"/>
      <w:numFmt w:val="bullet"/>
      <w:lvlText w:val="o"/>
      <w:lvlJc w:val="left"/>
      <w:pPr>
        <w:ind w:left="834" w:hanging="360"/>
      </w:pPr>
      <w:rPr>
        <w:rFonts w:ascii="Courier New" w:hAnsi="Courier New" w:cs="Courier New" w:hint="default"/>
      </w:rPr>
    </w:lvl>
    <w:lvl w:ilvl="1" w:tentative="1">
      <w:start w:val="1"/>
      <w:numFmt w:val="bullet"/>
      <w:lvlText w:val="o"/>
      <w:lvlJc w:val="left"/>
      <w:pPr>
        <w:ind w:left="1554" w:hanging="360"/>
      </w:pPr>
      <w:rPr>
        <w:rFonts w:ascii="Courier New" w:hAnsi="Courier New" w:cs="Courier New" w:hint="default"/>
      </w:rPr>
    </w:lvl>
    <w:lvl w:ilvl="2" w:tentative="1">
      <w:start w:val="1"/>
      <w:numFmt w:val="bullet"/>
      <w:lvlText w:val=""/>
      <w:lvlJc w:val="left"/>
      <w:pPr>
        <w:ind w:left="2274" w:hanging="360"/>
      </w:pPr>
      <w:rPr>
        <w:rFonts w:ascii="Wingdings" w:hAnsi="Wingdings" w:hint="default"/>
      </w:rPr>
    </w:lvl>
    <w:lvl w:ilvl="3" w:tentative="1">
      <w:start w:val="1"/>
      <w:numFmt w:val="bullet"/>
      <w:lvlText w:val=""/>
      <w:lvlJc w:val="left"/>
      <w:pPr>
        <w:ind w:left="2994" w:hanging="360"/>
      </w:pPr>
      <w:rPr>
        <w:rFonts w:ascii="Symbol" w:hAnsi="Symbol" w:hint="default"/>
      </w:rPr>
    </w:lvl>
    <w:lvl w:ilvl="4" w:tentative="1">
      <w:start w:val="1"/>
      <w:numFmt w:val="bullet"/>
      <w:lvlText w:val="o"/>
      <w:lvlJc w:val="left"/>
      <w:pPr>
        <w:ind w:left="3714" w:hanging="360"/>
      </w:pPr>
      <w:rPr>
        <w:rFonts w:ascii="Courier New" w:hAnsi="Courier New" w:cs="Courier New" w:hint="default"/>
      </w:rPr>
    </w:lvl>
    <w:lvl w:ilvl="5" w:tentative="1">
      <w:start w:val="1"/>
      <w:numFmt w:val="bullet"/>
      <w:lvlText w:val=""/>
      <w:lvlJc w:val="left"/>
      <w:pPr>
        <w:ind w:left="4434" w:hanging="360"/>
      </w:pPr>
      <w:rPr>
        <w:rFonts w:ascii="Wingdings" w:hAnsi="Wingdings" w:hint="default"/>
      </w:rPr>
    </w:lvl>
    <w:lvl w:ilvl="6" w:tentative="1">
      <w:start w:val="1"/>
      <w:numFmt w:val="bullet"/>
      <w:lvlText w:val=""/>
      <w:lvlJc w:val="left"/>
      <w:pPr>
        <w:ind w:left="5154" w:hanging="360"/>
      </w:pPr>
      <w:rPr>
        <w:rFonts w:ascii="Symbol" w:hAnsi="Symbol" w:hint="default"/>
      </w:rPr>
    </w:lvl>
    <w:lvl w:ilvl="7" w:tentative="1">
      <w:start w:val="1"/>
      <w:numFmt w:val="bullet"/>
      <w:lvlText w:val="o"/>
      <w:lvlJc w:val="left"/>
      <w:pPr>
        <w:ind w:left="5874" w:hanging="360"/>
      </w:pPr>
      <w:rPr>
        <w:rFonts w:ascii="Courier New" w:hAnsi="Courier New" w:cs="Courier New" w:hint="default"/>
      </w:rPr>
    </w:lvl>
    <w:lvl w:ilvl="8" w:tentative="1">
      <w:start w:val="1"/>
      <w:numFmt w:val="bullet"/>
      <w:lvlText w:val=""/>
      <w:lvlJc w:val="left"/>
      <w:pPr>
        <w:ind w:left="6594" w:hanging="360"/>
      </w:pPr>
      <w:rPr>
        <w:rFonts w:ascii="Wingdings" w:hAnsi="Wingdings" w:hint="default"/>
      </w:rPr>
    </w:lvl>
  </w:abstractNum>
  <w:abstractNum w:abstractNumId="1">
    <w:nsid w:val="4DE62E48"/>
    <w:multiLevelType w:val="hybridMultilevel"/>
    <w:tmpl w:val="87D20F66"/>
    <w:lvl w:ilvl="0">
      <w:start w:val="1"/>
      <w:numFmt w:val="bullet"/>
      <w:lvlText w:val="o"/>
      <w:lvlJc w:val="left"/>
      <w:pPr>
        <w:ind w:left="833" w:hanging="360"/>
      </w:pPr>
      <w:rPr>
        <w:rFonts w:ascii="Courier New" w:hAnsi="Courier New" w:cs="Courier New"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2">
    <w:nsid w:val="609A3AFA"/>
    <w:multiLevelType w:val="hybridMultilevel"/>
    <w:tmpl w:val="DC4E52FA"/>
    <w:lvl w:ilvl="0">
      <w:start w:val="1"/>
      <w:numFmt w:val="decimal"/>
      <w:lvlText w:val="%1."/>
      <w:lvlJc w:val="left"/>
      <w:pPr>
        <w:ind w:left="927" w:hanging="360"/>
      </w:pPr>
      <w:rPr>
        <w:rFonts w:hint="default"/>
        <w:color w:val="363435"/>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7EA723E0"/>
    <w:multiLevelType w:val="multilevel"/>
    <w:tmpl w:val="06BE1E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87EC2"/>
    <w:rsid w:val="000A3AFD"/>
    <w:rsid w:val="000E0E55"/>
    <w:rsid w:val="00211FA1"/>
    <w:rsid w:val="003C033A"/>
    <w:rsid w:val="005E0F37"/>
    <w:rsid w:val="008579E5"/>
    <w:rsid w:val="00871314"/>
    <w:rsid w:val="00B32B23"/>
    <w:rsid w:val="00C1397C"/>
    <w:rsid w:val="00C8561C"/>
    <w:rsid w:val="00EE7E8A"/>
    <w:rsid w:val="00EF15D3"/>
    <w:rsid w:val="00FF6C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F6C6C"/>
    <w:pPr>
      <w:tabs>
        <w:tab w:val="center" w:pos="4680"/>
        <w:tab w:val="right" w:pos="9360"/>
      </w:tabs>
    </w:pPr>
  </w:style>
  <w:style w:type="character" w:customStyle="1" w:styleId="HeaderChar">
    <w:name w:val="Header Char"/>
    <w:basedOn w:val="DefaultParagraphFont"/>
    <w:link w:val="Header"/>
    <w:uiPriority w:val="99"/>
    <w:rsid w:val="00FF6C6C"/>
  </w:style>
  <w:style w:type="paragraph" w:styleId="Footer">
    <w:name w:val="footer"/>
    <w:basedOn w:val="Normal"/>
    <w:link w:val="FooterChar"/>
    <w:uiPriority w:val="99"/>
    <w:unhideWhenUsed/>
    <w:rsid w:val="00FF6C6C"/>
    <w:pPr>
      <w:tabs>
        <w:tab w:val="center" w:pos="4680"/>
        <w:tab w:val="right" w:pos="9360"/>
      </w:tabs>
    </w:pPr>
  </w:style>
  <w:style w:type="character" w:customStyle="1" w:styleId="FooterChar">
    <w:name w:val="Footer Char"/>
    <w:basedOn w:val="DefaultParagraphFont"/>
    <w:link w:val="Footer"/>
    <w:uiPriority w:val="99"/>
    <w:rsid w:val="00FF6C6C"/>
  </w:style>
  <w:style w:type="paragraph" w:styleId="ListParagraph">
    <w:name w:val="List Paragraph"/>
    <w:basedOn w:val="Normal"/>
    <w:uiPriority w:val="34"/>
    <w:qFormat/>
    <w:rsid w:val="00FF6C6C"/>
    <w:pPr>
      <w:ind w:left="720"/>
      <w:contextualSpacing/>
    </w:pPr>
  </w:style>
  <w:style w:type="character" w:styleId="CommentReference">
    <w:name w:val="annotation reference"/>
    <w:basedOn w:val="DefaultParagraphFont"/>
    <w:uiPriority w:val="99"/>
    <w:semiHidden/>
    <w:unhideWhenUsed/>
    <w:rsid w:val="00FF6C6C"/>
    <w:rPr>
      <w:sz w:val="16"/>
      <w:szCs w:val="16"/>
    </w:rPr>
  </w:style>
  <w:style w:type="paragraph" w:styleId="CommentText">
    <w:name w:val="annotation text"/>
    <w:basedOn w:val="Normal"/>
    <w:link w:val="CommentTextChar"/>
    <w:uiPriority w:val="99"/>
    <w:semiHidden/>
    <w:unhideWhenUsed/>
    <w:rsid w:val="00FF6C6C"/>
  </w:style>
  <w:style w:type="character" w:customStyle="1" w:styleId="CommentTextChar">
    <w:name w:val="Comment Text Char"/>
    <w:basedOn w:val="DefaultParagraphFont"/>
    <w:link w:val="CommentText"/>
    <w:uiPriority w:val="99"/>
    <w:semiHidden/>
    <w:rsid w:val="00FF6C6C"/>
  </w:style>
  <w:style w:type="paragraph" w:styleId="CommentSubject">
    <w:name w:val="annotation subject"/>
    <w:basedOn w:val="CommentText"/>
    <w:next w:val="CommentText"/>
    <w:link w:val="CommentSubjectChar"/>
    <w:uiPriority w:val="99"/>
    <w:semiHidden/>
    <w:unhideWhenUsed/>
    <w:rsid w:val="00FF6C6C"/>
    <w:rPr>
      <w:b/>
      <w:bCs/>
    </w:rPr>
  </w:style>
  <w:style w:type="character" w:customStyle="1" w:styleId="CommentSubjectChar">
    <w:name w:val="Comment Subject Char"/>
    <w:basedOn w:val="CommentTextChar"/>
    <w:link w:val="CommentSubject"/>
    <w:uiPriority w:val="99"/>
    <w:semiHidden/>
    <w:rsid w:val="00FF6C6C"/>
    <w:rPr>
      <w:b/>
      <w:bCs/>
    </w:rPr>
  </w:style>
  <w:style w:type="paragraph" w:styleId="BalloonText">
    <w:name w:val="Balloon Text"/>
    <w:basedOn w:val="Normal"/>
    <w:link w:val="BalloonTextChar"/>
    <w:uiPriority w:val="99"/>
    <w:semiHidden/>
    <w:unhideWhenUsed/>
    <w:rsid w:val="00FF6C6C"/>
    <w:rPr>
      <w:rFonts w:ascii="Tahoma" w:hAnsi="Tahoma" w:cs="Tahoma"/>
      <w:sz w:val="16"/>
      <w:szCs w:val="16"/>
    </w:rPr>
  </w:style>
  <w:style w:type="character" w:customStyle="1" w:styleId="BalloonTextChar">
    <w:name w:val="Balloon Text Char"/>
    <w:basedOn w:val="DefaultParagraphFont"/>
    <w:link w:val="BalloonText"/>
    <w:uiPriority w:val="99"/>
    <w:semiHidden/>
    <w:rsid w:val="00FF6C6C"/>
    <w:rPr>
      <w:rFonts w:ascii="Tahoma" w:hAnsi="Tahoma" w:cs="Tahoma"/>
      <w:sz w:val="16"/>
      <w:szCs w:val="16"/>
    </w:rPr>
  </w:style>
  <w:style w:type="paragraph" w:styleId="TOCHeading">
    <w:name w:val="TOC Heading"/>
    <w:basedOn w:val="Heading1"/>
    <w:next w:val="Normal"/>
    <w:uiPriority w:val="39"/>
    <w:semiHidden/>
    <w:unhideWhenUsed/>
    <w:qFormat/>
    <w:rsid w:val="00211FA1"/>
    <w:pPr>
      <w:keepLines/>
      <w:numPr>
        <w:numId w:val="0"/>
      </w:numPr>
      <w:spacing w:before="480" w:after="0" w:line="276" w:lineRule="auto"/>
      <w:outlineLvl w:val="9"/>
    </w:pPr>
    <w:rPr>
      <w:color w:val="365F91" w:themeColor="accent1" w:themeShade="BF"/>
      <w:kern w:val="0"/>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5.xml"/><Relationship Id="rId7"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header" Target="header4.xml"/><Relationship Id="rId6" Type="http://schemas.openxmlformats.org/officeDocument/2006/relationships/footer" Target="footer1.xml"/><Relationship Id="rId15" Type="http://schemas.openxmlformats.org/officeDocument/2006/relationships/styles" Target="styles.xml"/><Relationship Id="rId5" Type="http://schemas.openxmlformats.org/officeDocument/2006/relationships/header" Target="header1.xml"/><Relationship Id="rId10" Type="http://schemas.openxmlformats.org/officeDocument/2006/relationships/header" Target="header3.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footer" Target="footer3.xml"/></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4b1d627f466d8490ffaeffe297267413">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4d01e847172c966b92aa1a2c4e29a477"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4186381A-786D-4B42-A9B6-3BC58F14C5B2}">
  <ds:schemaRefs>
    <ds:schemaRef ds:uri="http://schemas.openxmlformats.org/officeDocument/2006/bibliography"/>
  </ds:schemaRefs>
</ds:datastoreItem>
</file>

<file path=customXml/itemProps2.xml><?xml version="1.0" encoding="utf-8"?>
<ds:datastoreItem xmlns:ds="http://schemas.openxmlformats.org/officeDocument/2006/customXml" ds:itemID="{96B62047-7543-4C7F-B9CE-D828AFE0CD81}"/>
</file>

<file path=customXml/itemProps3.xml><?xml version="1.0" encoding="utf-8"?>
<ds:datastoreItem xmlns:ds="http://schemas.openxmlformats.org/officeDocument/2006/customXml" ds:itemID="{BC50BC0B-323E-4FBF-8FEA-DBB18581C5A9}"/>
</file>

<file path=customXml/itemProps4.xml><?xml version="1.0" encoding="utf-8"?>
<ds:datastoreItem xmlns:ds="http://schemas.openxmlformats.org/officeDocument/2006/customXml" ds:itemID="{C80BF5EA-45B8-4758-B143-EA4E0287D751}"/>
</file>

<file path=docProps/app.xml><?xml version="1.0" encoding="utf-8"?>
<Properties xmlns="http://schemas.openxmlformats.org/officeDocument/2006/extended-properties" xmlns:vt="http://schemas.openxmlformats.org/officeDocument/2006/docPropsVTypes">
  <Template>Normal.dotm</Template>
  <TotalTime>0</TotalTime>
  <Pages>25</Pages>
  <Words>10989</Words>
  <Characters>62639</Characters>
  <Application>Microsoft Office Word</Application>
  <DocSecurity>0</DocSecurity>
  <Lines>521</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 Gerdes - Guijt</dc:creator>
  <cp:lastModifiedBy>J. Knoester</cp:lastModifiedBy>
  <cp:revision>2</cp:revision>
  <dcterms:created xsi:type="dcterms:W3CDTF">2015-12-18T10:47:00Z</dcterms:created>
  <dcterms:modified xsi:type="dcterms:W3CDTF">2015-12-18T10:47:00Z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ies>
</file>