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705F250D" w14:textId="1AEB8AA5" w:rsidR="777EDBF3" w:rsidRDefault="777EDBF3" w:rsidP="78583CD4">
      <w:pPr>
        <w:spacing w:after="120"/>
        <w:jc w:val="center"/>
        <w:rPr>
          <w:rFonts w:ascii="Verdana" w:eastAsia="Verdana" w:hAnsi="Verdana" w:cs="Verdana"/>
          <w:color w:val="000000" w:themeColor="text1"/>
          <w:sz w:val="32"/>
          <w:szCs w:val="32"/>
        </w:rPr>
      </w:pPr>
      <w:r w:rsidRPr="78583CD4">
        <w:rPr>
          <w:rFonts w:asciiTheme="minorHAnsi" w:eastAsiaTheme="minorEastAsia" w:hAnsiTheme="minorHAnsi" w:cstheme="minorBidi"/>
          <w:b/>
          <w:bCs/>
          <w:sz w:val="32"/>
          <w:szCs w:val="32"/>
        </w:rPr>
        <w:t xml:space="preserve">Raamovereenkomst </w:t>
      </w:r>
      <w:r w:rsidR="3123C9F4" w:rsidRPr="78583CD4">
        <w:rPr>
          <w:rFonts w:asciiTheme="minorHAnsi" w:eastAsiaTheme="minorEastAsia" w:hAnsiTheme="minorHAnsi" w:cstheme="minorBidi"/>
          <w:b/>
          <w:bCs/>
          <w:color w:val="000000" w:themeColor="text1"/>
          <w:sz w:val="32"/>
          <w:szCs w:val="32"/>
        </w:rPr>
        <w:t xml:space="preserve">Inhuur </w:t>
      </w:r>
      <w:r w:rsidR="00676211">
        <w:rPr>
          <w:rFonts w:asciiTheme="minorHAnsi" w:eastAsiaTheme="minorEastAsia" w:hAnsiTheme="minorHAnsi" w:cstheme="minorBidi"/>
          <w:b/>
          <w:bCs/>
          <w:color w:val="000000" w:themeColor="text1"/>
          <w:sz w:val="32"/>
          <w:szCs w:val="32"/>
        </w:rPr>
        <w:t>Communicatieadviseur</w:t>
      </w:r>
      <w:r w:rsidR="3123C9F4" w:rsidRPr="78583CD4">
        <w:rPr>
          <w:rFonts w:asciiTheme="minorHAnsi" w:eastAsiaTheme="minorEastAsia" w:hAnsiTheme="minorHAnsi" w:cstheme="minorBidi"/>
          <w:b/>
          <w:bCs/>
          <w:color w:val="000000" w:themeColor="text1"/>
          <w:sz w:val="32"/>
          <w:szCs w:val="32"/>
        </w:rPr>
        <w:t xml:space="preserve"> (SEB) </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78583CD4">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1778BA56" w:rsidR="00CB44C1" w:rsidRPr="002B1B58" w:rsidRDefault="00CB44C1" w:rsidP="78583CD4">
      <w:pPr>
        <w:widowControl/>
        <w:autoSpaceDN/>
        <w:adjustRightInd/>
        <w:spacing w:line="290" w:lineRule="exact"/>
        <w:jc w:val="both"/>
        <w:rPr>
          <w:rFonts w:ascii="Verdana" w:hAnsi="Verdana"/>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5A27EA67" w:rsidR="00CB44C1" w:rsidRPr="002B1B58" w:rsidRDefault="2C1E0812" w:rsidP="00B01C47">
      <w:pPr>
        <w:numPr>
          <w:ilvl w:val="0"/>
          <w:numId w:val="31"/>
        </w:numPr>
        <w:rPr>
          <w:rFonts w:ascii="Verdana" w:eastAsia="Calibri" w:hAnsi="Verdana" w:cs="Calibri"/>
          <w:sz w:val="22"/>
          <w:szCs w:val="22"/>
          <w:lang w:eastAsia="en-US"/>
        </w:rPr>
      </w:pPr>
      <w:r w:rsidRPr="78583CD4">
        <w:rPr>
          <w:rFonts w:ascii="Verdana" w:eastAsia="Calibri" w:hAnsi="Verdana" w:cs="Calibri"/>
          <w:sz w:val="22"/>
          <w:szCs w:val="22"/>
          <w:lang w:eastAsia="en-US"/>
        </w:rPr>
        <w:t>V</w:t>
      </w:r>
      <w:r w:rsidR="00CB44C1" w:rsidRPr="78583CD4">
        <w:rPr>
          <w:rFonts w:ascii="Verdana" w:eastAsia="Calibri" w:hAnsi="Verdana" w:cs="Calibri"/>
          <w:sz w:val="22"/>
          <w:szCs w:val="22"/>
          <w:lang w:eastAsia="en-US"/>
        </w:rPr>
        <w:t xml:space="preserve">erklaart zich door ondertekening dezes bereidt de werkzaamheden ten behoeve van </w:t>
      </w:r>
      <w:r w:rsidR="00CB44C1" w:rsidRPr="78583CD4">
        <w:rPr>
          <w:rFonts w:ascii="Verdana" w:eastAsia="Calibri" w:hAnsi="Verdana" w:cs="Calibri"/>
          <w:b/>
          <w:bCs/>
          <w:sz w:val="22"/>
          <w:szCs w:val="22"/>
          <w:lang w:eastAsia="en-US"/>
        </w:rPr>
        <w:t>‘</w:t>
      </w:r>
      <w:r w:rsidR="5614286E" w:rsidRPr="78583CD4">
        <w:rPr>
          <w:rFonts w:ascii="Verdana" w:eastAsia="Calibri" w:hAnsi="Verdana" w:cs="Calibri"/>
          <w:b/>
          <w:bCs/>
          <w:sz w:val="22"/>
          <w:szCs w:val="22"/>
          <w:lang w:eastAsia="en-US"/>
        </w:rPr>
        <w:t>R</w:t>
      </w:r>
      <w:r w:rsidR="03250E28" w:rsidRPr="78583CD4">
        <w:rPr>
          <w:rFonts w:ascii="Verdana" w:eastAsia="Calibri" w:hAnsi="Verdana" w:cs="Calibri"/>
          <w:b/>
          <w:bCs/>
          <w:sz w:val="22"/>
          <w:szCs w:val="22"/>
          <w:lang w:eastAsia="en-US"/>
        </w:rPr>
        <w:t xml:space="preserve">aamovereenkomst </w:t>
      </w:r>
      <w:r w:rsidR="006D6CA4" w:rsidRPr="78583CD4">
        <w:rPr>
          <w:rFonts w:ascii="Verdana" w:eastAsia="Calibri" w:hAnsi="Verdana" w:cs="Calibri"/>
          <w:b/>
          <w:bCs/>
          <w:sz w:val="22"/>
          <w:szCs w:val="22"/>
          <w:lang w:eastAsia="en-US"/>
        </w:rPr>
        <w:t xml:space="preserve">Inhuur </w:t>
      </w:r>
      <w:r w:rsidR="00676211">
        <w:rPr>
          <w:rFonts w:ascii="Verdana" w:eastAsia="Calibri" w:hAnsi="Verdana" w:cs="Calibri"/>
          <w:b/>
          <w:bCs/>
          <w:sz w:val="22"/>
          <w:szCs w:val="22"/>
          <w:lang w:eastAsia="en-US"/>
        </w:rPr>
        <w:t xml:space="preserve">communicatieadviseur </w:t>
      </w:r>
      <w:r w:rsidR="1B2A0264" w:rsidRPr="78583CD4">
        <w:rPr>
          <w:rFonts w:ascii="Verdana" w:eastAsia="Calibri" w:hAnsi="Verdana" w:cs="Calibri"/>
          <w:b/>
          <w:bCs/>
          <w:sz w:val="22"/>
          <w:szCs w:val="22"/>
          <w:lang w:eastAsia="en-US"/>
        </w:rPr>
        <w:t>SEB</w:t>
      </w:r>
      <w:r w:rsidR="00CB44C1" w:rsidRPr="78583CD4">
        <w:rPr>
          <w:rFonts w:ascii="Verdana" w:eastAsia="Calibri" w:hAnsi="Verdana" w:cs="Calibri"/>
          <w:sz w:val="22"/>
          <w:szCs w:val="22"/>
          <w:lang w:eastAsia="en-US"/>
        </w:rPr>
        <w:t xml:space="preserve">’ volgens het gestelde in de </w:t>
      </w:r>
      <w:r w:rsidR="00C15329" w:rsidRPr="78583CD4">
        <w:rPr>
          <w:rFonts w:ascii="Verdana" w:eastAsia="Calibri" w:hAnsi="Verdana" w:cs="Calibri"/>
          <w:sz w:val="22"/>
          <w:szCs w:val="22"/>
          <w:lang w:eastAsia="en-US"/>
        </w:rPr>
        <w:t>Aanbestedingsl</w:t>
      </w:r>
      <w:r w:rsidR="00CB44C1" w:rsidRPr="78583CD4">
        <w:rPr>
          <w:rFonts w:ascii="Verdana" w:eastAsia="Calibri" w:hAnsi="Verdana" w:cs="Calibri"/>
          <w:sz w:val="22"/>
          <w:szCs w:val="22"/>
          <w:lang w:eastAsia="en-US"/>
        </w:rPr>
        <w:t xml:space="preserve">eidraad en bijbehorende </w:t>
      </w:r>
      <w:r w:rsidR="00B01C47" w:rsidRPr="78583CD4">
        <w:rPr>
          <w:rFonts w:ascii="Verdana" w:eastAsia="Calibri" w:hAnsi="Verdana" w:cs="Calibri"/>
          <w:sz w:val="22"/>
          <w:szCs w:val="22"/>
          <w:lang w:eastAsia="en-US"/>
        </w:rPr>
        <w:t xml:space="preserve">Annexen </w:t>
      </w:r>
      <w:r w:rsidR="00CB44C1" w:rsidRPr="78583CD4">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56E2006E" w:rsidR="00CB44C1" w:rsidRPr="002B1B58" w:rsidRDefault="699B271A"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daarbij onderstaand uurtarief</w:t>
      </w:r>
      <w:r w:rsidR="00063C94" w:rsidRPr="32755156">
        <w:rPr>
          <w:rFonts w:ascii="Verdana" w:eastAsia="Calibri" w:hAnsi="Verdana" w:cs="Calibri"/>
          <w:sz w:val="22"/>
          <w:szCs w:val="22"/>
          <w:lang w:eastAsia="en-US"/>
        </w:rPr>
        <w:t xml:space="preserve">, conform </w:t>
      </w:r>
      <w:r w:rsidR="00CB44C1" w:rsidRPr="32755156">
        <w:rPr>
          <w:rFonts w:ascii="Verdana" w:eastAsia="Calibri" w:hAnsi="Verdana" w:cs="Calibri"/>
          <w:sz w:val="22"/>
          <w:szCs w:val="22"/>
          <w:lang w:eastAsia="en-US"/>
        </w:rPr>
        <w:t>de</w:t>
      </w:r>
      <w:r w:rsidR="009A5B24" w:rsidRPr="32755156">
        <w:rPr>
          <w:rFonts w:ascii="Verdana" w:eastAsia="Calibri" w:hAnsi="Verdana" w:cs="Calibri"/>
          <w:sz w:val="22"/>
          <w:szCs w:val="22"/>
          <w:lang w:eastAsia="en-US"/>
        </w:rPr>
        <w:t xml:space="preserve"> </w:t>
      </w:r>
      <w:r w:rsidR="00C15329" w:rsidRPr="32755156">
        <w:rPr>
          <w:rFonts w:ascii="Verdana" w:eastAsia="Calibri" w:hAnsi="Verdana" w:cs="Calibri"/>
          <w:sz w:val="22"/>
          <w:szCs w:val="22"/>
          <w:lang w:eastAsia="en-US"/>
        </w:rPr>
        <w:t>Aanbestedingsl</w:t>
      </w:r>
      <w:r w:rsidR="00CB44C1" w:rsidRPr="32755156">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A76C66">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63923" w14:textId="77777777" w:rsidR="00A76C66" w:rsidRDefault="00A76C66" w:rsidP="00723D21">
      <w:r>
        <w:separator/>
      </w:r>
    </w:p>
  </w:endnote>
  <w:endnote w:type="continuationSeparator" w:id="0">
    <w:p w14:paraId="18F71949" w14:textId="77777777" w:rsidR="00A76C66" w:rsidRDefault="00A76C66" w:rsidP="00723D21">
      <w:r>
        <w:continuationSeparator/>
      </w:r>
    </w:p>
  </w:endnote>
  <w:endnote w:type="continuationNotice" w:id="1">
    <w:p w14:paraId="22DD6709" w14:textId="77777777" w:rsidR="00A76C66" w:rsidRDefault="00A76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B30A0" w14:textId="77777777" w:rsidR="00A76C66" w:rsidRDefault="00A76C66" w:rsidP="00723D21">
      <w:r>
        <w:separator/>
      </w:r>
    </w:p>
  </w:footnote>
  <w:footnote w:type="continuationSeparator" w:id="0">
    <w:p w14:paraId="768AF8AB" w14:textId="77777777" w:rsidR="00A76C66" w:rsidRDefault="00A76C66" w:rsidP="00723D21">
      <w:r>
        <w:continuationSeparator/>
      </w:r>
    </w:p>
  </w:footnote>
  <w:footnote w:type="continuationNotice" w:id="1">
    <w:p w14:paraId="6832D89B" w14:textId="77777777" w:rsidR="00A76C66" w:rsidRDefault="00A76C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B5BB9"/>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211"/>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C66"/>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08B9E353"/>
    <w:rsid w:val="1B2A0264"/>
    <w:rsid w:val="233CF090"/>
    <w:rsid w:val="24D9D499"/>
    <w:rsid w:val="274B15F4"/>
    <w:rsid w:val="2A3CCE61"/>
    <w:rsid w:val="2C1E0812"/>
    <w:rsid w:val="30D8D551"/>
    <w:rsid w:val="3123C9F4"/>
    <w:rsid w:val="32755156"/>
    <w:rsid w:val="4902A42A"/>
    <w:rsid w:val="4A9E748B"/>
    <w:rsid w:val="4BCDB6A8"/>
    <w:rsid w:val="512F1D58"/>
    <w:rsid w:val="518662B8"/>
    <w:rsid w:val="5614286E"/>
    <w:rsid w:val="5987DE5A"/>
    <w:rsid w:val="5F60ACD8"/>
    <w:rsid w:val="608CC359"/>
    <w:rsid w:val="63EE22B4"/>
    <w:rsid w:val="6589AE6A"/>
    <w:rsid w:val="6608F7B0"/>
    <w:rsid w:val="66AFD087"/>
    <w:rsid w:val="68FA3A1B"/>
    <w:rsid w:val="699B271A"/>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5FFEDB26-A2EA-43E0-9923-E84E30847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994</Characters>
  <Application>Microsoft Office Word</Application>
  <DocSecurity>0</DocSecurity>
  <Lines>8</Lines>
  <Paragraphs>2</Paragraphs>
  <ScaleCrop>false</ScaleCrop>
  <Company>Connekt ITS</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15</cp:revision>
  <cp:lastPrinted>2015-03-04T12:59:00Z</cp:lastPrinted>
  <dcterms:created xsi:type="dcterms:W3CDTF">2023-09-19T07:40:00Z</dcterms:created>
  <dcterms:modified xsi:type="dcterms:W3CDTF">2024-05-22T07:07:00Z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