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D24F9" w14:textId="77777777" w:rsidR="0045611A" w:rsidRDefault="0045611A">
      <w:pPr>
        <w:pStyle w:val="Plattetekst"/>
        <w:kinsoku w:val="0"/>
        <w:overflowPunct w:val="0"/>
        <w:ind w:left="0"/>
        <w:rPr>
          <w:rFonts w:ascii="Times New Roman" w:hAnsi="Times New Roman" w:cs="Times New Roman"/>
          <w:sz w:val="20"/>
          <w:szCs w:val="20"/>
        </w:rPr>
      </w:pPr>
    </w:p>
    <w:p w14:paraId="75B00EB7" w14:textId="77777777" w:rsidR="0045611A" w:rsidRDefault="0045611A">
      <w:pPr>
        <w:pStyle w:val="Plattetekst"/>
        <w:kinsoku w:val="0"/>
        <w:overflowPunct w:val="0"/>
        <w:ind w:left="0"/>
        <w:rPr>
          <w:rFonts w:ascii="Times New Roman" w:hAnsi="Times New Roman" w:cs="Times New Roman"/>
          <w:sz w:val="20"/>
          <w:szCs w:val="20"/>
        </w:rPr>
      </w:pPr>
    </w:p>
    <w:p w14:paraId="7E316D66" w14:textId="77777777" w:rsidR="0045611A" w:rsidRDefault="0045611A">
      <w:pPr>
        <w:pStyle w:val="Plattetekst"/>
        <w:kinsoku w:val="0"/>
        <w:overflowPunct w:val="0"/>
        <w:ind w:left="0"/>
        <w:rPr>
          <w:rFonts w:ascii="Times New Roman" w:hAnsi="Times New Roman" w:cs="Times New Roman"/>
          <w:sz w:val="20"/>
          <w:szCs w:val="20"/>
        </w:rPr>
      </w:pPr>
    </w:p>
    <w:p w14:paraId="493EEA0D" w14:textId="77777777" w:rsidR="0045611A" w:rsidRDefault="0045611A">
      <w:pPr>
        <w:pStyle w:val="Plattetekst"/>
        <w:kinsoku w:val="0"/>
        <w:overflowPunct w:val="0"/>
        <w:ind w:left="0"/>
        <w:rPr>
          <w:rFonts w:ascii="Times New Roman" w:hAnsi="Times New Roman" w:cs="Times New Roman"/>
          <w:sz w:val="20"/>
          <w:szCs w:val="20"/>
        </w:rPr>
      </w:pPr>
    </w:p>
    <w:p w14:paraId="0DA5C247" w14:textId="77777777" w:rsidR="0045611A" w:rsidRDefault="0045611A">
      <w:pPr>
        <w:pStyle w:val="Plattetekst"/>
        <w:kinsoku w:val="0"/>
        <w:overflowPunct w:val="0"/>
        <w:ind w:left="0"/>
        <w:rPr>
          <w:rFonts w:ascii="Times New Roman" w:hAnsi="Times New Roman" w:cs="Times New Roman"/>
          <w:sz w:val="20"/>
          <w:szCs w:val="20"/>
        </w:rPr>
      </w:pPr>
    </w:p>
    <w:p w14:paraId="2B1AD132" w14:textId="77777777" w:rsidR="0045611A" w:rsidRDefault="0045611A">
      <w:pPr>
        <w:pStyle w:val="Plattetekst"/>
        <w:kinsoku w:val="0"/>
        <w:overflowPunct w:val="0"/>
        <w:ind w:left="0"/>
        <w:rPr>
          <w:rFonts w:ascii="Times New Roman" w:hAnsi="Times New Roman" w:cs="Times New Roman"/>
          <w:sz w:val="20"/>
          <w:szCs w:val="20"/>
        </w:rPr>
      </w:pPr>
    </w:p>
    <w:p w14:paraId="3ED835DE" w14:textId="77777777" w:rsidR="0045611A" w:rsidRDefault="0045611A">
      <w:pPr>
        <w:pStyle w:val="Plattetekst"/>
        <w:kinsoku w:val="0"/>
        <w:overflowPunct w:val="0"/>
        <w:ind w:left="0"/>
        <w:rPr>
          <w:rFonts w:ascii="Times New Roman" w:hAnsi="Times New Roman" w:cs="Times New Roman"/>
          <w:sz w:val="20"/>
          <w:szCs w:val="20"/>
        </w:rPr>
      </w:pPr>
    </w:p>
    <w:p w14:paraId="0797632A" w14:textId="77777777" w:rsidR="0045611A" w:rsidRDefault="0045611A">
      <w:pPr>
        <w:pStyle w:val="Plattetekst"/>
        <w:kinsoku w:val="0"/>
        <w:overflowPunct w:val="0"/>
        <w:spacing w:before="11"/>
        <w:ind w:left="0"/>
        <w:rPr>
          <w:rFonts w:ascii="Times New Roman" w:hAnsi="Times New Roman" w:cs="Times New Roman"/>
          <w:sz w:val="22"/>
          <w:szCs w:val="22"/>
        </w:rPr>
      </w:pPr>
    </w:p>
    <w:p w14:paraId="55C3E9BE" w14:textId="0C352CCE" w:rsidR="0045611A" w:rsidRDefault="00833AA2">
      <w:pPr>
        <w:pStyle w:val="Plattetekst"/>
        <w:kinsoku w:val="0"/>
        <w:overflowPunct w:val="0"/>
        <w:spacing w:line="200" w:lineRule="atLeast"/>
        <w:ind w:left="1878"/>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D8CA3B1" wp14:editId="4D0677F7">
            <wp:extent cx="3011170" cy="1854835"/>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11170" cy="1854835"/>
                    </a:xfrm>
                    <a:prstGeom prst="rect">
                      <a:avLst/>
                    </a:prstGeom>
                    <a:noFill/>
                    <a:ln>
                      <a:noFill/>
                    </a:ln>
                  </pic:spPr>
                </pic:pic>
              </a:graphicData>
            </a:graphic>
          </wp:inline>
        </w:drawing>
      </w:r>
    </w:p>
    <w:p w14:paraId="57EB13A9" w14:textId="77777777" w:rsidR="0045611A" w:rsidRDefault="0045611A">
      <w:pPr>
        <w:pStyle w:val="Plattetekst"/>
        <w:kinsoku w:val="0"/>
        <w:overflowPunct w:val="0"/>
        <w:ind w:left="0"/>
        <w:rPr>
          <w:rFonts w:ascii="Times New Roman" w:hAnsi="Times New Roman" w:cs="Times New Roman"/>
          <w:sz w:val="20"/>
          <w:szCs w:val="20"/>
        </w:rPr>
      </w:pPr>
    </w:p>
    <w:p w14:paraId="705E1AF9" w14:textId="77777777" w:rsidR="0045611A" w:rsidRDefault="0045611A">
      <w:pPr>
        <w:pStyle w:val="Plattetekst"/>
        <w:kinsoku w:val="0"/>
        <w:overflowPunct w:val="0"/>
        <w:ind w:left="0"/>
        <w:rPr>
          <w:rFonts w:ascii="Times New Roman" w:hAnsi="Times New Roman" w:cs="Times New Roman"/>
          <w:sz w:val="20"/>
          <w:szCs w:val="20"/>
        </w:rPr>
      </w:pPr>
    </w:p>
    <w:p w14:paraId="653DC7D4" w14:textId="77777777" w:rsidR="0045611A" w:rsidRDefault="0045611A">
      <w:pPr>
        <w:pStyle w:val="Plattetekst"/>
        <w:kinsoku w:val="0"/>
        <w:overflowPunct w:val="0"/>
        <w:ind w:left="0"/>
        <w:rPr>
          <w:rFonts w:ascii="Times New Roman" w:hAnsi="Times New Roman" w:cs="Times New Roman"/>
          <w:sz w:val="20"/>
          <w:szCs w:val="20"/>
        </w:rPr>
      </w:pPr>
    </w:p>
    <w:p w14:paraId="0E27F625" w14:textId="77777777" w:rsidR="0045611A" w:rsidRDefault="0045611A">
      <w:pPr>
        <w:pStyle w:val="Plattetekst"/>
        <w:kinsoku w:val="0"/>
        <w:overflowPunct w:val="0"/>
        <w:ind w:left="0"/>
        <w:rPr>
          <w:rFonts w:ascii="Times New Roman" w:hAnsi="Times New Roman" w:cs="Times New Roman"/>
          <w:sz w:val="20"/>
          <w:szCs w:val="20"/>
        </w:rPr>
      </w:pPr>
    </w:p>
    <w:p w14:paraId="2E1AB306" w14:textId="77777777" w:rsidR="0045611A" w:rsidRDefault="0045611A">
      <w:pPr>
        <w:pStyle w:val="Plattetekst"/>
        <w:kinsoku w:val="0"/>
        <w:overflowPunct w:val="0"/>
        <w:spacing w:before="9"/>
        <w:ind w:left="0"/>
        <w:rPr>
          <w:rFonts w:ascii="Times New Roman" w:hAnsi="Times New Roman" w:cs="Times New Roman"/>
        </w:rPr>
      </w:pPr>
    </w:p>
    <w:p w14:paraId="2DEB5002" w14:textId="08F569A2" w:rsidR="0045611A" w:rsidRPr="008304D3" w:rsidRDefault="00B0707D" w:rsidP="00B0707D">
      <w:pPr>
        <w:pStyle w:val="Plattetekst"/>
        <w:kinsoku w:val="0"/>
        <w:overflowPunct w:val="0"/>
        <w:spacing w:before="65"/>
        <w:ind w:left="0" w:right="5"/>
        <w:jc w:val="center"/>
        <w:rPr>
          <w:sz w:val="31"/>
          <w:szCs w:val="31"/>
        </w:rPr>
      </w:pPr>
      <w:r w:rsidRPr="008304D3">
        <w:rPr>
          <w:b/>
          <w:bCs/>
          <w:spacing w:val="-2"/>
          <w:sz w:val="31"/>
          <w:szCs w:val="31"/>
        </w:rPr>
        <w:t>Marktconsul</w:t>
      </w:r>
      <w:r w:rsidR="008304D3" w:rsidRPr="008304D3">
        <w:rPr>
          <w:b/>
          <w:bCs/>
          <w:spacing w:val="-2"/>
          <w:sz w:val="31"/>
          <w:szCs w:val="31"/>
        </w:rPr>
        <w:t>t</w:t>
      </w:r>
      <w:r w:rsidRPr="008304D3">
        <w:rPr>
          <w:b/>
          <w:bCs/>
          <w:spacing w:val="-2"/>
          <w:sz w:val="31"/>
          <w:szCs w:val="31"/>
        </w:rPr>
        <w:t>atie</w:t>
      </w:r>
      <w:r w:rsidRPr="008304D3">
        <w:rPr>
          <w:sz w:val="31"/>
          <w:szCs w:val="31"/>
        </w:rPr>
        <w:t xml:space="preserve"> </w:t>
      </w:r>
      <w:r w:rsidR="00454E6D" w:rsidRPr="00F54A97">
        <w:rPr>
          <w:sz w:val="31"/>
          <w:szCs w:val="31"/>
        </w:rPr>
        <w:t>adviesdienst</w:t>
      </w:r>
      <w:r w:rsidR="00F54A97" w:rsidRPr="00F54A97">
        <w:rPr>
          <w:sz w:val="31"/>
          <w:szCs w:val="31"/>
        </w:rPr>
        <w:t>en</w:t>
      </w:r>
      <w:r w:rsidR="00454E6D" w:rsidRPr="00F54A97">
        <w:rPr>
          <w:sz w:val="31"/>
          <w:szCs w:val="31"/>
        </w:rPr>
        <w:t xml:space="preserve"> </w:t>
      </w:r>
      <w:r w:rsidR="00F54A97">
        <w:rPr>
          <w:sz w:val="31"/>
          <w:szCs w:val="31"/>
        </w:rPr>
        <w:t>E</w:t>
      </w:r>
      <w:r w:rsidR="008859EA">
        <w:rPr>
          <w:sz w:val="31"/>
          <w:szCs w:val="31"/>
        </w:rPr>
        <w:t>rfgoe</w:t>
      </w:r>
      <w:r w:rsidR="001E66B3">
        <w:rPr>
          <w:sz w:val="31"/>
          <w:szCs w:val="31"/>
        </w:rPr>
        <w:t>d</w:t>
      </w:r>
      <w:r w:rsidR="00F54A97">
        <w:rPr>
          <w:sz w:val="31"/>
          <w:szCs w:val="31"/>
        </w:rPr>
        <w:t xml:space="preserve"> Winterswijk</w:t>
      </w:r>
    </w:p>
    <w:p w14:paraId="3769257C" w14:textId="77777777" w:rsidR="0045611A" w:rsidRPr="008304D3" w:rsidRDefault="0045611A">
      <w:pPr>
        <w:pStyle w:val="Plattetekst"/>
        <w:kinsoku w:val="0"/>
        <w:overflowPunct w:val="0"/>
        <w:ind w:left="0"/>
        <w:rPr>
          <w:b/>
          <w:bCs/>
          <w:sz w:val="32"/>
          <w:szCs w:val="32"/>
        </w:rPr>
      </w:pPr>
    </w:p>
    <w:p w14:paraId="57CFC7D5" w14:textId="77777777" w:rsidR="0045611A" w:rsidRPr="008304D3" w:rsidRDefault="0045611A">
      <w:pPr>
        <w:pStyle w:val="Plattetekst"/>
        <w:kinsoku w:val="0"/>
        <w:overflowPunct w:val="0"/>
        <w:ind w:left="0"/>
        <w:rPr>
          <w:b/>
          <w:bCs/>
          <w:sz w:val="32"/>
          <w:szCs w:val="32"/>
        </w:rPr>
      </w:pPr>
    </w:p>
    <w:p w14:paraId="593222A6" w14:textId="77777777" w:rsidR="0045611A" w:rsidRPr="008304D3" w:rsidRDefault="0045611A">
      <w:pPr>
        <w:pStyle w:val="Plattetekst"/>
        <w:kinsoku w:val="0"/>
        <w:overflowPunct w:val="0"/>
        <w:ind w:left="0"/>
        <w:rPr>
          <w:b/>
          <w:bCs/>
          <w:sz w:val="32"/>
          <w:szCs w:val="32"/>
        </w:rPr>
      </w:pPr>
    </w:p>
    <w:p w14:paraId="73682633" w14:textId="77777777" w:rsidR="0045611A" w:rsidRPr="008304D3" w:rsidRDefault="0045611A">
      <w:pPr>
        <w:pStyle w:val="Plattetekst"/>
        <w:kinsoku w:val="0"/>
        <w:overflowPunct w:val="0"/>
        <w:ind w:left="0"/>
        <w:rPr>
          <w:b/>
          <w:bCs/>
          <w:sz w:val="32"/>
          <w:szCs w:val="32"/>
        </w:rPr>
      </w:pPr>
    </w:p>
    <w:p w14:paraId="7D8E61F1" w14:textId="77777777" w:rsidR="0045611A" w:rsidRPr="008304D3" w:rsidRDefault="0045611A">
      <w:pPr>
        <w:pStyle w:val="Plattetekst"/>
        <w:kinsoku w:val="0"/>
        <w:overflowPunct w:val="0"/>
        <w:ind w:left="0"/>
        <w:rPr>
          <w:b/>
          <w:bCs/>
          <w:sz w:val="32"/>
          <w:szCs w:val="32"/>
        </w:rPr>
      </w:pPr>
    </w:p>
    <w:p w14:paraId="5A505EA6" w14:textId="77777777" w:rsidR="0045611A" w:rsidRPr="008304D3" w:rsidRDefault="0045611A">
      <w:pPr>
        <w:pStyle w:val="Plattetekst"/>
        <w:kinsoku w:val="0"/>
        <w:overflowPunct w:val="0"/>
        <w:ind w:left="0"/>
        <w:rPr>
          <w:b/>
          <w:bCs/>
          <w:sz w:val="32"/>
          <w:szCs w:val="32"/>
        </w:rPr>
      </w:pPr>
    </w:p>
    <w:p w14:paraId="584BE922" w14:textId="77777777" w:rsidR="0045611A" w:rsidRPr="008304D3" w:rsidRDefault="0045611A">
      <w:pPr>
        <w:pStyle w:val="Plattetekst"/>
        <w:kinsoku w:val="0"/>
        <w:overflowPunct w:val="0"/>
        <w:ind w:left="0"/>
        <w:rPr>
          <w:b/>
          <w:bCs/>
          <w:sz w:val="32"/>
          <w:szCs w:val="32"/>
        </w:rPr>
      </w:pPr>
    </w:p>
    <w:p w14:paraId="733BAD97" w14:textId="77777777" w:rsidR="0045611A" w:rsidRPr="008304D3" w:rsidRDefault="0045611A">
      <w:pPr>
        <w:pStyle w:val="Plattetekst"/>
        <w:kinsoku w:val="0"/>
        <w:overflowPunct w:val="0"/>
        <w:ind w:left="0"/>
        <w:rPr>
          <w:b/>
          <w:bCs/>
          <w:sz w:val="32"/>
          <w:szCs w:val="32"/>
        </w:rPr>
      </w:pPr>
    </w:p>
    <w:p w14:paraId="537F7DCE" w14:textId="77777777" w:rsidR="0045611A" w:rsidRPr="008304D3" w:rsidRDefault="0045611A">
      <w:pPr>
        <w:pStyle w:val="Plattetekst"/>
        <w:kinsoku w:val="0"/>
        <w:overflowPunct w:val="0"/>
        <w:ind w:left="0"/>
        <w:rPr>
          <w:b/>
          <w:bCs/>
          <w:sz w:val="32"/>
          <w:szCs w:val="32"/>
        </w:rPr>
      </w:pPr>
    </w:p>
    <w:p w14:paraId="5D0A1CBA" w14:textId="77777777" w:rsidR="0045611A" w:rsidRPr="008304D3" w:rsidRDefault="0045611A">
      <w:pPr>
        <w:pStyle w:val="Plattetekst"/>
        <w:kinsoku w:val="0"/>
        <w:overflowPunct w:val="0"/>
        <w:ind w:left="0"/>
        <w:rPr>
          <w:b/>
          <w:bCs/>
          <w:sz w:val="32"/>
          <w:szCs w:val="32"/>
        </w:rPr>
      </w:pPr>
    </w:p>
    <w:p w14:paraId="67FD040E" w14:textId="77777777" w:rsidR="0045611A" w:rsidRPr="008304D3" w:rsidRDefault="0045611A">
      <w:pPr>
        <w:pStyle w:val="Plattetekst"/>
        <w:kinsoku w:val="0"/>
        <w:overflowPunct w:val="0"/>
        <w:ind w:left="0"/>
        <w:rPr>
          <w:b/>
          <w:bCs/>
          <w:sz w:val="32"/>
          <w:szCs w:val="32"/>
        </w:rPr>
      </w:pPr>
    </w:p>
    <w:p w14:paraId="709169EB" w14:textId="77777777" w:rsidR="0045611A" w:rsidRPr="008304D3" w:rsidRDefault="0045611A">
      <w:pPr>
        <w:pStyle w:val="Plattetekst"/>
        <w:kinsoku w:val="0"/>
        <w:overflowPunct w:val="0"/>
        <w:ind w:left="0"/>
        <w:rPr>
          <w:b/>
          <w:bCs/>
          <w:sz w:val="32"/>
          <w:szCs w:val="32"/>
        </w:rPr>
      </w:pPr>
    </w:p>
    <w:p w14:paraId="15995E99" w14:textId="77777777" w:rsidR="0045611A" w:rsidRPr="008304D3" w:rsidRDefault="0045611A">
      <w:pPr>
        <w:pStyle w:val="Plattetekst"/>
        <w:kinsoku w:val="0"/>
        <w:overflowPunct w:val="0"/>
        <w:ind w:left="0"/>
        <w:rPr>
          <w:b/>
          <w:bCs/>
          <w:sz w:val="32"/>
          <w:szCs w:val="32"/>
        </w:rPr>
      </w:pPr>
    </w:p>
    <w:p w14:paraId="37CEE195" w14:textId="77777777" w:rsidR="0045611A" w:rsidRPr="008304D3" w:rsidRDefault="0045611A">
      <w:pPr>
        <w:pStyle w:val="Plattetekst"/>
        <w:kinsoku w:val="0"/>
        <w:overflowPunct w:val="0"/>
        <w:ind w:left="0"/>
        <w:rPr>
          <w:b/>
          <w:bCs/>
          <w:sz w:val="32"/>
          <w:szCs w:val="32"/>
        </w:rPr>
      </w:pPr>
    </w:p>
    <w:p w14:paraId="16B0EE58" w14:textId="77777777" w:rsidR="0045611A" w:rsidRPr="008304D3" w:rsidRDefault="0045611A">
      <w:pPr>
        <w:pStyle w:val="Plattetekst"/>
        <w:kinsoku w:val="0"/>
        <w:overflowPunct w:val="0"/>
        <w:spacing w:before="6"/>
        <w:ind w:left="0"/>
        <w:rPr>
          <w:b/>
          <w:bCs/>
          <w:sz w:val="26"/>
          <w:szCs w:val="26"/>
        </w:rPr>
      </w:pPr>
    </w:p>
    <w:p w14:paraId="1CB457F3" w14:textId="27DFEDC7" w:rsidR="0045611A" w:rsidRPr="008304D3" w:rsidRDefault="00B0707D">
      <w:pPr>
        <w:pStyle w:val="Plattetekst"/>
        <w:kinsoku w:val="0"/>
        <w:overflowPunct w:val="0"/>
        <w:ind w:left="122"/>
      </w:pPr>
      <w:r w:rsidRPr="008304D3">
        <w:rPr>
          <w:spacing w:val="-3"/>
        </w:rPr>
        <w:t>Referent</w:t>
      </w:r>
      <w:r w:rsidR="00C50C83" w:rsidRPr="008304D3">
        <w:rPr>
          <w:spacing w:val="-3"/>
        </w:rPr>
        <w:t>ie</w:t>
      </w:r>
      <w:r w:rsidR="0045611A" w:rsidRPr="008304D3">
        <w:rPr>
          <w:spacing w:val="-3"/>
        </w:rPr>
        <w:t>:</w:t>
      </w:r>
      <w:r w:rsidR="0045611A" w:rsidRPr="008304D3">
        <w:t xml:space="preserve">  </w:t>
      </w:r>
      <w:r w:rsidR="0045611A" w:rsidRPr="008304D3">
        <w:rPr>
          <w:spacing w:val="1"/>
        </w:rPr>
        <w:t xml:space="preserve"> </w:t>
      </w:r>
    </w:p>
    <w:p w14:paraId="4D9EBEAC" w14:textId="1B45A356" w:rsidR="0045611A" w:rsidRPr="008304D3" w:rsidRDefault="0045611A">
      <w:pPr>
        <w:pStyle w:val="Plattetekst"/>
        <w:kinsoku w:val="0"/>
        <w:overflowPunct w:val="0"/>
        <w:spacing w:before="7"/>
        <w:ind w:left="122"/>
      </w:pPr>
      <w:r w:rsidRPr="008304D3">
        <w:rPr>
          <w:spacing w:val="-2"/>
        </w:rPr>
        <w:t>Datum:</w:t>
      </w:r>
      <w:r w:rsidRPr="008304D3">
        <w:t xml:space="preserve"> </w:t>
      </w:r>
      <w:r w:rsidR="00D54615" w:rsidRPr="00AB49B5">
        <w:t>23</w:t>
      </w:r>
      <w:r w:rsidR="00454E6D" w:rsidRPr="00AB49B5">
        <w:t xml:space="preserve"> mei 2024</w:t>
      </w:r>
    </w:p>
    <w:p w14:paraId="5E05AB91" w14:textId="49467150" w:rsidR="0045611A" w:rsidRPr="008304D3" w:rsidRDefault="00B0707D">
      <w:pPr>
        <w:pStyle w:val="Plattetekst"/>
        <w:kinsoku w:val="0"/>
        <w:overflowPunct w:val="0"/>
        <w:ind w:left="0"/>
        <w:rPr>
          <w:sz w:val="20"/>
          <w:szCs w:val="20"/>
        </w:rPr>
      </w:pPr>
      <w:r w:rsidRPr="008304D3">
        <w:rPr>
          <w:sz w:val="20"/>
          <w:szCs w:val="20"/>
        </w:rPr>
        <w:br w:type="page"/>
      </w:r>
    </w:p>
    <w:p w14:paraId="1A93C6C6" w14:textId="77777777" w:rsidR="0045611A" w:rsidRPr="008304D3" w:rsidRDefault="0045611A">
      <w:pPr>
        <w:pStyle w:val="Plattetekst"/>
        <w:kinsoku w:val="0"/>
        <w:overflowPunct w:val="0"/>
        <w:ind w:left="0"/>
        <w:rPr>
          <w:sz w:val="20"/>
          <w:szCs w:val="20"/>
        </w:rPr>
      </w:pPr>
    </w:p>
    <w:p w14:paraId="323D5F64" w14:textId="77777777" w:rsidR="0045611A" w:rsidRPr="008304D3" w:rsidRDefault="0045611A">
      <w:pPr>
        <w:pStyle w:val="Plattetekst"/>
        <w:kinsoku w:val="0"/>
        <w:overflowPunct w:val="0"/>
        <w:spacing w:before="3"/>
        <w:ind w:left="0"/>
        <w:rPr>
          <w:sz w:val="16"/>
          <w:szCs w:val="16"/>
        </w:rPr>
      </w:pPr>
    </w:p>
    <w:p w14:paraId="77814169" w14:textId="77777777" w:rsidR="0045611A" w:rsidRPr="008304D3" w:rsidRDefault="0045611A">
      <w:pPr>
        <w:pStyle w:val="Plattetekst"/>
        <w:kinsoku w:val="0"/>
        <w:overflowPunct w:val="0"/>
        <w:spacing w:before="7"/>
        <w:ind w:left="0"/>
        <w:rPr>
          <w:sz w:val="6"/>
          <w:szCs w:val="6"/>
        </w:rPr>
      </w:pPr>
    </w:p>
    <w:p w14:paraId="34B7614A" w14:textId="52B6F298" w:rsidR="0045611A" w:rsidRDefault="00751898">
      <w:pPr>
        <w:pStyle w:val="Plattetekst"/>
        <w:kinsoku w:val="0"/>
        <w:overflowPunct w:val="0"/>
        <w:spacing w:line="200" w:lineRule="atLeast"/>
        <w:ind w:left="101"/>
        <w:rPr>
          <w:sz w:val="20"/>
          <w:szCs w:val="20"/>
        </w:rPr>
      </w:pPr>
      <w:r>
        <w:pict w14:anchorId="2912DE08">
          <v:group id="Group 4" o:spid="_x0000_s2120" style="width:428.15pt;height:18.85pt;mso-position-horizontal-relative:char;mso-position-vertical-relative:line" coordsize="8563,377">
            <v:shape id="Freeform 5" o:spid="_x0000_s2121" style="position:absolute;left:91;top:60;width:8381;height:255;visibility:visible;mso-wrap-style:square;v-text-anchor:top" coordsize="838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" path="m,255r8381,l8381,,,,,255xe" fillcolor="#4f81bc" stroked="f">
              <v:path arrowok="t" o:connecttype="custom" o:connectlocs="0,255;8381,255;8381,0;0,0;0,255" o:connectangles="0,0,0,0,0"/>
            </v:shape>
            <v:shape id="Freeform 6" o:spid="_x0000_s2122" style="position:absolute;left:30;top:30;width:8501;height:20;visibility:visible;mso-wrap-style:square;v-text-anchor:top" coordsize="85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" path="m,l8501,e" filled="f" strokecolor="#4f81bc" strokeweight="3.1pt">
              <v:path arrowok="t" o:connecttype="custom" o:connectlocs="0,0;8501,0" o:connectangles="0,0"/>
            </v:shape>
            <v:shape id="Freeform 7" o:spid="_x0000_s2123" style="position:absolute;left:30;top:345;width:8501;height:20;visibility:visible;mso-wrap-style:square;v-text-anchor:top" coordsize="85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" path="m,l8501,e" filled="f" strokecolor="#4f81bc" strokeweight="3.1pt">
              <v:path arrowok="t" o:connecttype="custom" o:connectlocs="0,0;8501,0" o:connectangles="0,0"/>
            </v:shape>
            <v:shape id="Freeform 8" o:spid="_x0000_s2124" style="position:absolute;left:60;top:60;width:20;height:255;visibility:visible;mso-wrap-style:square;v-text-anchor:top" coordsize="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" path="m,l,255e" filled="f" strokecolor="#4f81bc" strokeweight="3.1pt">
              <v:path arrowok="t" o:connecttype="custom" o:connectlocs="0,0;0,255" o:connectangles="0,0"/>
            </v:shape>
            <v:shape id="Freeform 9" o:spid="_x0000_s2125" style="position:absolute;left:8502;top:60;width:20;height:255;visibility:visible;mso-wrap-style:square;v-text-anchor:top" coordsize="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" path="m,l,255e" filled="f" strokecolor="#4f81bc" strokeweight="3.1pt">
              <v:path arrowok="t" o:connecttype="custom" o:connectlocs="0,0;0,255" o:connectangles="0,0"/>
            </v:shape>
            <v:shapetype id="_x0000_t202" coordsize="21600,21600" o:spt="202" path="m,l,21600r21600,l21600,xe">
              <v:stroke joinstyle="miter"/>
              <v:path gradientshapeok="t" o:connecttype="rect"/>
            </v:shapetype>
            <v:shape id="Text Box 10" o:spid="_x0000_s2126" type="#_x0000_t202" style="position:absolute;left:30;width:8503;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1F8FADFE" w14:textId="5F73982A" w:rsidR="00556DE7" w:rsidRDefault="00556DE7">
                    <w:pPr>
                      <w:pStyle w:val="Plattetekst"/>
                      <w:kinsoku w:val="0"/>
                      <w:overflowPunct w:val="0"/>
                      <w:spacing w:before="34"/>
                      <w:ind w:left="91"/>
                      <w:rPr>
                        <w:color w:val="000000"/>
                        <w:sz w:val="22"/>
                        <w:szCs w:val="22"/>
                      </w:rPr>
                    </w:pPr>
                    <w:r>
                      <w:rPr>
                        <w:b/>
                        <w:bCs/>
                        <w:color w:val="FFFFFF"/>
                        <w:spacing w:val="3"/>
                        <w:sz w:val="22"/>
                        <w:szCs w:val="22"/>
                      </w:rPr>
                      <w:t>1.</w:t>
                    </w:r>
                    <w:r>
                      <w:rPr>
                        <w:b/>
                        <w:bCs/>
                        <w:color w:val="FFFFFF"/>
                        <w:sz w:val="22"/>
                        <w:szCs w:val="22"/>
                      </w:rPr>
                      <w:t xml:space="preserve">  </w:t>
                    </w:r>
                    <w:r>
                      <w:rPr>
                        <w:b/>
                        <w:bCs/>
                        <w:color w:val="FFFFFF"/>
                        <w:spacing w:val="11"/>
                        <w:sz w:val="22"/>
                        <w:szCs w:val="22"/>
                      </w:rPr>
                      <w:t>Marktconsultatie</w:t>
                    </w:r>
                  </w:p>
                </w:txbxContent>
              </v:textbox>
            </v:shape>
            <w10:anchorlock/>
          </v:group>
        </w:pict>
      </w:r>
    </w:p>
    <w:p w14:paraId="7A1C2F5E" w14:textId="77777777" w:rsidR="0045611A" w:rsidRDefault="0045611A">
      <w:pPr>
        <w:pStyle w:val="Plattetekst"/>
        <w:kinsoku w:val="0"/>
        <w:overflowPunct w:val="0"/>
        <w:spacing w:before="8"/>
        <w:ind w:left="0"/>
        <w:rPr>
          <w:sz w:val="12"/>
          <w:szCs w:val="12"/>
        </w:rPr>
      </w:pPr>
    </w:p>
    <w:p w14:paraId="34AA578E" w14:textId="30ED9BD7" w:rsidR="00B0707D" w:rsidRDefault="0045611A" w:rsidP="00B0707D">
      <w:pPr>
        <w:pStyle w:val="Plattetekst"/>
        <w:kinsoku w:val="0"/>
        <w:overflowPunct w:val="0"/>
        <w:spacing w:before="79" w:line="255" w:lineRule="auto"/>
        <w:ind w:right="913"/>
        <w:rPr>
          <w:spacing w:val="13"/>
        </w:rPr>
      </w:pPr>
      <w:r>
        <w:rPr>
          <w:spacing w:val="-1"/>
        </w:rPr>
        <w:t>D</w:t>
      </w:r>
      <w:r w:rsidR="00B0707D">
        <w:rPr>
          <w:spacing w:val="-1"/>
        </w:rPr>
        <w:t xml:space="preserve">it document </w:t>
      </w:r>
      <w:r w:rsidR="0046451F">
        <w:rPr>
          <w:spacing w:val="-1"/>
        </w:rPr>
        <w:t>h</w:t>
      </w:r>
      <w:r>
        <w:rPr>
          <w:spacing w:val="-5"/>
        </w:rPr>
        <w:t>eeft</w:t>
      </w:r>
      <w:r>
        <w:rPr>
          <w:spacing w:val="41"/>
        </w:rPr>
        <w:t xml:space="preserve"> </w:t>
      </w:r>
      <w:r>
        <w:rPr>
          <w:spacing w:val="-1"/>
        </w:rPr>
        <w:t>betrekking</w:t>
      </w:r>
      <w:r>
        <w:rPr>
          <w:spacing w:val="47"/>
        </w:rPr>
        <w:t xml:space="preserve"> </w:t>
      </w:r>
      <w:r>
        <w:rPr>
          <w:spacing w:val="-2"/>
        </w:rPr>
        <w:t>op</w:t>
      </w:r>
      <w:r w:rsidR="00454E6D">
        <w:rPr>
          <w:spacing w:val="13"/>
        </w:rPr>
        <w:t>:</w:t>
      </w:r>
    </w:p>
    <w:p w14:paraId="2436CB0E" w14:textId="02B2F701" w:rsidR="00454E6D" w:rsidRPr="00F54A97" w:rsidRDefault="00454E6D" w:rsidP="00454E6D">
      <w:pPr>
        <w:pStyle w:val="Plattetekst"/>
        <w:numPr>
          <w:ilvl w:val="0"/>
          <w:numId w:val="20"/>
        </w:numPr>
        <w:kinsoku w:val="0"/>
        <w:overflowPunct w:val="0"/>
        <w:spacing w:before="79" w:line="255" w:lineRule="auto"/>
        <w:ind w:right="913"/>
        <w:rPr>
          <w:spacing w:val="-3"/>
        </w:rPr>
      </w:pPr>
      <w:r w:rsidRPr="00F54A97">
        <w:rPr>
          <w:spacing w:val="-3"/>
        </w:rPr>
        <w:t>Adviesdienst</w:t>
      </w:r>
      <w:r w:rsidR="00F54A97">
        <w:rPr>
          <w:spacing w:val="-3"/>
        </w:rPr>
        <w:t>en</w:t>
      </w:r>
      <w:r w:rsidR="00746167" w:rsidRPr="00F54A97">
        <w:rPr>
          <w:spacing w:val="-3"/>
        </w:rPr>
        <w:t xml:space="preserve"> Erfgoed</w:t>
      </w:r>
      <w:r w:rsidRPr="00F54A97">
        <w:rPr>
          <w:spacing w:val="-3"/>
        </w:rPr>
        <w:t xml:space="preserve"> voor de gemeente Winterswijk</w:t>
      </w:r>
    </w:p>
    <w:p w14:paraId="6B4C4734" w14:textId="77777777" w:rsidR="00454E6D" w:rsidRDefault="00454E6D" w:rsidP="00454E6D">
      <w:pPr>
        <w:pStyle w:val="Plattetekst"/>
        <w:kinsoku w:val="0"/>
        <w:overflowPunct w:val="0"/>
        <w:spacing w:before="79" w:line="255" w:lineRule="auto"/>
        <w:ind w:left="942" w:right="913"/>
        <w:rPr>
          <w:spacing w:val="-3"/>
        </w:rPr>
      </w:pPr>
    </w:p>
    <w:p w14:paraId="0A092A99" w14:textId="4A116F7C" w:rsidR="003B184B" w:rsidRDefault="00B0707D" w:rsidP="00B0707D">
      <w:pPr>
        <w:pStyle w:val="Plattetekst"/>
        <w:kinsoku w:val="0"/>
        <w:overflowPunct w:val="0"/>
        <w:spacing w:before="79" w:line="255" w:lineRule="auto"/>
        <w:ind w:right="913"/>
        <w:rPr>
          <w:spacing w:val="-3"/>
        </w:rPr>
      </w:pPr>
      <w:r>
        <w:rPr>
          <w:spacing w:val="-3"/>
        </w:rPr>
        <w:t>U vind</w:t>
      </w:r>
      <w:r w:rsidR="008304D3">
        <w:rPr>
          <w:spacing w:val="-3"/>
        </w:rPr>
        <w:t>t</w:t>
      </w:r>
      <w:r>
        <w:rPr>
          <w:spacing w:val="-3"/>
        </w:rPr>
        <w:t xml:space="preserve"> in 1.1. de aanleiding en doel van deze Marktconsultatie</w:t>
      </w:r>
      <w:r w:rsidR="003B184B">
        <w:rPr>
          <w:spacing w:val="-3"/>
        </w:rPr>
        <w:t xml:space="preserve">. </w:t>
      </w:r>
      <w:r w:rsidR="00FA09BC">
        <w:rPr>
          <w:spacing w:val="-3"/>
        </w:rPr>
        <w:t xml:space="preserve">In 1.2 staan de eisen waaraan de dienstverlening moet voldoen. </w:t>
      </w:r>
    </w:p>
    <w:p w14:paraId="3D7EF816" w14:textId="7CF55BD5" w:rsidR="003B184B" w:rsidRDefault="003B184B" w:rsidP="00B0707D">
      <w:pPr>
        <w:pStyle w:val="Plattetekst"/>
        <w:kinsoku w:val="0"/>
        <w:overflowPunct w:val="0"/>
        <w:spacing w:before="79" w:line="255" w:lineRule="auto"/>
        <w:ind w:right="913"/>
        <w:rPr>
          <w:spacing w:val="-3"/>
        </w:rPr>
      </w:pPr>
      <w:r>
        <w:rPr>
          <w:spacing w:val="-3"/>
        </w:rPr>
        <w:t>I</w:t>
      </w:r>
      <w:r w:rsidR="00B0707D">
        <w:rPr>
          <w:spacing w:val="-3"/>
        </w:rPr>
        <w:t xml:space="preserve">n </w:t>
      </w:r>
      <w:r w:rsidR="00E33C6F">
        <w:rPr>
          <w:spacing w:val="-3"/>
        </w:rPr>
        <w:t>hoofdstuk 2</w:t>
      </w:r>
      <w:r w:rsidR="00B0707D">
        <w:rPr>
          <w:spacing w:val="-3"/>
        </w:rPr>
        <w:t xml:space="preserve"> </w:t>
      </w:r>
      <w:r>
        <w:rPr>
          <w:spacing w:val="-3"/>
        </w:rPr>
        <w:t xml:space="preserve">staan </w:t>
      </w:r>
      <w:r w:rsidR="00B0707D">
        <w:rPr>
          <w:spacing w:val="-3"/>
        </w:rPr>
        <w:t>de</w:t>
      </w:r>
      <w:r w:rsidR="009A204A">
        <w:rPr>
          <w:spacing w:val="-3"/>
        </w:rPr>
        <w:t xml:space="preserve"> vragen voor </w:t>
      </w:r>
      <w:r w:rsidR="00B0707D">
        <w:rPr>
          <w:spacing w:val="-3"/>
        </w:rPr>
        <w:t xml:space="preserve">de </w:t>
      </w:r>
      <w:r w:rsidR="00B0707D" w:rsidRPr="005A1457">
        <w:rPr>
          <w:spacing w:val="-3"/>
        </w:rPr>
        <w:t>bijlage</w:t>
      </w:r>
      <w:r w:rsidR="004F0B71" w:rsidRPr="005A1457">
        <w:rPr>
          <w:spacing w:val="-3"/>
        </w:rPr>
        <w:t>:</w:t>
      </w:r>
      <w:r w:rsidR="00B0707D" w:rsidRPr="005A1457">
        <w:rPr>
          <w:spacing w:val="-3"/>
        </w:rPr>
        <w:t xml:space="preserve"> </w:t>
      </w:r>
      <w:r w:rsidR="005A1457">
        <w:rPr>
          <w:b/>
          <w:bCs/>
          <w:i/>
          <w:iCs/>
          <w:spacing w:val="-3"/>
          <w:u w:val="single"/>
        </w:rPr>
        <w:t>Antwoordformulier</w:t>
      </w:r>
      <w:r w:rsidR="00C41262">
        <w:rPr>
          <w:spacing w:val="-3"/>
        </w:rPr>
        <w:t xml:space="preserve">, </w:t>
      </w:r>
      <w:r w:rsidR="009A204A">
        <w:rPr>
          <w:spacing w:val="-3"/>
        </w:rPr>
        <w:t xml:space="preserve"> </w:t>
      </w:r>
      <w:r w:rsidR="00B0707D">
        <w:rPr>
          <w:spacing w:val="-3"/>
        </w:rPr>
        <w:t xml:space="preserve">die we voor </w:t>
      </w:r>
      <w:r w:rsidR="00CA3F87">
        <w:rPr>
          <w:spacing w:val="-3"/>
        </w:rPr>
        <w:t xml:space="preserve">deze </w:t>
      </w:r>
      <w:r w:rsidR="00B0707D">
        <w:rPr>
          <w:spacing w:val="-3"/>
        </w:rPr>
        <w:t>consultatie aan u voorleggen</w:t>
      </w:r>
      <w:r>
        <w:rPr>
          <w:spacing w:val="-3"/>
        </w:rPr>
        <w:t xml:space="preserve">. </w:t>
      </w:r>
      <w:r w:rsidR="00B0707D">
        <w:rPr>
          <w:spacing w:val="-3"/>
        </w:rPr>
        <w:t xml:space="preserve"> </w:t>
      </w:r>
    </w:p>
    <w:p w14:paraId="45A43A31" w14:textId="1CB3EC5A" w:rsidR="00B0707D" w:rsidRDefault="003B184B" w:rsidP="00B0707D">
      <w:pPr>
        <w:pStyle w:val="Plattetekst"/>
        <w:kinsoku w:val="0"/>
        <w:overflowPunct w:val="0"/>
        <w:spacing w:before="79" w:line="255" w:lineRule="auto"/>
        <w:ind w:right="913"/>
        <w:rPr>
          <w:spacing w:val="-3"/>
        </w:rPr>
      </w:pPr>
      <w:r>
        <w:rPr>
          <w:spacing w:val="-3"/>
        </w:rPr>
        <w:t>I</w:t>
      </w:r>
      <w:r w:rsidR="00B0707D">
        <w:rPr>
          <w:spacing w:val="-3"/>
        </w:rPr>
        <w:t xml:space="preserve">n </w:t>
      </w:r>
      <w:r w:rsidR="00E33C6F">
        <w:rPr>
          <w:spacing w:val="-3"/>
        </w:rPr>
        <w:t>hoofdstuk 3</w:t>
      </w:r>
      <w:r w:rsidR="00B0707D">
        <w:rPr>
          <w:spacing w:val="-3"/>
        </w:rPr>
        <w:t xml:space="preserve"> wordt de te volgen marktconsultatieprocedure beschreven.</w:t>
      </w:r>
    </w:p>
    <w:p w14:paraId="0CAA500A" w14:textId="77777777" w:rsidR="00B0707D" w:rsidRDefault="00B0707D" w:rsidP="00B0707D">
      <w:pPr>
        <w:pStyle w:val="Plattetekst"/>
        <w:kinsoku w:val="0"/>
        <w:overflowPunct w:val="0"/>
        <w:spacing w:before="79" w:line="255" w:lineRule="auto"/>
        <w:ind w:right="913"/>
        <w:rPr>
          <w:spacing w:val="-3"/>
        </w:rPr>
      </w:pPr>
    </w:p>
    <w:p w14:paraId="68FB3F06" w14:textId="4DC201A7" w:rsidR="0045611A" w:rsidRDefault="00751898">
      <w:pPr>
        <w:pStyle w:val="Plattetekst"/>
        <w:kinsoku w:val="0"/>
        <w:overflowPunct w:val="0"/>
        <w:spacing w:line="200" w:lineRule="atLeast"/>
        <w:ind w:left="101"/>
        <w:rPr>
          <w:sz w:val="20"/>
          <w:szCs w:val="20"/>
        </w:rPr>
      </w:pPr>
      <w:r>
        <w:pict w14:anchorId="440AE081">
          <v:group id="_x0000_s2113" style="width:426.65pt;height:26.5pt;mso-position-horizontal-relative:char;mso-position-vertical-relative:line" coordsize="8563,377">
            <v:shape id="Freeform 14" o:spid="_x0000_s2114" style="position:absolute;left:91;top:60;width:8381;height:255;visibility:visible;mso-wrap-style:square;v-text-anchor:top" coordsize="838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" path="m,255r8381,l8381,,,,,255xe" fillcolor="#dbe4f0" stroked="f">
              <v:path arrowok="t" o:connecttype="custom" o:connectlocs="0,255;8381,255;8381,0;0,0;0,255" o:connectangles="0,0,0,0,0"/>
            </v:shape>
            <v:shape id="Freeform 15" o:spid="_x0000_s2115" style="position:absolute;left:30;top:30;width:8501;height:20;visibility:visible;mso-wrap-style:square;v-text-anchor:top" coordsize="85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" path="m,l8501,e" filled="f" strokecolor="#dbe4f0" strokeweight="3.1pt">
              <v:path arrowok="t" o:connecttype="custom" o:connectlocs="0,0;8501,0" o:connectangles="0,0"/>
            </v:shape>
            <v:shape id="Freeform 16" o:spid="_x0000_s2116" style="position:absolute;left:30;top:345;width:8501;height:20;visibility:visible;mso-wrap-style:square;v-text-anchor:top" coordsize="85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" path="m,l8501,e" filled="f" strokecolor="#dbe4f0" strokeweight="3.1pt">
              <v:path arrowok="t" o:connecttype="custom" o:connectlocs="0,0;8501,0" o:connectangles="0,0"/>
            </v:shape>
            <v:shape id="Freeform 17" o:spid="_x0000_s2117" style="position:absolute;left:60;top:60;width:20;height:255;visibility:visible;mso-wrap-style:square;v-text-anchor:top" coordsize="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" path="m,l,255e" filled="f" strokecolor="#dbe4f0" strokeweight="3.1pt">
              <v:path arrowok="t" o:connecttype="custom" o:connectlocs="0,0;0,255" o:connectangles="0,0"/>
            </v:shape>
            <v:shape id="Freeform 18" o:spid="_x0000_s2118" style="position:absolute;left:8502;top:60;width:20;height:255;visibility:visible;mso-wrap-style:square;v-text-anchor:top" coordsize="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" path="m,l,255e" filled="f" strokecolor="#dbe4f0" strokeweight="3.1pt">
              <v:path arrowok="t" o:connecttype="custom" o:connectlocs="0,0;0,255" o:connectangles="0,0"/>
            </v:shape>
            <v:shape id="_x0000_s2119" type="#_x0000_t202" style="position:absolute;left:30;width:8503;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74A3D171" w14:textId="49372EFE" w:rsidR="00556DE7" w:rsidRDefault="00556DE7">
                    <w:pPr>
                      <w:pStyle w:val="Plattetekst"/>
                      <w:tabs>
                        <w:tab w:val="left" w:pos="796"/>
                      </w:tabs>
                      <w:kinsoku w:val="0"/>
                      <w:overflowPunct w:val="0"/>
                      <w:spacing w:before="49"/>
                      <w:ind w:left="106"/>
                      <w:rPr>
                        <w:sz w:val="22"/>
                        <w:szCs w:val="22"/>
                      </w:rPr>
                    </w:pPr>
                    <w:r>
                      <w:rPr>
                        <w:spacing w:val="6"/>
                        <w:sz w:val="22"/>
                        <w:szCs w:val="22"/>
                      </w:rPr>
                      <w:t>1.1.</w:t>
                    </w:r>
                    <w:r>
                      <w:rPr>
                        <w:spacing w:val="6"/>
                        <w:sz w:val="22"/>
                        <w:szCs w:val="22"/>
                      </w:rPr>
                      <w:tab/>
                      <w:t>AANLEIDING EN DOEL</w:t>
                    </w:r>
                  </w:p>
                </w:txbxContent>
              </v:textbox>
            </v:shape>
            <w10:anchorlock/>
          </v:group>
        </w:pict>
      </w:r>
    </w:p>
    <w:p w14:paraId="63BCA207" w14:textId="77777777" w:rsidR="00E33C6F" w:rsidRDefault="00E33C6F" w:rsidP="00E33C6F">
      <w:pPr>
        <w:pStyle w:val="Plattetekst"/>
        <w:kinsoku w:val="0"/>
        <w:overflowPunct w:val="0"/>
        <w:spacing w:line="200" w:lineRule="atLeast"/>
        <w:ind w:left="0"/>
        <w:rPr>
          <w:sz w:val="20"/>
          <w:szCs w:val="20"/>
        </w:rPr>
      </w:pPr>
    </w:p>
    <w:p w14:paraId="26DB3642" w14:textId="2509735E" w:rsidR="00251D59" w:rsidRPr="000C0C54" w:rsidRDefault="00454E6D" w:rsidP="00B614AC">
      <w:pPr>
        <w:pStyle w:val="Plattetekst"/>
        <w:numPr>
          <w:ilvl w:val="2"/>
          <w:numId w:val="23"/>
        </w:numPr>
        <w:kinsoku w:val="0"/>
        <w:overflowPunct w:val="0"/>
        <w:spacing w:line="251" w:lineRule="auto"/>
        <w:ind w:right="913"/>
        <w:rPr>
          <w:u w:val="single"/>
        </w:rPr>
      </w:pPr>
      <w:r>
        <w:rPr>
          <w:u w:val="single"/>
        </w:rPr>
        <w:t>aanleiding:</w:t>
      </w:r>
    </w:p>
    <w:p w14:paraId="386C5425" w14:textId="56B97C2F" w:rsidR="00D32C9B" w:rsidRDefault="00B614AC" w:rsidP="00B614AC">
      <w:pPr>
        <w:pStyle w:val="Plattetekst"/>
        <w:kinsoku w:val="0"/>
        <w:overflowPunct w:val="0"/>
        <w:spacing w:line="251" w:lineRule="auto"/>
        <w:ind w:right="913"/>
      </w:pPr>
      <w:r>
        <w:t>De gemeente Winterswijk is een gemeente m</w:t>
      </w:r>
      <w:r w:rsidR="008859EA">
        <w:t>et een rijke historie op het gebied van erfgoed.</w:t>
      </w:r>
    </w:p>
    <w:p w14:paraId="0613853F" w14:textId="77777777" w:rsidR="001E66B3" w:rsidRDefault="001E66B3" w:rsidP="00D26E89">
      <w:pPr>
        <w:pStyle w:val="Plattetekst"/>
        <w:kinsoku w:val="0"/>
        <w:overflowPunct w:val="0"/>
        <w:spacing w:line="251" w:lineRule="auto"/>
        <w:ind w:left="0" w:right="913"/>
      </w:pPr>
    </w:p>
    <w:p w14:paraId="35EB8865" w14:textId="77777777" w:rsidR="001E66B3" w:rsidRDefault="001E66B3" w:rsidP="001E66B3">
      <w:pPr>
        <w:pStyle w:val="Plattetekst"/>
        <w:kinsoku w:val="0"/>
        <w:overflowPunct w:val="0"/>
        <w:spacing w:line="251" w:lineRule="auto"/>
        <w:ind w:right="913"/>
      </w:pPr>
      <w:r>
        <w:t>Op dit moment loopt het pilotproject “De verhalenfabriek”.  Dit project heeft twee doelen: ten eerste integraal met de beleidsvelden landschap en biodiversiteit, cultuurhistorie, archeologie en aardkundige waarden "het verhaal van de plek" in kaart brengen. Dit kunnen we dan inbrengen bij ruimtelijke ontwikkelingen en is in de geest van de Omgevingswet (waar bijvoorbeeld vanaf invoering ook de omgeving van een monument moet worden meegewogen). Ten tweede met dezelfde informatie inspiratie bieden aan initiatiefnemers. Door in een vroege fase van een initiatief inspiratie mee te geven dat in lijn is met ons beleid, is de verwachting dat de latere toetsing bij initiatieven soepeler en sneller verloopt. En daarmee ook een meer positieve ervaring is voor de initiatiefnemer.</w:t>
      </w:r>
    </w:p>
    <w:p w14:paraId="4C996C1F" w14:textId="4825007B" w:rsidR="001E66B3" w:rsidRDefault="001E66B3" w:rsidP="001E66B3">
      <w:pPr>
        <w:pStyle w:val="Plattetekst"/>
        <w:kinsoku w:val="0"/>
        <w:overflowPunct w:val="0"/>
        <w:spacing w:line="251" w:lineRule="auto"/>
        <w:ind w:right="913"/>
      </w:pPr>
      <w:r>
        <w:t xml:space="preserve">We gebruiken de ervaringen van het pilotproject “De verhalenfabriek” om erfgoed </w:t>
      </w:r>
      <w:r w:rsidR="00BF360A">
        <w:t>O</w:t>
      </w:r>
      <w:r>
        <w:t>mgevingswet</w:t>
      </w:r>
      <w:r w:rsidR="00BF360A">
        <w:t xml:space="preserve"> </w:t>
      </w:r>
      <w:proofErr w:type="spellStart"/>
      <w:r>
        <w:t>proof</w:t>
      </w:r>
      <w:proofErr w:type="spellEnd"/>
      <w:r>
        <w:t xml:space="preserve"> in de ruimtelijke ordening te integreren.</w:t>
      </w:r>
    </w:p>
    <w:p w14:paraId="5F8A7637" w14:textId="7C861380" w:rsidR="00454E6D" w:rsidRDefault="001E66B3" w:rsidP="001E66B3">
      <w:pPr>
        <w:pStyle w:val="Plattetekst"/>
        <w:kinsoku w:val="0"/>
        <w:overflowPunct w:val="0"/>
        <w:spacing w:line="251" w:lineRule="auto"/>
        <w:ind w:right="913"/>
      </w:pPr>
      <w:r>
        <w:t xml:space="preserve"> </w:t>
      </w:r>
    </w:p>
    <w:p w14:paraId="3515D927" w14:textId="77777777" w:rsidR="008B60D0" w:rsidRDefault="008B60D0" w:rsidP="008B60D0">
      <w:pPr>
        <w:pStyle w:val="Plattetekst"/>
        <w:kinsoku w:val="0"/>
        <w:overflowPunct w:val="0"/>
        <w:spacing w:line="251" w:lineRule="auto"/>
        <w:ind w:right="913"/>
      </w:pPr>
    </w:p>
    <w:p w14:paraId="72AA9D9E" w14:textId="36EF621C" w:rsidR="00D32C9B" w:rsidRPr="000C0C54" w:rsidRDefault="00D32C9B" w:rsidP="00D32C9B">
      <w:pPr>
        <w:pStyle w:val="Plattetekst"/>
        <w:kinsoku w:val="0"/>
        <w:overflowPunct w:val="0"/>
        <w:spacing w:line="251" w:lineRule="auto"/>
        <w:ind w:right="913"/>
        <w:rPr>
          <w:u w:val="single"/>
        </w:rPr>
      </w:pPr>
      <w:r w:rsidRPr="000C0C54">
        <w:rPr>
          <w:u w:val="single"/>
        </w:rPr>
        <w:t>1.1.4 Scope van de marktconsultatie</w:t>
      </w:r>
    </w:p>
    <w:p w14:paraId="1FCCF4C2" w14:textId="77777777" w:rsidR="00AE3CEB" w:rsidRDefault="00AE3CEB" w:rsidP="00AE3CEB">
      <w:pPr>
        <w:pStyle w:val="Plattetekst"/>
        <w:kinsoku w:val="0"/>
        <w:overflowPunct w:val="0"/>
        <w:spacing w:line="251" w:lineRule="auto"/>
        <w:ind w:right="913"/>
        <w:rPr>
          <w:spacing w:val="-3"/>
        </w:rPr>
      </w:pPr>
    </w:p>
    <w:p w14:paraId="632FAFF4" w14:textId="58DFCE93" w:rsidR="00044673" w:rsidRDefault="00044673" w:rsidP="00044673">
      <w:pPr>
        <w:pStyle w:val="Plattetekst"/>
        <w:numPr>
          <w:ilvl w:val="0"/>
          <w:numId w:val="20"/>
        </w:numPr>
        <w:kinsoku w:val="0"/>
        <w:overflowPunct w:val="0"/>
        <w:spacing w:line="251" w:lineRule="auto"/>
        <w:ind w:right="913"/>
        <w:rPr>
          <w:spacing w:val="-3"/>
        </w:rPr>
      </w:pPr>
      <w:r>
        <w:rPr>
          <w:spacing w:val="-3"/>
        </w:rPr>
        <w:t>Adviesdiensten binnen de gemeente Winterswijk op het vakgebied van erfgoed.</w:t>
      </w:r>
    </w:p>
    <w:p w14:paraId="7F3FF8F1" w14:textId="11EF10BB" w:rsidR="00044673" w:rsidRDefault="00044673" w:rsidP="00044673">
      <w:pPr>
        <w:pStyle w:val="Plattetekst"/>
        <w:numPr>
          <w:ilvl w:val="0"/>
          <w:numId w:val="20"/>
        </w:numPr>
        <w:kinsoku w:val="0"/>
        <w:overflowPunct w:val="0"/>
        <w:spacing w:line="251" w:lineRule="auto"/>
        <w:ind w:right="913"/>
        <w:rPr>
          <w:spacing w:val="-3"/>
        </w:rPr>
      </w:pPr>
      <w:r>
        <w:rPr>
          <w:spacing w:val="-3"/>
        </w:rPr>
        <w:t xml:space="preserve">Onder erfgoed verstaan we </w:t>
      </w:r>
      <w:r w:rsidR="005D6441">
        <w:rPr>
          <w:spacing w:val="-3"/>
        </w:rPr>
        <w:t>aardkundige waarden, archeologie, landschap en biodiversiteit, gebouwen en monumenten.</w:t>
      </w:r>
    </w:p>
    <w:p w14:paraId="09542223" w14:textId="2FD3E7AA" w:rsidR="005D6441" w:rsidRDefault="005D6441" w:rsidP="00044673">
      <w:pPr>
        <w:pStyle w:val="Plattetekst"/>
        <w:numPr>
          <w:ilvl w:val="0"/>
          <w:numId w:val="20"/>
        </w:numPr>
        <w:kinsoku w:val="0"/>
        <w:overflowPunct w:val="0"/>
        <w:spacing w:line="251" w:lineRule="auto"/>
        <w:ind w:right="913"/>
        <w:rPr>
          <w:spacing w:val="-3"/>
        </w:rPr>
      </w:pPr>
      <w:r>
        <w:rPr>
          <w:spacing w:val="-3"/>
        </w:rPr>
        <w:t xml:space="preserve">Archeologie </w:t>
      </w:r>
      <w:r w:rsidR="001E66B3">
        <w:rPr>
          <w:spacing w:val="-3"/>
        </w:rPr>
        <w:t xml:space="preserve">(Wettelijke uitvoering, zoals opgravingen, onderzoeken) </w:t>
      </w:r>
      <w:r>
        <w:rPr>
          <w:spacing w:val="-3"/>
        </w:rPr>
        <w:t xml:space="preserve">vormt </w:t>
      </w:r>
      <w:r w:rsidRPr="005D6441">
        <w:rPr>
          <w:spacing w:val="-3"/>
          <w:u w:val="single"/>
        </w:rPr>
        <w:t>geen</w:t>
      </w:r>
      <w:r>
        <w:rPr>
          <w:spacing w:val="-3"/>
        </w:rPr>
        <w:t xml:space="preserve"> onderdeel van de adviesdiensten</w:t>
      </w:r>
    </w:p>
    <w:p w14:paraId="295EA536" w14:textId="5AEE3B4E" w:rsidR="00C21356" w:rsidRDefault="001E66B3" w:rsidP="00044673">
      <w:pPr>
        <w:pStyle w:val="Plattetekst"/>
        <w:numPr>
          <w:ilvl w:val="0"/>
          <w:numId w:val="20"/>
        </w:numPr>
        <w:kinsoku w:val="0"/>
        <w:overflowPunct w:val="0"/>
        <w:spacing w:line="251" w:lineRule="auto"/>
        <w:ind w:right="913"/>
        <w:rPr>
          <w:spacing w:val="-3"/>
        </w:rPr>
      </w:pPr>
      <w:r>
        <w:rPr>
          <w:spacing w:val="-3"/>
        </w:rPr>
        <w:t>Adviesdiensten voor maximaal  4 jaar (voor 3 jaar budget aangevraagd, uitloop naar max 4 jaar)</w:t>
      </w:r>
    </w:p>
    <w:p w14:paraId="58F69732" w14:textId="1B86CA91" w:rsidR="001E66B3" w:rsidRDefault="00CD3E9B" w:rsidP="00044673">
      <w:pPr>
        <w:pStyle w:val="Plattetekst"/>
        <w:numPr>
          <w:ilvl w:val="0"/>
          <w:numId w:val="20"/>
        </w:numPr>
        <w:kinsoku w:val="0"/>
        <w:overflowPunct w:val="0"/>
        <w:spacing w:line="251" w:lineRule="auto"/>
        <w:ind w:right="913"/>
        <w:rPr>
          <w:spacing w:val="-3"/>
        </w:rPr>
      </w:pPr>
      <w:r>
        <w:rPr>
          <w:spacing w:val="-3"/>
        </w:rPr>
        <w:t xml:space="preserve">Het betreft een raamovereenkomst voor </w:t>
      </w:r>
      <w:r w:rsidR="00B614AC">
        <w:rPr>
          <w:spacing w:val="-3"/>
        </w:rPr>
        <w:t xml:space="preserve">maximaal </w:t>
      </w:r>
      <w:r>
        <w:rPr>
          <w:spacing w:val="-3"/>
        </w:rPr>
        <w:t>4 jaar</w:t>
      </w:r>
      <w:r w:rsidR="00BF360A">
        <w:rPr>
          <w:spacing w:val="-3"/>
        </w:rPr>
        <w:t>.</w:t>
      </w:r>
    </w:p>
    <w:p w14:paraId="5131B7DE" w14:textId="77777777" w:rsidR="009C6E9E" w:rsidRDefault="009C6E9E" w:rsidP="009C6E9E">
      <w:pPr>
        <w:pStyle w:val="Plattetekst"/>
        <w:kinsoku w:val="0"/>
        <w:overflowPunct w:val="0"/>
        <w:spacing w:line="251" w:lineRule="auto"/>
        <w:ind w:right="913"/>
        <w:rPr>
          <w:spacing w:val="-3"/>
        </w:rPr>
      </w:pPr>
    </w:p>
    <w:p w14:paraId="532FC2C9" w14:textId="77777777" w:rsidR="009C6E9E" w:rsidRDefault="009C6E9E" w:rsidP="009C6E9E">
      <w:pPr>
        <w:pStyle w:val="Plattetekst"/>
        <w:kinsoku w:val="0"/>
        <w:overflowPunct w:val="0"/>
        <w:spacing w:line="251" w:lineRule="auto"/>
        <w:ind w:right="913"/>
        <w:rPr>
          <w:spacing w:val="-3"/>
        </w:rPr>
      </w:pPr>
    </w:p>
    <w:p w14:paraId="78D5800B" w14:textId="4FFCD409" w:rsidR="009C6E9E" w:rsidRPr="00B614AC" w:rsidRDefault="009C6E9E" w:rsidP="009C6E9E">
      <w:pPr>
        <w:pStyle w:val="Plattetekst"/>
        <w:kinsoku w:val="0"/>
        <w:overflowPunct w:val="0"/>
        <w:spacing w:line="251" w:lineRule="auto"/>
        <w:ind w:right="913"/>
        <w:rPr>
          <w:spacing w:val="-3"/>
        </w:rPr>
      </w:pPr>
      <w:r w:rsidRPr="00B614AC">
        <w:rPr>
          <w:spacing w:val="-3"/>
        </w:rPr>
        <w:t>Met deze marktconsultatie wil de gemeente Winterswijk een goed beeld krijgen van de mate van interesse en de mogelijkheden en onmogelijkheden in de markt.</w:t>
      </w:r>
    </w:p>
    <w:p w14:paraId="319E1916" w14:textId="77777777" w:rsidR="009C6E9E" w:rsidRDefault="009C6E9E" w:rsidP="009C6E9E">
      <w:pPr>
        <w:pStyle w:val="Plattetekst"/>
        <w:kinsoku w:val="0"/>
        <w:overflowPunct w:val="0"/>
        <w:spacing w:line="251" w:lineRule="auto"/>
        <w:ind w:right="913"/>
        <w:rPr>
          <w:spacing w:val="-3"/>
        </w:rPr>
      </w:pPr>
      <w:r w:rsidRPr="00B614AC">
        <w:rPr>
          <w:spacing w:val="-3"/>
        </w:rPr>
        <w:t>De resultaten van de marktconsultatie kunnen worden gebruikt om verwerkt te worden in aanbestedingsdocumenten, zonder dat deze herleidbaar zijn tot de deelnemers van de marktconsultatie.</w:t>
      </w:r>
      <w:r w:rsidRPr="00AE3CEB">
        <w:rPr>
          <w:spacing w:val="-3"/>
        </w:rPr>
        <w:t xml:space="preserve"> </w:t>
      </w:r>
    </w:p>
    <w:p w14:paraId="2B47B41D" w14:textId="77777777" w:rsidR="009C6E9E" w:rsidRDefault="009C6E9E" w:rsidP="009C6E9E">
      <w:pPr>
        <w:pStyle w:val="Plattetekst"/>
        <w:kinsoku w:val="0"/>
        <w:overflowPunct w:val="0"/>
        <w:spacing w:line="251" w:lineRule="auto"/>
        <w:ind w:right="913"/>
        <w:rPr>
          <w:spacing w:val="-3"/>
        </w:rPr>
      </w:pPr>
    </w:p>
    <w:p w14:paraId="045D3CC5" w14:textId="0FD8481E" w:rsidR="00AE3CEB" w:rsidRDefault="00AE3CEB" w:rsidP="00AE3CEB">
      <w:pPr>
        <w:pStyle w:val="Plattetekst"/>
        <w:kinsoku w:val="0"/>
        <w:overflowPunct w:val="0"/>
        <w:spacing w:line="251" w:lineRule="auto"/>
        <w:ind w:right="913"/>
        <w:rPr>
          <w:spacing w:val="-3"/>
        </w:rPr>
      </w:pPr>
      <w:r w:rsidRPr="00AE3CEB">
        <w:rPr>
          <w:spacing w:val="-3"/>
        </w:rPr>
        <w:t>Voor alle duidelijkheid: het betreft hier GEEN offerteaanvraag</w:t>
      </w:r>
      <w:r w:rsidR="0027504B">
        <w:rPr>
          <w:spacing w:val="-3"/>
        </w:rPr>
        <w:t xml:space="preserve"> maar een vraag over het ve</w:t>
      </w:r>
      <w:r w:rsidR="0061367A">
        <w:rPr>
          <w:spacing w:val="-3"/>
        </w:rPr>
        <w:t>r</w:t>
      </w:r>
      <w:r w:rsidR="0027504B">
        <w:rPr>
          <w:spacing w:val="-3"/>
        </w:rPr>
        <w:t>lenen van een dienst</w:t>
      </w:r>
      <w:r w:rsidRPr="00AE3CEB">
        <w:rPr>
          <w:spacing w:val="-3"/>
        </w:rPr>
        <w:t xml:space="preserve">. </w:t>
      </w:r>
    </w:p>
    <w:p w14:paraId="6D467B62" w14:textId="77777777" w:rsidR="004F0B71" w:rsidRDefault="004F0B71" w:rsidP="00251D59">
      <w:pPr>
        <w:pStyle w:val="Plattetekst"/>
        <w:kinsoku w:val="0"/>
        <w:overflowPunct w:val="0"/>
        <w:spacing w:line="251" w:lineRule="auto"/>
        <w:ind w:left="0" w:right="913"/>
        <w:rPr>
          <w:spacing w:val="-3"/>
        </w:rPr>
      </w:pPr>
    </w:p>
    <w:p w14:paraId="308390B7" w14:textId="77777777" w:rsidR="00BE1897" w:rsidRDefault="00751898" w:rsidP="00BE1897">
      <w:pPr>
        <w:pStyle w:val="Plattetekst"/>
        <w:kinsoku w:val="0"/>
        <w:overflowPunct w:val="0"/>
        <w:spacing w:line="200" w:lineRule="atLeast"/>
        <w:ind w:left="101"/>
        <w:rPr>
          <w:sz w:val="20"/>
          <w:szCs w:val="20"/>
        </w:rPr>
      </w:pPr>
      <w:r>
        <w:pict w14:anchorId="077CE434">
          <v:group id="Group 13" o:spid="_x0000_s2128" style="width:426.65pt;height:26.5pt;mso-position-horizontal-relative:char;mso-position-vertical-relative:line" coordsize="8563,377">
            <v:shape id="Freeform 14" o:spid="_x0000_s2129" style="position:absolute;left:91;top:60;width:8381;height:255;visibility:visible;mso-wrap-style:square;v-text-anchor:top" coordsize="838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" path="m,255r8381,l8381,,,,,255xe" fillcolor="#dbe4f0" stroked="f">
              <v:path arrowok="t" o:connecttype="custom" o:connectlocs="0,255;8381,255;8381,0;0,0;0,255" o:connectangles="0,0,0,0,0"/>
            </v:shape>
            <v:shape id="Freeform 15" o:spid="_x0000_s2130" style="position:absolute;left:30;top:30;width:8501;height:20;visibility:visible;mso-wrap-style:square;v-text-anchor:top" coordsize="85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" path="m,l8501,e" filled="f" strokecolor="#dbe4f0" strokeweight="3.1pt">
              <v:path arrowok="t" o:connecttype="custom" o:connectlocs="0,0;8501,0" o:connectangles="0,0"/>
            </v:shape>
            <v:shape id="Freeform 16" o:spid="_x0000_s2131" style="position:absolute;left:30;top:345;width:8501;height:20;visibility:visible;mso-wrap-style:square;v-text-anchor:top" coordsize="85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" path="m,l8501,e" filled="f" strokecolor="#dbe4f0" strokeweight="3.1pt">
              <v:path arrowok="t" o:connecttype="custom" o:connectlocs="0,0;8501,0" o:connectangles="0,0"/>
            </v:shape>
            <v:shape id="Freeform 17" o:spid="_x0000_s2132" style="position:absolute;left:60;top:60;width:20;height:255;visibility:visible;mso-wrap-style:square;v-text-anchor:top" coordsize="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" path="m,l,255e" filled="f" strokecolor="#dbe4f0" strokeweight="3.1pt">
              <v:path arrowok="t" o:connecttype="custom" o:connectlocs="0,0;0,255" o:connectangles="0,0"/>
            </v:shape>
            <v:shape id="Freeform 18" o:spid="_x0000_s2133" style="position:absolute;left:8502;top:60;width:20;height:255;visibility:visible;mso-wrap-style:square;v-text-anchor:top" coordsize="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" path="m,l,255e" filled="f" strokecolor="#dbe4f0" strokeweight="3.1pt">
              <v:path arrowok="t" o:connecttype="custom" o:connectlocs="0,0;0,255" o:connectangles="0,0"/>
            </v:shape>
            <v:shape id="_x0000_s2134" type="#_x0000_t202" style="position:absolute;left:30;width:8503;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style="mso-next-textbox:#_x0000_s2134" inset="0,0,0,0">
                <w:txbxContent>
                  <w:p w14:paraId="5D4B658C" w14:textId="6575D188" w:rsidR="00BE1897" w:rsidRDefault="00BE1897" w:rsidP="00BE1897">
                    <w:pPr>
                      <w:pStyle w:val="Plattetekst"/>
                      <w:tabs>
                        <w:tab w:val="left" w:pos="796"/>
                      </w:tabs>
                      <w:kinsoku w:val="0"/>
                      <w:overflowPunct w:val="0"/>
                      <w:spacing w:before="49"/>
                      <w:ind w:left="0"/>
                      <w:rPr>
                        <w:sz w:val="22"/>
                        <w:szCs w:val="22"/>
                      </w:rPr>
                    </w:pPr>
                    <w:r>
                      <w:rPr>
                        <w:spacing w:val="6"/>
                        <w:sz w:val="22"/>
                        <w:szCs w:val="22"/>
                      </w:rPr>
                      <w:t>1.2</w:t>
                    </w:r>
                    <w:r>
                      <w:rPr>
                        <w:spacing w:val="6"/>
                        <w:sz w:val="22"/>
                        <w:szCs w:val="22"/>
                      </w:rPr>
                      <w:tab/>
                      <w:t xml:space="preserve"> EISEN</w:t>
                    </w:r>
                  </w:p>
                </w:txbxContent>
              </v:textbox>
            </v:shape>
            <w10:anchorlock/>
          </v:group>
        </w:pict>
      </w:r>
    </w:p>
    <w:p w14:paraId="72541A93" w14:textId="77777777" w:rsidR="008304D3" w:rsidRDefault="008304D3" w:rsidP="004F0B71">
      <w:pPr>
        <w:pStyle w:val="Plattetekst"/>
        <w:tabs>
          <w:tab w:val="left" w:pos="796"/>
        </w:tabs>
        <w:kinsoku w:val="0"/>
        <w:overflowPunct w:val="0"/>
        <w:spacing w:before="49"/>
        <w:ind w:left="106"/>
        <w:rPr>
          <w:spacing w:val="-3"/>
        </w:rPr>
      </w:pPr>
    </w:p>
    <w:p w14:paraId="1D1701E0" w14:textId="77777777" w:rsidR="00F54A97" w:rsidRDefault="00F54A97" w:rsidP="00AE3CEB">
      <w:pPr>
        <w:pStyle w:val="Plattetekst"/>
        <w:kinsoku w:val="0"/>
        <w:overflowPunct w:val="0"/>
        <w:spacing w:line="251" w:lineRule="auto"/>
        <w:ind w:right="913"/>
        <w:rPr>
          <w:spacing w:val="-3"/>
          <w:u w:val="single"/>
        </w:rPr>
      </w:pPr>
    </w:p>
    <w:p w14:paraId="6A683F4C" w14:textId="77777777" w:rsidR="00F54A97" w:rsidRDefault="00F54A97" w:rsidP="00AE3CEB">
      <w:pPr>
        <w:pStyle w:val="Plattetekst"/>
        <w:kinsoku w:val="0"/>
        <w:overflowPunct w:val="0"/>
        <w:spacing w:line="251" w:lineRule="auto"/>
        <w:ind w:right="913"/>
        <w:rPr>
          <w:spacing w:val="-3"/>
          <w:u w:val="single"/>
        </w:rPr>
      </w:pPr>
    </w:p>
    <w:p w14:paraId="3CBA4E1E" w14:textId="16AF9EB5" w:rsidR="009A204A" w:rsidRPr="000C0C54" w:rsidRDefault="00FF6BAB" w:rsidP="00AE3CEB">
      <w:pPr>
        <w:pStyle w:val="Plattetekst"/>
        <w:kinsoku w:val="0"/>
        <w:overflowPunct w:val="0"/>
        <w:spacing w:line="251" w:lineRule="auto"/>
        <w:ind w:right="913"/>
        <w:rPr>
          <w:spacing w:val="-3"/>
          <w:u w:val="single"/>
        </w:rPr>
      </w:pPr>
      <w:r w:rsidRPr="00C21356">
        <w:rPr>
          <w:spacing w:val="-3"/>
          <w:u w:val="single"/>
        </w:rPr>
        <w:lastRenderedPageBreak/>
        <w:t xml:space="preserve">1.2.1. </w:t>
      </w:r>
      <w:r w:rsidR="00251D59" w:rsidRPr="00C21356">
        <w:rPr>
          <w:spacing w:val="-3"/>
          <w:u w:val="single"/>
        </w:rPr>
        <w:t xml:space="preserve">Eisen aan </w:t>
      </w:r>
      <w:r w:rsidR="008859EA" w:rsidRPr="00C21356">
        <w:rPr>
          <w:spacing w:val="-3"/>
          <w:u w:val="single"/>
        </w:rPr>
        <w:t>adviesdienst</w:t>
      </w:r>
    </w:p>
    <w:p w14:paraId="5CEB4550" w14:textId="196702C3" w:rsidR="008B60D0" w:rsidRDefault="00C21356" w:rsidP="00C21356">
      <w:pPr>
        <w:pStyle w:val="Plattetekst"/>
        <w:numPr>
          <w:ilvl w:val="0"/>
          <w:numId w:val="21"/>
        </w:numPr>
        <w:kinsoku w:val="0"/>
        <w:overflowPunct w:val="0"/>
        <w:spacing w:line="251" w:lineRule="auto"/>
        <w:ind w:right="913"/>
        <w:rPr>
          <w:spacing w:val="-3"/>
        </w:rPr>
      </w:pPr>
      <w:r w:rsidRPr="00C21356">
        <w:rPr>
          <w:spacing w:val="-3"/>
        </w:rPr>
        <w:t xml:space="preserve">Integrale adviesdiensten </w:t>
      </w:r>
    </w:p>
    <w:p w14:paraId="1646A77C" w14:textId="77777777" w:rsidR="0070531B" w:rsidRDefault="0070531B" w:rsidP="0070531B">
      <w:pPr>
        <w:pStyle w:val="Plattetekst"/>
        <w:numPr>
          <w:ilvl w:val="0"/>
          <w:numId w:val="21"/>
        </w:numPr>
        <w:kinsoku w:val="0"/>
        <w:overflowPunct w:val="0"/>
        <w:spacing w:line="251" w:lineRule="auto"/>
        <w:ind w:right="913"/>
        <w:rPr>
          <w:spacing w:val="-3"/>
        </w:rPr>
      </w:pPr>
      <w:r>
        <w:rPr>
          <w:spacing w:val="-3"/>
        </w:rPr>
        <w:t>Het gaat om de disciplines: archeologie,</w:t>
      </w:r>
      <w:r w:rsidRPr="0070531B">
        <w:rPr>
          <w:spacing w:val="-3"/>
        </w:rPr>
        <w:t xml:space="preserve"> </w:t>
      </w:r>
      <w:r w:rsidRPr="00C21356">
        <w:rPr>
          <w:spacing w:val="-3"/>
        </w:rPr>
        <w:t xml:space="preserve">architectuurhistorie, </w:t>
      </w:r>
      <w:r>
        <w:rPr>
          <w:spacing w:val="-3"/>
        </w:rPr>
        <w:t xml:space="preserve">bouwhistorie, </w:t>
      </w:r>
      <w:r w:rsidRPr="00C21356">
        <w:rPr>
          <w:spacing w:val="-3"/>
        </w:rPr>
        <w:t>historische geografie</w:t>
      </w:r>
      <w:r>
        <w:rPr>
          <w:spacing w:val="-3"/>
        </w:rPr>
        <w:t xml:space="preserve">, </w:t>
      </w:r>
      <w:r w:rsidRPr="00C21356">
        <w:rPr>
          <w:spacing w:val="-3"/>
        </w:rPr>
        <w:t>fysische geografie</w:t>
      </w:r>
      <w:r>
        <w:rPr>
          <w:spacing w:val="-3"/>
        </w:rPr>
        <w:t xml:space="preserve"> en ecologie</w:t>
      </w:r>
      <w:r w:rsidRPr="00C21356">
        <w:rPr>
          <w:spacing w:val="-3"/>
        </w:rPr>
        <w:t xml:space="preserve">. </w:t>
      </w:r>
      <w:r>
        <w:rPr>
          <w:spacing w:val="-3"/>
        </w:rPr>
        <w:t>en titels/diploma’s/cv’s</w:t>
      </w:r>
    </w:p>
    <w:p w14:paraId="67B282BA" w14:textId="56AC5606" w:rsidR="00C21356" w:rsidRDefault="00C21356" w:rsidP="00C21356">
      <w:pPr>
        <w:pStyle w:val="Plattetekst"/>
        <w:numPr>
          <w:ilvl w:val="0"/>
          <w:numId w:val="21"/>
        </w:numPr>
        <w:kinsoku w:val="0"/>
        <w:overflowPunct w:val="0"/>
        <w:spacing w:line="251" w:lineRule="auto"/>
        <w:ind w:right="913"/>
        <w:rPr>
          <w:spacing w:val="-3"/>
        </w:rPr>
      </w:pPr>
      <w:r w:rsidRPr="00C21356">
        <w:rPr>
          <w:spacing w:val="-3"/>
        </w:rPr>
        <w:t>Verbinding met lokale kennis</w:t>
      </w:r>
      <w:r w:rsidR="0086289D">
        <w:rPr>
          <w:spacing w:val="-3"/>
        </w:rPr>
        <w:t>, vrijwilligers</w:t>
      </w:r>
      <w:r w:rsidRPr="00C21356">
        <w:rPr>
          <w:spacing w:val="-3"/>
        </w:rPr>
        <w:t xml:space="preserve"> en organisaties</w:t>
      </w:r>
      <w:r w:rsidR="0086289D">
        <w:rPr>
          <w:spacing w:val="-3"/>
        </w:rPr>
        <w:t xml:space="preserve">, </w:t>
      </w:r>
      <w:r w:rsidRPr="00C21356">
        <w:rPr>
          <w:spacing w:val="-3"/>
        </w:rPr>
        <w:t>op het gebied van erfgoed</w:t>
      </w:r>
    </w:p>
    <w:p w14:paraId="0E29B741" w14:textId="77777777" w:rsidR="0070531B" w:rsidRDefault="0070531B" w:rsidP="0070531B">
      <w:pPr>
        <w:pStyle w:val="Plattetekst"/>
        <w:numPr>
          <w:ilvl w:val="0"/>
          <w:numId w:val="21"/>
        </w:numPr>
        <w:kinsoku w:val="0"/>
        <w:overflowPunct w:val="0"/>
        <w:spacing w:line="251" w:lineRule="auto"/>
        <w:ind w:right="913"/>
        <w:rPr>
          <w:spacing w:val="-3"/>
        </w:rPr>
      </w:pPr>
      <w:r w:rsidRPr="00C21356">
        <w:rPr>
          <w:spacing w:val="-3"/>
        </w:rPr>
        <w:t xml:space="preserve">Inzet van </w:t>
      </w:r>
      <w:r>
        <w:rPr>
          <w:spacing w:val="-3"/>
        </w:rPr>
        <w:t>(</w:t>
      </w:r>
      <w:r w:rsidRPr="00C21356">
        <w:rPr>
          <w:spacing w:val="-3"/>
        </w:rPr>
        <w:t>lokale</w:t>
      </w:r>
      <w:r>
        <w:rPr>
          <w:spacing w:val="-3"/>
        </w:rPr>
        <w:t>)</w:t>
      </w:r>
      <w:r w:rsidRPr="00C21356">
        <w:rPr>
          <w:spacing w:val="-3"/>
        </w:rPr>
        <w:t xml:space="preserve"> experts </w:t>
      </w:r>
      <w:r>
        <w:rPr>
          <w:spacing w:val="-3"/>
        </w:rPr>
        <w:t xml:space="preserve">o.a. voor biodiversiteit, bouw- /cultuurhistorie </w:t>
      </w:r>
    </w:p>
    <w:p w14:paraId="6987018F" w14:textId="77777777" w:rsidR="0070531B" w:rsidRPr="00C21356" w:rsidRDefault="0070531B" w:rsidP="0070531B">
      <w:pPr>
        <w:pStyle w:val="Plattetekst"/>
        <w:numPr>
          <w:ilvl w:val="0"/>
          <w:numId w:val="21"/>
        </w:numPr>
        <w:kinsoku w:val="0"/>
        <w:overflowPunct w:val="0"/>
        <w:spacing w:line="251" w:lineRule="auto"/>
        <w:ind w:right="913"/>
        <w:rPr>
          <w:spacing w:val="-3"/>
        </w:rPr>
      </w:pPr>
      <w:r w:rsidRPr="00C21356">
        <w:rPr>
          <w:spacing w:val="-3"/>
        </w:rPr>
        <w:t>Publieksbereik, presenteren voor breed publiek</w:t>
      </w:r>
      <w:r>
        <w:rPr>
          <w:spacing w:val="-3"/>
        </w:rPr>
        <w:t>, denk bijvoorbeeld aan symposia of bewonersbijeenkomsten</w:t>
      </w:r>
    </w:p>
    <w:p w14:paraId="487D1B67" w14:textId="0CBAE97E" w:rsidR="00C21356" w:rsidRPr="00C21356" w:rsidRDefault="0070531B" w:rsidP="00C21356">
      <w:pPr>
        <w:pStyle w:val="Plattetekst"/>
        <w:numPr>
          <w:ilvl w:val="0"/>
          <w:numId w:val="21"/>
        </w:numPr>
        <w:kinsoku w:val="0"/>
        <w:overflowPunct w:val="0"/>
        <w:spacing w:line="251" w:lineRule="auto"/>
        <w:ind w:right="913"/>
        <w:rPr>
          <w:spacing w:val="-3"/>
        </w:rPr>
      </w:pPr>
      <w:r>
        <w:rPr>
          <w:spacing w:val="-3"/>
        </w:rPr>
        <w:t>Ervaring met l</w:t>
      </w:r>
      <w:r w:rsidR="00C21356" w:rsidRPr="00C21356">
        <w:rPr>
          <w:spacing w:val="-3"/>
        </w:rPr>
        <w:t>andschapsbiografie</w:t>
      </w:r>
      <w:r>
        <w:rPr>
          <w:spacing w:val="-3"/>
        </w:rPr>
        <w:t xml:space="preserve"> en </w:t>
      </w:r>
      <w:proofErr w:type="spellStart"/>
      <w:r>
        <w:rPr>
          <w:spacing w:val="-3"/>
        </w:rPr>
        <w:t>waardekaarten</w:t>
      </w:r>
      <w:proofErr w:type="spellEnd"/>
      <w:r w:rsidR="00C21356">
        <w:rPr>
          <w:spacing w:val="-3"/>
        </w:rPr>
        <w:t xml:space="preserve"> </w:t>
      </w:r>
    </w:p>
    <w:p w14:paraId="77C45CB2" w14:textId="77777777" w:rsidR="0070531B" w:rsidRPr="0071476B" w:rsidRDefault="0070531B" w:rsidP="0070531B">
      <w:pPr>
        <w:pStyle w:val="Lijstalinea"/>
        <w:numPr>
          <w:ilvl w:val="0"/>
          <w:numId w:val="21"/>
        </w:numPr>
        <w:rPr>
          <w:rFonts w:ascii="Arial" w:hAnsi="Arial" w:cs="Arial"/>
          <w:spacing w:val="-3"/>
          <w:sz w:val="19"/>
          <w:szCs w:val="19"/>
        </w:rPr>
      </w:pPr>
      <w:r w:rsidRPr="0071476B">
        <w:rPr>
          <w:rFonts w:ascii="Arial" w:hAnsi="Arial" w:cs="Arial"/>
          <w:spacing w:val="-3"/>
          <w:sz w:val="19"/>
          <w:szCs w:val="19"/>
        </w:rPr>
        <w:t>Ervaring met GIS verwerking</w:t>
      </w:r>
    </w:p>
    <w:p w14:paraId="4AAA37DF" w14:textId="29F6AFFF" w:rsidR="00CD3E9B" w:rsidRPr="00CD3E9B" w:rsidRDefault="00CD3E9B" w:rsidP="00CD3E9B">
      <w:pPr>
        <w:pStyle w:val="Lijstalinea"/>
        <w:numPr>
          <w:ilvl w:val="0"/>
          <w:numId w:val="21"/>
        </w:numPr>
        <w:rPr>
          <w:rFonts w:ascii="Arial" w:hAnsi="Arial" w:cs="Arial"/>
          <w:spacing w:val="-3"/>
          <w:sz w:val="19"/>
          <w:szCs w:val="19"/>
        </w:rPr>
      </w:pPr>
      <w:r w:rsidRPr="00CD3E9B">
        <w:rPr>
          <w:rFonts w:ascii="Arial" w:hAnsi="Arial" w:cs="Arial"/>
          <w:spacing w:val="-3"/>
          <w:sz w:val="19"/>
          <w:szCs w:val="19"/>
        </w:rPr>
        <w:t xml:space="preserve">De inkoopvoorwaarden van de gemeente </w:t>
      </w:r>
      <w:r>
        <w:rPr>
          <w:rFonts w:ascii="Arial" w:hAnsi="Arial" w:cs="Arial"/>
          <w:spacing w:val="-3"/>
          <w:sz w:val="19"/>
          <w:szCs w:val="19"/>
        </w:rPr>
        <w:t>Winterswijk</w:t>
      </w:r>
      <w:r w:rsidR="002705A3">
        <w:rPr>
          <w:rFonts w:ascii="Arial" w:hAnsi="Arial" w:cs="Arial"/>
          <w:spacing w:val="-3"/>
          <w:sz w:val="19"/>
          <w:szCs w:val="19"/>
        </w:rPr>
        <w:t xml:space="preserve"> (AIAG) zijn van toepassing</w:t>
      </w:r>
    </w:p>
    <w:p w14:paraId="6D1D568E" w14:textId="77777777" w:rsidR="00CD3E9B" w:rsidRPr="00C21356" w:rsidRDefault="00CD3E9B" w:rsidP="000A7759">
      <w:pPr>
        <w:pStyle w:val="Plattetekst"/>
        <w:kinsoku w:val="0"/>
        <w:overflowPunct w:val="0"/>
        <w:spacing w:line="251" w:lineRule="auto"/>
        <w:ind w:left="942" w:right="913"/>
        <w:rPr>
          <w:spacing w:val="-3"/>
        </w:rPr>
      </w:pPr>
    </w:p>
    <w:p w14:paraId="6F016C3D" w14:textId="77777777" w:rsidR="008859EA" w:rsidRDefault="008859EA" w:rsidP="008B60D0">
      <w:pPr>
        <w:pStyle w:val="Plattetekst"/>
        <w:kinsoku w:val="0"/>
        <w:overflowPunct w:val="0"/>
        <w:spacing w:line="251" w:lineRule="auto"/>
        <w:ind w:right="913"/>
        <w:rPr>
          <w:spacing w:val="-3"/>
          <w:highlight w:val="yellow"/>
        </w:rPr>
      </w:pPr>
    </w:p>
    <w:p w14:paraId="00A8CBF4" w14:textId="77777777" w:rsidR="008859EA" w:rsidRDefault="008859EA" w:rsidP="008B60D0">
      <w:pPr>
        <w:pStyle w:val="Plattetekst"/>
        <w:kinsoku w:val="0"/>
        <w:overflowPunct w:val="0"/>
        <w:spacing w:line="251" w:lineRule="auto"/>
        <w:ind w:right="913"/>
        <w:rPr>
          <w:spacing w:val="-3"/>
          <w:highlight w:val="yellow"/>
        </w:rPr>
      </w:pPr>
    </w:p>
    <w:p w14:paraId="53C7B27A" w14:textId="48E115C9" w:rsidR="00251D59" w:rsidRPr="000C0C54" w:rsidRDefault="00FF6BAB" w:rsidP="00F97624">
      <w:pPr>
        <w:pStyle w:val="Plattetekst"/>
        <w:kinsoku w:val="0"/>
        <w:overflowPunct w:val="0"/>
        <w:spacing w:line="251" w:lineRule="auto"/>
        <w:ind w:right="913"/>
        <w:rPr>
          <w:spacing w:val="-3"/>
          <w:u w:val="single"/>
        </w:rPr>
      </w:pPr>
      <w:r w:rsidRPr="000C0C54">
        <w:rPr>
          <w:spacing w:val="-3"/>
          <w:u w:val="single"/>
        </w:rPr>
        <w:t xml:space="preserve">1.2.2. </w:t>
      </w:r>
      <w:r w:rsidR="00251D59" w:rsidRPr="000C0C54">
        <w:rPr>
          <w:spacing w:val="-3"/>
          <w:u w:val="single"/>
        </w:rPr>
        <w:t>Eisen aan uw systemen</w:t>
      </w:r>
    </w:p>
    <w:p w14:paraId="2949F849" w14:textId="261CB138" w:rsidR="00B77DD4" w:rsidRDefault="00B77DD4" w:rsidP="00AE3CEB">
      <w:pPr>
        <w:pStyle w:val="Plattetekst"/>
        <w:kinsoku w:val="0"/>
        <w:overflowPunct w:val="0"/>
        <w:spacing w:line="251" w:lineRule="auto"/>
        <w:ind w:right="913"/>
        <w:rPr>
          <w:spacing w:val="-3"/>
        </w:rPr>
      </w:pPr>
      <w:r>
        <w:rPr>
          <w:spacing w:val="-3"/>
        </w:rPr>
        <w:t>Indien u voor de gevraagde dienstverlening een applicatie gebruikt moet deze aan de volgende eisen voldoen:</w:t>
      </w:r>
    </w:p>
    <w:p w14:paraId="281B9587" w14:textId="241C4DC6" w:rsidR="00B77DD4" w:rsidRDefault="00B77DD4" w:rsidP="002512B5">
      <w:pPr>
        <w:pStyle w:val="Plattetekst"/>
        <w:kinsoku w:val="0"/>
        <w:overflowPunct w:val="0"/>
        <w:spacing w:line="251" w:lineRule="auto"/>
        <w:ind w:right="913"/>
        <w:rPr>
          <w:spacing w:val="-3"/>
        </w:rPr>
      </w:pPr>
    </w:p>
    <w:p w14:paraId="21F1D727" w14:textId="4031AB7F" w:rsidR="00C21356" w:rsidRDefault="00C21356" w:rsidP="00B77DD4">
      <w:pPr>
        <w:pStyle w:val="Plattetekst"/>
        <w:numPr>
          <w:ilvl w:val="0"/>
          <w:numId w:val="14"/>
        </w:numPr>
        <w:kinsoku w:val="0"/>
        <w:overflowPunct w:val="0"/>
        <w:spacing w:line="251" w:lineRule="auto"/>
        <w:ind w:right="913"/>
        <w:rPr>
          <w:spacing w:val="-3"/>
        </w:rPr>
      </w:pPr>
      <w:r>
        <w:rPr>
          <w:spacing w:val="-3"/>
        </w:rPr>
        <w:t xml:space="preserve">GIS bestanden </w:t>
      </w:r>
    </w:p>
    <w:p w14:paraId="56322219" w14:textId="77777777" w:rsidR="00C21356" w:rsidRPr="00251D59" w:rsidRDefault="00C21356" w:rsidP="00BF360A">
      <w:pPr>
        <w:pStyle w:val="Plattetekst"/>
        <w:kinsoku w:val="0"/>
        <w:overflowPunct w:val="0"/>
        <w:spacing w:line="251" w:lineRule="auto"/>
        <w:ind w:left="720" w:right="913"/>
        <w:rPr>
          <w:spacing w:val="-3"/>
        </w:rPr>
      </w:pPr>
    </w:p>
    <w:p w14:paraId="6C6C2DF0" w14:textId="77777777" w:rsidR="00640736" w:rsidRDefault="00640736" w:rsidP="00AE3CEB">
      <w:pPr>
        <w:pStyle w:val="Plattetekst"/>
        <w:kinsoku w:val="0"/>
        <w:overflowPunct w:val="0"/>
        <w:spacing w:line="251" w:lineRule="auto"/>
        <w:ind w:right="913"/>
        <w:rPr>
          <w:spacing w:val="-3"/>
        </w:rPr>
      </w:pPr>
    </w:p>
    <w:p w14:paraId="68FBA8B0" w14:textId="77777777" w:rsidR="0045611A" w:rsidRDefault="0045611A" w:rsidP="004F0B71">
      <w:pPr>
        <w:pStyle w:val="Plattetekst"/>
        <w:tabs>
          <w:tab w:val="left" w:pos="796"/>
        </w:tabs>
        <w:kinsoku w:val="0"/>
        <w:overflowPunct w:val="0"/>
        <w:spacing w:before="49"/>
        <w:ind w:left="106"/>
        <w:rPr>
          <w:sz w:val="7"/>
          <w:szCs w:val="7"/>
        </w:rPr>
      </w:pPr>
    </w:p>
    <w:p w14:paraId="19834F44" w14:textId="3DCD6A49" w:rsidR="0045611A" w:rsidRDefault="00751898">
      <w:pPr>
        <w:pStyle w:val="Plattetekst"/>
        <w:kinsoku w:val="0"/>
        <w:overflowPunct w:val="0"/>
        <w:spacing w:line="200" w:lineRule="atLeast"/>
        <w:ind w:left="101"/>
        <w:rPr>
          <w:sz w:val="20"/>
          <w:szCs w:val="20"/>
        </w:rPr>
      </w:pPr>
      <w:r>
        <w:pict w14:anchorId="130444FA">
          <v:group id="Group 59" o:spid="_x0000_s2105" style="width:428.15pt;height:18.9pt;mso-position-horizontal-relative:char;mso-position-vertical-relative:line" coordsize="8563,378">
            <v:shape id="Freeform 60" o:spid="_x0000_s2106" style="position:absolute;left:91;top:60;width:8381;height:256;visibility:visible;mso-wrap-style:square;v-text-anchor:top" coordsize="8381,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" path="m,255r8381,l8381,,,,,255xe" fillcolor="#4f81bc" stroked="f">
              <v:path arrowok="t" o:connecttype="custom" o:connectlocs="0,255;8381,255;8381,0;0,0;0,255" o:connectangles="0,0,0,0,0"/>
            </v:shape>
            <v:shape id="Freeform 61" o:spid="_x0000_s2107" style="position:absolute;left:30;top:30;width:8501;height:20;visibility:visible;mso-wrap-style:square;v-text-anchor:top" coordsize="85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" path="m,l8501,e" filled="f" strokecolor="#4f81bc" strokeweight="3.1pt">
              <v:path arrowok="t" o:connecttype="custom" o:connectlocs="0,0;8501,0" o:connectangles="0,0"/>
            </v:shape>
            <v:shape id="Freeform 62" o:spid="_x0000_s2108" style="position:absolute;left:30;top:346;width:8501;height:20;visibility:visible;mso-wrap-style:square;v-text-anchor:top" coordsize="85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" path="m,l8501,e" filled="f" strokecolor="#4f81bc" strokeweight="3.1pt">
              <v:path arrowok="t" o:connecttype="custom" o:connectlocs="0,0;8501,0" o:connectangles="0,0"/>
            </v:shape>
            <v:shape id="Freeform 63" o:spid="_x0000_s2109" style="position:absolute;left:60;top:60;width:20;height:256;visibility:visible;mso-wrap-style:square;v-text-anchor:top" coordsize="20,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" path="m,l,255e" filled="f" strokecolor="#4f81bc" strokeweight="3.1pt">
              <v:path arrowok="t" o:connecttype="custom" o:connectlocs="0,0;0,255" o:connectangles="0,0"/>
            </v:shape>
            <v:shape id="Freeform 64" o:spid="_x0000_s2110" style="position:absolute;left:8502;top:60;width:20;height:256;visibility:visible;mso-wrap-style:square;v-text-anchor:top" coordsize="20,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" path="m,l,255e" filled="f" strokecolor="#4f81bc" strokeweight="3.1pt">
              <v:path arrowok="t" o:connecttype="custom" o:connectlocs="0,0;0,255" o:connectangles="0,0"/>
            </v:shape>
            <v:shape id="Text Box 65" o:spid="_x0000_s2111" type="#_x0000_t202" style="position:absolute;left:30;width:8503;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61CFA233" w14:textId="47B9493D" w:rsidR="00556DE7" w:rsidRDefault="00556DE7">
                    <w:pPr>
                      <w:pStyle w:val="Plattetekst"/>
                      <w:kinsoku w:val="0"/>
                      <w:overflowPunct w:val="0"/>
                      <w:spacing w:before="34"/>
                      <w:ind w:left="91"/>
                      <w:rPr>
                        <w:color w:val="000000"/>
                        <w:sz w:val="22"/>
                        <w:szCs w:val="22"/>
                      </w:rPr>
                    </w:pPr>
                    <w:r>
                      <w:rPr>
                        <w:b/>
                        <w:bCs/>
                        <w:color w:val="FFFFFF"/>
                        <w:spacing w:val="3"/>
                        <w:sz w:val="22"/>
                        <w:szCs w:val="22"/>
                      </w:rPr>
                      <w:t>2.</w:t>
                    </w:r>
                    <w:r>
                      <w:rPr>
                        <w:b/>
                        <w:bCs/>
                        <w:color w:val="FFFFFF"/>
                        <w:sz w:val="22"/>
                        <w:szCs w:val="22"/>
                      </w:rPr>
                      <w:t xml:space="preserve">  </w:t>
                    </w:r>
                    <w:r>
                      <w:rPr>
                        <w:b/>
                        <w:bCs/>
                        <w:color w:val="FFFFFF"/>
                        <w:spacing w:val="57"/>
                        <w:sz w:val="22"/>
                        <w:szCs w:val="22"/>
                      </w:rPr>
                      <w:t xml:space="preserve"> </w:t>
                    </w:r>
                    <w:r>
                      <w:rPr>
                        <w:b/>
                        <w:bCs/>
                        <w:color w:val="FFFFFF"/>
                        <w:spacing w:val="26"/>
                        <w:sz w:val="22"/>
                        <w:szCs w:val="22"/>
                      </w:rPr>
                      <w:t>BESCHRIJVING VRAGEN CONSULTATIE</w:t>
                    </w:r>
                  </w:p>
                </w:txbxContent>
              </v:textbox>
            </v:shape>
            <w10:anchorlock/>
          </v:group>
        </w:pict>
      </w:r>
    </w:p>
    <w:p w14:paraId="392ACCEF" w14:textId="77777777" w:rsidR="0045611A" w:rsidRDefault="0045611A">
      <w:pPr>
        <w:pStyle w:val="Plattetekst"/>
        <w:kinsoku w:val="0"/>
        <w:overflowPunct w:val="0"/>
        <w:ind w:left="0"/>
        <w:rPr>
          <w:sz w:val="7"/>
          <w:szCs w:val="7"/>
        </w:rPr>
      </w:pPr>
    </w:p>
    <w:p w14:paraId="5962702E" w14:textId="77777777" w:rsidR="008148F8" w:rsidRDefault="008148F8">
      <w:pPr>
        <w:pStyle w:val="Plattetekst"/>
        <w:kinsoku w:val="0"/>
        <w:overflowPunct w:val="0"/>
        <w:spacing w:line="200" w:lineRule="atLeast"/>
        <w:ind w:left="101"/>
        <w:rPr>
          <w:sz w:val="20"/>
          <w:szCs w:val="20"/>
        </w:rPr>
      </w:pPr>
    </w:p>
    <w:p w14:paraId="42E0B6D4" w14:textId="6C4030F0" w:rsidR="008A4147" w:rsidRDefault="001C2DDB">
      <w:pPr>
        <w:pStyle w:val="Plattetekst"/>
        <w:kinsoku w:val="0"/>
        <w:overflowPunct w:val="0"/>
        <w:spacing w:line="200" w:lineRule="atLeast"/>
        <w:ind w:left="101"/>
        <w:rPr>
          <w:sz w:val="20"/>
          <w:szCs w:val="20"/>
        </w:rPr>
      </w:pPr>
      <w:r>
        <w:rPr>
          <w:sz w:val="20"/>
          <w:szCs w:val="20"/>
        </w:rPr>
        <w:t xml:space="preserve">In de </w:t>
      </w:r>
      <w:r w:rsidRPr="004F0B71">
        <w:rPr>
          <w:sz w:val="20"/>
          <w:szCs w:val="20"/>
        </w:rPr>
        <w:t>bijlag</w:t>
      </w:r>
      <w:r w:rsidR="003A4216" w:rsidRPr="004F0B71">
        <w:rPr>
          <w:sz w:val="20"/>
          <w:szCs w:val="20"/>
        </w:rPr>
        <w:t>e:</w:t>
      </w:r>
      <w:r w:rsidR="003A4216">
        <w:rPr>
          <w:sz w:val="20"/>
          <w:szCs w:val="20"/>
        </w:rPr>
        <w:t xml:space="preserve"> </w:t>
      </w:r>
      <w:r w:rsidR="00CA3F87" w:rsidRPr="00794CAD">
        <w:rPr>
          <w:b/>
          <w:bCs/>
          <w:i/>
          <w:iCs/>
          <w:sz w:val="20"/>
          <w:szCs w:val="20"/>
          <w:u w:val="single"/>
        </w:rPr>
        <w:t>Antwoordformulier</w:t>
      </w:r>
      <w:r w:rsidR="00794CAD">
        <w:rPr>
          <w:b/>
          <w:bCs/>
          <w:i/>
          <w:iCs/>
          <w:sz w:val="20"/>
          <w:szCs w:val="20"/>
        </w:rPr>
        <w:t xml:space="preserve"> </w:t>
      </w:r>
      <w:r>
        <w:rPr>
          <w:sz w:val="20"/>
          <w:szCs w:val="20"/>
        </w:rPr>
        <w:t xml:space="preserve">vindt u </w:t>
      </w:r>
      <w:r w:rsidR="00C41262">
        <w:rPr>
          <w:sz w:val="20"/>
          <w:szCs w:val="20"/>
        </w:rPr>
        <w:t xml:space="preserve">onderstaande </w:t>
      </w:r>
      <w:r w:rsidR="00F54A97">
        <w:rPr>
          <w:sz w:val="20"/>
          <w:szCs w:val="20"/>
        </w:rPr>
        <w:t>v</w:t>
      </w:r>
      <w:r w:rsidR="004F0B71">
        <w:rPr>
          <w:sz w:val="20"/>
          <w:szCs w:val="20"/>
        </w:rPr>
        <w:t>ragen</w:t>
      </w:r>
      <w:r w:rsidR="00F54A97">
        <w:rPr>
          <w:sz w:val="20"/>
          <w:szCs w:val="20"/>
        </w:rPr>
        <w:t>.</w:t>
      </w:r>
    </w:p>
    <w:p w14:paraId="56579201" w14:textId="06FA1412" w:rsidR="008A4147" w:rsidRDefault="009A204A">
      <w:pPr>
        <w:pStyle w:val="Plattetekst"/>
        <w:kinsoku w:val="0"/>
        <w:overflowPunct w:val="0"/>
        <w:spacing w:line="200" w:lineRule="atLeast"/>
        <w:ind w:left="101"/>
        <w:rPr>
          <w:sz w:val="20"/>
          <w:szCs w:val="20"/>
        </w:rPr>
      </w:pPr>
      <w:r>
        <w:rPr>
          <w:sz w:val="20"/>
          <w:szCs w:val="20"/>
        </w:rPr>
        <w:t xml:space="preserve"> </w:t>
      </w:r>
      <w:r w:rsidR="001C2DDB">
        <w:rPr>
          <w:sz w:val="20"/>
          <w:szCs w:val="20"/>
        </w:rPr>
        <w:t xml:space="preserve"> </w:t>
      </w:r>
    </w:p>
    <w:p w14:paraId="6A8FF5C9" w14:textId="7D3FF228" w:rsidR="001C2DDB" w:rsidRDefault="008A4147" w:rsidP="008A4147">
      <w:pPr>
        <w:pStyle w:val="Plattetekst"/>
        <w:kinsoku w:val="0"/>
        <w:overflowPunct w:val="0"/>
        <w:spacing w:line="200" w:lineRule="atLeast"/>
        <w:ind w:left="101"/>
        <w:rPr>
          <w:sz w:val="20"/>
          <w:szCs w:val="20"/>
        </w:rPr>
      </w:pPr>
      <w:r>
        <w:rPr>
          <w:sz w:val="20"/>
          <w:szCs w:val="20"/>
        </w:rPr>
        <w:t xml:space="preserve">De </w:t>
      </w:r>
      <w:r w:rsidR="00CA3F87">
        <w:rPr>
          <w:sz w:val="20"/>
          <w:szCs w:val="20"/>
        </w:rPr>
        <w:t>vragen</w:t>
      </w:r>
      <w:r w:rsidR="007E318C">
        <w:rPr>
          <w:sz w:val="20"/>
          <w:szCs w:val="20"/>
        </w:rPr>
        <w:t xml:space="preserve"> </w:t>
      </w:r>
      <w:r>
        <w:rPr>
          <w:sz w:val="20"/>
          <w:szCs w:val="20"/>
        </w:rPr>
        <w:t xml:space="preserve">die we u voorleggen zijn: </w:t>
      </w:r>
    </w:p>
    <w:p w14:paraId="26CC760D" w14:textId="77777777" w:rsidR="00246FA3" w:rsidRDefault="00246FA3" w:rsidP="008A4147">
      <w:pPr>
        <w:pStyle w:val="Plattetekst"/>
        <w:kinsoku w:val="0"/>
        <w:overflowPunct w:val="0"/>
        <w:spacing w:line="200" w:lineRule="atLeast"/>
        <w:ind w:left="101"/>
        <w:rPr>
          <w:sz w:val="20"/>
          <w:szCs w:val="20"/>
        </w:rPr>
      </w:pPr>
    </w:p>
    <w:p w14:paraId="7932600B" w14:textId="0B0FFDFB" w:rsidR="008C5256" w:rsidRDefault="008C5256" w:rsidP="008A4147">
      <w:pPr>
        <w:pStyle w:val="Plattetekst"/>
        <w:kinsoku w:val="0"/>
        <w:overflowPunct w:val="0"/>
        <w:spacing w:line="200" w:lineRule="atLeast"/>
        <w:ind w:left="101"/>
        <w:rPr>
          <w:sz w:val="20"/>
          <w:szCs w:val="20"/>
        </w:rPr>
      </w:pPr>
      <w:r>
        <w:rPr>
          <w:sz w:val="20"/>
          <w:szCs w:val="20"/>
        </w:rPr>
        <w:t>Vragen met betrekking tot de uitvraag:</w:t>
      </w:r>
    </w:p>
    <w:p w14:paraId="36EE56AE" w14:textId="77777777" w:rsidR="008C5256" w:rsidRDefault="008C5256" w:rsidP="008A4147">
      <w:pPr>
        <w:pStyle w:val="Plattetekst"/>
        <w:kinsoku w:val="0"/>
        <w:overflowPunct w:val="0"/>
        <w:spacing w:line="200" w:lineRule="atLeast"/>
        <w:ind w:left="101"/>
        <w:rPr>
          <w:sz w:val="20"/>
          <w:szCs w:val="20"/>
        </w:rPr>
      </w:pPr>
    </w:p>
    <w:p w14:paraId="28275768" w14:textId="77777777" w:rsidR="00246FA3" w:rsidRDefault="00246FA3" w:rsidP="00C41262">
      <w:pPr>
        <w:pStyle w:val="Plattetekst"/>
        <w:numPr>
          <w:ilvl w:val="0"/>
          <w:numId w:val="24"/>
        </w:numPr>
        <w:kinsoku w:val="0"/>
        <w:overflowPunct w:val="0"/>
        <w:spacing w:line="200" w:lineRule="atLeast"/>
        <w:rPr>
          <w:sz w:val="20"/>
          <w:szCs w:val="20"/>
        </w:rPr>
      </w:pPr>
      <w:r>
        <w:rPr>
          <w:sz w:val="20"/>
          <w:szCs w:val="20"/>
        </w:rPr>
        <w:t xml:space="preserve">Hoe kunnen we de uitvraag voor de adviesdienst het beste doen? </w:t>
      </w:r>
    </w:p>
    <w:p w14:paraId="19BC9EC0" w14:textId="73D693F7" w:rsidR="00246FA3" w:rsidRDefault="00246FA3" w:rsidP="00C41262">
      <w:pPr>
        <w:pStyle w:val="Plattetekst"/>
        <w:numPr>
          <w:ilvl w:val="0"/>
          <w:numId w:val="24"/>
        </w:numPr>
        <w:kinsoku w:val="0"/>
        <w:overflowPunct w:val="0"/>
        <w:spacing w:line="200" w:lineRule="atLeast"/>
        <w:rPr>
          <w:sz w:val="20"/>
          <w:szCs w:val="20"/>
        </w:rPr>
      </w:pPr>
      <w:r>
        <w:rPr>
          <w:sz w:val="20"/>
          <w:szCs w:val="20"/>
        </w:rPr>
        <w:t xml:space="preserve">Hoe kunnen we </w:t>
      </w:r>
      <w:r w:rsidR="0043019F">
        <w:rPr>
          <w:sz w:val="20"/>
          <w:szCs w:val="20"/>
        </w:rPr>
        <w:t xml:space="preserve">flexibele inzet </w:t>
      </w:r>
      <w:r>
        <w:rPr>
          <w:sz w:val="20"/>
          <w:szCs w:val="20"/>
        </w:rPr>
        <w:t>van de specialisten die noodzakelijk zijn voor de uitvoering</w:t>
      </w:r>
      <w:r w:rsidR="0043019F" w:rsidRPr="0043019F">
        <w:rPr>
          <w:sz w:val="20"/>
          <w:szCs w:val="20"/>
        </w:rPr>
        <w:t xml:space="preserve"> </w:t>
      </w:r>
      <w:r w:rsidR="0043019F">
        <w:rPr>
          <w:sz w:val="20"/>
          <w:szCs w:val="20"/>
        </w:rPr>
        <w:t>borgen</w:t>
      </w:r>
      <w:r>
        <w:rPr>
          <w:sz w:val="20"/>
          <w:szCs w:val="20"/>
        </w:rPr>
        <w:t xml:space="preserve"> (dat de planning niet opgeschoven wordt in de tijd)?</w:t>
      </w:r>
    </w:p>
    <w:p w14:paraId="50CA9DEF" w14:textId="074DF319" w:rsidR="0043019F" w:rsidRDefault="0043019F" w:rsidP="00C41262">
      <w:pPr>
        <w:pStyle w:val="Plattetekst"/>
        <w:numPr>
          <w:ilvl w:val="0"/>
          <w:numId w:val="24"/>
        </w:numPr>
        <w:kinsoku w:val="0"/>
        <w:overflowPunct w:val="0"/>
        <w:spacing w:line="200" w:lineRule="atLeast"/>
        <w:rPr>
          <w:sz w:val="20"/>
          <w:szCs w:val="20"/>
        </w:rPr>
      </w:pPr>
      <w:r w:rsidRPr="0043019F">
        <w:rPr>
          <w:sz w:val="20"/>
          <w:szCs w:val="20"/>
        </w:rPr>
        <w:t>Welke alternatieven zijn er dan wanneer inzet op een bepaald moment niet lukt?</w:t>
      </w:r>
    </w:p>
    <w:p w14:paraId="785B683B" w14:textId="4E023BC1" w:rsidR="003228A8" w:rsidRDefault="0043019F" w:rsidP="00C41262">
      <w:pPr>
        <w:pStyle w:val="Plattetekst"/>
        <w:numPr>
          <w:ilvl w:val="0"/>
          <w:numId w:val="24"/>
        </w:numPr>
        <w:kinsoku w:val="0"/>
        <w:overflowPunct w:val="0"/>
        <w:spacing w:line="200" w:lineRule="atLeast"/>
        <w:rPr>
          <w:sz w:val="20"/>
          <w:szCs w:val="20"/>
        </w:rPr>
      </w:pPr>
      <w:r w:rsidRPr="0043019F">
        <w:rPr>
          <w:sz w:val="20"/>
          <w:szCs w:val="20"/>
        </w:rPr>
        <w:t>Heeft u goede voorbeelden van onderscheidende kwaliteitscriteria die wij kunnen hanteren</w:t>
      </w:r>
      <w:r>
        <w:rPr>
          <w:sz w:val="20"/>
          <w:szCs w:val="20"/>
        </w:rPr>
        <w:t>?</w:t>
      </w:r>
    </w:p>
    <w:p w14:paraId="002C5A65" w14:textId="026A8A40" w:rsidR="0043019F" w:rsidRDefault="0043019F" w:rsidP="00C41262">
      <w:pPr>
        <w:pStyle w:val="Plattetekst"/>
        <w:numPr>
          <w:ilvl w:val="0"/>
          <w:numId w:val="24"/>
        </w:numPr>
        <w:kinsoku w:val="0"/>
        <w:overflowPunct w:val="0"/>
        <w:spacing w:line="200" w:lineRule="atLeast"/>
        <w:rPr>
          <w:sz w:val="20"/>
          <w:szCs w:val="20"/>
        </w:rPr>
      </w:pPr>
      <w:r>
        <w:rPr>
          <w:sz w:val="20"/>
          <w:szCs w:val="20"/>
        </w:rPr>
        <w:t xml:space="preserve">Hoe moeten </w:t>
      </w:r>
      <w:r w:rsidR="00C41262">
        <w:rPr>
          <w:sz w:val="20"/>
          <w:szCs w:val="20"/>
        </w:rPr>
        <w:t>we</w:t>
      </w:r>
      <w:r>
        <w:rPr>
          <w:sz w:val="20"/>
          <w:szCs w:val="20"/>
        </w:rPr>
        <w:t xml:space="preserve"> de </w:t>
      </w:r>
      <w:r w:rsidRPr="00245B2E">
        <w:rPr>
          <w:sz w:val="20"/>
          <w:szCs w:val="20"/>
        </w:rPr>
        <w:t xml:space="preserve">prijs uitvragen? </w:t>
      </w:r>
      <w:r w:rsidR="00E44C07">
        <w:rPr>
          <w:sz w:val="20"/>
          <w:szCs w:val="20"/>
        </w:rPr>
        <w:t>Uu</w:t>
      </w:r>
      <w:r w:rsidRPr="00245B2E">
        <w:rPr>
          <w:sz w:val="20"/>
          <w:szCs w:val="20"/>
        </w:rPr>
        <w:t>rtarie</w:t>
      </w:r>
      <w:r w:rsidR="00C41262">
        <w:rPr>
          <w:sz w:val="20"/>
          <w:szCs w:val="20"/>
        </w:rPr>
        <w:t>f</w:t>
      </w:r>
      <w:r w:rsidRPr="00245B2E">
        <w:rPr>
          <w:sz w:val="20"/>
          <w:szCs w:val="20"/>
        </w:rPr>
        <w:t>? 3 verschillende uurtarieven</w:t>
      </w:r>
      <w:r>
        <w:rPr>
          <w:sz w:val="20"/>
          <w:szCs w:val="20"/>
        </w:rPr>
        <w:t>:</w:t>
      </w:r>
      <w:r w:rsidRPr="00245B2E">
        <w:rPr>
          <w:sz w:val="20"/>
          <w:szCs w:val="20"/>
        </w:rPr>
        <w:t xml:space="preserve"> Projectleider/adviseur, junior/senior?  </w:t>
      </w:r>
    </w:p>
    <w:p w14:paraId="71C359E8" w14:textId="77777777" w:rsidR="002705A3" w:rsidRDefault="002705A3" w:rsidP="00C41262">
      <w:pPr>
        <w:pStyle w:val="Plattetekst"/>
        <w:numPr>
          <w:ilvl w:val="0"/>
          <w:numId w:val="24"/>
        </w:numPr>
        <w:kinsoku w:val="0"/>
        <w:overflowPunct w:val="0"/>
        <w:spacing w:line="200" w:lineRule="atLeast"/>
        <w:rPr>
          <w:sz w:val="20"/>
          <w:szCs w:val="20"/>
        </w:rPr>
      </w:pPr>
      <w:r w:rsidRPr="002705A3">
        <w:rPr>
          <w:sz w:val="20"/>
          <w:szCs w:val="20"/>
        </w:rPr>
        <w:t>Heeft u (andere) voorbeelden van objectief vergelijk van de prijs (geef hier ook aan hoeveel verschillende tarieven we moeten  hanteren)</w:t>
      </w:r>
    </w:p>
    <w:p w14:paraId="495ACB73" w14:textId="2E7FA400" w:rsidR="0043019F" w:rsidRDefault="0043019F" w:rsidP="00C41262">
      <w:pPr>
        <w:pStyle w:val="Plattetekst"/>
        <w:numPr>
          <w:ilvl w:val="0"/>
          <w:numId w:val="24"/>
        </w:numPr>
        <w:kinsoku w:val="0"/>
        <w:overflowPunct w:val="0"/>
        <w:spacing w:line="200" w:lineRule="atLeast"/>
        <w:rPr>
          <w:sz w:val="20"/>
          <w:szCs w:val="20"/>
        </w:rPr>
      </w:pPr>
      <w:r>
        <w:rPr>
          <w:sz w:val="20"/>
          <w:szCs w:val="20"/>
        </w:rPr>
        <w:t>Zijn er nog risico’s, is onze uitvraag volledig of zien jullie nog zaken die vergeten zijn?</w:t>
      </w:r>
    </w:p>
    <w:p w14:paraId="01C2DE4A" w14:textId="77777777" w:rsidR="0043019F" w:rsidRDefault="0043019F" w:rsidP="00C41262">
      <w:pPr>
        <w:pStyle w:val="Plattetekst"/>
        <w:numPr>
          <w:ilvl w:val="0"/>
          <w:numId w:val="24"/>
        </w:numPr>
        <w:kinsoku w:val="0"/>
        <w:overflowPunct w:val="0"/>
        <w:spacing w:line="200" w:lineRule="atLeast"/>
        <w:rPr>
          <w:sz w:val="20"/>
          <w:szCs w:val="20"/>
        </w:rPr>
      </w:pPr>
      <w:r>
        <w:rPr>
          <w:sz w:val="20"/>
          <w:szCs w:val="20"/>
        </w:rPr>
        <w:t>Is er nog aanvullende dienstverlening die moet worden opgenomen?</w:t>
      </w:r>
    </w:p>
    <w:p w14:paraId="4A19221F" w14:textId="77777777" w:rsidR="0043019F" w:rsidRDefault="0043019F" w:rsidP="00C41262">
      <w:pPr>
        <w:pStyle w:val="Plattetekst"/>
        <w:numPr>
          <w:ilvl w:val="0"/>
          <w:numId w:val="24"/>
        </w:numPr>
        <w:kinsoku w:val="0"/>
        <w:overflowPunct w:val="0"/>
        <w:spacing w:line="200" w:lineRule="atLeast"/>
        <w:rPr>
          <w:sz w:val="20"/>
          <w:szCs w:val="20"/>
        </w:rPr>
      </w:pPr>
      <w:r>
        <w:rPr>
          <w:sz w:val="20"/>
          <w:szCs w:val="20"/>
        </w:rPr>
        <w:t xml:space="preserve">Hoe kunnen we de kwaliteit van een advies het best beoordelen. Zijn hier voorbeelden van die wij kunnen meenemen? </w:t>
      </w:r>
    </w:p>
    <w:p w14:paraId="19BDE781" w14:textId="77777777" w:rsidR="00C41262" w:rsidRDefault="00C41262" w:rsidP="00C41262">
      <w:pPr>
        <w:pStyle w:val="Plattetekst"/>
        <w:kinsoku w:val="0"/>
        <w:overflowPunct w:val="0"/>
        <w:spacing w:line="200" w:lineRule="atLeast"/>
        <w:rPr>
          <w:sz w:val="20"/>
          <w:szCs w:val="20"/>
        </w:rPr>
      </w:pPr>
    </w:p>
    <w:p w14:paraId="7E2F8D1F" w14:textId="77777777" w:rsidR="00C41262" w:rsidRDefault="00C41262" w:rsidP="00C41262">
      <w:pPr>
        <w:pStyle w:val="Plattetekst"/>
        <w:kinsoku w:val="0"/>
        <w:overflowPunct w:val="0"/>
        <w:spacing w:line="200" w:lineRule="atLeast"/>
        <w:rPr>
          <w:sz w:val="20"/>
          <w:szCs w:val="20"/>
        </w:rPr>
      </w:pPr>
    </w:p>
    <w:p w14:paraId="39A5FC0E" w14:textId="77777777" w:rsidR="00C41262" w:rsidRDefault="00C41262" w:rsidP="00C41262">
      <w:pPr>
        <w:pStyle w:val="Plattetekst"/>
        <w:kinsoku w:val="0"/>
        <w:overflowPunct w:val="0"/>
        <w:spacing w:line="200" w:lineRule="atLeast"/>
        <w:ind w:left="101"/>
        <w:rPr>
          <w:sz w:val="20"/>
          <w:szCs w:val="20"/>
        </w:rPr>
      </w:pPr>
      <w:r>
        <w:rPr>
          <w:sz w:val="20"/>
          <w:szCs w:val="20"/>
        </w:rPr>
        <w:t>Vragen met betrekking tot uw organisatie:</w:t>
      </w:r>
    </w:p>
    <w:p w14:paraId="742D32F0" w14:textId="77777777" w:rsidR="00751898" w:rsidRDefault="00751898" w:rsidP="00751898">
      <w:pPr>
        <w:pStyle w:val="Plattetekst"/>
        <w:numPr>
          <w:ilvl w:val="0"/>
          <w:numId w:val="27"/>
        </w:numPr>
        <w:kinsoku w:val="0"/>
        <w:overflowPunct w:val="0"/>
        <w:spacing w:line="200" w:lineRule="atLeast"/>
        <w:rPr>
          <w:sz w:val="20"/>
          <w:szCs w:val="20"/>
        </w:rPr>
      </w:pPr>
      <w:r>
        <w:rPr>
          <w:sz w:val="20"/>
          <w:szCs w:val="20"/>
        </w:rPr>
        <w:t>Zijn er nog specifieke certificeringen die we kunnen uitvragen. Denk hierbij o.a. aan SIKB-BRL 4000</w:t>
      </w:r>
    </w:p>
    <w:p w14:paraId="0A4DFF05" w14:textId="77777777" w:rsidR="00C41262" w:rsidRDefault="00C41262" w:rsidP="00751898">
      <w:pPr>
        <w:pStyle w:val="Plattetekst"/>
        <w:numPr>
          <w:ilvl w:val="0"/>
          <w:numId w:val="27"/>
        </w:numPr>
        <w:kinsoku w:val="0"/>
        <w:overflowPunct w:val="0"/>
        <w:spacing w:line="200" w:lineRule="atLeast"/>
        <w:rPr>
          <w:sz w:val="20"/>
          <w:szCs w:val="20"/>
        </w:rPr>
      </w:pPr>
      <w:r>
        <w:rPr>
          <w:sz w:val="20"/>
          <w:szCs w:val="20"/>
        </w:rPr>
        <w:t>Heeft u ervaringen met vergelijkbare integrale adviesdiensten? Kunt u hiervan een representatief voorbeeld geven?</w:t>
      </w:r>
    </w:p>
    <w:p w14:paraId="10A8508B" w14:textId="23D700FF" w:rsidR="008C5256" w:rsidRPr="00C41262" w:rsidRDefault="008C5256" w:rsidP="00751898">
      <w:pPr>
        <w:pStyle w:val="Plattetekst"/>
        <w:numPr>
          <w:ilvl w:val="0"/>
          <w:numId w:val="27"/>
        </w:numPr>
        <w:kinsoku w:val="0"/>
        <w:overflowPunct w:val="0"/>
        <w:spacing w:line="200" w:lineRule="atLeast"/>
        <w:rPr>
          <w:sz w:val="20"/>
          <w:szCs w:val="20"/>
        </w:rPr>
      </w:pPr>
      <w:r w:rsidRPr="00C41262">
        <w:rPr>
          <w:sz w:val="20"/>
          <w:szCs w:val="20"/>
        </w:rPr>
        <w:t>Zijn genoemde disciplines beschikbaar, dit kan intern of extern zijn?</w:t>
      </w:r>
    </w:p>
    <w:p w14:paraId="57D4C078" w14:textId="77777777" w:rsidR="0043019F" w:rsidRDefault="0043019F" w:rsidP="008C5256">
      <w:pPr>
        <w:pStyle w:val="Plattetekst"/>
        <w:kinsoku w:val="0"/>
        <w:overflowPunct w:val="0"/>
        <w:spacing w:line="200" w:lineRule="atLeast"/>
        <w:ind w:left="821"/>
        <w:rPr>
          <w:sz w:val="20"/>
          <w:szCs w:val="20"/>
        </w:rPr>
      </w:pPr>
    </w:p>
    <w:p w14:paraId="059986E2" w14:textId="77777777" w:rsidR="008C5256" w:rsidRDefault="008C5256" w:rsidP="008A4147">
      <w:pPr>
        <w:pStyle w:val="Plattetekst"/>
        <w:kinsoku w:val="0"/>
        <w:overflowPunct w:val="0"/>
        <w:spacing w:line="200" w:lineRule="atLeast"/>
        <w:ind w:left="101"/>
        <w:rPr>
          <w:sz w:val="20"/>
          <w:szCs w:val="20"/>
        </w:rPr>
      </w:pPr>
    </w:p>
    <w:p w14:paraId="69C41412" w14:textId="77777777" w:rsidR="008C5256" w:rsidRDefault="008C5256" w:rsidP="008A4147">
      <w:pPr>
        <w:pStyle w:val="Plattetekst"/>
        <w:kinsoku w:val="0"/>
        <w:overflowPunct w:val="0"/>
        <w:spacing w:line="200" w:lineRule="atLeast"/>
        <w:ind w:left="101"/>
        <w:rPr>
          <w:sz w:val="20"/>
          <w:szCs w:val="20"/>
        </w:rPr>
      </w:pPr>
    </w:p>
    <w:p w14:paraId="1ADE1005" w14:textId="77777777" w:rsidR="008C5256" w:rsidRDefault="008C5256" w:rsidP="008A4147">
      <w:pPr>
        <w:pStyle w:val="Plattetekst"/>
        <w:kinsoku w:val="0"/>
        <w:overflowPunct w:val="0"/>
        <w:spacing w:line="200" w:lineRule="atLeast"/>
        <w:ind w:left="101"/>
        <w:rPr>
          <w:sz w:val="20"/>
          <w:szCs w:val="20"/>
        </w:rPr>
      </w:pPr>
    </w:p>
    <w:p w14:paraId="00452758" w14:textId="7CCA4861" w:rsidR="008A4147" w:rsidRDefault="008A4147" w:rsidP="008A4147">
      <w:pPr>
        <w:pStyle w:val="Plattetekst"/>
        <w:kinsoku w:val="0"/>
        <w:overflowPunct w:val="0"/>
        <w:spacing w:line="200" w:lineRule="atLeast"/>
        <w:ind w:left="101"/>
        <w:rPr>
          <w:sz w:val="20"/>
          <w:szCs w:val="20"/>
        </w:rPr>
      </w:pPr>
      <w:r w:rsidRPr="00DE4041">
        <w:rPr>
          <w:sz w:val="20"/>
          <w:szCs w:val="20"/>
        </w:rPr>
        <w:t xml:space="preserve">Wij vragen u in </w:t>
      </w:r>
      <w:r w:rsidR="00772AC2">
        <w:rPr>
          <w:sz w:val="20"/>
          <w:szCs w:val="20"/>
        </w:rPr>
        <w:t>het antwoordformulier</w:t>
      </w:r>
      <w:r w:rsidR="00850EC3" w:rsidRPr="00DE4041">
        <w:rPr>
          <w:sz w:val="20"/>
          <w:szCs w:val="20"/>
        </w:rPr>
        <w:t xml:space="preserve"> </w:t>
      </w:r>
      <w:r w:rsidRPr="00DE4041">
        <w:rPr>
          <w:sz w:val="20"/>
          <w:szCs w:val="20"/>
        </w:rPr>
        <w:t xml:space="preserve">uw </w:t>
      </w:r>
      <w:r w:rsidR="00F97624" w:rsidRPr="00DE4041">
        <w:rPr>
          <w:sz w:val="20"/>
          <w:szCs w:val="20"/>
        </w:rPr>
        <w:t>antwoord</w:t>
      </w:r>
      <w:r w:rsidRPr="00DE4041">
        <w:rPr>
          <w:sz w:val="20"/>
          <w:szCs w:val="20"/>
        </w:rPr>
        <w:t xml:space="preserve"> </w:t>
      </w:r>
      <w:r w:rsidR="00F97624" w:rsidRPr="00DE4041">
        <w:rPr>
          <w:sz w:val="20"/>
          <w:szCs w:val="20"/>
        </w:rPr>
        <w:t xml:space="preserve">op deze hoofdvragen </w:t>
      </w:r>
      <w:r w:rsidRPr="00DE4041">
        <w:rPr>
          <w:sz w:val="20"/>
          <w:szCs w:val="20"/>
        </w:rPr>
        <w:t>te</w:t>
      </w:r>
      <w:r w:rsidR="00F97624" w:rsidRPr="00DE4041">
        <w:rPr>
          <w:sz w:val="20"/>
          <w:szCs w:val="20"/>
        </w:rPr>
        <w:t xml:space="preserve"> geven</w:t>
      </w:r>
      <w:r w:rsidR="008C5256">
        <w:rPr>
          <w:sz w:val="20"/>
          <w:szCs w:val="20"/>
        </w:rPr>
        <w:t>.</w:t>
      </w:r>
      <w:r w:rsidR="00C50C83">
        <w:rPr>
          <w:sz w:val="20"/>
          <w:szCs w:val="20"/>
        </w:rPr>
        <w:t xml:space="preserve"> </w:t>
      </w:r>
    </w:p>
    <w:p w14:paraId="690B5A93" w14:textId="77777777" w:rsidR="003B184B" w:rsidRDefault="003B184B" w:rsidP="008A4147">
      <w:pPr>
        <w:pStyle w:val="Plattetekst"/>
        <w:kinsoku w:val="0"/>
        <w:overflowPunct w:val="0"/>
        <w:spacing w:line="200" w:lineRule="atLeast"/>
        <w:ind w:left="101"/>
        <w:rPr>
          <w:sz w:val="20"/>
          <w:szCs w:val="20"/>
        </w:rPr>
      </w:pPr>
    </w:p>
    <w:p w14:paraId="23EDD0FA" w14:textId="77777777" w:rsidR="008A4147" w:rsidRDefault="008A4147" w:rsidP="008A4147">
      <w:pPr>
        <w:pStyle w:val="Plattetekst"/>
        <w:kinsoku w:val="0"/>
        <w:overflowPunct w:val="0"/>
        <w:spacing w:line="200" w:lineRule="atLeast"/>
        <w:ind w:left="101"/>
        <w:rPr>
          <w:sz w:val="20"/>
          <w:szCs w:val="20"/>
        </w:rPr>
      </w:pPr>
    </w:p>
    <w:p w14:paraId="35378534" w14:textId="77777777" w:rsidR="00F97624" w:rsidRDefault="00F97624" w:rsidP="008A4147">
      <w:pPr>
        <w:pStyle w:val="Plattetekst"/>
        <w:kinsoku w:val="0"/>
        <w:overflowPunct w:val="0"/>
        <w:spacing w:line="200" w:lineRule="atLeast"/>
        <w:ind w:left="101"/>
        <w:rPr>
          <w:sz w:val="20"/>
          <w:szCs w:val="20"/>
        </w:rPr>
      </w:pPr>
    </w:p>
    <w:p w14:paraId="7045F197" w14:textId="77777777" w:rsidR="00C41262" w:rsidRDefault="00C41262" w:rsidP="008A4147">
      <w:pPr>
        <w:pStyle w:val="Plattetekst"/>
        <w:kinsoku w:val="0"/>
        <w:overflowPunct w:val="0"/>
        <w:spacing w:line="200" w:lineRule="atLeast"/>
        <w:ind w:left="101"/>
        <w:rPr>
          <w:sz w:val="20"/>
          <w:szCs w:val="20"/>
        </w:rPr>
      </w:pPr>
    </w:p>
    <w:p w14:paraId="3A04BA00" w14:textId="7B8DD547" w:rsidR="0045611A" w:rsidRDefault="00751898" w:rsidP="008A4147">
      <w:pPr>
        <w:pStyle w:val="Plattetekst"/>
        <w:kinsoku w:val="0"/>
        <w:overflowPunct w:val="0"/>
        <w:spacing w:line="200" w:lineRule="atLeast"/>
        <w:rPr>
          <w:sz w:val="20"/>
          <w:szCs w:val="20"/>
        </w:rPr>
      </w:pPr>
      <w:r>
        <w:pict w14:anchorId="20B7CC89">
          <v:group id="Group 141" o:spid="_x0000_s2098" style="width:428.15pt;height:18.9pt;mso-position-horizontal-relative:char;mso-position-vertical-relative:line" coordsize="8563,378">
            <v:shape id="Freeform 142" o:spid="_x0000_s2099" style="position:absolute;left:91;top:60;width:8381;height:256;visibility:visible;mso-wrap-style:square;v-text-anchor:top" coordsize="8381,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" path="m,255r8381,l8381,,,,,255xe" fillcolor="#4f81bc" stroked="f">
              <v:path arrowok="t" o:connecttype="custom" o:connectlocs="0,255;8381,255;8381,0;0,0;0,255" o:connectangles="0,0,0,0,0"/>
            </v:shape>
            <v:shape id="Freeform 143" o:spid="_x0000_s2100" style="position:absolute;left:30;top:30;width:8501;height:20;visibility:visible;mso-wrap-style:square;v-text-anchor:top" coordsize="85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" path="m,l8501,e" filled="f" strokecolor="#4f81bc" strokeweight="3.1pt">
              <v:path arrowok="t" o:connecttype="custom" o:connectlocs="0,0;8501,0" o:connectangles="0,0"/>
            </v:shape>
            <v:shape id="Freeform 144" o:spid="_x0000_s2101" style="position:absolute;left:30;top:346;width:8501;height:20;visibility:visible;mso-wrap-style:square;v-text-anchor:top" coordsize="85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" path="m,l8501,e" filled="f" strokecolor="#4f81bc" strokeweight="3.1pt">
              <v:path arrowok="t" o:connecttype="custom" o:connectlocs="0,0;8501,0" o:connectangles="0,0"/>
            </v:shape>
            <v:shape id="Freeform 145" o:spid="_x0000_s2102" style="position:absolute;left:60;top:60;width:20;height:256;visibility:visible;mso-wrap-style:square;v-text-anchor:top" coordsize="20,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" path="m,l,255e" filled="f" strokecolor="#4f81bc" strokeweight="3.1pt">
              <v:path arrowok="t" o:connecttype="custom" o:connectlocs="0,0;0,255" o:connectangles="0,0"/>
            </v:shape>
            <v:shape id="Freeform 146" o:spid="_x0000_s2103" style="position:absolute;left:8502;top:60;width:20;height:256;visibility:visible;mso-wrap-style:square;v-text-anchor:top" coordsize="20,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" path="m,l,255e" filled="f" strokecolor="#4f81bc" strokeweight="3.1pt">
              <v:path arrowok="t" o:connecttype="custom" o:connectlocs="0,0;0,255" o:connectangles="0,0"/>
            </v:shape>
            <v:shape id="Text Box 147" o:spid="_x0000_s2104" type="#_x0000_t202" style="position:absolute;left:30;width:8503;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07163867" w14:textId="35330703" w:rsidR="00556DE7" w:rsidRDefault="00556DE7">
                    <w:pPr>
                      <w:pStyle w:val="Plattetekst"/>
                      <w:kinsoku w:val="0"/>
                      <w:overflowPunct w:val="0"/>
                      <w:spacing w:before="34"/>
                      <w:ind w:left="91"/>
                      <w:rPr>
                        <w:color w:val="000000"/>
                        <w:sz w:val="22"/>
                        <w:szCs w:val="22"/>
                      </w:rPr>
                    </w:pPr>
                    <w:r>
                      <w:rPr>
                        <w:b/>
                        <w:bCs/>
                        <w:color w:val="FFFFFF"/>
                        <w:spacing w:val="3"/>
                        <w:sz w:val="22"/>
                        <w:szCs w:val="22"/>
                      </w:rPr>
                      <w:t>3.</w:t>
                    </w:r>
                    <w:r>
                      <w:rPr>
                        <w:b/>
                        <w:bCs/>
                        <w:color w:val="FFFFFF"/>
                        <w:sz w:val="22"/>
                        <w:szCs w:val="22"/>
                      </w:rPr>
                      <w:t xml:space="preserve">  </w:t>
                    </w:r>
                    <w:r>
                      <w:rPr>
                        <w:b/>
                        <w:bCs/>
                        <w:color w:val="FFFFFF"/>
                        <w:spacing w:val="7"/>
                        <w:sz w:val="22"/>
                        <w:szCs w:val="22"/>
                      </w:rPr>
                      <w:t xml:space="preserve"> </w:t>
                    </w:r>
                    <w:r>
                      <w:rPr>
                        <w:b/>
                        <w:bCs/>
                        <w:color w:val="FFFFFF"/>
                        <w:spacing w:val="9"/>
                        <w:sz w:val="22"/>
                        <w:szCs w:val="22"/>
                      </w:rPr>
                      <w:t>BESCHRIJVING  MARKTCONSULTATIEPROCEDURE</w:t>
                    </w:r>
                  </w:p>
                </w:txbxContent>
              </v:textbox>
            </v:shape>
            <w10:anchorlock/>
          </v:group>
        </w:pict>
      </w:r>
    </w:p>
    <w:p w14:paraId="62606F49" w14:textId="77777777" w:rsidR="0045611A" w:rsidRDefault="0045611A">
      <w:pPr>
        <w:pStyle w:val="Plattetekst"/>
        <w:kinsoku w:val="0"/>
        <w:overflowPunct w:val="0"/>
        <w:ind w:left="0"/>
        <w:rPr>
          <w:sz w:val="14"/>
          <w:szCs w:val="14"/>
        </w:rPr>
      </w:pPr>
    </w:p>
    <w:p w14:paraId="289A22D4" w14:textId="6CEAD23E" w:rsidR="0045611A" w:rsidRDefault="0045611A">
      <w:pPr>
        <w:pStyle w:val="Plattetekst"/>
        <w:kinsoku w:val="0"/>
        <w:overflowPunct w:val="0"/>
        <w:spacing w:before="79" w:line="252" w:lineRule="auto"/>
        <w:ind w:right="1178"/>
        <w:rPr>
          <w:spacing w:val="-5"/>
        </w:rPr>
      </w:pPr>
      <w:r>
        <w:rPr>
          <w:spacing w:val="-5"/>
        </w:rPr>
        <w:t>In</w:t>
      </w:r>
      <w:r>
        <w:rPr>
          <w:spacing w:val="27"/>
        </w:rPr>
        <w:t xml:space="preserve"> </w:t>
      </w:r>
      <w:r>
        <w:rPr>
          <w:spacing w:val="-2"/>
        </w:rPr>
        <w:t>de</w:t>
      </w:r>
      <w:r>
        <w:rPr>
          <w:spacing w:val="10"/>
        </w:rPr>
        <w:t xml:space="preserve"> </w:t>
      </w:r>
      <w:r>
        <w:rPr>
          <w:spacing w:val="-6"/>
        </w:rPr>
        <w:t>volgende</w:t>
      </w:r>
      <w:r>
        <w:t xml:space="preserve"> </w:t>
      </w:r>
      <w:r>
        <w:rPr>
          <w:spacing w:val="26"/>
        </w:rPr>
        <w:t xml:space="preserve"> </w:t>
      </w:r>
      <w:r>
        <w:rPr>
          <w:spacing w:val="-5"/>
        </w:rPr>
        <w:t>paragrafen</w:t>
      </w:r>
      <w:r>
        <w:t xml:space="preserve"> </w:t>
      </w:r>
      <w:r>
        <w:rPr>
          <w:spacing w:val="25"/>
        </w:rPr>
        <w:t xml:space="preserve"> </w:t>
      </w:r>
      <w:r>
        <w:rPr>
          <w:spacing w:val="-4"/>
        </w:rPr>
        <w:t>wordt</w:t>
      </w:r>
      <w:r>
        <w:t xml:space="preserve"> </w:t>
      </w:r>
      <w:r>
        <w:rPr>
          <w:spacing w:val="2"/>
        </w:rPr>
        <w:t xml:space="preserve"> </w:t>
      </w:r>
      <w:r>
        <w:rPr>
          <w:spacing w:val="-6"/>
        </w:rPr>
        <w:t>aangegeven</w:t>
      </w:r>
      <w:r w:rsidR="008A4147">
        <w:t xml:space="preserve"> hoe de marktconsultatieprocedure verloopt</w:t>
      </w:r>
      <w:r>
        <w:rPr>
          <w:spacing w:val="-5"/>
        </w:rPr>
        <w:t>.</w:t>
      </w:r>
    </w:p>
    <w:p w14:paraId="60D45F8A" w14:textId="77777777" w:rsidR="00C66474" w:rsidRDefault="00C66474" w:rsidP="00C66474">
      <w:pPr>
        <w:pStyle w:val="Plattetekst"/>
        <w:kinsoku w:val="0"/>
        <w:overflowPunct w:val="0"/>
        <w:spacing w:line="251" w:lineRule="auto"/>
        <w:ind w:right="913"/>
        <w:rPr>
          <w:spacing w:val="-3"/>
        </w:rPr>
      </w:pPr>
      <w:r w:rsidRPr="00AE3CEB">
        <w:rPr>
          <w:spacing w:val="-3"/>
        </w:rPr>
        <w:t xml:space="preserve">Wij verzoeken u de vragen schriftelijk via de berichtenmodule van </w:t>
      </w:r>
      <w:proofErr w:type="spellStart"/>
      <w:r w:rsidRPr="00AE3CEB">
        <w:rPr>
          <w:spacing w:val="-3"/>
        </w:rPr>
        <w:t>Tenderned</w:t>
      </w:r>
      <w:proofErr w:type="spellEnd"/>
      <w:r w:rsidRPr="00AE3CEB">
        <w:rPr>
          <w:spacing w:val="-3"/>
        </w:rPr>
        <w:t xml:space="preserve"> te beantwoorden. </w:t>
      </w:r>
    </w:p>
    <w:p w14:paraId="58D48BA3" w14:textId="3FB8C5C4" w:rsidR="00C66474" w:rsidRDefault="00C66474" w:rsidP="00C66474">
      <w:pPr>
        <w:pStyle w:val="Plattetekst"/>
        <w:kinsoku w:val="0"/>
        <w:overflowPunct w:val="0"/>
        <w:spacing w:line="251" w:lineRule="auto"/>
        <w:ind w:right="913"/>
        <w:rPr>
          <w:spacing w:val="-3"/>
        </w:rPr>
      </w:pPr>
      <w:r w:rsidRPr="00AE3CEB">
        <w:rPr>
          <w:spacing w:val="-3"/>
        </w:rPr>
        <w:t>Daarnaast kunnen de deelnemers van deze marktconsultatie worden uitgenodigd om de door hen ingediende reactie nader toe te lichten aan de</w:t>
      </w:r>
      <w:r>
        <w:rPr>
          <w:spacing w:val="-3"/>
        </w:rPr>
        <w:t xml:space="preserve"> gemeente. </w:t>
      </w:r>
      <w:r w:rsidRPr="00AE3CEB">
        <w:rPr>
          <w:spacing w:val="-3"/>
        </w:rPr>
        <w:t xml:space="preserve">De door u gegeven informatie zal vertrouwelijk worden behandeld. De </w:t>
      </w:r>
      <w:r>
        <w:rPr>
          <w:spacing w:val="-3"/>
        </w:rPr>
        <w:t>gemeente</w:t>
      </w:r>
      <w:r w:rsidRPr="00AE3CEB">
        <w:rPr>
          <w:spacing w:val="-3"/>
        </w:rPr>
        <w:t xml:space="preserve"> streeft ernaar de marktconsultatie </w:t>
      </w:r>
      <w:r w:rsidRPr="002F1A57">
        <w:rPr>
          <w:spacing w:val="-3"/>
        </w:rPr>
        <w:t xml:space="preserve">op </w:t>
      </w:r>
      <w:r w:rsidR="008F14DB" w:rsidRPr="002F1A57">
        <w:rPr>
          <w:spacing w:val="-3"/>
        </w:rPr>
        <w:t>21 juni 2024</w:t>
      </w:r>
      <w:r w:rsidRPr="00B8093D">
        <w:rPr>
          <w:spacing w:val="-3"/>
        </w:rPr>
        <w:t xml:space="preserve"> af te ronden.</w:t>
      </w:r>
      <w:r w:rsidRPr="00AE3CEB">
        <w:rPr>
          <w:spacing w:val="-3"/>
        </w:rPr>
        <w:t xml:space="preserve"> </w:t>
      </w:r>
    </w:p>
    <w:p w14:paraId="2EB46006" w14:textId="77777777" w:rsidR="00C66474" w:rsidRDefault="00C66474">
      <w:pPr>
        <w:pStyle w:val="Plattetekst"/>
        <w:kinsoku w:val="0"/>
        <w:overflowPunct w:val="0"/>
        <w:spacing w:before="79" w:line="252" w:lineRule="auto"/>
        <w:ind w:right="1178"/>
      </w:pPr>
    </w:p>
    <w:p w14:paraId="3C36FAA7" w14:textId="77777777" w:rsidR="0045611A" w:rsidRDefault="0045611A">
      <w:pPr>
        <w:pStyle w:val="Plattetekst"/>
        <w:kinsoku w:val="0"/>
        <w:overflowPunct w:val="0"/>
        <w:ind w:left="0"/>
        <w:rPr>
          <w:sz w:val="20"/>
          <w:szCs w:val="20"/>
        </w:rPr>
      </w:pPr>
    </w:p>
    <w:p w14:paraId="243AB821" w14:textId="77777777" w:rsidR="0045611A" w:rsidRDefault="0045611A">
      <w:pPr>
        <w:pStyle w:val="Plattetekst"/>
        <w:kinsoku w:val="0"/>
        <w:overflowPunct w:val="0"/>
        <w:spacing w:before="9"/>
        <w:ind w:left="0"/>
      </w:pPr>
    </w:p>
    <w:p w14:paraId="33F7F0C3" w14:textId="320393B9" w:rsidR="00640736" w:rsidRDefault="00751898" w:rsidP="00640736">
      <w:pPr>
        <w:pStyle w:val="Plattetekst"/>
        <w:kinsoku w:val="0"/>
        <w:overflowPunct w:val="0"/>
        <w:spacing w:line="200" w:lineRule="atLeast"/>
        <w:ind w:left="110"/>
        <w:rPr>
          <w:sz w:val="20"/>
          <w:szCs w:val="20"/>
        </w:rPr>
      </w:pPr>
      <w:r>
        <w:pict w14:anchorId="1D779871">
          <v:group id="Group 220" o:spid="_x0000_s2090" style="width:426.7pt;height:31.65pt;mso-position-horizontal-relative:char;mso-position-vertical-relative:line" coordsize="8534,633">
            <v:shape id="Freeform 221" o:spid="_x0000_s2091" style="position:absolute;left:91;top:61;width:8351;height:255;visibility:visible;mso-wrap-style:square;v-text-anchor:top" coordsize="835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" path="m,255r8350,l8350,,,,,255xe" fillcolor="#dbe4f0" stroked="f">
              <v:path arrowok="t" o:connecttype="custom" o:connectlocs="0,255;8350,255;8350,0;0,0;0,255" o:connectangles="0,0,0,0,0"/>
            </v:shape>
            <v:shape id="Freeform 222" o:spid="_x0000_s2092" style="position:absolute;left:31;top:31;width:8471;height:20;visibility:visible;mso-wrap-style:square;v-text-anchor:top" coordsize="8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" path="m,l8471,e" filled="f" strokecolor="#dbe4f0" strokeweight="1.1024mm">
              <v:path arrowok="t" o:connecttype="custom" o:connectlocs="0,0;8471,0" o:connectangles="0,0"/>
            </v:shape>
            <v:shape id="Freeform 223" o:spid="_x0000_s2093" style="position:absolute;left:61;top:61;width:20;height:510;visibility:visible;mso-wrap-style:square;v-text-anchor:top" coordsize="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" path="m,l,510e" filled="f" strokecolor="#dbe4f0" strokeweight="1.1024mm">
              <v:path arrowok="t" o:connecttype="custom" o:connectlocs="0,0;0,510" o:connectangles="0,0"/>
            </v:shape>
            <v:shape id="Freeform 224" o:spid="_x0000_s2094" style="position:absolute;left:8472;top:61;width:20;height:510;visibility:visible;mso-wrap-style:square;v-text-anchor:top" coordsize="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" path="m,l,510e" filled="f" strokecolor="#dbe4f0" strokeweight="3.1pt">
              <v:path arrowok="t" o:connecttype="custom" o:connectlocs="0,0;0,510" o:connectangles="0,0"/>
            </v:shape>
            <v:shape id="Freeform 225" o:spid="_x0000_s2095" style="position:absolute;left:91;top:316;width:8351;height:255;visibility:visible;mso-wrap-style:square;v-text-anchor:top" coordsize="835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" path="m,255r8350,l8350,,,,,255xe" fillcolor="#dbe4f0" stroked="f">
              <v:path arrowok="t" o:connecttype="custom" o:connectlocs="0,255;8350,255;8350,0;0,0;0,255" o:connectangles="0,0,0,0,0"/>
            </v:shape>
            <v:shape id="Freeform 226" o:spid="_x0000_s2096" style="position:absolute;left:31;top:601;width:8471;height:20;visibility:visible;mso-wrap-style:square;v-text-anchor:top" coordsize="8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" path="m,l8471,e" filled="f" strokecolor="#dbe4f0" strokeweight="1.1024mm">
              <v:path arrowok="t" o:connecttype="custom" o:connectlocs="0,0;8471,0" o:connectangles="0,0"/>
            </v:shape>
            <v:shape id="Text Box 227" o:spid="_x0000_s2097" type="#_x0000_t202" style="position:absolute;left:30;width:8473;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67CFEF86" w14:textId="2EAB8674" w:rsidR="00640736" w:rsidRDefault="00640736" w:rsidP="00640736">
                    <w:pPr>
                      <w:pStyle w:val="Plattetekst"/>
                      <w:tabs>
                        <w:tab w:val="left" w:pos="766"/>
                      </w:tabs>
                      <w:kinsoku w:val="0"/>
                      <w:overflowPunct w:val="0"/>
                      <w:spacing w:before="50" w:line="241" w:lineRule="auto"/>
                      <w:ind w:left="767" w:right="1672" w:hanging="676"/>
                      <w:rPr>
                        <w:sz w:val="22"/>
                        <w:szCs w:val="22"/>
                      </w:rPr>
                    </w:pPr>
                    <w:r>
                      <w:rPr>
                        <w:spacing w:val="6"/>
                        <w:sz w:val="22"/>
                        <w:szCs w:val="22"/>
                      </w:rPr>
                      <w:t>3.1</w:t>
                    </w:r>
                    <w:r>
                      <w:rPr>
                        <w:spacing w:val="6"/>
                        <w:sz w:val="22"/>
                        <w:szCs w:val="22"/>
                      </w:rPr>
                      <w:tab/>
                    </w:r>
                    <w:r>
                      <w:rPr>
                        <w:spacing w:val="4"/>
                        <w:sz w:val="22"/>
                        <w:szCs w:val="22"/>
                      </w:rPr>
                      <w:t>VRAGEN EN INLICHTINGEN TEN BEHOEVE VAN DE MARKCONSULTATIE</w:t>
                    </w:r>
                  </w:p>
                </w:txbxContent>
              </v:textbox>
            </v:shape>
            <w10:anchorlock/>
          </v:group>
        </w:pict>
      </w:r>
    </w:p>
    <w:p w14:paraId="5A90D2DB" w14:textId="77777777" w:rsidR="008148F8" w:rsidRDefault="008148F8" w:rsidP="008148F8">
      <w:pPr>
        <w:pStyle w:val="Plattetekst"/>
        <w:kinsoku w:val="0"/>
        <w:overflowPunct w:val="0"/>
        <w:spacing w:before="10"/>
        <w:ind w:left="0"/>
        <w:rPr>
          <w:sz w:val="20"/>
          <w:szCs w:val="20"/>
        </w:rPr>
      </w:pPr>
    </w:p>
    <w:p w14:paraId="5CF7D64D" w14:textId="77777777" w:rsidR="008148F8" w:rsidRDefault="008148F8" w:rsidP="008148F8">
      <w:pPr>
        <w:pStyle w:val="Plattetekst"/>
        <w:kinsoku w:val="0"/>
        <w:overflowPunct w:val="0"/>
        <w:ind w:left="0"/>
        <w:rPr>
          <w:sz w:val="7"/>
          <w:szCs w:val="7"/>
        </w:rPr>
      </w:pPr>
    </w:p>
    <w:p w14:paraId="46A32F42" w14:textId="25DAB453" w:rsidR="00AE3CEB" w:rsidRDefault="008148F8" w:rsidP="00AE3CEB">
      <w:pPr>
        <w:pStyle w:val="Plattetekst"/>
        <w:kinsoku w:val="0"/>
        <w:overflowPunct w:val="0"/>
        <w:spacing w:before="79" w:line="250" w:lineRule="auto"/>
        <w:ind w:left="202" w:right="1130"/>
        <w:rPr>
          <w:spacing w:val="-3"/>
        </w:rPr>
      </w:pPr>
      <w:r>
        <w:rPr>
          <w:spacing w:val="-3"/>
        </w:rPr>
        <w:t xml:space="preserve">Er is </w:t>
      </w:r>
      <w:r w:rsidR="005D2F7B">
        <w:rPr>
          <w:spacing w:val="-3"/>
        </w:rPr>
        <w:t xml:space="preserve">één </w:t>
      </w:r>
      <w:r>
        <w:rPr>
          <w:spacing w:val="-3"/>
        </w:rPr>
        <w:t xml:space="preserve">vragenronde ingesteld. </w:t>
      </w:r>
      <w:r w:rsidR="00C50C83">
        <w:rPr>
          <w:spacing w:val="-3"/>
        </w:rPr>
        <w:t xml:space="preserve">U kunt via de berichtenmodule van </w:t>
      </w:r>
      <w:proofErr w:type="spellStart"/>
      <w:r w:rsidR="00C50C83">
        <w:rPr>
          <w:spacing w:val="-3"/>
        </w:rPr>
        <w:t>Tenderned</w:t>
      </w:r>
      <w:proofErr w:type="spellEnd"/>
      <w:r w:rsidR="00C50C83">
        <w:rPr>
          <w:spacing w:val="-3"/>
        </w:rPr>
        <w:t xml:space="preserve"> uw vragen stellen </w:t>
      </w:r>
      <w:r w:rsidR="00C50C83" w:rsidRPr="00DE4041">
        <w:rPr>
          <w:spacing w:val="-3"/>
        </w:rPr>
        <w:t xml:space="preserve">tot </w:t>
      </w:r>
      <w:r w:rsidR="00A53825">
        <w:rPr>
          <w:spacing w:val="-3"/>
        </w:rPr>
        <w:t xml:space="preserve"> en met </w:t>
      </w:r>
      <w:r w:rsidR="0006561B" w:rsidRPr="002F1A57">
        <w:rPr>
          <w:spacing w:val="-3"/>
        </w:rPr>
        <w:t>30</w:t>
      </w:r>
      <w:r w:rsidR="008F14DB" w:rsidRPr="002F1A57">
        <w:rPr>
          <w:spacing w:val="-3"/>
        </w:rPr>
        <w:t xml:space="preserve"> mei </w:t>
      </w:r>
      <w:r w:rsidR="00B8093D" w:rsidRPr="002F1A57">
        <w:rPr>
          <w:spacing w:val="-3"/>
        </w:rPr>
        <w:t>2024</w:t>
      </w:r>
      <w:r w:rsidR="00C50C83">
        <w:rPr>
          <w:spacing w:val="-3"/>
        </w:rPr>
        <w:t xml:space="preserve">.  De Nota Van Inlichtingen staat gepland voor </w:t>
      </w:r>
      <w:r w:rsidR="008F14DB" w:rsidRPr="002F1A57">
        <w:rPr>
          <w:spacing w:val="-3"/>
        </w:rPr>
        <w:t>3 juni 2024</w:t>
      </w:r>
      <w:r w:rsidR="008F14DB">
        <w:rPr>
          <w:spacing w:val="-3"/>
        </w:rPr>
        <w:t>.</w:t>
      </w:r>
    </w:p>
    <w:p w14:paraId="3AE27232" w14:textId="77777777" w:rsidR="00AE3CEB" w:rsidRDefault="00AE3CEB" w:rsidP="008148F8">
      <w:pPr>
        <w:pStyle w:val="Plattetekst"/>
        <w:kinsoku w:val="0"/>
        <w:overflowPunct w:val="0"/>
        <w:spacing w:before="79" w:line="250" w:lineRule="auto"/>
        <w:ind w:left="202" w:right="1130"/>
        <w:rPr>
          <w:spacing w:val="-3"/>
        </w:rPr>
      </w:pPr>
    </w:p>
    <w:p w14:paraId="03F1C6B7" w14:textId="77777777" w:rsidR="008148F8" w:rsidRDefault="008148F8" w:rsidP="00C50C83">
      <w:pPr>
        <w:pStyle w:val="Plattetekst"/>
        <w:kinsoku w:val="0"/>
        <w:overflowPunct w:val="0"/>
        <w:spacing w:before="79" w:line="250" w:lineRule="auto"/>
        <w:ind w:left="0" w:right="1130"/>
        <w:rPr>
          <w:spacing w:val="-3"/>
        </w:rPr>
      </w:pPr>
    </w:p>
    <w:bookmarkStart w:id="0" w:name="_Hlk54341153"/>
    <w:bookmarkStart w:id="1" w:name="_Hlk54294662"/>
    <w:p w14:paraId="4227C3F6" w14:textId="4A6A3C9D" w:rsidR="008148F8" w:rsidRDefault="00751898" w:rsidP="008148F8">
      <w:pPr>
        <w:pStyle w:val="Plattetekst"/>
        <w:kinsoku w:val="0"/>
        <w:overflowPunct w:val="0"/>
        <w:spacing w:line="200" w:lineRule="atLeast"/>
        <w:ind w:left="110"/>
        <w:rPr>
          <w:sz w:val="20"/>
          <w:szCs w:val="20"/>
        </w:rPr>
      </w:pPr>
      <w:r>
        <w:pict w14:anchorId="391EB049">
          <v:group id="_x0000_s2082" style="width:426.7pt;height:31.65pt;mso-position-horizontal-relative:char;mso-position-vertical-relative:line" coordsize="8534,633">
            <v:shape id="Freeform 221" o:spid="_x0000_s2083" style="position:absolute;left:91;top:61;width:8351;height:255;visibility:visible;mso-wrap-style:square;v-text-anchor:top" coordsize="835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" path="m,255r8350,l8350,,,,,255xe" fillcolor="#dbe4f0" stroked="f">
              <v:path arrowok="t" o:connecttype="custom" o:connectlocs="0,255;8350,255;8350,0;0,0;0,255" o:connectangles="0,0,0,0,0"/>
            </v:shape>
            <v:shape id="Freeform 222" o:spid="_x0000_s2084" style="position:absolute;left:31;top:31;width:8471;height:20;visibility:visible;mso-wrap-style:square;v-text-anchor:top" coordsize="8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" path="m,l8471,e" filled="f" strokecolor="#dbe4f0" strokeweight="1.1024mm">
              <v:path arrowok="t" o:connecttype="custom" o:connectlocs="0,0;8471,0" o:connectangles="0,0"/>
            </v:shape>
            <v:shape id="Freeform 223" o:spid="_x0000_s2085" style="position:absolute;left:61;top:61;width:20;height:510;visibility:visible;mso-wrap-style:square;v-text-anchor:top" coordsize="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" path="m,l,510e" filled="f" strokecolor="#dbe4f0" strokeweight="1.1024mm">
              <v:path arrowok="t" o:connecttype="custom" o:connectlocs="0,0;0,510" o:connectangles="0,0"/>
            </v:shape>
            <v:shape id="Freeform 224" o:spid="_x0000_s2086" style="position:absolute;left:8472;top:61;width:20;height:510;visibility:visible;mso-wrap-style:square;v-text-anchor:top" coordsize="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" path="m,l,510e" filled="f" strokecolor="#dbe4f0" strokeweight="3.1pt">
              <v:path arrowok="t" o:connecttype="custom" o:connectlocs="0,0;0,510" o:connectangles="0,0"/>
            </v:shape>
            <v:shape id="Freeform 225" o:spid="_x0000_s2087" style="position:absolute;left:91;top:316;width:8351;height:255;visibility:visible;mso-wrap-style:square;v-text-anchor:top" coordsize="835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" path="m,255r8350,l8350,,,,,255xe" fillcolor="#dbe4f0" stroked="f">
              <v:path arrowok="t" o:connecttype="custom" o:connectlocs="0,255;8350,255;8350,0;0,0;0,255" o:connectangles="0,0,0,0,0"/>
            </v:shape>
            <v:shape id="Freeform 226" o:spid="_x0000_s2088" style="position:absolute;left:31;top:601;width:8471;height:20;visibility:visible;mso-wrap-style:square;v-text-anchor:top" coordsize="8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" path="m,l8471,e" filled="f" strokecolor="#dbe4f0" strokeweight="1.1024mm">
              <v:path arrowok="t" o:connecttype="custom" o:connectlocs="0,0;8471,0" o:connectangles="0,0"/>
            </v:shape>
            <v:shape id="Text Box 227" o:spid="_x0000_s2089" type="#_x0000_t202" style="position:absolute;left:30;width:8473;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2A2EA586" w14:textId="3EEE27D9" w:rsidR="00556DE7" w:rsidRDefault="00556DE7" w:rsidP="008148F8">
                    <w:pPr>
                      <w:pStyle w:val="Plattetekst"/>
                      <w:tabs>
                        <w:tab w:val="left" w:pos="766"/>
                      </w:tabs>
                      <w:kinsoku w:val="0"/>
                      <w:overflowPunct w:val="0"/>
                      <w:spacing w:before="50" w:line="241" w:lineRule="auto"/>
                      <w:ind w:left="767" w:right="1672" w:hanging="676"/>
                      <w:rPr>
                        <w:sz w:val="22"/>
                        <w:szCs w:val="22"/>
                      </w:rPr>
                    </w:pPr>
                    <w:r>
                      <w:rPr>
                        <w:spacing w:val="6"/>
                        <w:sz w:val="22"/>
                        <w:szCs w:val="22"/>
                      </w:rPr>
                      <w:t>3.2</w:t>
                    </w:r>
                    <w:r>
                      <w:rPr>
                        <w:spacing w:val="6"/>
                        <w:sz w:val="22"/>
                        <w:szCs w:val="22"/>
                      </w:rPr>
                      <w:tab/>
                    </w:r>
                    <w:r>
                      <w:rPr>
                        <w:spacing w:val="4"/>
                        <w:sz w:val="22"/>
                        <w:szCs w:val="22"/>
                      </w:rPr>
                      <w:t>VERZOEK GEMEENTE VOOR AANVULLENDE INLICHTINGEN OP UW ANTWOORDEN</w:t>
                    </w:r>
                  </w:p>
                </w:txbxContent>
              </v:textbox>
            </v:shape>
            <w10:anchorlock/>
          </v:group>
        </w:pict>
      </w:r>
    </w:p>
    <w:bookmarkEnd w:id="0"/>
    <w:p w14:paraId="0A9582F8" w14:textId="77777777" w:rsidR="008148F8" w:rsidRDefault="008148F8" w:rsidP="008148F8">
      <w:pPr>
        <w:pStyle w:val="Plattetekst"/>
        <w:kinsoku w:val="0"/>
        <w:overflowPunct w:val="0"/>
        <w:spacing w:before="8"/>
        <w:ind w:left="0"/>
        <w:rPr>
          <w:sz w:val="12"/>
          <w:szCs w:val="12"/>
        </w:rPr>
      </w:pPr>
    </w:p>
    <w:p w14:paraId="24CE2C54" w14:textId="2A8D26F0" w:rsidR="008148F8" w:rsidRDefault="008A4147" w:rsidP="008148F8">
      <w:pPr>
        <w:pStyle w:val="Plattetekst"/>
        <w:kinsoku w:val="0"/>
        <w:overflowPunct w:val="0"/>
        <w:spacing w:before="79" w:line="264" w:lineRule="auto"/>
        <w:ind w:left="202" w:right="1130"/>
        <w:rPr>
          <w:spacing w:val="-4"/>
        </w:rPr>
      </w:pPr>
      <w:r>
        <w:rPr>
          <w:spacing w:val="-4"/>
        </w:rPr>
        <w:t>Op basis van uw antwoorden is het mogelijk dat de gemeente aanvullende inlichtingen wil ontvangen. U wordt gevraag</w:t>
      </w:r>
      <w:r w:rsidR="00A848E3">
        <w:rPr>
          <w:spacing w:val="-4"/>
        </w:rPr>
        <w:t>d</w:t>
      </w:r>
      <w:r>
        <w:rPr>
          <w:spacing w:val="-4"/>
        </w:rPr>
        <w:t xml:space="preserve"> hiervoor </w:t>
      </w:r>
      <w:r w:rsidR="00CC6CA3">
        <w:rPr>
          <w:b/>
          <w:spacing w:val="-4"/>
        </w:rPr>
        <w:t>1</w:t>
      </w:r>
      <w:r w:rsidR="00164D50">
        <w:rPr>
          <w:b/>
          <w:spacing w:val="-4"/>
        </w:rPr>
        <w:t>8 juni</w:t>
      </w:r>
      <w:r w:rsidR="00E65CBB" w:rsidRPr="00DE4041">
        <w:rPr>
          <w:b/>
          <w:spacing w:val="-4"/>
        </w:rPr>
        <w:t xml:space="preserve"> 2024</w:t>
      </w:r>
      <w:r w:rsidR="003F54EE" w:rsidRPr="003F54EE">
        <w:rPr>
          <w:b/>
          <w:spacing w:val="-4"/>
        </w:rPr>
        <w:t xml:space="preserve"> vrij te houden</w:t>
      </w:r>
      <w:r w:rsidR="003F54EE">
        <w:rPr>
          <w:spacing w:val="-4"/>
        </w:rPr>
        <w:t xml:space="preserve"> voor een uitnodiging voor een nadere toelichting. </w:t>
      </w:r>
      <w:r w:rsidR="00645C8F">
        <w:rPr>
          <w:spacing w:val="-4"/>
        </w:rPr>
        <w:t>Van deze gesprekken wordt een verslag voor intern gebruik opgesteld en is niet openbaar.</w:t>
      </w:r>
    </w:p>
    <w:p w14:paraId="279CA2D7" w14:textId="3658D27C" w:rsidR="003F54EE" w:rsidRDefault="003F54EE" w:rsidP="008148F8">
      <w:pPr>
        <w:pStyle w:val="Plattetekst"/>
        <w:kinsoku w:val="0"/>
        <w:overflowPunct w:val="0"/>
        <w:spacing w:before="79" w:line="264" w:lineRule="auto"/>
        <w:ind w:left="202" w:right="1130"/>
      </w:pPr>
    </w:p>
    <w:bookmarkStart w:id="2" w:name="_Hlk54294806"/>
    <w:bookmarkEnd w:id="1"/>
    <w:p w14:paraId="6A7CB0FB" w14:textId="3C914E2A" w:rsidR="003F54EE" w:rsidRDefault="00751898" w:rsidP="003F54EE">
      <w:pPr>
        <w:pStyle w:val="Plattetekst"/>
        <w:kinsoku w:val="0"/>
        <w:overflowPunct w:val="0"/>
        <w:spacing w:line="200" w:lineRule="atLeast"/>
        <w:ind w:left="110"/>
        <w:rPr>
          <w:sz w:val="20"/>
          <w:szCs w:val="20"/>
        </w:rPr>
      </w:pPr>
      <w:r>
        <w:pict w14:anchorId="568858A2">
          <v:group id="Group 251" o:spid="_x0000_s2074" style="width:426.7pt;height:31.65pt;mso-position-horizontal-relative:char;mso-position-vertical-relative:line" coordsize="8534,633">
            <v:shape id="Freeform 252" o:spid="_x0000_s2075" style="position:absolute;left:91;top:61;width:8351;height:255;visibility:visible;mso-wrap-style:square;v-text-anchor:top" coordsize="835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" path="m,255r8350,l8350,,,,,255xe" fillcolor="#dbe4f0" stroked="f">
              <v:path arrowok="t" o:connecttype="custom" o:connectlocs="0,255;8350,255;8350,0;0,0;0,255" o:connectangles="0,0,0,0,0"/>
            </v:shape>
            <v:shape id="Freeform 253" o:spid="_x0000_s2076" style="position:absolute;left:31;top:31;width:8471;height:20;visibility:visible;mso-wrap-style:square;v-text-anchor:top" coordsize="8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" path="m,l8471,e" filled="f" strokecolor="#dbe4f0" strokeweight="1.1024mm">
              <v:path arrowok="t" o:connecttype="custom" o:connectlocs="0,0;8471,0" o:connectangles="0,0"/>
            </v:shape>
            <v:shape id="Freeform 254" o:spid="_x0000_s2077" style="position:absolute;left:61;top:61;width:20;height:510;visibility:visible;mso-wrap-style:square;v-text-anchor:top" coordsize="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" path="m,l,510e" filled="f" strokecolor="#dbe4f0" strokeweight="1.1024mm">
              <v:path arrowok="t" o:connecttype="custom" o:connectlocs="0,0;0,510" o:connectangles="0,0"/>
            </v:shape>
            <v:shape id="Freeform 255" o:spid="_x0000_s2078" style="position:absolute;left:8472;top:61;width:20;height:510;visibility:visible;mso-wrap-style:square;v-text-anchor:top" coordsize="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" path="m,l,510e" filled="f" strokecolor="#dbe4f0" strokeweight="3.1pt">
              <v:path arrowok="t" o:connecttype="custom" o:connectlocs="0,0;0,510" o:connectangles="0,0"/>
            </v:shape>
            <v:shape id="Freeform 256" o:spid="_x0000_s2079" style="position:absolute;left:91;top:316;width:8351;height:255;visibility:visible;mso-wrap-style:square;v-text-anchor:top" coordsize="835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" path="m,255r8350,l8350,,,,,255xe" fillcolor="#dbe4f0" stroked="f">
              <v:path arrowok="t" o:connecttype="custom" o:connectlocs="0,255;8350,255;8350,0;0,0;0,255" o:connectangles="0,0,0,0,0"/>
            </v:shape>
            <v:shape id="Freeform 257" o:spid="_x0000_s2080" style="position:absolute;left:31;top:601;width:8471;height:20;visibility:visible;mso-wrap-style:square;v-text-anchor:top" coordsize="8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" path="m,l8471,e" filled="f" strokecolor="#dbe4f0" strokeweight="1.1024mm">
              <v:path arrowok="t" o:connecttype="custom" o:connectlocs="0,0;8471,0" o:connectangles="0,0"/>
            </v:shape>
            <v:shape id="Text Box 258" o:spid="_x0000_s2081" type="#_x0000_t202" style="position:absolute;left:30;width:8473;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4861C984" w14:textId="0412492E" w:rsidR="00556DE7" w:rsidRDefault="00556DE7" w:rsidP="003F54EE">
                    <w:pPr>
                      <w:pStyle w:val="Plattetekst"/>
                      <w:tabs>
                        <w:tab w:val="left" w:pos="766"/>
                      </w:tabs>
                      <w:kinsoku w:val="0"/>
                      <w:overflowPunct w:val="0"/>
                      <w:spacing w:before="50" w:line="241" w:lineRule="auto"/>
                      <w:ind w:left="767" w:right="1672" w:hanging="676"/>
                      <w:rPr>
                        <w:sz w:val="22"/>
                        <w:szCs w:val="22"/>
                      </w:rPr>
                    </w:pPr>
                    <w:r>
                      <w:rPr>
                        <w:spacing w:val="6"/>
                        <w:sz w:val="22"/>
                        <w:szCs w:val="22"/>
                      </w:rPr>
                      <w:t>3.3</w:t>
                    </w:r>
                    <w:r>
                      <w:rPr>
                        <w:spacing w:val="6"/>
                        <w:sz w:val="22"/>
                        <w:szCs w:val="22"/>
                      </w:rPr>
                      <w:tab/>
                    </w:r>
                    <w:r>
                      <w:rPr>
                        <w:spacing w:val="4"/>
                        <w:sz w:val="22"/>
                        <w:szCs w:val="22"/>
                      </w:rPr>
                      <w:t>CONTACTGEGEVENS INSCHRIJVER MARKTCONSULTATIE</w:t>
                    </w:r>
                  </w:p>
                </w:txbxContent>
              </v:textbox>
            </v:shape>
            <w10:anchorlock/>
          </v:group>
        </w:pict>
      </w:r>
    </w:p>
    <w:p w14:paraId="4C9E79D4" w14:textId="77777777" w:rsidR="003F54EE" w:rsidRDefault="003F54EE" w:rsidP="003F54EE">
      <w:pPr>
        <w:pStyle w:val="Plattetekst"/>
        <w:kinsoku w:val="0"/>
        <w:overflowPunct w:val="0"/>
        <w:spacing w:before="8"/>
        <w:ind w:left="0"/>
        <w:rPr>
          <w:sz w:val="12"/>
          <w:szCs w:val="12"/>
        </w:rPr>
      </w:pPr>
    </w:p>
    <w:p w14:paraId="711A3A48" w14:textId="55A444CB" w:rsidR="003F54EE" w:rsidRDefault="003F54EE" w:rsidP="003F54EE">
      <w:pPr>
        <w:pStyle w:val="Plattetekst"/>
        <w:kinsoku w:val="0"/>
        <w:overflowPunct w:val="0"/>
        <w:spacing w:before="79" w:line="264" w:lineRule="auto"/>
        <w:ind w:left="202" w:right="1130"/>
        <w:rPr>
          <w:spacing w:val="-4"/>
        </w:rPr>
      </w:pPr>
      <w:r>
        <w:rPr>
          <w:spacing w:val="-4"/>
        </w:rPr>
        <w:t xml:space="preserve">U dient in </w:t>
      </w:r>
      <w:r w:rsidR="00640736">
        <w:rPr>
          <w:spacing w:val="-4"/>
        </w:rPr>
        <w:t xml:space="preserve">een apart tabblad in </w:t>
      </w:r>
      <w:r w:rsidR="00A214D4">
        <w:rPr>
          <w:spacing w:val="-4"/>
        </w:rPr>
        <w:t>E</w:t>
      </w:r>
      <w:r>
        <w:rPr>
          <w:spacing w:val="-4"/>
        </w:rPr>
        <w:t>x</w:t>
      </w:r>
      <w:r w:rsidR="00A214D4">
        <w:rPr>
          <w:spacing w:val="-4"/>
        </w:rPr>
        <w:t>c</w:t>
      </w:r>
      <w:r>
        <w:rPr>
          <w:spacing w:val="-4"/>
        </w:rPr>
        <w:t xml:space="preserve">el uw e-mail adres en naam op te geven, zodat u kunt worden uitgenodigd voor een eventuele nadere toelichting </w:t>
      </w:r>
      <w:r w:rsidRPr="00B8093D">
        <w:rPr>
          <w:spacing w:val="-4"/>
        </w:rPr>
        <w:t xml:space="preserve">op </w:t>
      </w:r>
      <w:r w:rsidR="00CD3E9B" w:rsidRPr="00F54A97">
        <w:rPr>
          <w:b/>
          <w:bCs/>
          <w:spacing w:val="-4"/>
        </w:rPr>
        <w:t xml:space="preserve">18 juni </w:t>
      </w:r>
      <w:r w:rsidR="00E65CBB" w:rsidRPr="00F54A97">
        <w:rPr>
          <w:b/>
          <w:bCs/>
          <w:spacing w:val="-4"/>
        </w:rPr>
        <w:t>2024</w:t>
      </w:r>
      <w:r>
        <w:rPr>
          <w:spacing w:val="-4"/>
        </w:rPr>
        <w:t>.</w:t>
      </w:r>
      <w:bookmarkEnd w:id="2"/>
      <w:r w:rsidR="00640736">
        <w:rPr>
          <w:spacing w:val="-4"/>
        </w:rPr>
        <w:t xml:space="preserve"> </w:t>
      </w:r>
      <w:r w:rsidR="003E4897">
        <w:rPr>
          <w:spacing w:val="-4"/>
        </w:rPr>
        <w:t>U upload d</w:t>
      </w:r>
      <w:r w:rsidR="00640736">
        <w:rPr>
          <w:spacing w:val="-4"/>
        </w:rPr>
        <w:t xml:space="preserve">e Excel via de berichten module van </w:t>
      </w:r>
      <w:proofErr w:type="spellStart"/>
      <w:r w:rsidR="00640736">
        <w:rPr>
          <w:spacing w:val="-4"/>
        </w:rPr>
        <w:t>Tenderned</w:t>
      </w:r>
      <w:proofErr w:type="spellEnd"/>
      <w:r w:rsidR="003E4897">
        <w:rPr>
          <w:spacing w:val="-4"/>
        </w:rPr>
        <w:t>.</w:t>
      </w:r>
    </w:p>
    <w:p w14:paraId="39D07FA4" w14:textId="77777777" w:rsidR="003E4897" w:rsidRDefault="003E4897" w:rsidP="003F54EE">
      <w:pPr>
        <w:pStyle w:val="Plattetekst"/>
        <w:kinsoku w:val="0"/>
        <w:overflowPunct w:val="0"/>
        <w:spacing w:before="79" w:line="264" w:lineRule="auto"/>
        <w:ind w:left="202" w:right="1130"/>
        <w:rPr>
          <w:spacing w:val="-4"/>
        </w:rPr>
      </w:pPr>
    </w:p>
    <w:p w14:paraId="5950CF4D" w14:textId="619E4748" w:rsidR="003F54EE" w:rsidRDefault="00751898" w:rsidP="003F54EE">
      <w:pPr>
        <w:pStyle w:val="Plattetekst"/>
        <w:kinsoku w:val="0"/>
        <w:overflowPunct w:val="0"/>
        <w:spacing w:line="200" w:lineRule="atLeast"/>
        <w:ind w:left="110"/>
        <w:rPr>
          <w:sz w:val="20"/>
          <w:szCs w:val="20"/>
        </w:rPr>
      </w:pPr>
      <w:r>
        <w:pict w14:anchorId="656AC1B6">
          <v:group id="Group 259" o:spid="_x0000_s2066" style="width:426.7pt;height:31.65pt;mso-position-horizontal-relative:char;mso-position-vertical-relative:line" coordsize="8534,633">
            <v:shape id="Freeform 260" o:spid="_x0000_s2067" style="position:absolute;left:91;top:61;width:8351;height:255;visibility:visible;mso-wrap-style:square;v-text-anchor:top" coordsize="835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" path="m,255r8350,l8350,,,,,255xe" fillcolor="#dbe4f0" stroked="f">
              <v:path arrowok="t" o:connecttype="custom" o:connectlocs="0,255;8350,255;8350,0;0,0;0,255" o:connectangles="0,0,0,0,0"/>
            </v:shape>
            <v:shape id="Freeform 261" o:spid="_x0000_s2068" style="position:absolute;left:31;top:31;width:8471;height:20;visibility:visible;mso-wrap-style:square;v-text-anchor:top" coordsize="8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" path="m,l8471,e" filled="f" strokecolor="#dbe4f0" strokeweight="1.1024mm">
              <v:path arrowok="t" o:connecttype="custom" o:connectlocs="0,0;8471,0" o:connectangles="0,0"/>
            </v:shape>
            <v:shape id="Freeform 262" o:spid="_x0000_s2069" style="position:absolute;left:61;top:61;width:20;height:510;visibility:visible;mso-wrap-style:square;v-text-anchor:top" coordsize="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" path="m,l,510e" filled="f" strokecolor="#dbe4f0" strokeweight="1.1024mm">
              <v:path arrowok="t" o:connecttype="custom" o:connectlocs="0,0;0,510" o:connectangles="0,0"/>
            </v:shape>
            <v:shape id="Freeform 263" o:spid="_x0000_s2070" style="position:absolute;left:8472;top:61;width:20;height:510;visibility:visible;mso-wrap-style:square;v-text-anchor:top" coordsize="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" path="m,l,510e" filled="f" strokecolor="#dbe4f0" strokeweight="3.1pt">
              <v:path arrowok="t" o:connecttype="custom" o:connectlocs="0,0;0,510" o:connectangles="0,0"/>
            </v:shape>
            <v:shape id="Freeform 264" o:spid="_x0000_s2071" style="position:absolute;left:91;top:316;width:8351;height:255;visibility:visible;mso-wrap-style:square;v-text-anchor:top" coordsize="835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" path="m,255r8350,l8350,,,,,255xe" fillcolor="#dbe4f0" stroked="f">
              <v:path arrowok="t" o:connecttype="custom" o:connectlocs="0,255;8350,255;8350,0;0,0;0,255" o:connectangles="0,0,0,0,0"/>
            </v:shape>
            <v:shape id="Freeform 265" o:spid="_x0000_s2072" style="position:absolute;left:31;top:601;width:8471;height:20;visibility:visible;mso-wrap-style:square;v-text-anchor:top" coordsize="8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" path="m,l8471,e" filled="f" strokecolor="#dbe4f0" strokeweight="1.1024mm">
              <v:path arrowok="t" o:connecttype="custom" o:connectlocs="0,0;8471,0" o:connectangles="0,0"/>
            </v:shape>
            <v:shape id="Text Box 266" o:spid="_x0000_s2073" type="#_x0000_t202" style="position:absolute;left:30;width:8473;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2F90992B" w14:textId="2BE28DF3" w:rsidR="00556DE7" w:rsidRDefault="00556DE7" w:rsidP="003F54EE">
                    <w:pPr>
                      <w:pStyle w:val="Plattetekst"/>
                      <w:tabs>
                        <w:tab w:val="left" w:pos="766"/>
                      </w:tabs>
                      <w:kinsoku w:val="0"/>
                      <w:overflowPunct w:val="0"/>
                      <w:spacing w:before="50" w:line="241" w:lineRule="auto"/>
                      <w:ind w:left="767" w:right="1672" w:hanging="676"/>
                      <w:rPr>
                        <w:sz w:val="22"/>
                        <w:szCs w:val="22"/>
                      </w:rPr>
                    </w:pPr>
                    <w:r>
                      <w:rPr>
                        <w:spacing w:val="6"/>
                        <w:sz w:val="22"/>
                        <w:szCs w:val="22"/>
                      </w:rPr>
                      <w:t>3.4</w:t>
                    </w:r>
                    <w:r>
                      <w:rPr>
                        <w:spacing w:val="6"/>
                        <w:sz w:val="22"/>
                        <w:szCs w:val="22"/>
                      </w:rPr>
                      <w:tab/>
                    </w:r>
                    <w:r>
                      <w:rPr>
                        <w:spacing w:val="4"/>
                        <w:sz w:val="22"/>
                        <w:szCs w:val="22"/>
                      </w:rPr>
                      <w:t>PLANNING</w:t>
                    </w:r>
                  </w:p>
                </w:txbxContent>
              </v:textbox>
            </v:shape>
            <w10:anchorlock/>
          </v:group>
        </w:pict>
      </w:r>
    </w:p>
    <w:p w14:paraId="0C2D9E28" w14:textId="77777777" w:rsidR="003F54EE" w:rsidRDefault="003F54EE" w:rsidP="003F54EE">
      <w:pPr>
        <w:pStyle w:val="Plattetekst"/>
        <w:kinsoku w:val="0"/>
        <w:overflowPunct w:val="0"/>
        <w:spacing w:before="8"/>
        <w:ind w:left="0"/>
        <w:rPr>
          <w:sz w:val="12"/>
          <w:szCs w:val="12"/>
        </w:rPr>
      </w:pPr>
    </w:p>
    <w:p w14:paraId="4D192E8F" w14:textId="5FB9721C" w:rsidR="003F54EE" w:rsidRDefault="003F54EE" w:rsidP="003F54EE">
      <w:pPr>
        <w:pStyle w:val="Plattetekst"/>
        <w:kinsoku w:val="0"/>
        <w:overflowPunct w:val="0"/>
        <w:spacing w:before="79" w:line="264" w:lineRule="auto"/>
        <w:ind w:left="202" w:right="1130"/>
        <w:rPr>
          <w:spacing w:val="-4"/>
        </w:rPr>
      </w:pPr>
      <w:r>
        <w:rPr>
          <w:spacing w:val="-4"/>
        </w:rPr>
        <w:t>De planning voor deze Marktconsulatie is als volgt:</w:t>
      </w:r>
    </w:p>
    <w:p w14:paraId="70E8F944" w14:textId="77777777" w:rsidR="009C6E9E" w:rsidRPr="009C6E9E" w:rsidRDefault="009C6E9E" w:rsidP="009C6E9E">
      <w:pPr>
        <w:widowControl/>
        <w:autoSpaceDE/>
        <w:autoSpaceDN/>
        <w:adjustRightInd/>
        <w:rPr>
          <w:rFonts w:ascii="Calibri" w:eastAsia="Aptos" w:hAnsi="Calibri" w:cs="Calibri"/>
          <w:sz w:val="22"/>
          <w:szCs w:val="22"/>
          <w:lang w:eastAsia="en-US"/>
        </w:rPr>
      </w:pPr>
    </w:p>
    <w:tbl>
      <w:tblPr>
        <w:tblW w:w="0" w:type="auto"/>
        <w:tblInd w:w="202" w:type="dxa"/>
        <w:tblCellMar>
          <w:left w:w="0" w:type="dxa"/>
          <w:right w:w="0" w:type="dxa"/>
        </w:tblCellMar>
        <w:tblLook w:val="04A0" w:firstRow="1" w:lastRow="0" w:firstColumn="1" w:lastColumn="0" w:noHBand="0" w:noVBand="1"/>
      </w:tblPr>
      <w:tblGrid>
        <w:gridCol w:w="4720"/>
        <w:gridCol w:w="4704"/>
      </w:tblGrid>
      <w:tr w:rsidR="009C6E9E" w:rsidRPr="009C6E9E" w14:paraId="76D0E0B3" w14:textId="77777777" w:rsidTr="009C6E9E">
        <w:tc>
          <w:tcPr>
            <w:tcW w:w="4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AF8F6E" w14:textId="77777777" w:rsidR="009C6E9E" w:rsidRPr="009C6E9E" w:rsidRDefault="009C6E9E" w:rsidP="009C6E9E">
            <w:pPr>
              <w:widowControl/>
              <w:overflowPunct w:val="0"/>
              <w:adjustRightInd/>
              <w:spacing w:before="79" w:line="264" w:lineRule="auto"/>
              <w:ind w:right="1130"/>
              <w:rPr>
                <w:rFonts w:ascii="Arial" w:eastAsia="Aptos" w:hAnsi="Arial" w:cs="Arial"/>
                <w:b/>
                <w:bCs/>
                <w:sz w:val="19"/>
                <w:szCs w:val="19"/>
              </w:rPr>
            </w:pPr>
            <w:r w:rsidRPr="009C6E9E">
              <w:rPr>
                <w:rFonts w:ascii="Arial" w:eastAsia="Aptos" w:hAnsi="Arial" w:cs="Arial"/>
                <w:b/>
                <w:bCs/>
                <w:sz w:val="19"/>
                <w:szCs w:val="19"/>
              </w:rPr>
              <w:t>Onderwerp</w:t>
            </w:r>
          </w:p>
        </w:tc>
        <w:tc>
          <w:tcPr>
            <w:tcW w:w="47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1E2DD3" w14:textId="77777777" w:rsidR="009C6E9E" w:rsidRPr="009C6E9E" w:rsidRDefault="009C6E9E" w:rsidP="009C6E9E">
            <w:pPr>
              <w:widowControl/>
              <w:overflowPunct w:val="0"/>
              <w:adjustRightInd/>
              <w:spacing w:before="79" w:line="264" w:lineRule="auto"/>
              <w:ind w:right="1130"/>
              <w:rPr>
                <w:rFonts w:ascii="Arial" w:eastAsia="Aptos" w:hAnsi="Arial" w:cs="Arial"/>
                <w:b/>
                <w:bCs/>
                <w:sz w:val="19"/>
                <w:szCs w:val="19"/>
              </w:rPr>
            </w:pPr>
            <w:r w:rsidRPr="009C6E9E">
              <w:rPr>
                <w:rFonts w:ascii="Arial" w:eastAsia="Aptos" w:hAnsi="Arial" w:cs="Arial"/>
                <w:b/>
                <w:bCs/>
                <w:sz w:val="19"/>
                <w:szCs w:val="19"/>
              </w:rPr>
              <w:t>Datum</w:t>
            </w:r>
          </w:p>
        </w:tc>
      </w:tr>
      <w:tr w:rsidR="009C6E9E" w:rsidRPr="009C6E9E" w14:paraId="7C4C3C17" w14:textId="77777777" w:rsidTr="009C6E9E">
        <w:tc>
          <w:tcPr>
            <w:tcW w:w="4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492631" w14:textId="77777777" w:rsidR="009C6E9E" w:rsidRPr="009C6E9E" w:rsidRDefault="009C6E9E" w:rsidP="009C6E9E">
            <w:pPr>
              <w:widowControl/>
              <w:overflowPunct w:val="0"/>
              <w:adjustRightInd/>
              <w:spacing w:before="79" w:line="264" w:lineRule="auto"/>
              <w:ind w:right="1130"/>
              <w:rPr>
                <w:rFonts w:ascii="Arial" w:eastAsia="Aptos" w:hAnsi="Arial" w:cs="Arial"/>
                <w:sz w:val="19"/>
                <w:szCs w:val="19"/>
              </w:rPr>
            </w:pPr>
            <w:r w:rsidRPr="009C6E9E">
              <w:rPr>
                <w:rFonts w:ascii="Arial" w:eastAsia="Aptos" w:hAnsi="Arial" w:cs="Arial"/>
                <w:sz w:val="19"/>
                <w:szCs w:val="19"/>
              </w:rPr>
              <w:t>Publicatie markconsultatie</w:t>
            </w:r>
          </w:p>
        </w:tc>
        <w:tc>
          <w:tcPr>
            <w:tcW w:w="4704" w:type="dxa"/>
            <w:tcBorders>
              <w:top w:val="nil"/>
              <w:left w:val="nil"/>
              <w:bottom w:val="single" w:sz="8" w:space="0" w:color="auto"/>
              <w:right w:val="single" w:sz="8" w:space="0" w:color="auto"/>
            </w:tcBorders>
            <w:tcMar>
              <w:top w:w="0" w:type="dxa"/>
              <w:left w:w="108" w:type="dxa"/>
              <w:bottom w:w="0" w:type="dxa"/>
              <w:right w:w="108" w:type="dxa"/>
            </w:tcMar>
            <w:hideMark/>
          </w:tcPr>
          <w:p w14:paraId="7F4B06AE" w14:textId="7FF578E8" w:rsidR="009C6E9E" w:rsidRPr="009C6E9E" w:rsidRDefault="009C6E9E" w:rsidP="009C6E9E">
            <w:pPr>
              <w:widowControl/>
              <w:overflowPunct w:val="0"/>
              <w:adjustRightInd/>
              <w:spacing w:before="79" w:line="264" w:lineRule="auto"/>
              <w:ind w:right="1130"/>
              <w:rPr>
                <w:rFonts w:ascii="Arial" w:eastAsia="Aptos" w:hAnsi="Arial" w:cs="Arial"/>
                <w:sz w:val="19"/>
                <w:szCs w:val="19"/>
                <w:highlight w:val="yellow"/>
              </w:rPr>
            </w:pPr>
            <w:r w:rsidRPr="009C6E9E">
              <w:rPr>
                <w:rFonts w:ascii="Arial" w:eastAsia="Aptos" w:hAnsi="Arial" w:cs="Arial"/>
                <w:sz w:val="19"/>
                <w:szCs w:val="19"/>
              </w:rPr>
              <w:t>2</w:t>
            </w:r>
            <w:r>
              <w:rPr>
                <w:rFonts w:ascii="Arial" w:eastAsia="Aptos" w:hAnsi="Arial" w:cs="Arial"/>
                <w:sz w:val="19"/>
                <w:szCs w:val="19"/>
              </w:rPr>
              <w:t>3</w:t>
            </w:r>
            <w:r w:rsidRPr="009C6E9E">
              <w:rPr>
                <w:rFonts w:ascii="Arial" w:eastAsia="Aptos" w:hAnsi="Arial" w:cs="Arial"/>
                <w:sz w:val="19"/>
                <w:szCs w:val="19"/>
              </w:rPr>
              <w:t xml:space="preserve"> mei 2024  </w:t>
            </w:r>
          </w:p>
        </w:tc>
      </w:tr>
      <w:tr w:rsidR="009C6E9E" w:rsidRPr="009C6E9E" w14:paraId="4EFBF425" w14:textId="77777777" w:rsidTr="009C6E9E">
        <w:tc>
          <w:tcPr>
            <w:tcW w:w="4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AA3A5D" w14:textId="77777777" w:rsidR="009C6E9E" w:rsidRPr="009C6E9E" w:rsidRDefault="009C6E9E" w:rsidP="009C6E9E">
            <w:pPr>
              <w:widowControl/>
              <w:overflowPunct w:val="0"/>
              <w:adjustRightInd/>
              <w:spacing w:before="79" w:line="264" w:lineRule="auto"/>
              <w:ind w:right="1130"/>
              <w:rPr>
                <w:rFonts w:ascii="Arial" w:eastAsia="Aptos" w:hAnsi="Arial" w:cs="Arial"/>
                <w:sz w:val="19"/>
                <w:szCs w:val="19"/>
              </w:rPr>
            </w:pPr>
            <w:r w:rsidRPr="009C6E9E">
              <w:rPr>
                <w:rFonts w:ascii="Arial" w:eastAsia="Aptos" w:hAnsi="Arial" w:cs="Arial"/>
                <w:sz w:val="19"/>
                <w:szCs w:val="19"/>
              </w:rPr>
              <w:t xml:space="preserve">Indienen vragen(via berichtenmodule </w:t>
            </w:r>
            <w:proofErr w:type="spellStart"/>
            <w:r w:rsidRPr="009C6E9E">
              <w:rPr>
                <w:rFonts w:ascii="Arial" w:eastAsia="Aptos" w:hAnsi="Arial" w:cs="Arial"/>
                <w:sz w:val="19"/>
                <w:szCs w:val="19"/>
              </w:rPr>
              <w:t>Tenderned</w:t>
            </w:r>
            <w:proofErr w:type="spellEnd"/>
            <w:r w:rsidRPr="009C6E9E">
              <w:rPr>
                <w:rFonts w:ascii="Arial" w:eastAsia="Aptos" w:hAnsi="Arial" w:cs="Arial"/>
                <w:sz w:val="19"/>
                <w:szCs w:val="19"/>
              </w:rPr>
              <w:t>)</w:t>
            </w:r>
          </w:p>
        </w:tc>
        <w:tc>
          <w:tcPr>
            <w:tcW w:w="4704" w:type="dxa"/>
            <w:tcBorders>
              <w:top w:val="nil"/>
              <w:left w:val="nil"/>
              <w:bottom w:val="single" w:sz="8" w:space="0" w:color="auto"/>
              <w:right w:val="single" w:sz="8" w:space="0" w:color="auto"/>
            </w:tcBorders>
            <w:tcMar>
              <w:top w:w="0" w:type="dxa"/>
              <w:left w:w="108" w:type="dxa"/>
              <w:bottom w:w="0" w:type="dxa"/>
              <w:right w:w="108" w:type="dxa"/>
            </w:tcMar>
            <w:hideMark/>
          </w:tcPr>
          <w:p w14:paraId="048DCCF1" w14:textId="48153A5A" w:rsidR="009C6E9E" w:rsidRPr="009C6E9E" w:rsidRDefault="00086997" w:rsidP="009C6E9E">
            <w:pPr>
              <w:widowControl/>
              <w:overflowPunct w:val="0"/>
              <w:adjustRightInd/>
              <w:spacing w:before="79" w:line="264" w:lineRule="auto"/>
              <w:ind w:right="1130"/>
              <w:rPr>
                <w:rFonts w:ascii="Arial" w:eastAsia="Aptos" w:hAnsi="Arial" w:cs="Arial"/>
                <w:sz w:val="19"/>
                <w:szCs w:val="19"/>
              </w:rPr>
            </w:pPr>
            <w:r>
              <w:rPr>
                <w:rFonts w:ascii="Arial" w:eastAsia="Aptos" w:hAnsi="Arial" w:cs="Arial"/>
                <w:sz w:val="19"/>
                <w:szCs w:val="19"/>
              </w:rPr>
              <w:t xml:space="preserve">29 </w:t>
            </w:r>
            <w:r w:rsidR="009C6E9E" w:rsidRPr="009C6E9E">
              <w:rPr>
                <w:rFonts w:ascii="Arial" w:eastAsia="Aptos" w:hAnsi="Arial" w:cs="Arial"/>
                <w:sz w:val="19"/>
                <w:szCs w:val="19"/>
              </w:rPr>
              <w:t xml:space="preserve">mei 2024 </w:t>
            </w:r>
          </w:p>
        </w:tc>
      </w:tr>
      <w:tr w:rsidR="009C6E9E" w:rsidRPr="009C6E9E" w14:paraId="1C5D1801" w14:textId="77777777" w:rsidTr="009C6E9E">
        <w:tc>
          <w:tcPr>
            <w:tcW w:w="4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D20AEE" w14:textId="77777777" w:rsidR="009C6E9E" w:rsidRPr="009C6E9E" w:rsidRDefault="009C6E9E" w:rsidP="009C6E9E">
            <w:pPr>
              <w:widowControl/>
              <w:overflowPunct w:val="0"/>
              <w:adjustRightInd/>
              <w:spacing w:before="79" w:line="264" w:lineRule="auto"/>
              <w:ind w:right="1130"/>
              <w:rPr>
                <w:rFonts w:ascii="Arial" w:eastAsia="Aptos" w:hAnsi="Arial" w:cs="Arial"/>
                <w:sz w:val="19"/>
                <w:szCs w:val="19"/>
              </w:rPr>
            </w:pPr>
            <w:r w:rsidRPr="009C6E9E">
              <w:rPr>
                <w:rFonts w:ascii="Arial" w:eastAsia="Aptos" w:hAnsi="Arial" w:cs="Arial"/>
                <w:sz w:val="19"/>
                <w:szCs w:val="19"/>
              </w:rPr>
              <w:t>Nota van inlichtingen gereed</w:t>
            </w:r>
          </w:p>
        </w:tc>
        <w:tc>
          <w:tcPr>
            <w:tcW w:w="4704" w:type="dxa"/>
            <w:tcBorders>
              <w:top w:val="nil"/>
              <w:left w:val="nil"/>
              <w:bottom w:val="single" w:sz="8" w:space="0" w:color="auto"/>
              <w:right w:val="single" w:sz="8" w:space="0" w:color="auto"/>
            </w:tcBorders>
            <w:tcMar>
              <w:top w:w="0" w:type="dxa"/>
              <w:left w:w="108" w:type="dxa"/>
              <w:bottom w:w="0" w:type="dxa"/>
              <w:right w:w="108" w:type="dxa"/>
            </w:tcMar>
            <w:hideMark/>
          </w:tcPr>
          <w:p w14:paraId="3EFA1DFC" w14:textId="7EC25E3E" w:rsidR="009C6E9E" w:rsidRPr="009C6E9E" w:rsidRDefault="009C6E9E" w:rsidP="009C6E9E">
            <w:pPr>
              <w:widowControl/>
              <w:overflowPunct w:val="0"/>
              <w:adjustRightInd/>
              <w:spacing w:before="79" w:line="264" w:lineRule="auto"/>
              <w:ind w:right="1130"/>
              <w:rPr>
                <w:rFonts w:ascii="Arial" w:eastAsia="Aptos" w:hAnsi="Arial" w:cs="Arial"/>
                <w:sz w:val="19"/>
                <w:szCs w:val="19"/>
              </w:rPr>
            </w:pPr>
            <w:r w:rsidRPr="009C6E9E">
              <w:rPr>
                <w:rFonts w:ascii="Arial" w:eastAsia="Aptos" w:hAnsi="Arial" w:cs="Arial"/>
                <w:sz w:val="19"/>
                <w:szCs w:val="19"/>
              </w:rPr>
              <w:t xml:space="preserve">3 juni 2024   </w:t>
            </w:r>
          </w:p>
        </w:tc>
      </w:tr>
      <w:tr w:rsidR="009C6E9E" w:rsidRPr="009C6E9E" w14:paraId="78592C99" w14:textId="77777777" w:rsidTr="009C6E9E">
        <w:tc>
          <w:tcPr>
            <w:tcW w:w="4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6E8E78" w14:textId="77777777" w:rsidR="009C6E9E" w:rsidRPr="009C6E9E" w:rsidRDefault="009C6E9E" w:rsidP="009C6E9E">
            <w:pPr>
              <w:widowControl/>
              <w:overflowPunct w:val="0"/>
              <w:adjustRightInd/>
              <w:spacing w:before="79" w:line="264" w:lineRule="auto"/>
              <w:ind w:right="1130"/>
              <w:rPr>
                <w:rFonts w:ascii="Arial" w:eastAsia="Aptos" w:hAnsi="Arial" w:cs="Arial"/>
                <w:sz w:val="19"/>
                <w:szCs w:val="19"/>
              </w:rPr>
            </w:pPr>
            <w:r w:rsidRPr="009C6E9E">
              <w:rPr>
                <w:rFonts w:ascii="Arial" w:eastAsia="Aptos" w:hAnsi="Arial" w:cs="Arial"/>
                <w:sz w:val="19"/>
                <w:szCs w:val="19"/>
              </w:rPr>
              <w:t xml:space="preserve">Indienen antwoorden op de marktconsulatie (via berichtenmodule </w:t>
            </w:r>
            <w:proofErr w:type="spellStart"/>
            <w:r w:rsidRPr="009C6E9E">
              <w:rPr>
                <w:rFonts w:ascii="Arial" w:eastAsia="Aptos" w:hAnsi="Arial" w:cs="Arial"/>
                <w:sz w:val="19"/>
                <w:szCs w:val="19"/>
              </w:rPr>
              <w:t>Tenderned</w:t>
            </w:r>
            <w:proofErr w:type="spellEnd"/>
            <w:r w:rsidRPr="009C6E9E">
              <w:rPr>
                <w:rFonts w:ascii="Arial" w:eastAsia="Aptos" w:hAnsi="Arial" w:cs="Arial"/>
                <w:sz w:val="19"/>
                <w:szCs w:val="19"/>
              </w:rPr>
              <w:t xml:space="preserve">)       </w:t>
            </w:r>
          </w:p>
        </w:tc>
        <w:tc>
          <w:tcPr>
            <w:tcW w:w="4704" w:type="dxa"/>
            <w:tcBorders>
              <w:top w:val="nil"/>
              <w:left w:val="nil"/>
              <w:bottom w:val="single" w:sz="8" w:space="0" w:color="auto"/>
              <w:right w:val="single" w:sz="8" w:space="0" w:color="auto"/>
            </w:tcBorders>
            <w:tcMar>
              <w:top w:w="0" w:type="dxa"/>
              <w:left w:w="108" w:type="dxa"/>
              <w:bottom w:w="0" w:type="dxa"/>
              <w:right w:w="108" w:type="dxa"/>
            </w:tcMar>
            <w:hideMark/>
          </w:tcPr>
          <w:p w14:paraId="3E5C5C99" w14:textId="77777777" w:rsidR="009C6E9E" w:rsidRPr="009C6E9E" w:rsidRDefault="009C6E9E" w:rsidP="009C6E9E">
            <w:pPr>
              <w:widowControl/>
              <w:overflowPunct w:val="0"/>
              <w:adjustRightInd/>
              <w:spacing w:before="79" w:line="264" w:lineRule="auto"/>
              <w:ind w:right="1130"/>
              <w:rPr>
                <w:rFonts w:ascii="Arial" w:eastAsia="Aptos" w:hAnsi="Arial" w:cs="Arial"/>
                <w:sz w:val="19"/>
                <w:szCs w:val="19"/>
              </w:rPr>
            </w:pPr>
            <w:r w:rsidRPr="009C6E9E">
              <w:rPr>
                <w:rFonts w:ascii="Arial" w:eastAsia="Aptos" w:hAnsi="Arial" w:cs="Arial"/>
                <w:sz w:val="19"/>
                <w:szCs w:val="19"/>
              </w:rPr>
              <w:t>13 juni 2024, tot uiterlijk 9:30 uur</w:t>
            </w:r>
          </w:p>
        </w:tc>
      </w:tr>
      <w:tr w:rsidR="009C6E9E" w:rsidRPr="009C6E9E" w14:paraId="25FDFA21" w14:textId="77777777" w:rsidTr="009C6E9E">
        <w:tc>
          <w:tcPr>
            <w:tcW w:w="4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10F3AE" w14:textId="77777777" w:rsidR="009C6E9E" w:rsidRPr="009C6E9E" w:rsidRDefault="009C6E9E" w:rsidP="009C6E9E">
            <w:pPr>
              <w:widowControl/>
              <w:overflowPunct w:val="0"/>
              <w:adjustRightInd/>
              <w:spacing w:before="79" w:line="264" w:lineRule="auto"/>
              <w:ind w:right="1130"/>
              <w:rPr>
                <w:rFonts w:ascii="Arial" w:eastAsia="Aptos" w:hAnsi="Arial" w:cs="Arial"/>
                <w:sz w:val="19"/>
                <w:szCs w:val="19"/>
              </w:rPr>
            </w:pPr>
            <w:r w:rsidRPr="009C6E9E">
              <w:rPr>
                <w:rFonts w:ascii="Arial" w:eastAsia="Aptos" w:hAnsi="Arial" w:cs="Arial"/>
                <w:sz w:val="19"/>
                <w:szCs w:val="19"/>
              </w:rPr>
              <w:t>(optioneel) eventueel nadere vragen te stellen via Teams door gemeente Winterswijk</w:t>
            </w:r>
          </w:p>
        </w:tc>
        <w:tc>
          <w:tcPr>
            <w:tcW w:w="4704" w:type="dxa"/>
            <w:tcBorders>
              <w:top w:val="nil"/>
              <w:left w:val="nil"/>
              <w:bottom w:val="single" w:sz="8" w:space="0" w:color="auto"/>
              <w:right w:val="single" w:sz="8" w:space="0" w:color="auto"/>
            </w:tcBorders>
            <w:tcMar>
              <w:top w:w="0" w:type="dxa"/>
              <w:left w:w="108" w:type="dxa"/>
              <w:bottom w:w="0" w:type="dxa"/>
              <w:right w:w="108" w:type="dxa"/>
            </w:tcMar>
            <w:hideMark/>
          </w:tcPr>
          <w:p w14:paraId="756104B1" w14:textId="36223826" w:rsidR="009C6E9E" w:rsidRPr="009C6E9E" w:rsidRDefault="009C6E9E" w:rsidP="009C6E9E">
            <w:pPr>
              <w:widowControl/>
              <w:overflowPunct w:val="0"/>
              <w:adjustRightInd/>
              <w:spacing w:before="79" w:line="264" w:lineRule="auto"/>
              <w:ind w:right="1130"/>
              <w:rPr>
                <w:rFonts w:ascii="Arial" w:eastAsia="Aptos" w:hAnsi="Arial" w:cs="Arial"/>
                <w:sz w:val="19"/>
                <w:szCs w:val="19"/>
                <w:highlight w:val="yellow"/>
              </w:rPr>
            </w:pPr>
            <w:r w:rsidRPr="009C6E9E">
              <w:rPr>
                <w:rFonts w:ascii="Arial" w:eastAsia="Aptos" w:hAnsi="Arial" w:cs="Arial"/>
                <w:sz w:val="19"/>
                <w:szCs w:val="19"/>
              </w:rPr>
              <w:t>18 juni 2024 </w:t>
            </w:r>
          </w:p>
        </w:tc>
      </w:tr>
      <w:tr w:rsidR="009C6E9E" w:rsidRPr="009C6E9E" w14:paraId="503A2AE3" w14:textId="77777777" w:rsidTr="009C6E9E">
        <w:tc>
          <w:tcPr>
            <w:tcW w:w="4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719956" w14:textId="77777777" w:rsidR="009C6E9E" w:rsidRPr="009C6E9E" w:rsidRDefault="009C6E9E" w:rsidP="009C6E9E">
            <w:pPr>
              <w:widowControl/>
              <w:overflowPunct w:val="0"/>
              <w:adjustRightInd/>
              <w:spacing w:before="79" w:line="264" w:lineRule="auto"/>
              <w:ind w:right="1130"/>
              <w:rPr>
                <w:rFonts w:ascii="Arial" w:eastAsia="Aptos" w:hAnsi="Arial" w:cs="Arial"/>
                <w:sz w:val="19"/>
                <w:szCs w:val="19"/>
                <w:u w:val="single"/>
              </w:rPr>
            </w:pPr>
            <w:r w:rsidRPr="009C6E9E">
              <w:rPr>
                <w:rFonts w:ascii="Arial" w:eastAsia="Aptos" w:hAnsi="Arial" w:cs="Arial"/>
                <w:sz w:val="19"/>
                <w:szCs w:val="19"/>
                <w:u w:val="single"/>
              </w:rPr>
              <w:t>Afronding</w:t>
            </w:r>
          </w:p>
        </w:tc>
        <w:tc>
          <w:tcPr>
            <w:tcW w:w="4704" w:type="dxa"/>
            <w:tcBorders>
              <w:top w:val="nil"/>
              <w:left w:val="nil"/>
              <w:bottom w:val="single" w:sz="8" w:space="0" w:color="auto"/>
              <w:right w:val="single" w:sz="8" w:space="0" w:color="auto"/>
            </w:tcBorders>
            <w:tcMar>
              <w:top w:w="0" w:type="dxa"/>
              <w:left w:w="108" w:type="dxa"/>
              <w:bottom w:w="0" w:type="dxa"/>
              <w:right w:w="108" w:type="dxa"/>
            </w:tcMar>
            <w:hideMark/>
          </w:tcPr>
          <w:p w14:paraId="70142772" w14:textId="77777777" w:rsidR="009C6E9E" w:rsidRPr="009C6E9E" w:rsidRDefault="009C6E9E" w:rsidP="009C6E9E">
            <w:pPr>
              <w:widowControl/>
              <w:overflowPunct w:val="0"/>
              <w:adjustRightInd/>
              <w:spacing w:before="79" w:line="264" w:lineRule="auto"/>
              <w:ind w:right="1130"/>
              <w:rPr>
                <w:rFonts w:ascii="Arial" w:eastAsia="Aptos" w:hAnsi="Arial" w:cs="Arial"/>
                <w:sz w:val="19"/>
                <w:szCs w:val="19"/>
              </w:rPr>
            </w:pPr>
            <w:r w:rsidRPr="009C6E9E">
              <w:rPr>
                <w:rFonts w:ascii="Arial" w:eastAsia="Aptos" w:hAnsi="Arial" w:cs="Arial"/>
                <w:sz w:val="19"/>
                <w:szCs w:val="19"/>
              </w:rPr>
              <w:t>21 juni 2024</w:t>
            </w:r>
          </w:p>
        </w:tc>
      </w:tr>
    </w:tbl>
    <w:p w14:paraId="715A9438" w14:textId="77777777" w:rsidR="003F54EE" w:rsidRDefault="003F54EE" w:rsidP="003F54EE">
      <w:pPr>
        <w:pStyle w:val="Plattetekst"/>
        <w:kinsoku w:val="0"/>
        <w:overflowPunct w:val="0"/>
        <w:spacing w:before="79" w:line="264" w:lineRule="auto"/>
        <w:ind w:left="202" w:right="1130"/>
      </w:pPr>
    </w:p>
    <w:p w14:paraId="6A385392" w14:textId="77777777" w:rsidR="003F54EE" w:rsidRDefault="003F54EE" w:rsidP="003F54EE">
      <w:pPr>
        <w:pStyle w:val="Plattetekst"/>
        <w:kinsoku w:val="0"/>
        <w:overflowPunct w:val="0"/>
        <w:spacing w:before="79" w:line="264" w:lineRule="auto"/>
        <w:ind w:left="202" w:right="1130"/>
      </w:pPr>
    </w:p>
    <w:p w14:paraId="0C74309D" w14:textId="6079C050" w:rsidR="008A4147" w:rsidRDefault="008A4147" w:rsidP="008148F8">
      <w:pPr>
        <w:pStyle w:val="Plattetekst"/>
        <w:kinsoku w:val="0"/>
        <w:overflowPunct w:val="0"/>
        <w:spacing w:before="3"/>
        <w:ind w:left="0"/>
        <w:rPr>
          <w:sz w:val="20"/>
          <w:szCs w:val="20"/>
        </w:rPr>
      </w:pPr>
    </w:p>
    <w:p w14:paraId="6529BDCF" w14:textId="62A790A1" w:rsidR="003E4897" w:rsidRDefault="003E4897">
      <w:pPr>
        <w:widowControl/>
        <w:autoSpaceDE/>
        <w:autoSpaceDN/>
        <w:adjustRightInd/>
        <w:rPr>
          <w:rFonts w:ascii="Arial" w:hAnsi="Arial" w:cs="Arial"/>
          <w:sz w:val="18"/>
          <w:szCs w:val="18"/>
        </w:rPr>
      </w:pPr>
    </w:p>
    <w:p w14:paraId="3F2A3083" w14:textId="773C1502" w:rsidR="008A4147" w:rsidRPr="00E2403C" w:rsidRDefault="00751898" w:rsidP="00E2403C">
      <w:pPr>
        <w:pStyle w:val="Plattetekst"/>
        <w:kinsoku w:val="0"/>
        <w:overflowPunct w:val="0"/>
        <w:spacing w:line="200" w:lineRule="atLeast"/>
        <w:ind w:left="131"/>
        <w:rPr>
          <w:sz w:val="20"/>
          <w:szCs w:val="20"/>
        </w:rPr>
      </w:pPr>
      <w:r>
        <w:pict w14:anchorId="1EA89035">
          <v:group id="Group 243" o:spid="_x0000_s2058" style="width:426.65pt;height:31.65pt;mso-position-horizontal-relative:char;mso-position-vertical-relative:line" coordsize="8533,633">
            <v:shape id="Freeform 244" o:spid="_x0000_s2059" style="position:absolute;left:91;top:60;width:8351;height:255;visibility:visible;mso-wrap-style:square;v-text-anchor:top" coordsize="835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" path="m,254r8350,l8350,,,,,254xe" fillcolor="#dbe4f0" stroked="f">
              <v:path arrowok="t" o:connecttype="custom" o:connectlocs="0,254;8350,254;8350,0;0,0;0,254" o:connectangles="0,0,0,0,0"/>
            </v:shape>
            <v:shape id="Freeform 245" o:spid="_x0000_s2060" style="position:absolute;left:30;top:30;width:8471;height:20;visibility:visible;mso-wrap-style:square;v-text-anchor:top" coordsize="8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" path="m,l8471,e" filled="f" strokecolor="#dbe4f0" strokeweight="3.1pt">
              <v:path arrowok="t" o:connecttype="custom" o:connectlocs="0,0;8471,0" o:connectangles="0,0"/>
            </v:shape>
            <v:shape id="Freeform 246" o:spid="_x0000_s2061" style="position:absolute;left:61;top:60;width:20;height:511;visibility:visible;mso-wrap-style:square;v-text-anchor:top" coordsize="20,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" path="m,l,510e" filled="f" strokecolor="#dbe4f0" strokeweight="1.1024mm">
              <v:path arrowok="t" o:connecttype="custom" o:connectlocs="0,0;0,510" o:connectangles="0,0"/>
            </v:shape>
            <v:shape id="Freeform 247" o:spid="_x0000_s2062" style="position:absolute;left:8472;top:60;width:20;height:511;visibility:visible;mso-wrap-style:square;v-text-anchor:top" coordsize="20,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" path="m,l,510e" filled="f" strokecolor="#dbe4f0" strokeweight="3.1pt">
              <v:path arrowok="t" o:connecttype="custom" o:connectlocs="0,0;0,510" o:connectangles="0,0"/>
            </v:shape>
            <v:shape id="Freeform 248" o:spid="_x0000_s2063" style="position:absolute;left:91;top:315;width:8351;height:256;visibility:visible;mso-wrap-style:square;v-text-anchor:top" coordsize="8351,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" path="m,255r8350,l8350,,,,,255xe" fillcolor="#dbe4f0" stroked="f">
              <v:path arrowok="t" o:connecttype="custom" o:connectlocs="0,255;8350,255;8350,0;0,0;0,255" o:connectangles="0,0,0,0,0"/>
            </v:shape>
            <v:shape id="Freeform 249" o:spid="_x0000_s2064" style="position:absolute;left:30;top:601;width:8471;height:20;visibility:visible;mso-wrap-style:square;v-text-anchor:top" coordsize="8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" path="m,l8471,e" filled="f" strokecolor="#dbe4f0" strokeweight="3.1pt">
              <v:path arrowok="t" o:connecttype="custom" o:connectlocs="0,0;8471,0" o:connectangles="0,0"/>
            </v:shape>
            <v:shape id="Text Box 250" o:spid="_x0000_s2065" type="#_x0000_t202" style="position:absolute;left:30;width:8473;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736AD992" w14:textId="17CA21AF" w:rsidR="00556DE7" w:rsidRDefault="00556DE7" w:rsidP="008A4147">
                    <w:pPr>
                      <w:pStyle w:val="Plattetekst"/>
                      <w:tabs>
                        <w:tab w:val="left" w:pos="766"/>
                      </w:tabs>
                      <w:kinsoku w:val="0"/>
                      <w:overflowPunct w:val="0"/>
                      <w:spacing w:before="49" w:line="242" w:lineRule="auto"/>
                      <w:ind w:left="767" w:right="1021" w:hanging="676"/>
                      <w:rPr>
                        <w:sz w:val="22"/>
                        <w:szCs w:val="22"/>
                      </w:rPr>
                    </w:pPr>
                    <w:r>
                      <w:rPr>
                        <w:spacing w:val="6"/>
                        <w:sz w:val="22"/>
                        <w:szCs w:val="22"/>
                      </w:rPr>
                      <w:t>3.</w:t>
                    </w:r>
                    <w:r w:rsidR="00A214D4">
                      <w:rPr>
                        <w:spacing w:val="6"/>
                        <w:sz w:val="22"/>
                        <w:szCs w:val="22"/>
                      </w:rPr>
                      <w:t>5</w:t>
                    </w:r>
                    <w:r>
                      <w:rPr>
                        <w:spacing w:val="6"/>
                        <w:sz w:val="22"/>
                        <w:szCs w:val="22"/>
                      </w:rPr>
                      <w:tab/>
                    </w:r>
                    <w:r w:rsidR="00A214D4">
                      <w:rPr>
                        <w:spacing w:val="10"/>
                        <w:sz w:val="22"/>
                        <w:szCs w:val="22"/>
                      </w:rPr>
                      <w:t>VORMVEREISTEN</w:t>
                    </w:r>
                  </w:p>
                </w:txbxContent>
              </v:textbox>
            </v:shape>
            <w10:anchorlock/>
          </v:group>
        </w:pict>
      </w:r>
    </w:p>
    <w:p w14:paraId="1999C1F6" w14:textId="247246F5" w:rsidR="00A214D4" w:rsidRDefault="00A214D4" w:rsidP="00C938BF">
      <w:pPr>
        <w:pStyle w:val="Plattetekst"/>
        <w:numPr>
          <w:ilvl w:val="0"/>
          <w:numId w:val="12"/>
        </w:numPr>
        <w:kinsoku w:val="0"/>
        <w:overflowPunct w:val="0"/>
        <w:spacing w:before="79" w:line="264" w:lineRule="auto"/>
        <w:ind w:left="630" w:right="1130"/>
      </w:pPr>
      <w:r>
        <w:t>Het is uitdrukkelijk niet de bedoeling offertes in te leveren</w:t>
      </w:r>
      <w:r w:rsidR="001C0616">
        <w:t>. W</w:t>
      </w:r>
      <w:r>
        <w:t xml:space="preserve">ij verzoeken u dringend om u te beperken tot de beantwoording van de gestelde vragen in Hoofdstuk 2. </w:t>
      </w:r>
    </w:p>
    <w:p w14:paraId="77955D2B" w14:textId="77777777" w:rsidR="00A214D4" w:rsidRDefault="00A214D4" w:rsidP="00C938BF">
      <w:pPr>
        <w:pStyle w:val="Plattetekst"/>
        <w:numPr>
          <w:ilvl w:val="0"/>
          <w:numId w:val="12"/>
        </w:numPr>
        <w:kinsoku w:val="0"/>
        <w:overflowPunct w:val="0"/>
        <w:spacing w:before="79" w:line="264" w:lineRule="auto"/>
        <w:ind w:left="630" w:right="1130"/>
      </w:pPr>
      <w:r>
        <w:t xml:space="preserve">Beantwoording graag kort en krachtig. </w:t>
      </w:r>
    </w:p>
    <w:p w14:paraId="5DDDE5D5" w14:textId="77777777" w:rsidR="00A214D4" w:rsidRDefault="00A214D4" w:rsidP="00C938BF">
      <w:pPr>
        <w:pStyle w:val="Plattetekst"/>
        <w:numPr>
          <w:ilvl w:val="0"/>
          <w:numId w:val="12"/>
        </w:numPr>
        <w:kinsoku w:val="0"/>
        <w:overflowPunct w:val="0"/>
        <w:spacing w:before="79" w:line="264" w:lineRule="auto"/>
        <w:ind w:left="630" w:right="1130"/>
      </w:pPr>
      <w:r>
        <w:t xml:space="preserve">Uiteraard bent u niet verplicht tot het verstrekken van antwoorden en u bent eveneens vrij bepaalde vragen over te slaan. </w:t>
      </w:r>
    </w:p>
    <w:p w14:paraId="54A93F03" w14:textId="2D2BF392" w:rsidR="00A214D4" w:rsidRDefault="000C52CA" w:rsidP="00C938BF">
      <w:pPr>
        <w:pStyle w:val="Plattetekst"/>
        <w:numPr>
          <w:ilvl w:val="0"/>
          <w:numId w:val="12"/>
        </w:numPr>
        <w:kinsoku w:val="0"/>
        <w:overflowPunct w:val="0"/>
        <w:spacing w:before="79" w:line="264" w:lineRule="auto"/>
        <w:ind w:left="630" w:right="1130"/>
      </w:pPr>
      <w:r>
        <w:t>Uw</w:t>
      </w:r>
      <w:r w:rsidR="00A214D4">
        <w:t xml:space="preserve"> bijdrage aan de markconsultatie/beantwoording van de vragen ontvangen</w:t>
      </w:r>
      <w:r w:rsidR="00645C8F">
        <w:t xml:space="preserve"> wij graag</w:t>
      </w:r>
      <w:r w:rsidR="00A214D4">
        <w:t xml:space="preserve"> in </w:t>
      </w:r>
      <w:r w:rsidR="00772AC2">
        <w:t xml:space="preserve">de bijgevoegde bijlage: </w:t>
      </w:r>
      <w:r w:rsidR="00772AC2" w:rsidRPr="000C52CA">
        <w:rPr>
          <w:b/>
          <w:bCs/>
          <w:i/>
          <w:iCs/>
        </w:rPr>
        <w:t>Antwoordformulier</w:t>
      </w:r>
      <w:r w:rsidR="00772AC2">
        <w:t xml:space="preserve"> </w:t>
      </w:r>
    </w:p>
    <w:p w14:paraId="69A2554F" w14:textId="20F3AE3F" w:rsidR="00A214D4" w:rsidRDefault="00A214D4" w:rsidP="00C938BF">
      <w:pPr>
        <w:pStyle w:val="Plattetekst"/>
        <w:numPr>
          <w:ilvl w:val="0"/>
          <w:numId w:val="12"/>
        </w:numPr>
        <w:kinsoku w:val="0"/>
        <w:overflowPunct w:val="0"/>
        <w:spacing w:before="79" w:line="264" w:lineRule="auto"/>
        <w:ind w:left="630" w:right="1130"/>
      </w:pPr>
      <w:r>
        <w:t>In de</w:t>
      </w:r>
      <w:r w:rsidR="00B77DD4">
        <w:t>ze</w:t>
      </w:r>
      <w:r w:rsidR="000C52CA">
        <w:t>lfde</w:t>
      </w:r>
      <w:r>
        <w:t xml:space="preserve"> </w:t>
      </w:r>
      <w:r w:rsidR="00772AC2">
        <w:t xml:space="preserve">bijlage, op blad 2, </w:t>
      </w:r>
      <w:r>
        <w:t xml:space="preserve">ontvangen wij </w:t>
      </w:r>
      <w:r w:rsidR="00B77DD4">
        <w:t xml:space="preserve">ook </w:t>
      </w:r>
      <w:r>
        <w:t xml:space="preserve">graag van u de contactpersoon </w:t>
      </w:r>
      <w:r w:rsidR="001C0616">
        <w:t>van uw bedrijf</w:t>
      </w:r>
      <w:r>
        <w:t xml:space="preserve"> en de volgende gegevens; naam, functie, kantooradres, telefoonnummer en e-mail adres.</w:t>
      </w:r>
    </w:p>
    <w:p w14:paraId="7F047211" w14:textId="77777777" w:rsidR="00A214D4" w:rsidRDefault="00A214D4" w:rsidP="00A214D4">
      <w:pPr>
        <w:pStyle w:val="Plattetekst"/>
        <w:kinsoku w:val="0"/>
        <w:overflowPunct w:val="0"/>
        <w:spacing w:before="79" w:line="264" w:lineRule="auto"/>
        <w:ind w:left="922" w:right="1130"/>
      </w:pPr>
    </w:p>
    <w:p w14:paraId="5CB1E7CB" w14:textId="17E9F66F" w:rsidR="00A214D4" w:rsidRDefault="00751898" w:rsidP="00A214D4">
      <w:pPr>
        <w:pStyle w:val="Plattetekst"/>
        <w:kinsoku w:val="0"/>
        <w:overflowPunct w:val="0"/>
        <w:spacing w:line="200" w:lineRule="atLeast"/>
        <w:ind w:left="131"/>
        <w:rPr>
          <w:sz w:val="20"/>
          <w:szCs w:val="20"/>
        </w:rPr>
      </w:pPr>
      <w:r>
        <w:pict w14:anchorId="3CAD8923">
          <v:group id="Group 267" o:spid="_x0000_s2050" style="width:426.65pt;height:31.65pt;mso-position-horizontal-relative:char;mso-position-vertical-relative:line" coordsize="8533,633">
            <v:shape id="Freeform 268" o:spid="_x0000_s2051" style="position:absolute;left:91;top:60;width:8351;height:255;visibility:visible;mso-wrap-style:square;v-text-anchor:top" coordsize="835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" path="m,254r8350,l8350,,,,,254xe" fillcolor="#dbe4f0" stroked="f">
              <v:path arrowok="t" o:connecttype="custom" o:connectlocs="0,254;8350,254;8350,0;0,0;0,254" o:connectangles="0,0,0,0,0"/>
            </v:shape>
            <v:shape id="Freeform 269" o:spid="_x0000_s2052" style="position:absolute;left:30;top:30;width:8471;height:20;visibility:visible;mso-wrap-style:square;v-text-anchor:top" coordsize="8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" path="m,l8471,e" filled="f" strokecolor="#dbe4f0" strokeweight="3.1pt">
              <v:path arrowok="t" o:connecttype="custom" o:connectlocs="0,0;8471,0" o:connectangles="0,0"/>
            </v:shape>
            <v:shape id="Freeform 270" o:spid="_x0000_s2053" style="position:absolute;left:61;top:60;width:20;height:511;visibility:visible;mso-wrap-style:square;v-text-anchor:top" coordsize="20,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" path="m,l,510e" filled="f" strokecolor="#dbe4f0" strokeweight="1.1024mm">
              <v:path arrowok="t" o:connecttype="custom" o:connectlocs="0,0;0,510" o:connectangles="0,0"/>
            </v:shape>
            <v:shape id="Freeform 271" o:spid="_x0000_s2054" style="position:absolute;left:8472;top:60;width:20;height:511;visibility:visible;mso-wrap-style:square;v-text-anchor:top" coordsize="20,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" path="m,l,510e" filled="f" strokecolor="#dbe4f0" strokeweight="3.1pt">
              <v:path arrowok="t" o:connecttype="custom" o:connectlocs="0,0;0,510" o:connectangles="0,0"/>
            </v:shape>
            <v:shape id="Freeform 272" o:spid="_x0000_s2055" style="position:absolute;left:91;top:315;width:8351;height:256;visibility:visible;mso-wrap-style:square;v-text-anchor:top" coordsize="8351,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" path="m,255r8350,l8350,,,,,255xe" fillcolor="#dbe4f0" stroked="f">
              <v:path arrowok="t" o:connecttype="custom" o:connectlocs="0,255;8350,255;8350,0;0,0;0,255" o:connectangles="0,0,0,0,0"/>
            </v:shape>
            <v:shape id="Freeform 273" o:spid="_x0000_s2056" style="position:absolute;left:30;top:601;width:8471;height:20;visibility:visible;mso-wrap-style:square;v-text-anchor:top" coordsize="8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" path="m,l8471,e" filled="f" strokecolor="#dbe4f0" strokeweight="3.1pt">
              <v:path arrowok="t" o:connecttype="custom" o:connectlocs="0,0;8471,0" o:connectangles="0,0"/>
            </v:shape>
            <v:shape id="Text Box 274" o:spid="_x0000_s2057" type="#_x0000_t202" style="position:absolute;left:30;width:8473;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797D7301" w14:textId="00E90F38" w:rsidR="00A214D4" w:rsidRDefault="00A214D4" w:rsidP="00A214D4">
                    <w:pPr>
                      <w:pStyle w:val="Plattetekst"/>
                      <w:tabs>
                        <w:tab w:val="left" w:pos="766"/>
                      </w:tabs>
                      <w:kinsoku w:val="0"/>
                      <w:overflowPunct w:val="0"/>
                      <w:spacing w:before="49" w:line="242" w:lineRule="auto"/>
                      <w:ind w:left="767" w:right="1021" w:hanging="676"/>
                      <w:rPr>
                        <w:sz w:val="22"/>
                        <w:szCs w:val="22"/>
                      </w:rPr>
                    </w:pPr>
                    <w:r>
                      <w:rPr>
                        <w:spacing w:val="6"/>
                        <w:sz w:val="22"/>
                        <w:szCs w:val="22"/>
                      </w:rPr>
                      <w:t>3.6</w:t>
                    </w:r>
                    <w:r>
                      <w:rPr>
                        <w:spacing w:val="6"/>
                        <w:sz w:val="22"/>
                        <w:szCs w:val="22"/>
                      </w:rPr>
                      <w:tab/>
                    </w:r>
                    <w:r>
                      <w:rPr>
                        <w:spacing w:val="10"/>
                        <w:sz w:val="22"/>
                        <w:szCs w:val="22"/>
                      </w:rPr>
                      <w:t>RANDVOORWAARDEN</w:t>
                    </w:r>
                    <w:r>
                      <w:rPr>
                        <w:sz w:val="22"/>
                        <w:szCs w:val="22"/>
                      </w:rPr>
                      <w:t xml:space="preserve"> VOOR DEELNAME AAN DEZE MARKTCONSULTATIE</w:t>
                    </w:r>
                  </w:p>
                </w:txbxContent>
              </v:textbox>
            </v:shape>
            <w10:anchorlock/>
          </v:group>
        </w:pict>
      </w:r>
    </w:p>
    <w:p w14:paraId="2FC72E1B" w14:textId="177AC5E3" w:rsidR="00A214D4" w:rsidRDefault="00A214D4" w:rsidP="003E4897">
      <w:pPr>
        <w:pStyle w:val="Plattetekst"/>
        <w:kinsoku w:val="0"/>
        <w:overflowPunct w:val="0"/>
        <w:spacing w:before="79" w:line="264" w:lineRule="auto"/>
        <w:ind w:left="202" w:right="1130"/>
      </w:pPr>
      <w:r>
        <w:t xml:space="preserve">Door deelname aan deze marktconsultatie gaat u onvoorwaardelijk akkoord met alle voorwaarden zoals vermeld in dit marktconsultatiedocument. </w:t>
      </w:r>
      <w:r>
        <w:br/>
        <w:t xml:space="preserve">Hieronder staan de randvoorwaarden limitatief opgesomd: </w:t>
      </w:r>
    </w:p>
    <w:p w14:paraId="504D52C4" w14:textId="734D0440" w:rsidR="00A214D4" w:rsidRDefault="00A214D4" w:rsidP="00E2403C">
      <w:pPr>
        <w:pStyle w:val="Plattetekst"/>
        <w:numPr>
          <w:ilvl w:val="0"/>
          <w:numId w:val="12"/>
        </w:numPr>
        <w:kinsoku w:val="0"/>
        <w:overflowPunct w:val="0"/>
        <w:spacing w:before="79" w:line="264" w:lineRule="auto"/>
        <w:ind w:left="630" w:right="1130"/>
      </w:pPr>
      <w:r>
        <w:t xml:space="preserve">Alle marktpartijen kunnen deelnemen en deelname is voor alle partijen vrijblijvend; </w:t>
      </w:r>
    </w:p>
    <w:p w14:paraId="101757C8" w14:textId="28749D91" w:rsidR="00A214D4" w:rsidRDefault="00A214D4" w:rsidP="00E2403C">
      <w:pPr>
        <w:pStyle w:val="Plattetekst"/>
        <w:numPr>
          <w:ilvl w:val="0"/>
          <w:numId w:val="12"/>
        </w:numPr>
        <w:kinsoku w:val="0"/>
        <w:overflowPunct w:val="0"/>
        <w:spacing w:before="79" w:line="264" w:lineRule="auto"/>
        <w:ind w:left="630" w:right="1130"/>
      </w:pPr>
      <w:r>
        <w:t xml:space="preserve">Marktpartijen kunnen voor deze marktconsultatie geen kosten in rekening brengen aan de gemeente Winterswijk in verband met het uitbrengen van de reactie op deze marktconsultatie en de daarvoor uit te voeren werkzaamheden, waaronder het geven van een eventuele toelichting; </w:t>
      </w:r>
    </w:p>
    <w:p w14:paraId="14E60481" w14:textId="16CE6EC4" w:rsidR="00A214D4" w:rsidRPr="00720B9B" w:rsidRDefault="00086997" w:rsidP="00E2403C">
      <w:pPr>
        <w:pStyle w:val="Plattetekst"/>
        <w:numPr>
          <w:ilvl w:val="0"/>
          <w:numId w:val="12"/>
        </w:numPr>
        <w:kinsoku w:val="0"/>
        <w:overflowPunct w:val="0"/>
        <w:spacing w:before="79" w:line="264" w:lineRule="auto"/>
        <w:ind w:left="630" w:right="1130"/>
      </w:pPr>
      <w:r>
        <w:t xml:space="preserve">Met deze marktconsultatie willen we de interesse peilen. We nodigen </w:t>
      </w:r>
      <w:r w:rsidR="00A214D4">
        <w:t>Marktpartijen</w:t>
      </w:r>
      <w:r>
        <w:t xml:space="preserve"> uitdrukkelijk uit om</w:t>
      </w:r>
      <w:r w:rsidR="00A214D4">
        <w:t xml:space="preserve"> deel</w:t>
      </w:r>
      <w:r>
        <w:t xml:space="preserve"> te </w:t>
      </w:r>
      <w:r w:rsidR="00A214D4">
        <w:t>nemen aan de</w:t>
      </w:r>
      <w:r>
        <w:t>ze</w:t>
      </w:r>
      <w:r w:rsidR="00A214D4">
        <w:t xml:space="preserve"> marktconsultatie</w:t>
      </w:r>
      <w:r>
        <w:t>, zodat wij weten welke partijen interesse hebben in deelname aan</w:t>
      </w:r>
      <w:r w:rsidR="00A214D4">
        <w:t xml:space="preserve"> een mogelijk inkooptraject</w:t>
      </w:r>
      <w:r>
        <w:t>.</w:t>
      </w:r>
    </w:p>
    <w:p w14:paraId="5954EFE8" w14:textId="4EE59375" w:rsidR="009F2918" w:rsidRPr="00720B9B" w:rsidRDefault="00A214D4" w:rsidP="00E2403C">
      <w:pPr>
        <w:pStyle w:val="Plattetekst"/>
        <w:numPr>
          <w:ilvl w:val="0"/>
          <w:numId w:val="12"/>
        </w:numPr>
        <w:kinsoku w:val="0"/>
        <w:overflowPunct w:val="0"/>
        <w:spacing w:before="79" w:line="264" w:lineRule="auto"/>
        <w:ind w:left="630" w:right="1130"/>
      </w:pPr>
      <w:r w:rsidRPr="00720B9B">
        <w:t xml:space="preserve">De resultaten van de marktconsultatie worden </w:t>
      </w:r>
      <w:r w:rsidR="00061CFD" w:rsidRPr="00720B9B">
        <w:t xml:space="preserve">waar passend, </w:t>
      </w:r>
      <w:r w:rsidRPr="00720B9B">
        <w:t>verwerkt in eventuele aanbestedingsdocumenten, zonder, voor zover dat mogelijk is, dat deze herleidbaar zijn tot de deelnemers aan de marktconsultatie. Door deel te nemen aan marktconsultatie stemt u hiermee in;</w:t>
      </w:r>
    </w:p>
    <w:p w14:paraId="3D1B4F9D" w14:textId="5057342C" w:rsidR="009F2918" w:rsidRDefault="00A214D4" w:rsidP="00E2403C">
      <w:pPr>
        <w:pStyle w:val="Plattetekst"/>
        <w:numPr>
          <w:ilvl w:val="0"/>
          <w:numId w:val="12"/>
        </w:numPr>
        <w:kinsoku w:val="0"/>
        <w:overflowPunct w:val="0"/>
        <w:spacing w:before="79" w:line="264" w:lineRule="auto"/>
        <w:ind w:left="630" w:right="1130"/>
      </w:pPr>
      <w:r w:rsidRPr="00720B9B">
        <w:t>Verstrekte informatie in dit document kan</w:t>
      </w:r>
      <w:r>
        <w:t xml:space="preserve"> afwijken van in een eventuele aanbestedingsprocedure te verstrekken informatie; </w:t>
      </w:r>
    </w:p>
    <w:p w14:paraId="340D3EA0" w14:textId="5A075D17" w:rsidR="00645C8F" w:rsidRDefault="00645C8F" w:rsidP="00E2403C">
      <w:pPr>
        <w:pStyle w:val="Plattetekst"/>
        <w:numPr>
          <w:ilvl w:val="0"/>
          <w:numId w:val="12"/>
        </w:numPr>
        <w:kinsoku w:val="0"/>
        <w:overflowPunct w:val="0"/>
        <w:spacing w:before="79" w:line="264" w:lineRule="auto"/>
        <w:ind w:left="630" w:right="1130"/>
      </w:pPr>
      <w:r>
        <w:t xml:space="preserve">Van de gesprekken met deelnemers wordt een </w:t>
      </w:r>
      <w:r>
        <w:rPr>
          <w:spacing w:val="-4"/>
        </w:rPr>
        <w:t>verslag voor intern gebruik opgesteld. Dit verslag / deze verslagen zijn niet openbaar;</w:t>
      </w:r>
    </w:p>
    <w:p w14:paraId="13BF5205" w14:textId="4FEB03F4" w:rsidR="009F2918" w:rsidRDefault="00A214D4" w:rsidP="00E2403C">
      <w:pPr>
        <w:pStyle w:val="Plattetekst"/>
        <w:numPr>
          <w:ilvl w:val="0"/>
          <w:numId w:val="12"/>
        </w:numPr>
        <w:kinsoku w:val="0"/>
        <w:overflowPunct w:val="0"/>
        <w:spacing w:before="79" w:line="264" w:lineRule="auto"/>
        <w:ind w:left="630" w:right="1130"/>
      </w:pPr>
      <w:r>
        <w:t xml:space="preserve">De inbreng van marktpartijen aan deze marktconsultatie wordt, als het gaat om bedrijfsvertrouwelijke informatie, vertrouwelijk behandeld, waarbij in ieder geval rekening zal worden gehouden met de gerechtvaardigde belangen van de marktpartijen van deze marktconsultatie en </w:t>
      </w:r>
      <w:r w:rsidR="003E4897">
        <w:t>de gemeente</w:t>
      </w:r>
      <w:r>
        <w:t>;</w:t>
      </w:r>
    </w:p>
    <w:p w14:paraId="5C4C3B70" w14:textId="7325A9E6" w:rsidR="009F2918" w:rsidRDefault="00A214D4" w:rsidP="00E2403C">
      <w:pPr>
        <w:pStyle w:val="Plattetekst"/>
        <w:numPr>
          <w:ilvl w:val="0"/>
          <w:numId w:val="12"/>
        </w:numPr>
        <w:kinsoku w:val="0"/>
        <w:overflowPunct w:val="0"/>
        <w:spacing w:before="79" w:line="264" w:lineRule="auto"/>
        <w:ind w:left="630" w:right="1130"/>
      </w:pPr>
      <w:r>
        <w:t xml:space="preserve">De voertaal tijdens deze marktconsultatie is Nederlands; </w:t>
      </w:r>
    </w:p>
    <w:p w14:paraId="6E876FF7" w14:textId="77777777" w:rsidR="00E65CBB" w:rsidRDefault="00A214D4" w:rsidP="00E2403C">
      <w:pPr>
        <w:pStyle w:val="Plattetekst"/>
        <w:numPr>
          <w:ilvl w:val="0"/>
          <w:numId w:val="12"/>
        </w:numPr>
        <w:kinsoku w:val="0"/>
        <w:overflowPunct w:val="0"/>
        <w:spacing w:before="79" w:line="264" w:lineRule="auto"/>
        <w:ind w:left="630" w:right="1130"/>
      </w:pPr>
      <w:r>
        <w:t xml:space="preserve">De </w:t>
      </w:r>
      <w:r w:rsidR="009F2918">
        <w:t>gemeente</w:t>
      </w:r>
      <w:r>
        <w:t xml:space="preserve"> behoudt zich het uitdrukkelijk het recht voor: </w:t>
      </w:r>
    </w:p>
    <w:p w14:paraId="7D1CF754" w14:textId="77777777" w:rsidR="00E65CBB" w:rsidRDefault="00A214D4" w:rsidP="00E65CBB">
      <w:pPr>
        <w:pStyle w:val="Plattetekst"/>
        <w:kinsoku w:val="0"/>
        <w:overflowPunct w:val="0"/>
        <w:spacing w:before="79" w:line="264" w:lineRule="auto"/>
        <w:ind w:left="630" w:right="1130"/>
      </w:pPr>
      <w:r>
        <w:sym w:font="Symbol" w:char="F0A7"/>
      </w:r>
      <w:r>
        <w:t xml:space="preserve"> De planning van deze marktconsultatie zoals opgenomen in dit document te wijzigen; </w:t>
      </w:r>
    </w:p>
    <w:p w14:paraId="693C5172" w14:textId="5CDF49BE" w:rsidR="00A214D4" w:rsidRPr="00A214D4" w:rsidRDefault="00A214D4" w:rsidP="00E65CBB">
      <w:pPr>
        <w:pStyle w:val="Plattetekst"/>
        <w:kinsoku w:val="0"/>
        <w:overflowPunct w:val="0"/>
        <w:spacing w:before="79" w:line="264" w:lineRule="auto"/>
        <w:ind w:left="630" w:right="1130"/>
      </w:pPr>
      <w:r>
        <w:sym w:font="Symbol" w:char="F0A7"/>
      </w:r>
      <w:r>
        <w:t xml:space="preserve"> Deze marktconsultatie tijdelijk en/of definitief te staken</w:t>
      </w:r>
    </w:p>
    <w:sectPr w:rsidR="00A214D4" w:rsidRPr="00A214D4">
      <w:footerReference w:type="default" r:id="rId9"/>
      <w:pgSz w:w="11910" w:h="16850"/>
      <w:pgMar w:top="1400" w:right="920" w:bottom="1100" w:left="1580" w:header="0" w:footer="91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91768" w14:textId="77777777" w:rsidR="0008063D" w:rsidRDefault="0008063D">
      <w:r>
        <w:separator/>
      </w:r>
    </w:p>
  </w:endnote>
  <w:endnote w:type="continuationSeparator" w:id="0">
    <w:p w14:paraId="2CEB583F" w14:textId="77777777" w:rsidR="0008063D" w:rsidRDefault="00080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0A264" w14:textId="33CDD508" w:rsidR="00556DE7" w:rsidRDefault="00751898">
    <w:pPr>
      <w:pStyle w:val="Plattetekst"/>
      <w:kinsoku w:val="0"/>
      <w:overflowPunct w:val="0"/>
      <w:spacing w:line="14" w:lineRule="auto"/>
      <w:ind w:left="0"/>
      <w:rPr>
        <w:rFonts w:ascii="Times New Roman" w:hAnsi="Times New Roman" w:cs="Times New Roman"/>
        <w:sz w:val="20"/>
        <w:szCs w:val="20"/>
      </w:rPr>
    </w:pPr>
    <w:r>
      <w:rPr>
        <w:noProof/>
      </w:rPr>
      <w:pict w14:anchorId="57AE861F">
        <v:shapetype id="_x0000_t202" coordsize="21600,21600" o:spt="202" path="m,l,21600r21600,l21600,xe">
          <v:stroke joinstyle="miter"/>
          <v:path gradientshapeok="t" o:connecttype="rect"/>
        </v:shapetype>
        <v:shape id="Text Box 7" o:spid="_x0000_s1026" type="#_x0000_t202" style="position:absolute;margin-left:98.9pt;margin-top:785.75pt;width:378.85pt;height:2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" o:allowincell="f" filled="f" stroked="f">
          <v:textbox inset="0,0,0,0">
            <w:txbxContent>
              <w:p w14:paraId="2078994A" w14:textId="5B51E8F2" w:rsidR="005A1457" w:rsidRDefault="009F2918" w:rsidP="00BB7AA7">
                <w:pPr>
                  <w:pStyle w:val="Plattetekst"/>
                  <w:kinsoku w:val="0"/>
                  <w:overflowPunct w:val="0"/>
                  <w:spacing w:before="3"/>
                  <w:ind w:left="20"/>
                  <w:rPr>
                    <w:spacing w:val="-4"/>
                    <w:w w:val="105"/>
                    <w:sz w:val="16"/>
                    <w:szCs w:val="16"/>
                  </w:rPr>
                </w:pPr>
                <w:r>
                  <w:rPr>
                    <w:spacing w:val="-4"/>
                    <w:w w:val="105"/>
                    <w:sz w:val="16"/>
                    <w:szCs w:val="16"/>
                  </w:rPr>
                  <w:t xml:space="preserve">Marktconsultatie </w:t>
                </w:r>
                <w:r w:rsidR="00746167">
                  <w:rPr>
                    <w:spacing w:val="-4"/>
                    <w:w w:val="105"/>
                    <w:sz w:val="16"/>
                    <w:szCs w:val="16"/>
                  </w:rPr>
                  <w:t>Adviesdienst</w:t>
                </w:r>
                <w:r w:rsidR="00F54A97">
                  <w:rPr>
                    <w:spacing w:val="-4"/>
                    <w:w w:val="105"/>
                    <w:sz w:val="16"/>
                    <w:szCs w:val="16"/>
                  </w:rPr>
                  <w:t>en</w:t>
                </w:r>
                <w:r w:rsidR="00746167">
                  <w:rPr>
                    <w:spacing w:val="-4"/>
                    <w:w w:val="105"/>
                    <w:sz w:val="16"/>
                    <w:szCs w:val="16"/>
                  </w:rPr>
                  <w:t xml:space="preserve"> Erfgoed Winterswijk</w:t>
                </w:r>
              </w:p>
              <w:p w14:paraId="153649E5" w14:textId="4E4DF9E5" w:rsidR="00556DE7" w:rsidRDefault="009F2918" w:rsidP="00BB7AA7">
                <w:pPr>
                  <w:pStyle w:val="Plattetekst"/>
                  <w:kinsoku w:val="0"/>
                  <w:overflowPunct w:val="0"/>
                  <w:spacing w:before="3"/>
                  <w:ind w:left="20"/>
                  <w:rPr>
                    <w:spacing w:val="-4"/>
                    <w:w w:val="105"/>
                    <w:sz w:val="16"/>
                    <w:szCs w:val="16"/>
                  </w:rPr>
                </w:pPr>
                <w:r>
                  <w:rPr>
                    <w:spacing w:val="-4"/>
                    <w:w w:val="105"/>
                    <w:sz w:val="16"/>
                    <w:szCs w:val="16"/>
                  </w:rPr>
                  <w:t xml:space="preserve"> </w:t>
                </w:r>
              </w:p>
              <w:p w14:paraId="24A05B76" w14:textId="77777777" w:rsidR="00353476" w:rsidRDefault="00353476">
                <w:pPr>
                  <w:pStyle w:val="Plattetekst"/>
                  <w:kinsoku w:val="0"/>
                  <w:overflowPunct w:val="0"/>
                  <w:spacing w:before="3"/>
                  <w:ind w:left="20"/>
                  <w:rPr>
                    <w:sz w:val="16"/>
                    <w:szCs w:val="16"/>
                  </w:rPr>
                </w:pPr>
              </w:p>
            </w:txbxContent>
          </v:textbox>
          <w10:wrap anchorx="page" anchory="page"/>
        </v:shape>
      </w:pict>
    </w:r>
    <w:r>
      <w:rPr>
        <w:noProof/>
      </w:rPr>
      <w:pict w14:anchorId="447756B3">
        <v:shape id="Text Box 8" o:spid="_x0000_s1025" type="#_x0000_t202" style="position:absolute;margin-left:533.4pt;margin-top:785.75pt;width:13.1pt;height:10.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" o:allowincell="f" filled="f" stroked="f">
          <v:textbox inset="0,0,0,0">
            <w:txbxContent>
              <w:p w14:paraId="41677D20" w14:textId="77777777" w:rsidR="00556DE7" w:rsidRDefault="00556DE7">
                <w:pPr>
                  <w:pStyle w:val="Plattetekst"/>
                  <w:kinsoku w:val="0"/>
                  <w:overflowPunct w:val="0"/>
                  <w:spacing w:before="3"/>
                  <w:ind w:left="40"/>
                  <w:rPr>
                    <w:sz w:val="16"/>
                    <w:szCs w:val="16"/>
                  </w:rPr>
                </w:pPr>
                <w:r>
                  <w:rPr>
                    <w:w w:val="105"/>
                    <w:sz w:val="16"/>
                    <w:szCs w:val="16"/>
                  </w:rPr>
                  <w:fldChar w:fldCharType="begin"/>
                </w:r>
                <w:r>
                  <w:rPr>
                    <w:w w:val="105"/>
                    <w:sz w:val="16"/>
                    <w:szCs w:val="16"/>
                  </w:rPr>
                  <w:instrText xml:space="preserve"> PAGE </w:instrText>
                </w:r>
                <w:r>
                  <w:rPr>
                    <w:w w:val="105"/>
                    <w:sz w:val="16"/>
                    <w:szCs w:val="16"/>
                  </w:rPr>
                  <w:fldChar w:fldCharType="separate"/>
                </w:r>
                <w:r w:rsidR="00645C8F">
                  <w:rPr>
                    <w:noProof/>
                    <w:w w:val="105"/>
                    <w:sz w:val="16"/>
                    <w:szCs w:val="16"/>
                  </w:rPr>
                  <w:t>4</w:t>
                </w:r>
                <w:r>
                  <w:rPr>
                    <w:w w:val="105"/>
                    <w:sz w:val="16"/>
                    <w:szCs w:val="16"/>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68ADF" w14:textId="77777777" w:rsidR="0008063D" w:rsidRDefault="0008063D">
      <w:r>
        <w:separator/>
      </w:r>
    </w:p>
  </w:footnote>
  <w:footnote w:type="continuationSeparator" w:id="0">
    <w:p w14:paraId="1863AAD4" w14:textId="77777777" w:rsidR="0008063D" w:rsidRDefault="000806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943" w:hanging="361"/>
      </w:pPr>
      <w:rPr>
        <w:rFonts w:ascii="Symbol" w:hAnsi="Symbol"/>
        <w:b w:val="0"/>
        <w:w w:val="102"/>
        <w:sz w:val="19"/>
      </w:rPr>
    </w:lvl>
    <w:lvl w:ilvl="1">
      <w:numFmt w:val="bullet"/>
      <w:lvlText w:val="•"/>
      <w:lvlJc w:val="left"/>
      <w:pPr>
        <w:ind w:left="1791" w:hanging="361"/>
      </w:pPr>
    </w:lvl>
    <w:lvl w:ilvl="2">
      <w:numFmt w:val="bullet"/>
      <w:lvlText w:val="•"/>
      <w:lvlJc w:val="left"/>
      <w:pPr>
        <w:ind w:left="2640" w:hanging="361"/>
      </w:pPr>
    </w:lvl>
    <w:lvl w:ilvl="3">
      <w:numFmt w:val="bullet"/>
      <w:lvlText w:val="•"/>
      <w:lvlJc w:val="left"/>
      <w:pPr>
        <w:ind w:left="3489" w:hanging="361"/>
      </w:pPr>
    </w:lvl>
    <w:lvl w:ilvl="4">
      <w:numFmt w:val="bullet"/>
      <w:lvlText w:val="•"/>
      <w:lvlJc w:val="left"/>
      <w:pPr>
        <w:ind w:left="4337" w:hanging="361"/>
      </w:pPr>
    </w:lvl>
    <w:lvl w:ilvl="5">
      <w:numFmt w:val="bullet"/>
      <w:lvlText w:val="•"/>
      <w:lvlJc w:val="left"/>
      <w:pPr>
        <w:ind w:left="5186" w:hanging="361"/>
      </w:pPr>
    </w:lvl>
    <w:lvl w:ilvl="6">
      <w:numFmt w:val="bullet"/>
      <w:lvlText w:val="•"/>
      <w:lvlJc w:val="left"/>
      <w:pPr>
        <w:ind w:left="6035" w:hanging="361"/>
      </w:pPr>
    </w:lvl>
    <w:lvl w:ilvl="7">
      <w:numFmt w:val="bullet"/>
      <w:lvlText w:val="•"/>
      <w:lvlJc w:val="left"/>
      <w:pPr>
        <w:ind w:left="6883" w:hanging="361"/>
      </w:pPr>
    </w:lvl>
    <w:lvl w:ilvl="8">
      <w:numFmt w:val="bullet"/>
      <w:lvlText w:val="•"/>
      <w:lvlJc w:val="left"/>
      <w:pPr>
        <w:ind w:left="7732" w:hanging="361"/>
      </w:pPr>
    </w:lvl>
  </w:abstractNum>
  <w:abstractNum w:abstractNumId="1" w15:restartNumberingAfterBreak="0">
    <w:nsid w:val="00000403"/>
    <w:multiLevelType w:val="multilevel"/>
    <w:tmpl w:val="00000886"/>
    <w:lvl w:ilvl="0">
      <w:start w:val="1"/>
      <w:numFmt w:val="upperRoman"/>
      <w:lvlText w:val="%1."/>
      <w:lvlJc w:val="left"/>
      <w:pPr>
        <w:ind w:left="943" w:hanging="466"/>
      </w:pPr>
      <w:rPr>
        <w:rFonts w:ascii="Arial" w:hAnsi="Arial" w:cs="Arial"/>
        <w:b w:val="0"/>
        <w:bCs w:val="0"/>
        <w:spacing w:val="-10"/>
        <w:w w:val="102"/>
        <w:sz w:val="19"/>
        <w:szCs w:val="19"/>
      </w:rPr>
    </w:lvl>
    <w:lvl w:ilvl="1">
      <w:numFmt w:val="bullet"/>
      <w:lvlText w:val="•"/>
      <w:lvlJc w:val="left"/>
      <w:pPr>
        <w:ind w:left="1791" w:hanging="466"/>
      </w:pPr>
    </w:lvl>
    <w:lvl w:ilvl="2">
      <w:numFmt w:val="bullet"/>
      <w:lvlText w:val="•"/>
      <w:lvlJc w:val="left"/>
      <w:pPr>
        <w:ind w:left="2640" w:hanging="466"/>
      </w:pPr>
    </w:lvl>
    <w:lvl w:ilvl="3">
      <w:numFmt w:val="bullet"/>
      <w:lvlText w:val="•"/>
      <w:lvlJc w:val="left"/>
      <w:pPr>
        <w:ind w:left="3489" w:hanging="466"/>
      </w:pPr>
    </w:lvl>
    <w:lvl w:ilvl="4">
      <w:numFmt w:val="bullet"/>
      <w:lvlText w:val="•"/>
      <w:lvlJc w:val="left"/>
      <w:pPr>
        <w:ind w:left="4337" w:hanging="466"/>
      </w:pPr>
    </w:lvl>
    <w:lvl w:ilvl="5">
      <w:numFmt w:val="bullet"/>
      <w:lvlText w:val="•"/>
      <w:lvlJc w:val="left"/>
      <w:pPr>
        <w:ind w:left="5186" w:hanging="466"/>
      </w:pPr>
    </w:lvl>
    <w:lvl w:ilvl="6">
      <w:numFmt w:val="bullet"/>
      <w:lvlText w:val="•"/>
      <w:lvlJc w:val="left"/>
      <w:pPr>
        <w:ind w:left="6035" w:hanging="466"/>
      </w:pPr>
    </w:lvl>
    <w:lvl w:ilvl="7">
      <w:numFmt w:val="bullet"/>
      <w:lvlText w:val="•"/>
      <w:lvlJc w:val="left"/>
      <w:pPr>
        <w:ind w:left="6883" w:hanging="466"/>
      </w:pPr>
    </w:lvl>
    <w:lvl w:ilvl="8">
      <w:numFmt w:val="bullet"/>
      <w:lvlText w:val="•"/>
      <w:lvlJc w:val="left"/>
      <w:pPr>
        <w:ind w:left="7732" w:hanging="466"/>
      </w:pPr>
    </w:lvl>
  </w:abstractNum>
  <w:abstractNum w:abstractNumId="2" w15:restartNumberingAfterBreak="0">
    <w:nsid w:val="00000404"/>
    <w:multiLevelType w:val="multilevel"/>
    <w:tmpl w:val="00000887"/>
    <w:lvl w:ilvl="0">
      <w:start w:val="1"/>
      <w:numFmt w:val="decimal"/>
      <w:lvlText w:val="(%1)"/>
      <w:lvlJc w:val="left"/>
      <w:pPr>
        <w:ind w:left="222" w:hanging="300"/>
      </w:pPr>
      <w:rPr>
        <w:rFonts w:ascii="Arial" w:hAnsi="Arial" w:cs="Arial"/>
        <w:b w:val="0"/>
        <w:bCs w:val="0"/>
        <w:spacing w:val="-5"/>
        <w:w w:val="102"/>
        <w:sz w:val="19"/>
        <w:szCs w:val="19"/>
      </w:rPr>
    </w:lvl>
    <w:lvl w:ilvl="1">
      <w:numFmt w:val="bullet"/>
      <w:lvlText w:val="-"/>
      <w:lvlJc w:val="left"/>
      <w:pPr>
        <w:ind w:left="943" w:hanging="361"/>
      </w:pPr>
      <w:rPr>
        <w:rFonts w:ascii="Trebuchet MS" w:hAnsi="Trebuchet MS"/>
        <w:b w:val="0"/>
        <w:w w:val="102"/>
        <w:sz w:val="19"/>
      </w:rPr>
    </w:lvl>
    <w:lvl w:ilvl="2">
      <w:numFmt w:val="bullet"/>
      <w:lvlText w:val="•"/>
      <w:lvlJc w:val="left"/>
      <w:pPr>
        <w:ind w:left="1886" w:hanging="361"/>
      </w:pPr>
    </w:lvl>
    <w:lvl w:ilvl="3">
      <w:numFmt w:val="bullet"/>
      <w:lvlText w:val="•"/>
      <w:lvlJc w:val="left"/>
      <w:pPr>
        <w:ind w:left="2829" w:hanging="361"/>
      </w:pPr>
    </w:lvl>
    <w:lvl w:ilvl="4">
      <w:numFmt w:val="bullet"/>
      <w:lvlText w:val="•"/>
      <w:lvlJc w:val="left"/>
      <w:pPr>
        <w:ind w:left="3772" w:hanging="361"/>
      </w:pPr>
    </w:lvl>
    <w:lvl w:ilvl="5">
      <w:numFmt w:val="bullet"/>
      <w:lvlText w:val="•"/>
      <w:lvlJc w:val="left"/>
      <w:pPr>
        <w:ind w:left="4715" w:hanging="361"/>
      </w:pPr>
    </w:lvl>
    <w:lvl w:ilvl="6">
      <w:numFmt w:val="bullet"/>
      <w:lvlText w:val="•"/>
      <w:lvlJc w:val="left"/>
      <w:pPr>
        <w:ind w:left="5658" w:hanging="361"/>
      </w:pPr>
    </w:lvl>
    <w:lvl w:ilvl="7">
      <w:numFmt w:val="bullet"/>
      <w:lvlText w:val="•"/>
      <w:lvlJc w:val="left"/>
      <w:pPr>
        <w:ind w:left="6601" w:hanging="361"/>
      </w:pPr>
    </w:lvl>
    <w:lvl w:ilvl="8">
      <w:numFmt w:val="bullet"/>
      <w:lvlText w:val="•"/>
      <w:lvlJc w:val="left"/>
      <w:pPr>
        <w:ind w:left="7544" w:hanging="361"/>
      </w:pPr>
    </w:lvl>
  </w:abstractNum>
  <w:abstractNum w:abstractNumId="3" w15:restartNumberingAfterBreak="0">
    <w:nsid w:val="00000405"/>
    <w:multiLevelType w:val="multilevel"/>
    <w:tmpl w:val="00000888"/>
    <w:lvl w:ilvl="0">
      <w:start w:val="1"/>
      <w:numFmt w:val="decimal"/>
      <w:lvlText w:val="%1."/>
      <w:lvlJc w:val="left"/>
      <w:pPr>
        <w:ind w:left="773" w:hanging="571"/>
      </w:pPr>
      <w:rPr>
        <w:rFonts w:ascii="Arial" w:hAnsi="Arial" w:cs="Arial"/>
        <w:b w:val="0"/>
        <w:bCs w:val="0"/>
        <w:spacing w:val="-4"/>
        <w:w w:val="102"/>
        <w:sz w:val="19"/>
        <w:szCs w:val="19"/>
      </w:rPr>
    </w:lvl>
    <w:lvl w:ilvl="1">
      <w:numFmt w:val="bullet"/>
      <w:lvlText w:val=""/>
      <w:lvlJc w:val="left"/>
      <w:pPr>
        <w:ind w:left="983" w:hanging="361"/>
      </w:pPr>
      <w:rPr>
        <w:rFonts w:ascii="Symbol" w:hAnsi="Symbol"/>
        <w:b w:val="0"/>
        <w:w w:val="102"/>
        <w:sz w:val="19"/>
      </w:rPr>
    </w:lvl>
    <w:lvl w:ilvl="2">
      <w:numFmt w:val="bullet"/>
      <w:lvlText w:val="•"/>
      <w:lvlJc w:val="left"/>
      <w:pPr>
        <w:ind w:left="1919" w:hanging="361"/>
      </w:pPr>
    </w:lvl>
    <w:lvl w:ilvl="3">
      <w:numFmt w:val="bullet"/>
      <w:lvlText w:val="•"/>
      <w:lvlJc w:val="left"/>
      <w:pPr>
        <w:ind w:left="2856" w:hanging="361"/>
      </w:pPr>
    </w:lvl>
    <w:lvl w:ilvl="4">
      <w:numFmt w:val="bullet"/>
      <w:lvlText w:val="•"/>
      <w:lvlJc w:val="left"/>
      <w:pPr>
        <w:ind w:left="3792" w:hanging="361"/>
      </w:pPr>
    </w:lvl>
    <w:lvl w:ilvl="5">
      <w:numFmt w:val="bullet"/>
      <w:lvlText w:val="•"/>
      <w:lvlJc w:val="left"/>
      <w:pPr>
        <w:ind w:left="4728" w:hanging="361"/>
      </w:pPr>
    </w:lvl>
    <w:lvl w:ilvl="6">
      <w:numFmt w:val="bullet"/>
      <w:lvlText w:val="•"/>
      <w:lvlJc w:val="left"/>
      <w:pPr>
        <w:ind w:left="5664" w:hanging="361"/>
      </w:pPr>
    </w:lvl>
    <w:lvl w:ilvl="7">
      <w:numFmt w:val="bullet"/>
      <w:lvlText w:val="•"/>
      <w:lvlJc w:val="left"/>
      <w:pPr>
        <w:ind w:left="6601" w:hanging="361"/>
      </w:pPr>
    </w:lvl>
    <w:lvl w:ilvl="8">
      <w:numFmt w:val="bullet"/>
      <w:lvlText w:val="•"/>
      <w:lvlJc w:val="left"/>
      <w:pPr>
        <w:ind w:left="7537" w:hanging="361"/>
      </w:pPr>
    </w:lvl>
  </w:abstractNum>
  <w:abstractNum w:abstractNumId="4" w15:restartNumberingAfterBreak="0">
    <w:nsid w:val="00000406"/>
    <w:multiLevelType w:val="multilevel"/>
    <w:tmpl w:val="00000889"/>
    <w:lvl w:ilvl="0">
      <w:start w:val="1"/>
      <w:numFmt w:val="decimal"/>
      <w:lvlText w:val="%1."/>
      <w:lvlJc w:val="left"/>
      <w:pPr>
        <w:ind w:left="447" w:hanging="225"/>
      </w:pPr>
      <w:rPr>
        <w:rFonts w:ascii="Arial" w:hAnsi="Arial" w:cs="Arial"/>
        <w:b w:val="0"/>
        <w:bCs w:val="0"/>
        <w:spacing w:val="-4"/>
        <w:w w:val="102"/>
        <w:sz w:val="19"/>
        <w:szCs w:val="19"/>
      </w:rPr>
    </w:lvl>
    <w:lvl w:ilvl="1">
      <w:numFmt w:val="bullet"/>
      <w:lvlText w:val=""/>
      <w:lvlJc w:val="left"/>
      <w:pPr>
        <w:ind w:left="1649" w:hanging="361"/>
      </w:pPr>
      <w:rPr>
        <w:rFonts w:ascii="Symbol" w:hAnsi="Symbol"/>
        <w:b w:val="0"/>
        <w:w w:val="102"/>
        <w:sz w:val="19"/>
      </w:rPr>
    </w:lvl>
    <w:lvl w:ilvl="2">
      <w:numFmt w:val="bullet"/>
      <w:lvlText w:val="•"/>
      <w:lvlJc w:val="left"/>
      <w:pPr>
        <w:ind w:left="2513" w:hanging="361"/>
      </w:pPr>
    </w:lvl>
    <w:lvl w:ilvl="3">
      <w:numFmt w:val="bullet"/>
      <w:lvlText w:val="•"/>
      <w:lvlJc w:val="left"/>
      <w:pPr>
        <w:ind w:left="3378" w:hanging="361"/>
      </w:pPr>
    </w:lvl>
    <w:lvl w:ilvl="4">
      <w:numFmt w:val="bullet"/>
      <w:lvlText w:val="•"/>
      <w:lvlJc w:val="left"/>
      <w:pPr>
        <w:ind w:left="4242" w:hanging="361"/>
      </w:pPr>
    </w:lvl>
    <w:lvl w:ilvl="5">
      <w:numFmt w:val="bullet"/>
      <w:lvlText w:val="•"/>
      <w:lvlJc w:val="left"/>
      <w:pPr>
        <w:ind w:left="5107" w:hanging="361"/>
      </w:pPr>
    </w:lvl>
    <w:lvl w:ilvl="6">
      <w:numFmt w:val="bullet"/>
      <w:lvlText w:val="•"/>
      <w:lvlJc w:val="left"/>
      <w:pPr>
        <w:ind w:left="5971" w:hanging="361"/>
      </w:pPr>
    </w:lvl>
    <w:lvl w:ilvl="7">
      <w:numFmt w:val="bullet"/>
      <w:lvlText w:val="•"/>
      <w:lvlJc w:val="left"/>
      <w:pPr>
        <w:ind w:left="6836" w:hanging="361"/>
      </w:pPr>
    </w:lvl>
    <w:lvl w:ilvl="8">
      <w:numFmt w:val="bullet"/>
      <w:lvlText w:val="•"/>
      <w:lvlJc w:val="left"/>
      <w:pPr>
        <w:ind w:left="7700" w:hanging="361"/>
      </w:pPr>
    </w:lvl>
  </w:abstractNum>
  <w:abstractNum w:abstractNumId="5" w15:restartNumberingAfterBreak="0">
    <w:nsid w:val="00000407"/>
    <w:multiLevelType w:val="multilevel"/>
    <w:tmpl w:val="0000088A"/>
    <w:lvl w:ilvl="0">
      <w:numFmt w:val="bullet"/>
      <w:lvlText w:val=""/>
      <w:lvlJc w:val="left"/>
      <w:pPr>
        <w:ind w:left="793" w:hanging="361"/>
      </w:pPr>
      <w:rPr>
        <w:rFonts w:ascii="Symbol" w:hAnsi="Symbol"/>
        <w:b w:val="0"/>
        <w:w w:val="102"/>
        <w:sz w:val="19"/>
      </w:rPr>
    </w:lvl>
    <w:lvl w:ilvl="1">
      <w:numFmt w:val="bullet"/>
      <w:lvlText w:val="-"/>
      <w:lvlJc w:val="left"/>
      <w:pPr>
        <w:ind w:left="943" w:hanging="361"/>
      </w:pPr>
      <w:rPr>
        <w:rFonts w:ascii="Trebuchet MS" w:hAnsi="Trebuchet MS"/>
        <w:b w:val="0"/>
        <w:w w:val="102"/>
        <w:sz w:val="19"/>
      </w:rPr>
    </w:lvl>
    <w:lvl w:ilvl="2">
      <w:numFmt w:val="bullet"/>
      <w:lvlText w:val="•"/>
      <w:lvlJc w:val="left"/>
      <w:pPr>
        <w:ind w:left="1883" w:hanging="361"/>
      </w:pPr>
    </w:lvl>
    <w:lvl w:ilvl="3">
      <w:numFmt w:val="bullet"/>
      <w:lvlText w:val="•"/>
      <w:lvlJc w:val="left"/>
      <w:pPr>
        <w:ind w:left="2824" w:hanging="361"/>
      </w:pPr>
    </w:lvl>
    <w:lvl w:ilvl="4">
      <w:numFmt w:val="bullet"/>
      <w:lvlText w:val="•"/>
      <w:lvlJc w:val="left"/>
      <w:pPr>
        <w:ind w:left="3765" w:hanging="361"/>
      </w:pPr>
    </w:lvl>
    <w:lvl w:ilvl="5">
      <w:numFmt w:val="bullet"/>
      <w:lvlText w:val="•"/>
      <w:lvlJc w:val="left"/>
      <w:pPr>
        <w:ind w:left="4706" w:hanging="361"/>
      </w:pPr>
    </w:lvl>
    <w:lvl w:ilvl="6">
      <w:numFmt w:val="bullet"/>
      <w:lvlText w:val="•"/>
      <w:lvlJc w:val="left"/>
      <w:pPr>
        <w:ind w:left="5646" w:hanging="361"/>
      </w:pPr>
    </w:lvl>
    <w:lvl w:ilvl="7">
      <w:numFmt w:val="bullet"/>
      <w:lvlText w:val="•"/>
      <w:lvlJc w:val="left"/>
      <w:pPr>
        <w:ind w:left="6587" w:hanging="361"/>
      </w:pPr>
    </w:lvl>
    <w:lvl w:ilvl="8">
      <w:numFmt w:val="bullet"/>
      <w:lvlText w:val="•"/>
      <w:lvlJc w:val="left"/>
      <w:pPr>
        <w:ind w:left="7528" w:hanging="361"/>
      </w:pPr>
    </w:lvl>
  </w:abstractNum>
  <w:abstractNum w:abstractNumId="6" w15:restartNumberingAfterBreak="0">
    <w:nsid w:val="00000408"/>
    <w:multiLevelType w:val="multilevel"/>
    <w:tmpl w:val="0000088B"/>
    <w:lvl w:ilvl="0">
      <w:numFmt w:val="bullet"/>
      <w:lvlText w:val=""/>
      <w:lvlJc w:val="left"/>
      <w:pPr>
        <w:ind w:left="943" w:hanging="361"/>
      </w:pPr>
      <w:rPr>
        <w:rFonts w:ascii="Symbol" w:hAnsi="Symbol"/>
        <w:b w:val="0"/>
        <w:w w:val="102"/>
        <w:sz w:val="19"/>
      </w:rPr>
    </w:lvl>
    <w:lvl w:ilvl="1">
      <w:numFmt w:val="bullet"/>
      <w:lvlText w:val="•"/>
      <w:lvlJc w:val="left"/>
      <w:pPr>
        <w:ind w:left="1789" w:hanging="361"/>
      </w:pPr>
    </w:lvl>
    <w:lvl w:ilvl="2">
      <w:numFmt w:val="bullet"/>
      <w:lvlText w:val="•"/>
      <w:lvlJc w:val="left"/>
      <w:pPr>
        <w:ind w:left="2636" w:hanging="361"/>
      </w:pPr>
    </w:lvl>
    <w:lvl w:ilvl="3">
      <w:numFmt w:val="bullet"/>
      <w:lvlText w:val="•"/>
      <w:lvlJc w:val="left"/>
      <w:pPr>
        <w:ind w:left="3483" w:hanging="361"/>
      </w:pPr>
    </w:lvl>
    <w:lvl w:ilvl="4">
      <w:numFmt w:val="bullet"/>
      <w:lvlText w:val="•"/>
      <w:lvlJc w:val="left"/>
      <w:pPr>
        <w:ind w:left="4329" w:hanging="361"/>
      </w:pPr>
    </w:lvl>
    <w:lvl w:ilvl="5">
      <w:numFmt w:val="bullet"/>
      <w:lvlText w:val="•"/>
      <w:lvlJc w:val="left"/>
      <w:pPr>
        <w:ind w:left="5176" w:hanging="361"/>
      </w:pPr>
    </w:lvl>
    <w:lvl w:ilvl="6">
      <w:numFmt w:val="bullet"/>
      <w:lvlText w:val="•"/>
      <w:lvlJc w:val="left"/>
      <w:pPr>
        <w:ind w:left="6023" w:hanging="361"/>
      </w:pPr>
    </w:lvl>
    <w:lvl w:ilvl="7">
      <w:numFmt w:val="bullet"/>
      <w:lvlText w:val="•"/>
      <w:lvlJc w:val="left"/>
      <w:pPr>
        <w:ind w:left="6869" w:hanging="361"/>
      </w:pPr>
    </w:lvl>
    <w:lvl w:ilvl="8">
      <w:numFmt w:val="bullet"/>
      <w:lvlText w:val="•"/>
      <w:lvlJc w:val="left"/>
      <w:pPr>
        <w:ind w:left="7716" w:hanging="361"/>
      </w:pPr>
    </w:lvl>
  </w:abstractNum>
  <w:abstractNum w:abstractNumId="7" w15:restartNumberingAfterBreak="0">
    <w:nsid w:val="18053C77"/>
    <w:multiLevelType w:val="hybridMultilevel"/>
    <w:tmpl w:val="BDBC7798"/>
    <w:lvl w:ilvl="0" w:tplc="0413000F">
      <w:start w:val="1"/>
      <w:numFmt w:val="decimal"/>
      <w:lvlText w:val="%1."/>
      <w:lvlJc w:val="left"/>
      <w:pPr>
        <w:ind w:left="922" w:hanging="360"/>
      </w:pPr>
      <w:rPr>
        <w:rFonts w:hint="default"/>
      </w:rPr>
    </w:lvl>
    <w:lvl w:ilvl="1" w:tplc="04130019" w:tentative="1">
      <w:start w:val="1"/>
      <w:numFmt w:val="lowerLetter"/>
      <w:lvlText w:val="%2."/>
      <w:lvlJc w:val="left"/>
      <w:pPr>
        <w:ind w:left="1642" w:hanging="360"/>
      </w:pPr>
    </w:lvl>
    <w:lvl w:ilvl="2" w:tplc="0413001B" w:tentative="1">
      <w:start w:val="1"/>
      <w:numFmt w:val="lowerRoman"/>
      <w:lvlText w:val="%3."/>
      <w:lvlJc w:val="right"/>
      <w:pPr>
        <w:ind w:left="2362" w:hanging="180"/>
      </w:pPr>
    </w:lvl>
    <w:lvl w:ilvl="3" w:tplc="0413000F" w:tentative="1">
      <w:start w:val="1"/>
      <w:numFmt w:val="decimal"/>
      <w:lvlText w:val="%4."/>
      <w:lvlJc w:val="left"/>
      <w:pPr>
        <w:ind w:left="3082" w:hanging="360"/>
      </w:pPr>
    </w:lvl>
    <w:lvl w:ilvl="4" w:tplc="04130019" w:tentative="1">
      <w:start w:val="1"/>
      <w:numFmt w:val="lowerLetter"/>
      <w:lvlText w:val="%5."/>
      <w:lvlJc w:val="left"/>
      <w:pPr>
        <w:ind w:left="3802" w:hanging="360"/>
      </w:pPr>
    </w:lvl>
    <w:lvl w:ilvl="5" w:tplc="0413001B" w:tentative="1">
      <w:start w:val="1"/>
      <w:numFmt w:val="lowerRoman"/>
      <w:lvlText w:val="%6."/>
      <w:lvlJc w:val="right"/>
      <w:pPr>
        <w:ind w:left="4522" w:hanging="180"/>
      </w:pPr>
    </w:lvl>
    <w:lvl w:ilvl="6" w:tplc="0413000F" w:tentative="1">
      <w:start w:val="1"/>
      <w:numFmt w:val="decimal"/>
      <w:lvlText w:val="%7."/>
      <w:lvlJc w:val="left"/>
      <w:pPr>
        <w:ind w:left="5242" w:hanging="360"/>
      </w:pPr>
    </w:lvl>
    <w:lvl w:ilvl="7" w:tplc="04130019" w:tentative="1">
      <w:start w:val="1"/>
      <w:numFmt w:val="lowerLetter"/>
      <w:lvlText w:val="%8."/>
      <w:lvlJc w:val="left"/>
      <w:pPr>
        <w:ind w:left="5962" w:hanging="360"/>
      </w:pPr>
    </w:lvl>
    <w:lvl w:ilvl="8" w:tplc="0413001B" w:tentative="1">
      <w:start w:val="1"/>
      <w:numFmt w:val="lowerRoman"/>
      <w:lvlText w:val="%9."/>
      <w:lvlJc w:val="right"/>
      <w:pPr>
        <w:ind w:left="6682" w:hanging="180"/>
      </w:pPr>
    </w:lvl>
  </w:abstractNum>
  <w:abstractNum w:abstractNumId="8" w15:restartNumberingAfterBreak="0">
    <w:nsid w:val="18971E3D"/>
    <w:multiLevelType w:val="hybridMultilevel"/>
    <w:tmpl w:val="8116B0A6"/>
    <w:lvl w:ilvl="0" w:tplc="FF24CBFE">
      <w:start w:val="1"/>
      <w:numFmt w:val="bullet"/>
      <w:lvlText w:val="-"/>
      <w:lvlJc w:val="left"/>
      <w:pPr>
        <w:ind w:left="720" w:hanging="360"/>
      </w:pPr>
      <w:rPr>
        <w:rFonts w:ascii="Calibri" w:eastAsia="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A392E91"/>
    <w:multiLevelType w:val="hybridMultilevel"/>
    <w:tmpl w:val="4CE0B5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E7100C"/>
    <w:multiLevelType w:val="hybridMultilevel"/>
    <w:tmpl w:val="F0F445E8"/>
    <w:lvl w:ilvl="0" w:tplc="FFFFFFFF">
      <w:start w:val="1"/>
      <w:numFmt w:val="decimal"/>
      <w:lvlText w:val="%1."/>
      <w:lvlJc w:val="left"/>
      <w:pPr>
        <w:ind w:left="821" w:hanging="360"/>
      </w:pPr>
      <w:rPr>
        <w:rFonts w:hint="default"/>
      </w:rPr>
    </w:lvl>
    <w:lvl w:ilvl="1" w:tplc="FFFFFFFF" w:tentative="1">
      <w:start w:val="1"/>
      <w:numFmt w:val="bullet"/>
      <w:lvlText w:val="o"/>
      <w:lvlJc w:val="left"/>
      <w:pPr>
        <w:ind w:left="1541" w:hanging="360"/>
      </w:pPr>
      <w:rPr>
        <w:rFonts w:ascii="Courier New" w:hAnsi="Courier New" w:cs="Courier New" w:hint="default"/>
      </w:rPr>
    </w:lvl>
    <w:lvl w:ilvl="2" w:tplc="FFFFFFFF" w:tentative="1">
      <w:start w:val="1"/>
      <w:numFmt w:val="bullet"/>
      <w:lvlText w:val=""/>
      <w:lvlJc w:val="left"/>
      <w:pPr>
        <w:ind w:left="2261" w:hanging="360"/>
      </w:pPr>
      <w:rPr>
        <w:rFonts w:ascii="Wingdings" w:hAnsi="Wingdings" w:hint="default"/>
      </w:rPr>
    </w:lvl>
    <w:lvl w:ilvl="3" w:tplc="FFFFFFFF" w:tentative="1">
      <w:start w:val="1"/>
      <w:numFmt w:val="bullet"/>
      <w:lvlText w:val=""/>
      <w:lvlJc w:val="left"/>
      <w:pPr>
        <w:ind w:left="2981" w:hanging="360"/>
      </w:pPr>
      <w:rPr>
        <w:rFonts w:ascii="Symbol" w:hAnsi="Symbol" w:hint="default"/>
      </w:rPr>
    </w:lvl>
    <w:lvl w:ilvl="4" w:tplc="FFFFFFFF" w:tentative="1">
      <w:start w:val="1"/>
      <w:numFmt w:val="bullet"/>
      <w:lvlText w:val="o"/>
      <w:lvlJc w:val="left"/>
      <w:pPr>
        <w:ind w:left="3701" w:hanging="360"/>
      </w:pPr>
      <w:rPr>
        <w:rFonts w:ascii="Courier New" w:hAnsi="Courier New" w:cs="Courier New" w:hint="default"/>
      </w:rPr>
    </w:lvl>
    <w:lvl w:ilvl="5" w:tplc="FFFFFFFF" w:tentative="1">
      <w:start w:val="1"/>
      <w:numFmt w:val="bullet"/>
      <w:lvlText w:val=""/>
      <w:lvlJc w:val="left"/>
      <w:pPr>
        <w:ind w:left="4421" w:hanging="360"/>
      </w:pPr>
      <w:rPr>
        <w:rFonts w:ascii="Wingdings" w:hAnsi="Wingdings" w:hint="default"/>
      </w:rPr>
    </w:lvl>
    <w:lvl w:ilvl="6" w:tplc="FFFFFFFF" w:tentative="1">
      <w:start w:val="1"/>
      <w:numFmt w:val="bullet"/>
      <w:lvlText w:val=""/>
      <w:lvlJc w:val="left"/>
      <w:pPr>
        <w:ind w:left="5141" w:hanging="360"/>
      </w:pPr>
      <w:rPr>
        <w:rFonts w:ascii="Symbol" w:hAnsi="Symbol" w:hint="default"/>
      </w:rPr>
    </w:lvl>
    <w:lvl w:ilvl="7" w:tplc="FFFFFFFF" w:tentative="1">
      <w:start w:val="1"/>
      <w:numFmt w:val="bullet"/>
      <w:lvlText w:val="o"/>
      <w:lvlJc w:val="left"/>
      <w:pPr>
        <w:ind w:left="5861" w:hanging="360"/>
      </w:pPr>
      <w:rPr>
        <w:rFonts w:ascii="Courier New" w:hAnsi="Courier New" w:cs="Courier New" w:hint="default"/>
      </w:rPr>
    </w:lvl>
    <w:lvl w:ilvl="8" w:tplc="FFFFFFFF" w:tentative="1">
      <w:start w:val="1"/>
      <w:numFmt w:val="bullet"/>
      <w:lvlText w:val=""/>
      <w:lvlJc w:val="left"/>
      <w:pPr>
        <w:ind w:left="6581" w:hanging="360"/>
      </w:pPr>
      <w:rPr>
        <w:rFonts w:ascii="Wingdings" w:hAnsi="Wingdings" w:hint="default"/>
      </w:rPr>
    </w:lvl>
  </w:abstractNum>
  <w:abstractNum w:abstractNumId="11" w15:restartNumberingAfterBreak="0">
    <w:nsid w:val="22B07D5D"/>
    <w:multiLevelType w:val="hybridMultilevel"/>
    <w:tmpl w:val="3B6CEE82"/>
    <w:lvl w:ilvl="0" w:tplc="04130001">
      <w:start w:val="1"/>
      <w:numFmt w:val="bullet"/>
      <w:lvlText w:val=""/>
      <w:lvlJc w:val="left"/>
      <w:pPr>
        <w:ind w:left="942" w:hanging="360"/>
      </w:pPr>
      <w:rPr>
        <w:rFonts w:ascii="Symbol" w:hAnsi="Symbol" w:hint="default"/>
      </w:rPr>
    </w:lvl>
    <w:lvl w:ilvl="1" w:tplc="04130003" w:tentative="1">
      <w:start w:val="1"/>
      <w:numFmt w:val="bullet"/>
      <w:lvlText w:val="o"/>
      <w:lvlJc w:val="left"/>
      <w:pPr>
        <w:ind w:left="1662" w:hanging="360"/>
      </w:pPr>
      <w:rPr>
        <w:rFonts w:ascii="Courier New" w:hAnsi="Courier New" w:cs="Courier New" w:hint="default"/>
      </w:rPr>
    </w:lvl>
    <w:lvl w:ilvl="2" w:tplc="04130005" w:tentative="1">
      <w:start w:val="1"/>
      <w:numFmt w:val="bullet"/>
      <w:lvlText w:val=""/>
      <w:lvlJc w:val="left"/>
      <w:pPr>
        <w:ind w:left="2382" w:hanging="360"/>
      </w:pPr>
      <w:rPr>
        <w:rFonts w:ascii="Wingdings" w:hAnsi="Wingdings" w:hint="default"/>
      </w:rPr>
    </w:lvl>
    <w:lvl w:ilvl="3" w:tplc="04130001" w:tentative="1">
      <w:start w:val="1"/>
      <w:numFmt w:val="bullet"/>
      <w:lvlText w:val=""/>
      <w:lvlJc w:val="left"/>
      <w:pPr>
        <w:ind w:left="3102" w:hanging="360"/>
      </w:pPr>
      <w:rPr>
        <w:rFonts w:ascii="Symbol" w:hAnsi="Symbol" w:hint="default"/>
      </w:rPr>
    </w:lvl>
    <w:lvl w:ilvl="4" w:tplc="04130003" w:tentative="1">
      <w:start w:val="1"/>
      <w:numFmt w:val="bullet"/>
      <w:lvlText w:val="o"/>
      <w:lvlJc w:val="left"/>
      <w:pPr>
        <w:ind w:left="3822" w:hanging="360"/>
      </w:pPr>
      <w:rPr>
        <w:rFonts w:ascii="Courier New" w:hAnsi="Courier New" w:cs="Courier New" w:hint="default"/>
      </w:rPr>
    </w:lvl>
    <w:lvl w:ilvl="5" w:tplc="04130005" w:tentative="1">
      <w:start w:val="1"/>
      <w:numFmt w:val="bullet"/>
      <w:lvlText w:val=""/>
      <w:lvlJc w:val="left"/>
      <w:pPr>
        <w:ind w:left="4542" w:hanging="360"/>
      </w:pPr>
      <w:rPr>
        <w:rFonts w:ascii="Wingdings" w:hAnsi="Wingdings" w:hint="default"/>
      </w:rPr>
    </w:lvl>
    <w:lvl w:ilvl="6" w:tplc="04130001" w:tentative="1">
      <w:start w:val="1"/>
      <w:numFmt w:val="bullet"/>
      <w:lvlText w:val=""/>
      <w:lvlJc w:val="left"/>
      <w:pPr>
        <w:ind w:left="5262" w:hanging="360"/>
      </w:pPr>
      <w:rPr>
        <w:rFonts w:ascii="Symbol" w:hAnsi="Symbol" w:hint="default"/>
      </w:rPr>
    </w:lvl>
    <w:lvl w:ilvl="7" w:tplc="04130003" w:tentative="1">
      <w:start w:val="1"/>
      <w:numFmt w:val="bullet"/>
      <w:lvlText w:val="o"/>
      <w:lvlJc w:val="left"/>
      <w:pPr>
        <w:ind w:left="5982" w:hanging="360"/>
      </w:pPr>
      <w:rPr>
        <w:rFonts w:ascii="Courier New" w:hAnsi="Courier New" w:cs="Courier New" w:hint="default"/>
      </w:rPr>
    </w:lvl>
    <w:lvl w:ilvl="8" w:tplc="04130005" w:tentative="1">
      <w:start w:val="1"/>
      <w:numFmt w:val="bullet"/>
      <w:lvlText w:val=""/>
      <w:lvlJc w:val="left"/>
      <w:pPr>
        <w:ind w:left="6702" w:hanging="360"/>
      </w:pPr>
      <w:rPr>
        <w:rFonts w:ascii="Wingdings" w:hAnsi="Wingdings" w:hint="default"/>
      </w:rPr>
    </w:lvl>
  </w:abstractNum>
  <w:abstractNum w:abstractNumId="12" w15:restartNumberingAfterBreak="0">
    <w:nsid w:val="25AF587F"/>
    <w:multiLevelType w:val="multilevel"/>
    <w:tmpl w:val="B5981224"/>
    <w:lvl w:ilvl="0">
      <w:start w:val="1"/>
      <w:numFmt w:val="decimal"/>
      <w:lvlText w:val="%1"/>
      <w:lvlJc w:val="left"/>
      <w:pPr>
        <w:ind w:left="435" w:hanging="435"/>
      </w:pPr>
      <w:rPr>
        <w:rFonts w:hint="default"/>
      </w:rPr>
    </w:lvl>
    <w:lvl w:ilvl="1">
      <w:start w:val="1"/>
      <w:numFmt w:val="decimal"/>
      <w:lvlText w:val="%1.%2"/>
      <w:lvlJc w:val="left"/>
      <w:pPr>
        <w:ind w:left="546" w:hanging="435"/>
      </w:pPr>
      <w:rPr>
        <w:rFonts w:hint="default"/>
      </w:rPr>
    </w:lvl>
    <w:lvl w:ilvl="2">
      <w:start w:val="1"/>
      <w:numFmt w:val="decimal"/>
      <w:lvlText w:val="%1.%2.%3"/>
      <w:lvlJc w:val="left"/>
      <w:pPr>
        <w:ind w:left="942" w:hanging="720"/>
      </w:pPr>
      <w:rPr>
        <w:rFonts w:hint="default"/>
      </w:rPr>
    </w:lvl>
    <w:lvl w:ilvl="3">
      <w:start w:val="1"/>
      <w:numFmt w:val="decimal"/>
      <w:lvlText w:val="%1.%2.%3.%4"/>
      <w:lvlJc w:val="left"/>
      <w:pPr>
        <w:ind w:left="1053" w:hanging="720"/>
      </w:pPr>
      <w:rPr>
        <w:rFonts w:hint="default"/>
      </w:rPr>
    </w:lvl>
    <w:lvl w:ilvl="4">
      <w:start w:val="1"/>
      <w:numFmt w:val="decimal"/>
      <w:lvlText w:val="%1.%2.%3.%4.%5"/>
      <w:lvlJc w:val="left"/>
      <w:pPr>
        <w:ind w:left="1524" w:hanging="1080"/>
      </w:pPr>
      <w:rPr>
        <w:rFonts w:hint="default"/>
      </w:rPr>
    </w:lvl>
    <w:lvl w:ilvl="5">
      <w:start w:val="1"/>
      <w:numFmt w:val="decimal"/>
      <w:lvlText w:val="%1.%2.%3.%4.%5.%6"/>
      <w:lvlJc w:val="left"/>
      <w:pPr>
        <w:ind w:left="1635" w:hanging="1080"/>
      </w:pPr>
      <w:rPr>
        <w:rFonts w:hint="default"/>
      </w:rPr>
    </w:lvl>
    <w:lvl w:ilvl="6">
      <w:start w:val="1"/>
      <w:numFmt w:val="decimal"/>
      <w:lvlText w:val="%1.%2.%3.%4.%5.%6.%7"/>
      <w:lvlJc w:val="left"/>
      <w:pPr>
        <w:ind w:left="1746" w:hanging="1080"/>
      </w:pPr>
      <w:rPr>
        <w:rFonts w:hint="default"/>
      </w:rPr>
    </w:lvl>
    <w:lvl w:ilvl="7">
      <w:start w:val="1"/>
      <w:numFmt w:val="decimal"/>
      <w:lvlText w:val="%1.%2.%3.%4.%5.%6.%7.%8"/>
      <w:lvlJc w:val="left"/>
      <w:pPr>
        <w:ind w:left="2217" w:hanging="1440"/>
      </w:pPr>
      <w:rPr>
        <w:rFonts w:hint="default"/>
      </w:rPr>
    </w:lvl>
    <w:lvl w:ilvl="8">
      <w:start w:val="1"/>
      <w:numFmt w:val="decimal"/>
      <w:lvlText w:val="%1.%2.%3.%4.%5.%6.%7.%8.%9"/>
      <w:lvlJc w:val="left"/>
      <w:pPr>
        <w:ind w:left="2328" w:hanging="1440"/>
      </w:pPr>
      <w:rPr>
        <w:rFonts w:hint="default"/>
      </w:rPr>
    </w:lvl>
  </w:abstractNum>
  <w:abstractNum w:abstractNumId="13" w15:restartNumberingAfterBreak="0">
    <w:nsid w:val="25F55C2D"/>
    <w:multiLevelType w:val="hybridMultilevel"/>
    <w:tmpl w:val="EF367EEE"/>
    <w:lvl w:ilvl="0" w:tplc="04130001">
      <w:start w:val="1"/>
      <w:numFmt w:val="bullet"/>
      <w:lvlText w:val=""/>
      <w:lvlJc w:val="left"/>
      <w:pPr>
        <w:ind w:left="922" w:hanging="360"/>
      </w:pPr>
      <w:rPr>
        <w:rFonts w:ascii="Symbol" w:hAnsi="Symbol" w:hint="default"/>
      </w:rPr>
    </w:lvl>
    <w:lvl w:ilvl="1" w:tplc="04130019" w:tentative="1">
      <w:start w:val="1"/>
      <w:numFmt w:val="lowerLetter"/>
      <w:lvlText w:val="%2."/>
      <w:lvlJc w:val="left"/>
      <w:pPr>
        <w:ind w:left="1642" w:hanging="360"/>
      </w:pPr>
    </w:lvl>
    <w:lvl w:ilvl="2" w:tplc="0413001B" w:tentative="1">
      <w:start w:val="1"/>
      <w:numFmt w:val="lowerRoman"/>
      <w:lvlText w:val="%3."/>
      <w:lvlJc w:val="right"/>
      <w:pPr>
        <w:ind w:left="2362" w:hanging="180"/>
      </w:pPr>
    </w:lvl>
    <w:lvl w:ilvl="3" w:tplc="0413000F" w:tentative="1">
      <w:start w:val="1"/>
      <w:numFmt w:val="decimal"/>
      <w:lvlText w:val="%4."/>
      <w:lvlJc w:val="left"/>
      <w:pPr>
        <w:ind w:left="3082" w:hanging="360"/>
      </w:pPr>
    </w:lvl>
    <w:lvl w:ilvl="4" w:tplc="04130019" w:tentative="1">
      <w:start w:val="1"/>
      <w:numFmt w:val="lowerLetter"/>
      <w:lvlText w:val="%5."/>
      <w:lvlJc w:val="left"/>
      <w:pPr>
        <w:ind w:left="3802" w:hanging="360"/>
      </w:pPr>
    </w:lvl>
    <w:lvl w:ilvl="5" w:tplc="0413001B" w:tentative="1">
      <w:start w:val="1"/>
      <w:numFmt w:val="lowerRoman"/>
      <w:lvlText w:val="%6."/>
      <w:lvlJc w:val="right"/>
      <w:pPr>
        <w:ind w:left="4522" w:hanging="180"/>
      </w:pPr>
    </w:lvl>
    <w:lvl w:ilvl="6" w:tplc="0413000F" w:tentative="1">
      <w:start w:val="1"/>
      <w:numFmt w:val="decimal"/>
      <w:lvlText w:val="%7."/>
      <w:lvlJc w:val="left"/>
      <w:pPr>
        <w:ind w:left="5242" w:hanging="360"/>
      </w:pPr>
    </w:lvl>
    <w:lvl w:ilvl="7" w:tplc="04130019" w:tentative="1">
      <w:start w:val="1"/>
      <w:numFmt w:val="lowerLetter"/>
      <w:lvlText w:val="%8."/>
      <w:lvlJc w:val="left"/>
      <w:pPr>
        <w:ind w:left="5962" w:hanging="360"/>
      </w:pPr>
    </w:lvl>
    <w:lvl w:ilvl="8" w:tplc="0413001B" w:tentative="1">
      <w:start w:val="1"/>
      <w:numFmt w:val="lowerRoman"/>
      <w:lvlText w:val="%9."/>
      <w:lvlJc w:val="right"/>
      <w:pPr>
        <w:ind w:left="6682" w:hanging="180"/>
      </w:pPr>
    </w:lvl>
  </w:abstractNum>
  <w:abstractNum w:abstractNumId="14" w15:restartNumberingAfterBreak="0">
    <w:nsid w:val="26320895"/>
    <w:multiLevelType w:val="hybridMultilevel"/>
    <w:tmpl w:val="D00E1F02"/>
    <w:lvl w:ilvl="0" w:tplc="C5F61360">
      <w:numFmt w:val="bullet"/>
      <w:lvlText w:val="-"/>
      <w:lvlJc w:val="left"/>
      <w:pPr>
        <w:ind w:left="461" w:hanging="360"/>
      </w:pPr>
      <w:rPr>
        <w:rFonts w:ascii="Arial" w:eastAsia="Times New Roman" w:hAnsi="Arial" w:cs="Arial" w:hint="default"/>
      </w:rPr>
    </w:lvl>
    <w:lvl w:ilvl="1" w:tplc="04130003" w:tentative="1">
      <w:start w:val="1"/>
      <w:numFmt w:val="bullet"/>
      <w:lvlText w:val="o"/>
      <w:lvlJc w:val="left"/>
      <w:pPr>
        <w:ind w:left="1181" w:hanging="360"/>
      </w:pPr>
      <w:rPr>
        <w:rFonts w:ascii="Courier New" w:hAnsi="Courier New" w:cs="Courier New" w:hint="default"/>
      </w:rPr>
    </w:lvl>
    <w:lvl w:ilvl="2" w:tplc="04130005" w:tentative="1">
      <w:start w:val="1"/>
      <w:numFmt w:val="bullet"/>
      <w:lvlText w:val=""/>
      <w:lvlJc w:val="left"/>
      <w:pPr>
        <w:ind w:left="1901" w:hanging="360"/>
      </w:pPr>
      <w:rPr>
        <w:rFonts w:ascii="Wingdings" w:hAnsi="Wingdings" w:hint="default"/>
      </w:rPr>
    </w:lvl>
    <w:lvl w:ilvl="3" w:tplc="04130001" w:tentative="1">
      <w:start w:val="1"/>
      <w:numFmt w:val="bullet"/>
      <w:lvlText w:val=""/>
      <w:lvlJc w:val="left"/>
      <w:pPr>
        <w:ind w:left="2621" w:hanging="360"/>
      </w:pPr>
      <w:rPr>
        <w:rFonts w:ascii="Symbol" w:hAnsi="Symbol" w:hint="default"/>
      </w:rPr>
    </w:lvl>
    <w:lvl w:ilvl="4" w:tplc="04130003" w:tentative="1">
      <w:start w:val="1"/>
      <w:numFmt w:val="bullet"/>
      <w:lvlText w:val="o"/>
      <w:lvlJc w:val="left"/>
      <w:pPr>
        <w:ind w:left="3341" w:hanging="360"/>
      </w:pPr>
      <w:rPr>
        <w:rFonts w:ascii="Courier New" w:hAnsi="Courier New" w:cs="Courier New" w:hint="default"/>
      </w:rPr>
    </w:lvl>
    <w:lvl w:ilvl="5" w:tplc="04130005" w:tentative="1">
      <w:start w:val="1"/>
      <w:numFmt w:val="bullet"/>
      <w:lvlText w:val=""/>
      <w:lvlJc w:val="left"/>
      <w:pPr>
        <w:ind w:left="4061" w:hanging="360"/>
      </w:pPr>
      <w:rPr>
        <w:rFonts w:ascii="Wingdings" w:hAnsi="Wingdings" w:hint="default"/>
      </w:rPr>
    </w:lvl>
    <w:lvl w:ilvl="6" w:tplc="04130001" w:tentative="1">
      <w:start w:val="1"/>
      <w:numFmt w:val="bullet"/>
      <w:lvlText w:val=""/>
      <w:lvlJc w:val="left"/>
      <w:pPr>
        <w:ind w:left="4781" w:hanging="360"/>
      </w:pPr>
      <w:rPr>
        <w:rFonts w:ascii="Symbol" w:hAnsi="Symbol" w:hint="default"/>
      </w:rPr>
    </w:lvl>
    <w:lvl w:ilvl="7" w:tplc="04130003" w:tentative="1">
      <w:start w:val="1"/>
      <w:numFmt w:val="bullet"/>
      <w:lvlText w:val="o"/>
      <w:lvlJc w:val="left"/>
      <w:pPr>
        <w:ind w:left="5501" w:hanging="360"/>
      </w:pPr>
      <w:rPr>
        <w:rFonts w:ascii="Courier New" w:hAnsi="Courier New" w:cs="Courier New" w:hint="default"/>
      </w:rPr>
    </w:lvl>
    <w:lvl w:ilvl="8" w:tplc="04130005" w:tentative="1">
      <w:start w:val="1"/>
      <w:numFmt w:val="bullet"/>
      <w:lvlText w:val=""/>
      <w:lvlJc w:val="left"/>
      <w:pPr>
        <w:ind w:left="6221" w:hanging="360"/>
      </w:pPr>
      <w:rPr>
        <w:rFonts w:ascii="Wingdings" w:hAnsi="Wingdings" w:hint="default"/>
      </w:rPr>
    </w:lvl>
  </w:abstractNum>
  <w:abstractNum w:abstractNumId="15" w15:restartNumberingAfterBreak="0">
    <w:nsid w:val="350A6EB0"/>
    <w:multiLevelType w:val="hybridMultilevel"/>
    <w:tmpl w:val="BD8C52CA"/>
    <w:lvl w:ilvl="0" w:tplc="0413000F">
      <w:start w:val="1"/>
      <w:numFmt w:val="decimal"/>
      <w:lvlText w:val="%1."/>
      <w:lvlJc w:val="left"/>
      <w:pPr>
        <w:ind w:left="1181" w:hanging="360"/>
      </w:pPr>
      <w:rPr>
        <w:rFonts w:hint="default"/>
      </w:rPr>
    </w:lvl>
    <w:lvl w:ilvl="1" w:tplc="FFFFFFFF" w:tentative="1">
      <w:start w:val="1"/>
      <w:numFmt w:val="bullet"/>
      <w:lvlText w:val="o"/>
      <w:lvlJc w:val="left"/>
      <w:pPr>
        <w:ind w:left="1901" w:hanging="360"/>
      </w:pPr>
      <w:rPr>
        <w:rFonts w:ascii="Courier New" w:hAnsi="Courier New" w:cs="Courier New" w:hint="default"/>
      </w:rPr>
    </w:lvl>
    <w:lvl w:ilvl="2" w:tplc="FFFFFFFF" w:tentative="1">
      <w:start w:val="1"/>
      <w:numFmt w:val="bullet"/>
      <w:lvlText w:val=""/>
      <w:lvlJc w:val="left"/>
      <w:pPr>
        <w:ind w:left="2621" w:hanging="360"/>
      </w:pPr>
      <w:rPr>
        <w:rFonts w:ascii="Wingdings" w:hAnsi="Wingdings" w:hint="default"/>
      </w:rPr>
    </w:lvl>
    <w:lvl w:ilvl="3" w:tplc="FFFFFFFF" w:tentative="1">
      <w:start w:val="1"/>
      <w:numFmt w:val="bullet"/>
      <w:lvlText w:val=""/>
      <w:lvlJc w:val="left"/>
      <w:pPr>
        <w:ind w:left="3341" w:hanging="360"/>
      </w:pPr>
      <w:rPr>
        <w:rFonts w:ascii="Symbol" w:hAnsi="Symbol" w:hint="default"/>
      </w:rPr>
    </w:lvl>
    <w:lvl w:ilvl="4" w:tplc="FFFFFFFF" w:tentative="1">
      <w:start w:val="1"/>
      <w:numFmt w:val="bullet"/>
      <w:lvlText w:val="o"/>
      <w:lvlJc w:val="left"/>
      <w:pPr>
        <w:ind w:left="4061" w:hanging="360"/>
      </w:pPr>
      <w:rPr>
        <w:rFonts w:ascii="Courier New" w:hAnsi="Courier New" w:cs="Courier New" w:hint="default"/>
      </w:rPr>
    </w:lvl>
    <w:lvl w:ilvl="5" w:tplc="FFFFFFFF" w:tentative="1">
      <w:start w:val="1"/>
      <w:numFmt w:val="bullet"/>
      <w:lvlText w:val=""/>
      <w:lvlJc w:val="left"/>
      <w:pPr>
        <w:ind w:left="4781" w:hanging="360"/>
      </w:pPr>
      <w:rPr>
        <w:rFonts w:ascii="Wingdings" w:hAnsi="Wingdings" w:hint="default"/>
      </w:rPr>
    </w:lvl>
    <w:lvl w:ilvl="6" w:tplc="FFFFFFFF" w:tentative="1">
      <w:start w:val="1"/>
      <w:numFmt w:val="bullet"/>
      <w:lvlText w:val=""/>
      <w:lvlJc w:val="left"/>
      <w:pPr>
        <w:ind w:left="5501" w:hanging="360"/>
      </w:pPr>
      <w:rPr>
        <w:rFonts w:ascii="Symbol" w:hAnsi="Symbol" w:hint="default"/>
      </w:rPr>
    </w:lvl>
    <w:lvl w:ilvl="7" w:tplc="FFFFFFFF" w:tentative="1">
      <w:start w:val="1"/>
      <w:numFmt w:val="bullet"/>
      <w:lvlText w:val="o"/>
      <w:lvlJc w:val="left"/>
      <w:pPr>
        <w:ind w:left="6221" w:hanging="360"/>
      </w:pPr>
      <w:rPr>
        <w:rFonts w:ascii="Courier New" w:hAnsi="Courier New" w:cs="Courier New" w:hint="default"/>
      </w:rPr>
    </w:lvl>
    <w:lvl w:ilvl="8" w:tplc="FFFFFFFF" w:tentative="1">
      <w:start w:val="1"/>
      <w:numFmt w:val="bullet"/>
      <w:lvlText w:val=""/>
      <w:lvlJc w:val="left"/>
      <w:pPr>
        <w:ind w:left="6941" w:hanging="360"/>
      </w:pPr>
      <w:rPr>
        <w:rFonts w:ascii="Wingdings" w:hAnsi="Wingdings" w:hint="default"/>
      </w:rPr>
    </w:lvl>
  </w:abstractNum>
  <w:abstractNum w:abstractNumId="16" w15:restartNumberingAfterBreak="0">
    <w:nsid w:val="399973E2"/>
    <w:multiLevelType w:val="hybridMultilevel"/>
    <w:tmpl w:val="CE564850"/>
    <w:lvl w:ilvl="0" w:tplc="04130001">
      <w:start w:val="1"/>
      <w:numFmt w:val="bullet"/>
      <w:lvlText w:val=""/>
      <w:lvlJc w:val="left"/>
      <w:pPr>
        <w:ind w:left="821" w:hanging="360"/>
      </w:pPr>
      <w:rPr>
        <w:rFonts w:ascii="Symbol" w:hAnsi="Symbol" w:hint="default"/>
      </w:rPr>
    </w:lvl>
    <w:lvl w:ilvl="1" w:tplc="04130003" w:tentative="1">
      <w:start w:val="1"/>
      <w:numFmt w:val="bullet"/>
      <w:lvlText w:val="o"/>
      <w:lvlJc w:val="left"/>
      <w:pPr>
        <w:ind w:left="1541" w:hanging="360"/>
      </w:pPr>
      <w:rPr>
        <w:rFonts w:ascii="Courier New" w:hAnsi="Courier New" w:cs="Courier New" w:hint="default"/>
      </w:rPr>
    </w:lvl>
    <w:lvl w:ilvl="2" w:tplc="04130005" w:tentative="1">
      <w:start w:val="1"/>
      <w:numFmt w:val="bullet"/>
      <w:lvlText w:val=""/>
      <w:lvlJc w:val="left"/>
      <w:pPr>
        <w:ind w:left="2261" w:hanging="360"/>
      </w:pPr>
      <w:rPr>
        <w:rFonts w:ascii="Wingdings" w:hAnsi="Wingdings" w:hint="default"/>
      </w:rPr>
    </w:lvl>
    <w:lvl w:ilvl="3" w:tplc="04130001" w:tentative="1">
      <w:start w:val="1"/>
      <w:numFmt w:val="bullet"/>
      <w:lvlText w:val=""/>
      <w:lvlJc w:val="left"/>
      <w:pPr>
        <w:ind w:left="2981" w:hanging="360"/>
      </w:pPr>
      <w:rPr>
        <w:rFonts w:ascii="Symbol" w:hAnsi="Symbol" w:hint="default"/>
      </w:rPr>
    </w:lvl>
    <w:lvl w:ilvl="4" w:tplc="04130003" w:tentative="1">
      <w:start w:val="1"/>
      <w:numFmt w:val="bullet"/>
      <w:lvlText w:val="o"/>
      <w:lvlJc w:val="left"/>
      <w:pPr>
        <w:ind w:left="3701" w:hanging="360"/>
      </w:pPr>
      <w:rPr>
        <w:rFonts w:ascii="Courier New" w:hAnsi="Courier New" w:cs="Courier New" w:hint="default"/>
      </w:rPr>
    </w:lvl>
    <w:lvl w:ilvl="5" w:tplc="04130005" w:tentative="1">
      <w:start w:val="1"/>
      <w:numFmt w:val="bullet"/>
      <w:lvlText w:val=""/>
      <w:lvlJc w:val="left"/>
      <w:pPr>
        <w:ind w:left="4421" w:hanging="360"/>
      </w:pPr>
      <w:rPr>
        <w:rFonts w:ascii="Wingdings" w:hAnsi="Wingdings" w:hint="default"/>
      </w:rPr>
    </w:lvl>
    <w:lvl w:ilvl="6" w:tplc="04130001" w:tentative="1">
      <w:start w:val="1"/>
      <w:numFmt w:val="bullet"/>
      <w:lvlText w:val=""/>
      <w:lvlJc w:val="left"/>
      <w:pPr>
        <w:ind w:left="5141" w:hanging="360"/>
      </w:pPr>
      <w:rPr>
        <w:rFonts w:ascii="Symbol" w:hAnsi="Symbol" w:hint="default"/>
      </w:rPr>
    </w:lvl>
    <w:lvl w:ilvl="7" w:tplc="04130003" w:tentative="1">
      <w:start w:val="1"/>
      <w:numFmt w:val="bullet"/>
      <w:lvlText w:val="o"/>
      <w:lvlJc w:val="left"/>
      <w:pPr>
        <w:ind w:left="5861" w:hanging="360"/>
      </w:pPr>
      <w:rPr>
        <w:rFonts w:ascii="Courier New" w:hAnsi="Courier New" w:cs="Courier New" w:hint="default"/>
      </w:rPr>
    </w:lvl>
    <w:lvl w:ilvl="8" w:tplc="04130005" w:tentative="1">
      <w:start w:val="1"/>
      <w:numFmt w:val="bullet"/>
      <w:lvlText w:val=""/>
      <w:lvlJc w:val="left"/>
      <w:pPr>
        <w:ind w:left="6581" w:hanging="360"/>
      </w:pPr>
      <w:rPr>
        <w:rFonts w:ascii="Wingdings" w:hAnsi="Wingdings" w:hint="default"/>
      </w:rPr>
    </w:lvl>
  </w:abstractNum>
  <w:abstractNum w:abstractNumId="17" w15:restartNumberingAfterBreak="0">
    <w:nsid w:val="4A6A0AD0"/>
    <w:multiLevelType w:val="hybridMultilevel"/>
    <w:tmpl w:val="0A4AF930"/>
    <w:lvl w:ilvl="0" w:tplc="0413000F">
      <w:start w:val="1"/>
      <w:numFmt w:val="decimal"/>
      <w:lvlText w:val="%1."/>
      <w:lvlJc w:val="left"/>
      <w:pPr>
        <w:ind w:left="922" w:hanging="360"/>
      </w:pPr>
    </w:lvl>
    <w:lvl w:ilvl="1" w:tplc="04130019" w:tentative="1">
      <w:start w:val="1"/>
      <w:numFmt w:val="lowerLetter"/>
      <w:lvlText w:val="%2."/>
      <w:lvlJc w:val="left"/>
      <w:pPr>
        <w:ind w:left="1642" w:hanging="360"/>
      </w:pPr>
    </w:lvl>
    <w:lvl w:ilvl="2" w:tplc="0413001B" w:tentative="1">
      <w:start w:val="1"/>
      <w:numFmt w:val="lowerRoman"/>
      <w:lvlText w:val="%3."/>
      <w:lvlJc w:val="right"/>
      <w:pPr>
        <w:ind w:left="2362" w:hanging="180"/>
      </w:pPr>
    </w:lvl>
    <w:lvl w:ilvl="3" w:tplc="0413000F" w:tentative="1">
      <w:start w:val="1"/>
      <w:numFmt w:val="decimal"/>
      <w:lvlText w:val="%4."/>
      <w:lvlJc w:val="left"/>
      <w:pPr>
        <w:ind w:left="3082" w:hanging="360"/>
      </w:pPr>
    </w:lvl>
    <w:lvl w:ilvl="4" w:tplc="04130019" w:tentative="1">
      <w:start w:val="1"/>
      <w:numFmt w:val="lowerLetter"/>
      <w:lvlText w:val="%5."/>
      <w:lvlJc w:val="left"/>
      <w:pPr>
        <w:ind w:left="3802" w:hanging="360"/>
      </w:pPr>
    </w:lvl>
    <w:lvl w:ilvl="5" w:tplc="0413001B" w:tentative="1">
      <w:start w:val="1"/>
      <w:numFmt w:val="lowerRoman"/>
      <w:lvlText w:val="%6."/>
      <w:lvlJc w:val="right"/>
      <w:pPr>
        <w:ind w:left="4522" w:hanging="180"/>
      </w:pPr>
    </w:lvl>
    <w:lvl w:ilvl="6" w:tplc="0413000F" w:tentative="1">
      <w:start w:val="1"/>
      <w:numFmt w:val="decimal"/>
      <w:lvlText w:val="%7."/>
      <w:lvlJc w:val="left"/>
      <w:pPr>
        <w:ind w:left="5242" w:hanging="360"/>
      </w:pPr>
    </w:lvl>
    <w:lvl w:ilvl="7" w:tplc="04130019" w:tentative="1">
      <w:start w:val="1"/>
      <w:numFmt w:val="lowerLetter"/>
      <w:lvlText w:val="%8."/>
      <w:lvlJc w:val="left"/>
      <w:pPr>
        <w:ind w:left="5962" w:hanging="360"/>
      </w:pPr>
    </w:lvl>
    <w:lvl w:ilvl="8" w:tplc="0413001B" w:tentative="1">
      <w:start w:val="1"/>
      <w:numFmt w:val="lowerRoman"/>
      <w:lvlText w:val="%9."/>
      <w:lvlJc w:val="right"/>
      <w:pPr>
        <w:ind w:left="6682" w:hanging="180"/>
      </w:pPr>
    </w:lvl>
  </w:abstractNum>
  <w:abstractNum w:abstractNumId="18" w15:restartNumberingAfterBreak="0">
    <w:nsid w:val="4BFE0DC1"/>
    <w:multiLevelType w:val="hybridMultilevel"/>
    <w:tmpl w:val="221013C8"/>
    <w:lvl w:ilvl="0" w:tplc="04130001">
      <w:start w:val="1"/>
      <w:numFmt w:val="bullet"/>
      <w:lvlText w:val=""/>
      <w:lvlJc w:val="left"/>
      <w:pPr>
        <w:ind w:left="942" w:hanging="360"/>
      </w:pPr>
      <w:rPr>
        <w:rFonts w:ascii="Symbol" w:hAnsi="Symbol" w:hint="default"/>
      </w:rPr>
    </w:lvl>
    <w:lvl w:ilvl="1" w:tplc="04130003" w:tentative="1">
      <w:start w:val="1"/>
      <w:numFmt w:val="bullet"/>
      <w:lvlText w:val="o"/>
      <w:lvlJc w:val="left"/>
      <w:pPr>
        <w:ind w:left="1662" w:hanging="360"/>
      </w:pPr>
      <w:rPr>
        <w:rFonts w:ascii="Courier New" w:hAnsi="Courier New" w:cs="Courier New" w:hint="default"/>
      </w:rPr>
    </w:lvl>
    <w:lvl w:ilvl="2" w:tplc="04130005" w:tentative="1">
      <w:start w:val="1"/>
      <w:numFmt w:val="bullet"/>
      <w:lvlText w:val=""/>
      <w:lvlJc w:val="left"/>
      <w:pPr>
        <w:ind w:left="2382" w:hanging="360"/>
      </w:pPr>
      <w:rPr>
        <w:rFonts w:ascii="Wingdings" w:hAnsi="Wingdings" w:hint="default"/>
      </w:rPr>
    </w:lvl>
    <w:lvl w:ilvl="3" w:tplc="04130001" w:tentative="1">
      <w:start w:val="1"/>
      <w:numFmt w:val="bullet"/>
      <w:lvlText w:val=""/>
      <w:lvlJc w:val="left"/>
      <w:pPr>
        <w:ind w:left="3102" w:hanging="360"/>
      </w:pPr>
      <w:rPr>
        <w:rFonts w:ascii="Symbol" w:hAnsi="Symbol" w:hint="default"/>
      </w:rPr>
    </w:lvl>
    <w:lvl w:ilvl="4" w:tplc="04130003" w:tentative="1">
      <w:start w:val="1"/>
      <w:numFmt w:val="bullet"/>
      <w:lvlText w:val="o"/>
      <w:lvlJc w:val="left"/>
      <w:pPr>
        <w:ind w:left="3822" w:hanging="360"/>
      </w:pPr>
      <w:rPr>
        <w:rFonts w:ascii="Courier New" w:hAnsi="Courier New" w:cs="Courier New" w:hint="default"/>
      </w:rPr>
    </w:lvl>
    <w:lvl w:ilvl="5" w:tplc="04130005" w:tentative="1">
      <w:start w:val="1"/>
      <w:numFmt w:val="bullet"/>
      <w:lvlText w:val=""/>
      <w:lvlJc w:val="left"/>
      <w:pPr>
        <w:ind w:left="4542" w:hanging="360"/>
      </w:pPr>
      <w:rPr>
        <w:rFonts w:ascii="Wingdings" w:hAnsi="Wingdings" w:hint="default"/>
      </w:rPr>
    </w:lvl>
    <w:lvl w:ilvl="6" w:tplc="04130001" w:tentative="1">
      <w:start w:val="1"/>
      <w:numFmt w:val="bullet"/>
      <w:lvlText w:val=""/>
      <w:lvlJc w:val="left"/>
      <w:pPr>
        <w:ind w:left="5262" w:hanging="360"/>
      </w:pPr>
      <w:rPr>
        <w:rFonts w:ascii="Symbol" w:hAnsi="Symbol" w:hint="default"/>
      </w:rPr>
    </w:lvl>
    <w:lvl w:ilvl="7" w:tplc="04130003" w:tentative="1">
      <w:start w:val="1"/>
      <w:numFmt w:val="bullet"/>
      <w:lvlText w:val="o"/>
      <w:lvlJc w:val="left"/>
      <w:pPr>
        <w:ind w:left="5982" w:hanging="360"/>
      </w:pPr>
      <w:rPr>
        <w:rFonts w:ascii="Courier New" w:hAnsi="Courier New" w:cs="Courier New" w:hint="default"/>
      </w:rPr>
    </w:lvl>
    <w:lvl w:ilvl="8" w:tplc="04130005" w:tentative="1">
      <w:start w:val="1"/>
      <w:numFmt w:val="bullet"/>
      <w:lvlText w:val=""/>
      <w:lvlJc w:val="left"/>
      <w:pPr>
        <w:ind w:left="6702" w:hanging="360"/>
      </w:pPr>
      <w:rPr>
        <w:rFonts w:ascii="Wingdings" w:hAnsi="Wingdings" w:hint="default"/>
      </w:rPr>
    </w:lvl>
  </w:abstractNum>
  <w:abstractNum w:abstractNumId="19" w15:restartNumberingAfterBreak="0">
    <w:nsid w:val="50411753"/>
    <w:multiLevelType w:val="hybridMultilevel"/>
    <w:tmpl w:val="F0F445E8"/>
    <w:lvl w:ilvl="0" w:tplc="0413000F">
      <w:start w:val="1"/>
      <w:numFmt w:val="decimal"/>
      <w:lvlText w:val="%1."/>
      <w:lvlJc w:val="left"/>
      <w:pPr>
        <w:ind w:left="821" w:hanging="360"/>
      </w:pPr>
      <w:rPr>
        <w:rFonts w:hint="default"/>
      </w:rPr>
    </w:lvl>
    <w:lvl w:ilvl="1" w:tplc="FFFFFFFF" w:tentative="1">
      <w:start w:val="1"/>
      <w:numFmt w:val="bullet"/>
      <w:lvlText w:val="o"/>
      <w:lvlJc w:val="left"/>
      <w:pPr>
        <w:ind w:left="1541" w:hanging="360"/>
      </w:pPr>
      <w:rPr>
        <w:rFonts w:ascii="Courier New" w:hAnsi="Courier New" w:cs="Courier New" w:hint="default"/>
      </w:rPr>
    </w:lvl>
    <w:lvl w:ilvl="2" w:tplc="FFFFFFFF" w:tentative="1">
      <w:start w:val="1"/>
      <w:numFmt w:val="bullet"/>
      <w:lvlText w:val=""/>
      <w:lvlJc w:val="left"/>
      <w:pPr>
        <w:ind w:left="2261" w:hanging="360"/>
      </w:pPr>
      <w:rPr>
        <w:rFonts w:ascii="Wingdings" w:hAnsi="Wingdings" w:hint="default"/>
      </w:rPr>
    </w:lvl>
    <w:lvl w:ilvl="3" w:tplc="FFFFFFFF" w:tentative="1">
      <w:start w:val="1"/>
      <w:numFmt w:val="bullet"/>
      <w:lvlText w:val=""/>
      <w:lvlJc w:val="left"/>
      <w:pPr>
        <w:ind w:left="2981" w:hanging="360"/>
      </w:pPr>
      <w:rPr>
        <w:rFonts w:ascii="Symbol" w:hAnsi="Symbol" w:hint="default"/>
      </w:rPr>
    </w:lvl>
    <w:lvl w:ilvl="4" w:tplc="FFFFFFFF" w:tentative="1">
      <w:start w:val="1"/>
      <w:numFmt w:val="bullet"/>
      <w:lvlText w:val="o"/>
      <w:lvlJc w:val="left"/>
      <w:pPr>
        <w:ind w:left="3701" w:hanging="360"/>
      </w:pPr>
      <w:rPr>
        <w:rFonts w:ascii="Courier New" w:hAnsi="Courier New" w:cs="Courier New" w:hint="default"/>
      </w:rPr>
    </w:lvl>
    <w:lvl w:ilvl="5" w:tplc="FFFFFFFF" w:tentative="1">
      <w:start w:val="1"/>
      <w:numFmt w:val="bullet"/>
      <w:lvlText w:val=""/>
      <w:lvlJc w:val="left"/>
      <w:pPr>
        <w:ind w:left="4421" w:hanging="360"/>
      </w:pPr>
      <w:rPr>
        <w:rFonts w:ascii="Wingdings" w:hAnsi="Wingdings" w:hint="default"/>
      </w:rPr>
    </w:lvl>
    <w:lvl w:ilvl="6" w:tplc="FFFFFFFF" w:tentative="1">
      <w:start w:val="1"/>
      <w:numFmt w:val="bullet"/>
      <w:lvlText w:val=""/>
      <w:lvlJc w:val="left"/>
      <w:pPr>
        <w:ind w:left="5141" w:hanging="360"/>
      </w:pPr>
      <w:rPr>
        <w:rFonts w:ascii="Symbol" w:hAnsi="Symbol" w:hint="default"/>
      </w:rPr>
    </w:lvl>
    <w:lvl w:ilvl="7" w:tplc="FFFFFFFF" w:tentative="1">
      <w:start w:val="1"/>
      <w:numFmt w:val="bullet"/>
      <w:lvlText w:val="o"/>
      <w:lvlJc w:val="left"/>
      <w:pPr>
        <w:ind w:left="5861" w:hanging="360"/>
      </w:pPr>
      <w:rPr>
        <w:rFonts w:ascii="Courier New" w:hAnsi="Courier New" w:cs="Courier New" w:hint="default"/>
      </w:rPr>
    </w:lvl>
    <w:lvl w:ilvl="8" w:tplc="FFFFFFFF" w:tentative="1">
      <w:start w:val="1"/>
      <w:numFmt w:val="bullet"/>
      <w:lvlText w:val=""/>
      <w:lvlJc w:val="left"/>
      <w:pPr>
        <w:ind w:left="6581" w:hanging="360"/>
      </w:pPr>
      <w:rPr>
        <w:rFonts w:ascii="Wingdings" w:hAnsi="Wingdings" w:hint="default"/>
      </w:rPr>
    </w:lvl>
  </w:abstractNum>
  <w:abstractNum w:abstractNumId="20" w15:restartNumberingAfterBreak="0">
    <w:nsid w:val="575A571F"/>
    <w:multiLevelType w:val="hybridMultilevel"/>
    <w:tmpl w:val="01349E90"/>
    <w:lvl w:ilvl="0" w:tplc="04130001">
      <w:start w:val="1"/>
      <w:numFmt w:val="bullet"/>
      <w:lvlText w:val=""/>
      <w:lvlJc w:val="left"/>
      <w:pPr>
        <w:ind w:left="922" w:hanging="360"/>
      </w:pPr>
      <w:rPr>
        <w:rFonts w:ascii="Symbol" w:hAnsi="Symbol" w:hint="default"/>
      </w:rPr>
    </w:lvl>
    <w:lvl w:ilvl="1" w:tplc="04130003" w:tentative="1">
      <w:start w:val="1"/>
      <w:numFmt w:val="bullet"/>
      <w:lvlText w:val="o"/>
      <w:lvlJc w:val="left"/>
      <w:pPr>
        <w:ind w:left="1642" w:hanging="360"/>
      </w:pPr>
      <w:rPr>
        <w:rFonts w:ascii="Courier New" w:hAnsi="Courier New" w:cs="Courier New" w:hint="default"/>
      </w:rPr>
    </w:lvl>
    <w:lvl w:ilvl="2" w:tplc="04130005" w:tentative="1">
      <w:start w:val="1"/>
      <w:numFmt w:val="bullet"/>
      <w:lvlText w:val=""/>
      <w:lvlJc w:val="left"/>
      <w:pPr>
        <w:ind w:left="2362" w:hanging="360"/>
      </w:pPr>
      <w:rPr>
        <w:rFonts w:ascii="Wingdings" w:hAnsi="Wingdings" w:hint="default"/>
      </w:rPr>
    </w:lvl>
    <w:lvl w:ilvl="3" w:tplc="04130001" w:tentative="1">
      <w:start w:val="1"/>
      <w:numFmt w:val="bullet"/>
      <w:lvlText w:val=""/>
      <w:lvlJc w:val="left"/>
      <w:pPr>
        <w:ind w:left="3082" w:hanging="360"/>
      </w:pPr>
      <w:rPr>
        <w:rFonts w:ascii="Symbol" w:hAnsi="Symbol" w:hint="default"/>
      </w:rPr>
    </w:lvl>
    <w:lvl w:ilvl="4" w:tplc="04130003" w:tentative="1">
      <w:start w:val="1"/>
      <w:numFmt w:val="bullet"/>
      <w:lvlText w:val="o"/>
      <w:lvlJc w:val="left"/>
      <w:pPr>
        <w:ind w:left="3802" w:hanging="360"/>
      </w:pPr>
      <w:rPr>
        <w:rFonts w:ascii="Courier New" w:hAnsi="Courier New" w:cs="Courier New" w:hint="default"/>
      </w:rPr>
    </w:lvl>
    <w:lvl w:ilvl="5" w:tplc="04130005" w:tentative="1">
      <w:start w:val="1"/>
      <w:numFmt w:val="bullet"/>
      <w:lvlText w:val=""/>
      <w:lvlJc w:val="left"/>
      <w:pPr>
        <w:ind w:left="4522" w:hanging="360"/>
      </w:pPr>
      <w:rPr>
        <w:rFonts w:ascii="Wingdings" w:hAnsi="Wingdings" w:hint="default"/>
      </w:rPr>
    </w:lvl>
    <w:lvl w:ilvl="6" w:tplc="04130001" w:tentative="1">
      <w:start w:val="1"/>
      <w:numFmt w:val="bullet"/>
      <w:lvlText w:val=""/>
      <w:lvlJc w:val="left"/>
      <w:pPr>
        <w:ind w:left="5242" w:hanging="360"/>
      </w:pPr>
      <w:rPr>
        <w:rFonts w:ascii="Symbol" w:hAnsi="Symbol" w:hint="default"/>
      </w:rPr>
    </w:lvl>
    <w:lvl w:ilvl="7" w:tplc="04130003" w:tentative="1">
      <w:start w:val="1"/>
      <w:numFmt w:val="bullet"/>
      <w:lvlText w:val="o"/>
      <w:lvlJc w:val="left"/>
      <w:pPr>
        <w:ind w:left="5962" w:hanging="360"/>
      </w:pPr>
      <w:rPr>
        <w:rFonts w:ascii="Courier New" w:hAnsi="Courier New" w:cs="Courier New" w:hint="default"/>
      </w:rPr>
    </w:lvl>
    <w:lvl w:ilvl="8" w:tplc="04130005" w:tentative="1">
      <w:start w:val="1"/>
      <w:numFmt w:val="bullet"/>
      <w:lvlText w:val=""/>
      <w:lvlJc w:val="left"/>
      <w:pPr>
        <w:ind w:left="6682" w:hanging="360"/>
      </w:pPr>
      <w:rPr>
        <w:rFonts w:ascii="Wingdings" w:hAnsi="Wingdings" w:hint="default"/>
      </w:rPr>
    </w:lvl>
  </w:abstractNum>
  <w:abstractNum w:abstractNumId="21" w15:restartNumberingAfterBreak="0">
    <w:nsid w:val="5F050D45"/>
    <w:multiLevelType w:val="hybridMultilevel"/>
    <w:tmpl w:val="8FAE9B9E"/>
    <w:lvl w:ilvl="0" w:tplc="04130001">
      <w:start w:val="1"/>
      <w:numFmt w:val="bullet"/>
      <w:lvlText w:val=""/>
      <w:lvlJc w:val="left"/>
      <w:pPr>
        <w:ind w:left="1181" w:hanging="360"/>
      </w:pPr>
      <w:rPr>
        <w:rFonts w:ascii="Symbol" w:hAnsi="Symbol" w:hint="default"/>
      </w:rPr>
    </w:lvl>
    <w:lvl w:ilvl="1" w:tplc="04130003" w:tentative="1">
      <w:start w:val="1"/>
      <w:numFmt w:val="bullet"/>
      <w:lvlText w:val="o"/>
      <w:lvlJc w:val="left"/>
      <w:pPr>
        <w:ind w:left="1901" w:hanging="360"/>
      </w:pPr>
      <w:rPr>
        <w:rFonts w:ascii="Courier New" w:hAnsi="Courier New" w:cs="Courier New" w:hint="default"/>
      </w:rPr>
    </w:lvl>
    <w:lvl w:ilvl="2" w:tplc="04130005" w:tentative="1">
      <w:start w:val="1"/>
      <w:numFmt w:val="bullet"/>
      <w:lvlText w:val=""/>
      <w:lvlJc w:val="left"/>
      <w:pPr>
        <w:ind w:left="2621" w:hanging="360"/>
      </w:pPr>
      <w:rPr>
        <w:rFonts w:ascii="Wingdings" w:hAnsi="Wingdings" w:hint="default"/>
      </w:rPr>
    </w:lvl>
    <w:lvl w:ilvl="3" w:tplc="04130001" w:tentative="1">
      <w:start w:val="1"/>
      <w:numFmt w:val="bullet"/>
      <w:lvlText w:val=""/>
      <w:lvlJc w:val="left"/>
      <w:pPr>
        <w:ind w:left="3341" w:hanging="360"/>
      </w:pPr>
      <w:rPr>
        <w:rFonts w:ascii="Symbol" w:hAnsi="Symbol" w:hint="default"/>
      </w:rPr>
    </w:lvl>
    <w:lvl w:ilvl="4" w:tplc="04130003" w:tentative="1">
      <w:start w:val="1"/>
      <w:numFmt w:val="bullet"/>
      <w:lvlText w:val="o"/>
      <w:lvlJc w:val="left"/>
      <w:pPr>
        <w:ind w:left="4061" w:hanging="360"/>
      </w:pPr>
      <w:rPr>
        <w:rFonts w:ascii="Courier New" w:hAnsi="Courier New" w:cs="Courier New" w:hint="default"/>
      </w:rPr>
    </w:lvl>
    <w:lvl w:ilvl="5" w:tplc="04130005" w:tentative="1">
      <w:start w:val="1"/>
      <w:numFmt w:val="bullet"/>
      <w:lvlText w:val=""/>
      <w:lvlJc w:val="left"/>
      <w:pPr>
        <w:ind w:left="4781" w:hanging="360"/>
      </w:pPr>
      <w:rPr>
        <w:rFonts w:ascii="Wingdings" w:hAnsi="Wingdings" w:hint="default"/>
      </w:rPr>
    </w:lvl>
    <w:lvl w:ilvl="6" w:tplc="04130001" w:tentative="1">
      <w:start w:val="1"/>
      <w:numFmt w:val="bullet"/>
      <w:lvlText w:val=""/>
      <w:lvlJc w:val="left"/>
      <w:pPr>
        <w:ind w:left="5501" w:hanging="360"/>
      </w:pPr>
      <w:rPr>
        <w:rFonts w:ascii="Symbol" w:hAnsi="Symbol" w:hint="default"/>
      </w:rPr>
    </w:lvl>
    <w:lvl w:ilvl="7" w:tplc="04130003" w:tentative="1">
      <w:start w:val="1"/>
      <w:numFmt w:val="bullet"/>
      <w:lvlText w:val="o"/>
      <w:lvlJc w:val="left"/>
      <w:pPr>
        <w:ind w:left="6221" w:hanging="360"/>
      </w:pPr>
      <w:rPr>
        <w:rFonts w:ascii="Courier New" w:hAnsi="Courier New" w:cs="Courier New" w:hint="default"/>
      </w:rPr>
    </w:lvl>
    <w:lvl w:ilvl="8" w:tplc="04130005" w:tentative="1">
      <w:start w:val="1"/>
      <w:numFmt w:val="bullet"/>
      <w:lvlText w:val=""/>
      <w:lvlJc w:val="left"/>
      <w:pPr>
        <w:ind w:left="6941" w:hanging="360"/>
      </w:pPr>
      <w:rPr>
        <w:rFonts w:ascii="Wingdings" w:hAnsi="Wingdings" w:hint="default"/>
      </w:rPr>
    </w:lvl>
  </w:abstractNum>
  <w:abstractNum w:abstractNumId="22" w15:restartNumberingAfterBreak="0">
    <w:nsid w:val="65320246"/>
    <w:multiLevelType w:val="hybridMultilevel"/>
    <w:tmpl w:val="AA562FEA"/>
    <w:lvl w:ilvl="0" w:tplc="0413000F">
      <w:start w:val="1"/>
      <w:numFmt w:val="decimal"/>
      <w:lvlText w:val="%1."/>
      <w:lvlJc w:val="left"/>
      <w:pPr>
        <w:ind w:left="461" w:hanging="360"/>
      </w:pPr>
    </w:lvl>
    <w:lvl w:ilvl="1" w:tplc="04130019" w:tentative="1">
      <w:start w:val="1"/>
      <w:numFmt w:val="lowerLetter"/>
      <w:lvlText w:val="%2."/>
      <w:lvlJc w:val="left"/>
      <w:pPr>
        <w:ind w:left="1181" w:hanging="360"/>
      </w:pPr>
    </w:lvl>
    <w:lvl w:ilvl="2" w:tplc="0413001B" w:tentative="1">
      <w:start w:val="1"/>
      <w:numFmt w:val="lowerRoman"/>
      <w:lvlText w:val="%3."/>
      <w:lvlJc w:val="right"/>
      <w:pPr>
        <w:ind w:left="1901" w:hanging="180"/>
      </w:pPr>
    </w:lvl>
    <w:lvl w:ilvl="3" w:tplc="0413000F" w:tentative="1">
      <w:start w:val="1"/>
      <w:numFmt w:val="decimal"/>
      <w:lvlText w:val="%4."/>
      <w:lvlJc w:val="left"/>
      <w:pPr>
        <w:ind w:left="2621" w:hanging="360"/>
      </w:pPr>
    </w:lvl>
    <w:lvl w:ilvl="4" w:tplc="04130019" w:tentative="1">
      <w:start w:val="1"/>
      <w:numFmt w:val="lowerLetter"/>
      <w:lvlText w:val="%5."/>
      <w:lvlJc w:val="left"/>
      <w:pPr>
        <w:ind w:left="3341" w:hanging="360"/>
      </w:pPr>
    </w:lvl>
    <w:lvl w:ilvl="5" w:tplc="0413001B" w:tentative="1">
      <w:start w:val="1"/>
      <w:numFmt w:val="lowerRoman"/>
      <w:lvlText w:val="%6."/>
      <w:lvlJc w:val="right"/>
      <w:pPr>
        <w:ind w:left="4061" w:hanging="180"/>
      </w:pPr>
    </w:lvl>
    <w:lvl w:ilvl="6" w:tplc="0413000F" w:tentative="1">
      <w:start w:val="1"/>
      <w:numFmt w:val="decimal"/>
      <w:lvlText w:val="%7."/>
      <w:lvlJc w:val="left"/>
      <w:pPr>
        <w:ind w:left="4781" w:hanging="360"/>
      </w:pPr>
    </w:lvl>
    <w:lvl w:ilvl="7" w:tplc="04130019" w:tentative="1">
      <w:start w:val="1"/>
      <w:numFmt w:val="lowerLetter"/>
      <w:lvlText w:val="%8."/>
      <w:lvlJc w:val="left"/>
      <w:pPr>
        <w:ind w:left="5501" w:hanging="360"/>
      </w:pPr>
    </w:lvl>
    <w:lvl w:ilvl="8" w:tplc="0413001B" w:tentative="1">
      <w:start w:val="1"/>
      <w:numFmt w:val="lowerRoman"/>
      <w:lvlText w:val="%9."/>
      <w:lvlJc w:val="right"/>
      <w:pPr>
        <w:ind w:left="6221" w:hanging="180"/>
      </w:pPr>
    </w:lvl>
  </w:abstractNum>
  <w:abstractNum w:abstractNumId="23" w15:restartNumberingAfterBreak="0">
    <w:nsid w:val="658906CC"/>
    <w:multiLevelType w:val="hybridMultilevel"/>
    <w:tmpl w:val="F1C81DD2"/>
    <w:lvl w:ilvl="0" w:tplc="48F4151A">
      <w:start w:val="1"/>
      <w:numFmt w:val="bullet"/>
      <w:lvlText w:val="-"/>
      <w:lvlJc w:val="left"/>
      <w:pPr>
        <w:ind w:left="582" w:hanging="360"/>
      </w:pPr>
      <w:rPr>
        <w:rFonts w:ascii="Arial" w:eastAsia="Times New Roman" w:hAnsi="Arial" w:cs="Arial" w:hint="default"/>
      </w:rPr>
    </w:lvl>
    <w:lvl w:ilvl="1" w:tplc="04130003" w:tentative="1">
      <w:start w:val="1"/>
      <w:numFmt w:val="bullet"/>
      <w:lvlText w:val="o"/>
      <w:lvlJc w:val="left"/>
      <w:pPr>
        <w:ind w:left="1302" w:hanging="360"/>
      </w:pPr>
      <w:rPr>
        <w:rFonts w:ascii="Courier New" w:hAnsi="Courier New" w:cs="Courier New" w:hint="default"/>
      </w:rPr>
    </w:lvl>
    <w:lvl w:ilvl="2" w:tplc="04130005" w:tentative="1">
      <w:start w:val="1"/>
      <w:numFmt w:val="bullet"/>
      <w:lvlText w:val=""/>
      <w:lvlJc w:val="left"/>
      <w:pPr>
        <w:ind w:left="2022" w:hanging="360"/>
      </w:pPr>
      <w:rPr>
        <w:rFonts w:ascii="Wingdings" w:hAnsi="Wingdings" w:hint="default"/>
      </w:rPr>
    </w:lvl>
    <w:lvl w:ilvl="3" w:tplc="04130001" w:tentative="1">
      <w:start w:val="1"/>
      <w:numFmt w:val="bullet"/>
      <w:lvlText w:val=""/>
      <w:lvlJc w:val="left"/>
      <w:pPr>
        <w:ind w:left="2742" w:hanging="360"/>
      </w:pPr>
      <w:rPr>
        <w:rFonts w:ascii="Symbol" w:hAnsi="Symbol" w:hint="default"/>
      </w:rPr>
    </w:lvl>
    <w:lvl w:ilvl="4" w:tplc="04130003" w:tentative="1">
      <w:start w:val="1"/>
      <w:numFmt w:val="bullet"/>
      <w:lvlText w:val="o"/>
      <w:lvlJc w:val="left"/>
      <w:pPr>
        <w:ind w:left="3462" w:hanging="360"/>
      </w:pPr>
      <w:rPr>
        <w:rFonts w:ascii="Courier New" w:hAnsi="Courier New" w:cs="Courier New" w:hint="default"/>
      </w:rPr>
    </w:lvl>
    <w:lvl w:ilvl="5" w:tplc="04130005" w:tentative="1">
      <w:start w:val="1"/>
      <w:numFmt w:val="bullet"/>
      <w:lvlText w:val=""/>
      <w:lvlJc w:val="left"/>
      <w:pPr>
        <w:ind w:left="4182" w:hanging="360"/>
      </w:pPr>
      <w:rPr>
        <w:rFonts w:ascii="Wingdings" w:hAnsi="Wingdings" w:hint="default"/>
      </w:rPr>
    </w:lvl>
    <w:lvl w:ilvl="6" w:tplc="04130001" w:tentative="1">
      <w:start w:val="1"/>
      <w:numFmt w:val="bullet"/>
      <w:lvlText w:val=""/>
      <w:lvlJc w:val="left"/>
      <w:pPr>
        <w:ind w:left="4902" w:hanging="360"/>
      </w:pPr>
      <w:rPr>
        <w:rFonts w:ascii="Symbol" w:hAnsi="Symbol" w:hint="default"/>
      </w:rPr>
    </w:lvl>
    <w:lvl w:ilvl="7" w:tplc="04130003" w:tentative="1">
      <w:start w:val="1"/>
      <w:numFmt w:val="bullet"/>
      <w:lvlText w:val="o"/>
      <w:lvlJc w:val="left"/>
      <w:pPr>
        <w:ind w:left="5622" w:hanging="360"/>
      </w:pPr>
      <w:rPr>
        <w:rFonts w:ascii="Courier New" w:hAnsi="Courier New" w:cs="Courier New" w:hint="default"/>
      </w:rPr>
    </w:lvl>
    <w:lvl w:ilvl="8" w:tplc="04130005" w:tentative="1">
      <w:start w:val="1"/>
      <w:numFmt w:val="bullet"/>
      <w:lvlText w:val=""/>
      <w:lvlJc w:val="left"/>
      <w:pPr>
        <w:ind w:left="6342" w:hanging="360"/>
      </w:pPr>
      <w:rPr>
        <w:rFonts w:ascii="Wingdings" w:hAnsi="Wingdings" w:hint="default"/>
      </w:rPr>
    </w:lvl>
  </w:abstractNum>
  <w:abstractNum w:abstractNumId="24" w15:restartNumberingAfterBreak="0">
    <w:nsid w:val="6AC9666D"/>
    <w:multiLevelType w:val="hybridMultilevel"/>
    <w:tmpl w:val="555884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92439C9"/>
    <w:multiLevelType w:val="hybridMultilevel"/>
    <w:tmpl w:val="2856B29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7A7E061A"/>
    <w:multiLevelType w:val="hybridMultilevel"/>
    <w:tmpl w:val="9C48E784"/>
    <w:lvl w:ilvl="0" w:tplc="70CCE270">
      <w:start w:val="1"/>
      <w:numFmt w:val="decimal"/>
      <w:lvlText w:val="%1."/>
      <w:lvlJc w:val="left"/>
      <w:pPr>
        <w:ind w:left="720" w:hanging="360"/>
      </w:pPr>
      <w:rPr>
        <w:rFonts w:ascii="Calibri" w:eastAsia="Calibri" w:hAnsi="Calibri" w:cs="Times New Roman"/>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582373294">
    <w:abstractNumId w:val="6"/>
  </w:num>
  <w:num w:numId="2" w16cid:durableId="1602907403">
    <w:abstractNumId w:val="5"/>
  </w:num>
  <w:num w:numId="3" w16cid:durableId="1975482546">
    <w:abstractNumId w:val="4"/>
  </w:num>
  <w:num w:numId="4" w16cid:durableId="612593276">
    <w:abstractNumId w:val="3"/>
  </w:num>
  <w:num w:numId="5" w16cid:durableId="1484278712">
    <w:abstractNumId w:val="2"/>
  </w:num>
  <w:num w:numId="6" w16cid:durableId="901913906">
    <w:abstractNumId w:val="1"/>
  </w:num>
  <w:num w:numId="7" w16cid:durableId="313922563">
    <w:abstractNumId w:val="0"/>
  </w:num>
  <w:num w:numId="8" w16cid:durableId="1062220639">
    <w:abstractNumId w:val="24"/>
  </w:num>
  <w:num w:numId="9" w16cid:durableId="265504847">
    <w:abstractNumId w:val="20"/>
  </w:num>
  <w:num w:numId="10" w16cid:durableId="1483548745">
    <w:abstractNumId w:val="17"/>
  </w:num>
  <w:num w:numId="11" w16cid:durableId="1145122138">
    <w:abstractNumId w:val="7"/>
  </w:num>
  <w:num w:numId="12" w16cid:durableId="1332294238">
    <w:abstractNumId w:val="13"/>
  </w:num>
  <w:num w:numId="13" w16cid:durableId="1687831545">
    <w:abstractNumId w:val="14"/>
  </w:num>
  <w:num w:numId="14" w16cid:durableId="1501040739">
    <w:abstractNumId w:val="8"/>
  </w:num>
  <w:num w:numId="15" w16cid:durableId="157184139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68631619">
    <w:abstractNumId w:val="22"/>
  </w:num>
  <w:num w:numId="17" w16cid:durableId="426073357">
    <w:abstractNumId w:val="25"/>
  </w:num>
  <w:num w:numId="18" w16cid:durableId="894320300">
    <w:abstractNumId w:val="9"/>
  </w:num>
  <w:num w:numId="19" w16cid:durableId="635140168">
    <w:abstractNumId w:val="23"/>
  </w:num>
  <w:num w:numId="20" w16cid:durableId="1008799963">
    <w:abstractNumId w:val="18"/>
  </w:num>
  <w:num w:numId="21" w16cid:durableId="1290894568">
    <w:abstractNumId w:val="11"/>
  </w:num>
  <w:num w:numId="22" w16cid:durableId="2060782069">
    <w:abstractNumId w:val="16"/>
  </w:num>
  <w:num w:numId="23" w16cid:durableId="549658589">
    <w:abstractNumId w:val="12"/>
  </w:num>
  <w:num w:numId="24" w16cid:durableId="2120293033">
    <w:abstractNumId w:val="19"/>
  </w:num>
  <w:num w:numId="25" w16cid:durableId="1778135452">
    <w:abstractNumId w:val="21"/>
  </w:num>
  <w:num w:numId="26" w16cid:durableId="863245859">
    <w:abstractNumId w:val="15"/>
  </w:num>
  <w:num w:numId="27" w16cid:durableId="10306901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hyphenationZone w:val="425"/>
  <w:characterSpacingControl w:val="doNotCompress"/>
  <w:hdrShapeDefaults>
    <o:shapedefaults v:ext="edit" spidmax="2136"/>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018EA"/>
    <w:rsid w:val="00005672"/>
    <w:rsid w:val="000252EE"/>
    <w:rsid w:val="00044673"/>
    <w:rsid w:val="00061CFD"/>
    <w:rsid w:val="0006561B"/>
    <w:rsid w:val="00077695"/>
    <w:rsid w:val="0008063D"/>
    <w:rsid w:val="00086997"/>
    <w:rsid w:val="00094EE7"/>
    <w:rsid w:val="000A7759"/>
    <w:rsid w:val="000B5E23"/>
    <w:rsid w:val="000C0C54"/>
    <w:rsid w:val="000C52CA"/>
    <w:rsid w:val="000D1F5F"/>
    <w:rsid w:val="000F29F5"/>
    <w:rsid w:val="000F3E15"/>
    <w:rsid w:val="00102715"/>
    <w:rsid w:val="00164D50"/>
    <w:rsid w:val="00190E50"/>
    <w:rsid w:val="001C0616"/>
    <w:rsid w:val="001C2DDB"/>
    <w:rsid w:val="001E66B3"/>
    <w:rsid w:val="001F7711"/>
    <w:rsid w:val="00207AEF"/>
    <w:rsid w:val="00236323"/>
    <w:rsid w:val="00245B2E"/>
    <w:rsid w:val="00246FA3"/>
    <w:rsid w:val="002512B5"/>
    <w:rsid w:val="00251D59"/>
    <w:rsid w:val="002705A3"/>
    <w:rsid w:val="00270805"/>
    <w:rsid w:val="0027504B"/>
    <w:rsid w:val="0029415D"/>
    <w:rsid w:val="002A782A"/>
    <w:rsid w:val="002C0227"/>
    <w:rsid w:val="002D4AA9"/>
    <w:rsid w:val="002F1A57"/>
    <w:rsid w:val="002F40E2"/>
    <w:rsid w:val="002F592C"/>
    <w:rsid w:val="003018EA"/>
    <w:rsid w:val="0031379D"/>
    <w:rsid w:val="0032193C"/>
    <w:rsid w:val="003228A8"/>
    <w:rsid w:val="00325446"/>
    <w:rsid w:val="003413CE"/>
    <w:rsid w:val="00345490"/>
    <w:rsid w:val="00353476"/>
    <w:rsid w:val="003A4216"/>
    <w:rsid w:val="003B184B"/>
    <w:rsid w:val="003B710F"/>
    <w:rsid w:val="003C0A7A"/>
    <w:rsid w:val="003E4897"/>
    <w:rsid w:val="003F54EE"/>
    <w:rsid w:val="00420DA3"/>
    <w:rsid w:val="0043019F"/>
    <w:rsid w:val="00454E6D"/>
    <w:rsid w:val="0045611A"/>
    <w:rsid w:val="004574CD"/>
    <w:rsid w:val="0046451F"/>
    <w:rsid w:val="00464CB9"/>
    <w:rsid w:val="00470A77"/>
    <w:rsid w:val="004E6819"/>
    <w:rsid w:val="004F0B71"/>
    <w:rsid w:val="0050317A"/>
    <w:rsid w:val="005066EB"/>
    <w:rsid w:val="00511308"/>
    <w:rsid w:val="0052241D"/>
    <w:rsid w:val="005266BD"/>
    <w:rsid w:val="00542920"/>
    <w:rsid w:val="00546DEA"/>
    <w:rsid w:val="00556DE7"/>
    <w:rsid w:val="005657A3"/>
    <w:rsid w:val="005909A9"/>
    <w:rsid w:val="00595321"/>
    <w:rsid w:val="00596EBE"/>
    <w:rsid w:val="005A1457"/>
    <w:rsid w:val="005C2176"/>
    <w:rsid w:val="005D2F7B"/>
    <w:rsid w:val="005D4C0A"/>
    <w:rsid w:val="005D6441"/>
    <w:rsid w:val="005E5A7D"/>
    <w:rsid w:val="005E61BA"/>
    <w:rsid w:val="005F66B5"/>
    <w:rsid w:val="00606BBA"/>
    <w:rsid w:val="0061367A"/>
    <w:rsid w:val="0063092D"/>
    <w:rsid w:val="0063631A"/>
    <w:rsid w:val="0063656A"/>
    <w:rsid w:val="00640736"/>
    <w:rsid w:val="00645C8F"/>
    <w:rsid w:val="00676950"/>
    <w:rsid w:val="00683F14"/>
    <w:rsid w:val="00696338"/>
    <w:rsid w:val="006C1F5D"/>
    <w:rsid w:val="006C37BB"/>
    <w:rsid w:val="0070531B"/>
    <w:rsid w:val="0071304F"/>
    <w:rsid w:val="0071476B"/>
    <w:rsid w:val="00720B9B"/>
    <w:rsid w:val="00746167"/>
    <w:rsid w:val="00751898"/>
    <w:rsid w:val="00772AC2"/>
    <w:rsid w:val="007818CC"/>
    <w:rsid w:val="0078452E"/>
    <w:rsid w:val="0079162E"/>
    <w:rsid w:val="007942A0"/>
    <w:rsid w:val="00794CAD"/>
    <w:rsid w:val="007C6E43"/>
    <w:rsid w:val="007E318C"/>
    <w:rsid w:val="007F6552"/>
    <w:rsid w:val="0081420D"/>
    <w:rsid w:val="008148F8"/>
    <w:rsid w:val="008304D3"/>
    <w:rsid w:val="00833AA2"/>
    <w:rsid w:val="00846E56"/>
    <w:rsid w:val="00850EC3"/>
    <w:rsid w:val="0086289D"/>
    <w:rsid w:val="0086751A"/>
    <w:rsid w:val="008859EA"/>
    <w:rsid w:val="008A4147"/>
    <w:rsid w:val="008B60D0"/>
    <w:rsid w:val="008C5256"/>
    <w:rsid w:val="008C7696"/>
    <w:rsid w:val="008F14DB"/>
    <w:rsid w:val="008F2605"/>
    <w:rsid w:val="00935894"/>
    <w:rsid w:val="00962578"/>
    <w:rsid w:val="009663E5"/>
    <w:rsid w:val="009932E6"/>
    <w:rsid w:val="009A17DD"/>
    <w:rsid w:val="009A204A"/>
    <w:rsid w:val="009C6E9E"/>
    <w:rsid w:val="009F2918"/>
    <w:rsid w:val="009F3080"/>
    <w:rsid w:val="00A214D4"/>
    <w:rsid w:val="00A53825"/>
    <w:rsid w:val="00A848E3"/>
    <w:rsid w:val="00A9472E"/>
    <w:rsid w:val="00AA26E8"/>
    <w:rsid w:val="00AA59AF"/>
    <w:rsid w:val="00AB4553"/>
    <w:rsid w:val="00AB49B5"/>
    <w:rsid w:val="00AC4FF8"/>
    <w:rsid w:val="00AD6F29"/>
    <w:rsid w:val="00AE0A09"/>
    <w:rsid w:val="00AE3CEB"/>
    <w:rsid w:val="00AF7D2F"/>
    <w:rsid w:val="00B0075E"/>
    <w:rsid w:val="00B0707D"/>
    <w:rsid w:val="00B47F19"/>
    <w:rsid w:val="00B614AC"/>
    <w:rsid w:val="00B65E1D"/>
    <w:rsid w:val="00B77DD4"/>
    <w:rsid w:val="00B8093D"/>
    <w:rsid w:val="00B92B60"/>
    <w:rsid w:val="00BB7AA7"/>
    <w:rsid w:val="00BC4A52"/>
    <w:rsid w:val="00BC7EAC"/>
    <w:rsid w:val="00BD286D"/>
    <w:rsid w:val="00BE0F35"/>
    <w:rsid w:val="00BE1897"/>
    <w:rsid w:val="00BF32B3"/>
    <w:rsid w:val="00BF360A"/>
    <w:rsid w:val="00C020DA"/>
    <w:rsid w:val="00C06F3E"/>
    <w:rsid w:val="00C20CE7"/>
    <w:rsid w:val="00C21356"/>
    <w:rsid w:val="00C35774"/>
    <w:rsid w:val="00C41262"/>
    <w:rsid w:val="00C50C83"/>
    <w:rsid w:val="00C66474"/>
    <w:rsid w:val="00C70D9C"/>
    <w:rsid w:val="00C8328D"/>
    <w:rsid w:val="00C938BF"/>
    <w:rsid w:val="00CA3F87"/>
    <w:rsid w:val="00CA6884"/>
    <w:rsid w:val="00CC6CA3"/>
    <w:rsid w:val="00CD3E9B"/>
    <w:rsid w:val="00D159DC"/>
    <w:rsid w:val="00D23D30"/>
    <w:rsid w:val="00D26E89"/>
    <w:rsid w:val="00D32ACF"/>
    <w:rsid w:val="00D32C9B"/>
    <w:rsid w:val="00D44181"/>
    <w:rsid w:val="00D517BF"/>
    <w:rsid w:val="00D54615"/>
    <w:rsid w:val="00D76198"/>
    <w:rsid w:val="00D76DBF"/>
    <w:rsid w:val="00D95262"/>
    <w:rsid w:val="00DB16C9"/>
    <w:rsid w:val="00DC285E"/>
    <w:rsid w:val="00DE4041"/>
    <w:rsid w:val="00E2403C"/>
    <w:rsid w:val="00E33C6F"/>
    <w:rsid w:val="00E44C07"/>
    <w:rsid w:val="00E65CBB"/>
    <w:rsid w:val="00EB1283"/>
    <w:rsid w:val="00F00FEA"/>
    <w:rsid w:val="00F12B10"/>
    <w:rsid w:val="00F179B7"/>
    <w:rsid w:val="00F33F8E"/>
    <w:rsid w:val="00F54A97"/>
    <w:rsid w:val="00F97624"/>
    <w:rsid w:val="00FA09BC"/>
    <w:rsid w:val="00FD6B18"/>
    <w:rsid w:val="00FF6B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36"/>
    <o:shapelayout v:ext="edit">
      <o:idmap v:ext="edit" data="2"/>
    </o:shapelayout>
  </w:shapeDefaults>
  <w:decimalSymbol w:val=","/>
  <w:listSeparator w:val=";"/>
  <w14:docId w14:val="0C7B286C"/>
  <w15:docId w15:val="{52A09BED-C01C-4FE9-94FF-7FD7C8419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pPr>
      <w:widowControl w:val="0"/>
      <w:autoSpaceDE w:val="0"/>
      <w:autoSpaceDN w:val="0"/>
      <w:adjustRightInd w:val="0"/>
    </w:pPr>
    <w:rPr>
      <w:rFonts w:ascii="Times New Roman" w:hAnsi="Times New Roman"/>
      <w:sz w:val="24"/>
      <w:szCs w:val="24"/>
    </w:rPr>
  </w:style>
  <w:style w:type="paragraph" w:styleId="Kop1">
    <w:name w:val="heading 1"/>
    <w:basedOn w:val="Standaard"/>
    <w:next w:val="Standaard"/>
    <w:link w:val="Kop1Char"/>
    <w:uiPriority w:val="1"/>
    <w:qFormat/>
    <w:pPr>
      <w:ind w:left="222"/>
      <w:outlineLvl w:val="0"/>
    </w:pPr>
    <w:rPr>
      <w:rFonts w:ascii="Arial" w:hAnsi="Arial" w:cs="Arial"/>
      <w:b/>
      <w:bCs/>
      <w:sz w:val="19"/>
      <w:szCs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Pr>
      <w:rFonts w:ascii="Cambria" w:eastAsia="Times New Roman" w:hAnsi="Cambria" w:cs="Times New Roman"/>
      <w:b/>
      <w:bCs/>
      <w:kern w:val="32"/>
      <w:sz w:val="32"/>
      <w:szCs w:val="32"/>
    </w:rPr>
  </w:style>
  <w:style w:type="paragraph" w:styleId="Plattetekst">
    <w:name w:val="Body Text"/>
    <w:basedOn w:val="Standaard"/>
    <w:link w:val="PlattetekstChar"/>
    <w:uiPriority w:val="1"/>
    <w:qFormat/>
    <w:pPr>
      <w:ind w:left="222"/>
    </w:pPr>
    <w:rPr>
      <w:rFonts w:ascii="Arial" w:hAnsi="Arial" w:cs="Arial"/>
      <w:sz w:val="19"/>
      <w:szCs w:val="19"/>
    </w:rPr>
  </w:style>
  <w:style w:type="character" w:customStyle="1" w:styleId="PlattetekstChar">
    <w:name w:val="Platte tekst Char"/>
    <w:link w:val="Plattetekst"/>
    <w:uiPriority w:val="99"/>
    <w:semiHidden/>
    <w:locked/>
    <w:rPr>
      <w:rFonts w:ascii="Times New Roman" w:hAnsi="Times New Roman" w:cs="Times New Roman"/>
      <w:sz w:val="24"/>
      <w:szCs w:val="24"/>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3018EA"/>
    <w:pPr>
      <w:tabs>
        <w:tab w:val="center" w:pos="4536"/>
        <w:tab w:val="right" w:pos="9072"/>
      </w:tabs>
    </w:pPr>
  </w:style>
  <w:style w:type="character" w:customStyle="1" w:styleId="KoptekstChar">
    <w:name w:val="Koptekst Char"/>
    <w:link w:val="Koptekst"/>
    <w:uiPriority w:val="99"/>
    <w:locked/>
    <w:rsid w:val="003018EA"/>
    <w:rPr>
      <w:rFonts w:ascii="Times New Roman" w:hAnsi="Times New Roman" w:cs="Times New Roman"/>
      <w:sz w:val="24"/>
      <w:szCs w:val="24"/>
    </w:rPr>
  </w:style>
  <w:style w:type="paragraph" w:styleId="Voettekst">
    <w:name w:val="footer"/>
    <w:basedOn w:val="Standaard"/>
    <w:link w:val="VoettekstChar"/>
    <w:uiPriority w:val="99"/>
    <w:unhideWhenUsed/>
    <w:rsid w:val="003018EA"/>
    <w:pPr>
      <w:tabs>
        <w:tab w:val="center" w:pos="4536"/>
        <w:tab w:val="right" w:pos="9072"/>
      </w:tabs>
    </w:pPr>
  </w:style>
  <w:style w:type="character" w:customStyle="1" w:styleId="VoettekstChar">
    <w:name w:val="Voettekst Char"/>
    <w:link w:val="Voettekst"/>
    <w:uiPriority w:val="99"/>
    <w:locked/>
    <w:rsid w:val="003018EA"/>
    <w:rPr>
      <w:rFonts w:ascii="Times New Roman" w:hAnsi="Times New Roman" w:cs="Times New Roman"/>
      <w:sz w:val="24"/>
      <w:szCs w:val="24"/>
    </w:rPr>
  </w:style>
  <w:style w:type="paragraph" w:customStyle="1" w:styleId="Default">
    <w:name w:val="Default"/>
    <w:rsid w:val="003018EA"/>
    <w:pPr>
      <w:autoSpaceDE w:val="0"/>
      <w:autoSpaceDN w:val="0"/>
      <w:adjustRightInd w:val="0"/>
    </w:pPr>
    <w:rPr>
      <w:rFonts w:ascii="Arial" w:hAnsi="Arial" w:cs="Arial"/>
      <w:color w:val="000000"/>
      <w:sz w:val="24"/>
      <w:szCs w:val="24"/>
    </w:rPr>
  </w:style>
  <w:style w:type="paragraph" w:styleId="Ballontekst">
    <w:name w:val="Balloon Text"/>
    <w:basedOn w:val="Standaard"/>
    <w:link w:val="BallontekstChar"/>
    <w:uiPriority w:val="99"/>
    <w:semiHidden/>
    <w:unhideWhenUsed/>
    <w:rsid w:val="003018EA"/>
    <w:rPr>
      <w:rFonts w:ascii="Tahoma" w:hAnsi="Tahoma" w:cs="Tahoma"/>
      <w:sz w:val="16"/>
      <w:szCs w:val="16"/>
    </w:rPr>
  </w:style>
  <w:style w:type="character" w:customStyle="1" w:styleId="BallontekstChar">
    <w:name w:val="Ballontekst Char"/>
    <w:link w:val="Ballontekst"/>
    <w:uiPriority w:val="99"/>
    <w:semiHidden/>
    <w:locked/>
    <w:rsid w:val="003018EA"/>
    <w:rPr>
      <w:rFonts w:ascii="Tahoma" w:hAnsi="Tahoma" w:cs="Tahoma"/>
      <w:sz w:val="16"/>
      <w:szCs w:val="16"/>
    </w:rPr>
  </w:style>
  <w:style w:type="character" w:styleId="Verwijzingopmerking">
    <w:name w:val="annotation reference"/>
    <w:uiPriority w:val="99"/>
    <w:rsid w:val="007942A0"/>
    <w:rPr>
      <w:sz w:val="16"/>
      <w:szCs w:val="16"/>
    </w:rPr>
  </w:style>
  <w:style w:type="paragraph" w:styleId="Tekstopmerking">
    <w:name w:val="annotation text"/>
    <w:basedOn w:val="Standaard"/>
    <w:link w:val="TekstopmerkingChar"/>
    <w:uiPriority w:val="99"/>
    <w:rsid w:val="007942A0"/>
    <w:rPr>
      <w:sz w:val="20"/>
      <w:szCs w:val="20"/>
    </w:rPr>
  </w:style>
  <w:style w:type="character" w:customStyle="1" w:styleId="TekstopmerkingChar">
    <w:name w:val="Tekst opmerking Char"/>
    <w:link w:val="Tekstopmerking"/>
    <w:uiPriority w:val="99"/>
    <w:rsid w:val="007942A0"/>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rsid w:val="007942A0"/>
    <w:rPr>
      <w:b/>
      <w:bCs/>
    </w:rPr>
  </w:style>
  <w:style w:type="character" w:customStyle="1" w:styleId="OnderwerpvanopmerkingChar">
    <w:name w:val="Onderwerp van opmerking Char"/>
    <w:link w:val="Onderwerpvanopmerking"/>
    <w:uiPriority w:val="99"/>
    <w:rsid w:val="007942A0"/>
    <w:rPr>
      <w:rFonts w:ascii="Times New Roman" w:hAnsi="Times New Roman"/>
      <w:b/>
      <w:bCs/>
      <w:sz w:val="20"/>
      <w:szCs w:val="20"/>
    </w:rPr>
  </w:style>
  <w:style w:type="table" w:styleId="Tabelraster">
    <w:name w:val="Table Grid"/>
    <w:basedOn w:val="Standaardtabel"/>
    <w:uiPriority w:val="59"/>
    <w:rsid w:val="003F54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A848E3"/>
    <w:rPr>
      <w:color w:val="0000FF" w:themeColor="hyperlink"/>
      <w:u w:val="single"/>
    </w:rPr>
  </w:style>
  <w:style w:type="character" w:styleId="Onopgelostemelding">
    <w:name w:val="Unresolved Mention"/>
    <w:basedOn w:val="Standaardalinea-lettertype"/>
    <w:uiPriority w:val="99"/>
    <w:semiHidden/>
    <w:unhideWhenUsed/>
    <w:rsid w:val="00A848E3"/>
    <w:rPr>
      <w:color w:val="605E5C"/>
      <w:shd w:val="clear" w:color="auto" w:fill="E1DFDD"/>
    </w:rPr>
  </w:style>
  <w:style w:type="paragraph" w:styleId="Revisie">
    <w:name w:val="Revision"/>
    <w:hidden/>
    <w:uiPriority w:val="99"/>
    <w:semiHidden/>
    <w:rsid w:val="00EB128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472303">
      <w:bodyDiv w:val="1"/>
      <w:marLeft w:val="0"/>
      <w:marRight w:val="0"/>
      <w:marTop w:val="0"/>
      <w:marBottom w:val="0"/>
      <w:divBdr>
        <w:top w:val="none" w:sz="0" w:space="0" w:color="auto"/>
        <w:left w:val="none" w:sz="0" w:space="0" w:color="auto"/>
        <w:bottom w:val="none" w:sz="0" w:space="0" w:color="auto"/>
        <w:right w:val="none" w:sz="0" w:space="0" w:color="auto"/>
      </w:divBdr>
    </w:div>
    <w:div w:id="725950421">
      <w:bodyDiv w:val="1"/>
      <w:marLeft w:val="0"/>
      <w:marRight w:val="0"/>
      <w:marTop w:val="0"/>
      <w:marBottom w:val="0"/>
      <w:divBdr>
        <w:top w:val="none" w:sz="0" w:space="0" w:color="auto"/>
        <w:left w:val="none" w:sz="0" w:space="0" w:color="auto"/>
        <w:bottom w:val="none" w:sz="0" w:space="0" w:color="auto"/>
        <w:right w:val="none" w:sz="0" w:space="0" w:color="auto"/>
      </w:divBdr>
    </w:div>
    <w:div w:id="1199854064">
      <w:bodyDiv w:val="1"/>
      <w:marLeft w:val="0"/>
      <w:marRight w:val="0"/>
      <w:marTop w:val="0"/>
      <w:marBottom w:val="0"/>
      <w:divBdr>
        <w:top w:val="none" w:sz="0" w:space="0" w:color="auto"/>
        <w:left w:val="none" w:sz="0" w:space="0" w:color="auto"/>
        <w:bottom w:val="none" w:sz="0" w:space="0" w:color="auto"/>
        <w:right w:val="none" w:sz="0" w:space="0" w:color="auto"/>
      </w:divBdr>
    </w:div>
    <w:div w:id="1384017096">
      <w:bodyDiv w:val="1"/>
      <w:marLeft w:val="0"/>
      <w:marRight w:val="0"/>
      <w:marTop w:val="0"/>
      <w:marBottom w:val="0"/>
      <w:divBdr>
        <w:top w:val="none" w:sz="0" w:space="0" w:color="auto"/>
        <w:left w:val="none" w:sz="0" w:space="0" w:color="auto"/>
        <w:bottom w:val="none" w:sz="0" w:space="0" w:color="auto"/>
        <w:right w:val="none" w:sz="0" w:space="0" w:color="auto"/>
      </w:divBdr>
    </w:div>
    <w:div w:id="1713917799">
      <w:bodyDiv w:val="1"/>
      <w:marLeft w:val="0"/>
      <w:marRight w:val="0"/>
      <w:marTop w:val="0"/>
      <w:marBottom w:val="0"/>
      <w:divBdr>
        <w:top w:val="none" w:sz="0" w:space="0" w:color="auto"/>
        <w:left w:val="none" w:sz="0" w:space="0" w:color="auto"/>
        <w:bottom w:val="none" w:sz="0" w:space="0" w:color="auto"/>
        <w:right w:val="none" w:sz="0" w:space="0" w:color="auto"/>
      </w:divBdr>
    </w:div>
    <w:div w:id="1727944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573FA-8565-4F4C-8FDC-54CC4B111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5</Pages>
  <Words>1421</Words>
  <Characters>7816</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Gemeente Winterswijk</Company>
  <LinksUpToDate>false</LinksUpToDate>
  <CharactersWithSpaces>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Erny Hogenkamp</dc:creator>
  <cp:keywords/>
  <dc:description/>
  <cp:lastModifiedBy>Ceciel Lurvink</cp:lastModifiedBy>
  <cp:revision>4</cp:revision>
  <cp:lastPrinted>2023-12-04T10:23:00Z</cp:lastPrinted>
  <dcterms:created xsi:type="dcterms:W3CDTF">2024-05-23T17:24:00Z</dcterms:created>
  <dcterms:modified xsi:type="dcterms:W3CDTF">2024-05-23T17:33:00Z</dcterms:modified>
</cp:coreProperties>
</file>