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Calibri" w:cs="Calibri" w:eastAsia="Calibri" w:hAnsi="Calibri"/>
          <w:sz w:val="28"/>
          <w:szCs w:val="28"/>
        </w:rPr>
        <w:jc w:val="left"/>
        <w:spacing w:before="32"/>
        <w:ind w:left="116"/>
      </w:pP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Model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A1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Op</w:t>
      </w:r>
      <w:r>
        <w:rPr>
          <w:rFonts w:ascii="Calibri" w:cs="Calibri" w:eastAsia="Calibri" w:hAnsi="Calibri"/>
          <w:b/>
          <w:spacing w:val="-1"/>
          <w:w w:val="100"/>
          <w:sz w:val="28"/>
          <w:szCs w:val="28"/>
        </w:rPr>
        <w:t>g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av</w:t>
      </w:r>
      <w:r>
        <w:rPr>
          <w:rFonts w:ascii="Calibri" w:cs="Calibri" w:eastAsia="Calibri" w:hAnsi="Calibri"/>
          <w:b/>
          <w:spacing w:val="-3"/>
          <w:w w:val="100"/>
          <w:sz w:val="28"/>
          <w:szCs w:val="28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-</w:t>
      </w:r>
      <w:r>
        <w:rPr>
          <w:rFonts w:ascii="Calibri" w:cs="Calibri" w:eastAsia="Calibri" w:hAnsi="Calibri"/>
          <w:b/>
          <w:spacing w:val="1"/>
          <w:w w:val="100"/>
          <w:sz w:val="28"/>
          <w:szCs w:val="28"/>
        </w:rPr>
        <w:t>r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fe</w:t>
      </w:r>
      <w:r>
        <w:rPr>
          <w:rFonts w:ascii="Calibri" w:cs="Calibri" w:eastAsia="Calibri" w:hAnsi="Calibri"/>
          <w:b/>
          <w:spacing w:val="1"/>
          <w:w w:val="100"/>
          <w:sz w:val="28"/>
          <w:szCs w:val="28"/>
        </w:rPr>
        <w:t>r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n</w:t>
      </w:r>
      <w:r>
        <w:rPr>
          <w:rFonts w:ascii="Calibri" w:cs="Calibri" w:eastAsia="Calibri" w:hAnsi="Calibri"/>
          <w:b/>
          <w:spacing w:val="1"/>
          <w:w w:val="100"/>
          <w:sz w:val="28"/>
          <w:szCs w:val="28"/>
        </w:rPr>
        <w:t>t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i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e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p</w:t>
      </w:r>
      <w:r>
        <w:rPr>
          <w:rFonts w:ascii="Calibri" w:cs="Calibri" w:eastAsia="Calibri" w:hAnsi="Calibri"/>
          <w:b/>
          <w:spacing w:val="1"/>
          <w:w w:val="100"/>
          <w:sz w:val="28"/>
          <w:szCs w:val="28"/>
        </w:rPr>
        <w:t>r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oj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ct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vo</w:t>
      </w:r>
      <w:r>
        <w:rPr>
          <w:rFonts w:ascii="Calibri" w:cs="Calibri" w:eastAsia="Calibri" w:hAnsi="Calibri"/>
          <w:b/>
          <w:spacing w:val="-3"/>
          <w:w w:val="100"/>
          <w:sz w:val="28"/>
          <w:szCs w:val="28"/>
        </w:rPr>
        <w:t>o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r</w:t>
      </w:r>
      <w:r>
        <w:rPr>
          <w:rFonts w:ascii="Calibri" w:cs="Calibri" w:eastAsia="Calibri" w:hAnsi="Calibri"/>
          <w:b/>
          <w:spacing w:val="2"/>
          <w:w w:val="100"/>
          <w:sz w:val="28"/>
          <w:szCs w:val="28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een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o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n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derho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u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d</w:t>
      </w:r>
      <w:r>
        <w:rPr>
          <w:rFonts w:ascii="Calibri" w:cs="Calibri" w:eastAsia="Calibri" w:hAnsi="Calibri"/>
          <w:b/>
          <w:spacing w:val="-1"/>
          <w:w w:val="100"/>
          <w:sz w:val="28"/>
          <w:szCs w:val="28"/>
        </w:rPr>
        <w:t>s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8"/>
          <w:szCs w:val="28"/>
        </w:rPr>
        <w:t>i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e</w:t>
      </w:r>
      <w:r>
        <w:rPr>
          <w:rFonts w:ascii="Calibri" w:cs="Calibri" w:eastAsia="Calibri" w:hAnsi="Calibri"/>
          <w:b/>
          <w:spacing w:val="-2"/>
          <w:w w:val="100"/>
          <w:sz w:val="28"/>
          <w:szCs w:val="28"/>
        </w:rPr>
        <w:t>n</w:t>
      </w:r>
      <w:r>
        <w:rPr>
          <w:rFonts w:ascii="Calibri" w:cs="Calibri" w:eastAsia="Calibri" w:hAnsi="Calibri"/>
          <w:b/>
          <w:spacing w:val="0"/>
          <w:w w:val="100"/>
          <w:sz w:val="28"/>
          <w:szCs w:val="28"/>
        </w:rPr>
        <w:t>st</w:t>
      </w:r>
      <w:r>
        <w:rPr>
          <w:rFonts w:ascii="Calibri" w:cs="Calibri" w:eastAsia="Calibri" w:hAnsi="Calibri"/>
          <w:spacing w:val="0"/>
          <w:w w:val="100"/>
          <w:sz w:val="28"/>
          <w:szCs w:val="28"/>
        </w:rPr>
      </w:r>
    </w:p>
    <w:p>
      <w:pPr>
        <w:rPr>
          <w:rFonts w:ascii="Calibri" w:cs="Calibri" w:eastAsia="Calibri" w:hAnsi="Calibri"/>
          <w:sz w:val="24"/>
          <w:szCs w:val="24"/>
        </w:rPr>
        <w:jc w:val="left"/>
        <w:spacing w:before="2"/>
        <w:ind w:left="116"/>
      </w:pP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O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p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g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a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ve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 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R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f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r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nt</w:t>
      </w: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i</w:t>
      </w:r>
      <w:r>
        <w:rPr>
          <w:rFonts w:ascii="Calibri" w:cs="Calibri" w:eastAsia="Calibri" w:hAnsi="Calibri"/>
          <w:b/>
          <w:color w:val="2579A0"/>
          <w:spacing w:val="-1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p</w:t>
      </w: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r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o</w:t>
      </w: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j</w:t>
      </w:r>
      <w:r>
        <w:rPr>
          <w:rFonts w:ascii="Calibri" w:cs="Calibri" w:eastAsia="Calibri" w:hAnsi="Calibri"/>
          <w:b/>
          <w:color w:val="2579A0"/>
          <w:spacing w:val="-3"/>
          <w:w w:val="100"/>
          <w:sz w:val="24"/>
          <w:szCs w:val="24"/>
        </w:rPr>
        <w:t>e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ct</w:t>
      </w:r>
      <w:r>
        <w:rPr>
          <w:rFonts w:ascii="Calibri" w:cs="Calibri" w:eastAsia="Calibri" w:hAnsi="Calibri"/>
          <w:b/>
          <w:color w:val="2579A0"/>
          <w:spacing w:val="2"/>
          <w:w w:val="100"/>
          <w:sz w:val="24"/>
          <w:szCs w:val="24"/>
        </w:rPr>
        <w:t> </w:t>
      </w:r>
      <w:r>
        <w:rPr>
          <w:rFonts w:ascii="Calibri" w:cs="Calibri" w:eastAsia="Calibri" w:hAnsi="Calibri"/>
          <w:b/>
          <w:color w:val="2579A0"/>
          <w:spacing w:val="-2"/>
          <w:w w:val="100"/>
          <w:sz w:val="24"/>
          <w:szCs w:val="24"/>
        </w:rPr>
        <w:t>n</w:t>
      </w: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r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.</w:t>
      </w:r>
      <w:r>
        <w:rPr>
          <w:rFonts w:ascii="Calibri" w:cs="Calibri" w:eastAsia="Calibri" w:hAnsi="Calibri"/>
          <w:b/>
          <w:color w:val="2579A0"/>
          <w:spacing w:val="1"/>
          <w:w w:val="100"/>
          <w:sz w:val="24"/>
          <w:szCs w:val="24"/>
        </w:rPr>
        <w:t> 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…</w:t>
      </w:r>
      <w:r>
        <w:rPr>
          <w:rFonts w:ascii="Calibri" w:cs="Calibri" w:eastAsia="Calibri" w:hAnsi="Calibri"/>
          <w:b/>
          <w:color w:val="2579A0"/>
          <w:spacing w:val="-2"/>
          <w:w w:val="100"/>
          <w:sz w:val="24"/>
          <w:szCs w:val="24"/>
        </w:rPr>
        <w:t>.</w:t>
      </w:r>
      <w:r>
        <w:rPr>
          <w:rFonts w:ascii="Calibri" w:cs="Calibri" w:eastAsia="Calibri" w:hAnsi="Calibri"/>
          <w:b/>
          <w:color w:val="2579A0"/>
          <w:spacing w:val="0"/>
          <w:w w:val="100"/>
          <w:sz w:val="24"/>
          <w:szCs w:val="24"/>
        </w:rPr>
        <w:t>.</w:t>
      </w:r>
      <w:r>
        <w:rPr>
          <w:rFonts w:ascii="Calibri" w:cs="Calibri" w:eastAsia="Calibri" w:hAnsi="Calibri"/>
          <w:color w:val="000000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10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21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343"/>
        </w:trPr>
        <w:tc>
          <w:tcPr>
            <w:tcW w:type="dxa" w:w="39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180" w:lineRule="exact"/>
              <w:ind w:left="120"/>
            </w:pP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aam</w:t>
            </w:r>
            <w:r>
              <w:rPr>
                <w:rFonts w:ascii="Calibri" w:cs="Calibri" w:eastAsia="Calibri" w:hAnsi="Calibri"/>
                <w:b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aats</w:t>
            </w:r>
            <w:r>
              <w:rPr>
                <w:rFonts w:ascii="Calibri" w:cs="Calibri" w:eastAsia="Calibri" w:hAnsi="Calibri"/>
                <w:b/>
                <w:spacing w:val="-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p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je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c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type="dxa" w:w="301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180" w:lineRule="exact"/>
              <w:ind w:left="684"/>
            </w:pP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position w:val="1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hRule="exact" w:val="343"/>
        </w:trPr>
        <w:tc>
          <w:tcPr>
            <w:tcW w:type="dxa" w:w="397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before="99"/>
              <w:ind w:left="120"/>
            </w:pP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esc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j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b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van</w:t>
            </w:r>
            <w:r>
              <w:rPr>
                <w:rFonts w:ascii="Calibri" w:cs="Calibri" w:eastAsia="Calibri" w:hAnsi="Calibri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kza</w:t>
            </w:r>
            <w:r>
              <w:rPr>
                <w:rFonts w:ascii="Calibri" w:cs="Calibri" w:eastAsia="Calibri" w:hAnsi="Calibri"/>
                <w:b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ascii="Calibri" w:cs="Calibri" w:eastAsia="Calibri" w:hAnsi="Calibri"/>
                <w:b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011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before="99"/>
              <w:ind w:left="684"/>
            </w:pP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2"/>
          <w:szCs w:val="22"/>
        </w:rPr>
        <w:jc w:val="left"/>
        <w:spacing w:before="10" w:line="220" w:lineRule="exact"/>
        <w:sectPr>
          <w:type w:val="continuous"/>
          <w:pgSz w:h="16840" w:w="11920"/>
          <w:pgMar w:bottom="280" w:left="1300" w:right="1400" w:top="1360"/>
        </w:sectPr>
      </w:pPr>
      <w:r>
        <w:rPr>
          <w:sz w:val="22"/>
          <w:szCs w:val="22"/>
        </w:rPr>
      </w:r>
    </w:p>
    <w:p>
      <w:pPr>
        <w:rPr>
          <w:rFonts w:ascii="Calibri" w:cs="Calibri" w:eastAsia="Calibri" w:hAnsi="Calibri"/>
          <w:sz w:val="16"/>
          <w:szCs w:val="16"/>
        </w:rPr>
        <w:jc w:val="left"/>
        <w:spacing w:before="15"/>
        <w:ind w:left="332"/>
      </w:pPr>
      <w:r>
        <w:rPr>
          <w:rFonts w:ascii="Calibri" w:cs="Calibri" w:eastAsia="Calibri" w:hAnsi="Calibri"/>
          <w:b/>
          <w:spacing w:val="0"/>
          <w:w w:val="99"/>
          <w:sz w:val="20"/>
          <w:szCs w:val="20"/>
        </w:rPr>
        <w:t>O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</w:rPr>
        <w:t>p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</w:rPr>
        <w:t>d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</w:rPr>
        <w:t>a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</w:rPr>
        <w:t>c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</w:rPr>
        <w:t>h</w:t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</w:rPr>
        <w:t>tgever</w:t>
      </w:r>
      <w:r>
        <w:rPr>
          <w:rFonts w:ascii="Calibri" w:cs="Calibri" w:eastAsia="Calibri" w:hAnsi="Calibri"/>
          <w:b/>
          <w:spacing w:val="-6"/>
          <w:w w:val="99"/>
          <w:sz w:val="20"/>
          <w:szCs w:val="20"/>
        </w:rPr>
        <w:t> </w:t>
      </w:r>
      <w:r>
        <w:rPr>
          <w:rFonts w:ascii="Calibri" w:cs="Calibri" w:eastAsia="Calibri" w:hAnsi="Calibri"/>
          <w:b/>
          <w:spacing w:val="-1"/>
          <w:w w:val="100"/>
          <w:sz w:val="16"/>
          <w:szCs w:val="16"/>
        </w:rPr>
        <w:t>*</w:t>
      </w:r>
      <w:r>
        <w:rPr>
          <w:rFonts w:ascii="Calibri" w:cs="Calibri" w:eastAsia="Calibri" w:hAnsi="Calibri"/>
          <w:b/>
          <w:spacing w:val="-1"/>
          <w:w w:val="100"/>
          <w:sz w:val="16"/>
          <w:szCs w:val="16"/>
        </w:rPr>
        <w:t>*</w:t>
      </w:r>
      <w:r>
        <w:rPr>
          <w:rFonts w:ascii="Calibri" w:cs="Calibri" w:eastAsia="Calibri" w:hAnsi="Calibri"/>
          <w:b/>
          <w:spacing w:val="0"/>
          <w:w w:val="100"/>
          <w:sz w:val="16"/>
          <w:szCs w:val="16"/>
        </w:rPr>
        <w:t>:</w:t>
      </w:r>
      <w:r>
        <w:rPr>
          <w:rFonts w:ascii="Calibri" w:cs="Calibri" w:eastAsia="Calibri" w:hAnsi="Calibri"/>
          <w:spacing w:val="0"/>
          <w:w w:val="100"/>
          <w:sz w:val="16"/>
          <w:szCs w:val="16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pacing w:line="240" w:lineRule="exact"/>
        <w:ind w:left="332" w:right="-50"/>
      </w:pP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.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pacing w:before="1"/>
        <w:ind w:left="332" w:right="394"/>
      </w:pPr>
      <w:r>
        <w:rPr>
          <w:rFonts w:ascii="Calibri" w:cs="Calibri" w:eastAsia="Calibri" w:hAnsi="Calibri"/>
          <w:spacing w:val="0"/>
          <w:w w:val="100"/>
          <w:sz w:val="20"/>
          <w:szCs w:val="20"/>
        </w:rPr>
        <w:t>co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t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a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ct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p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e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r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s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oo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p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o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s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t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a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d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r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e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s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tel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e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f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oo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r.</w:t>
      </w:r>
      <w:r>
        <w:rPr>
          <w:rFonts w:ascii="Calibri" w:cs="Calibri" w:eastAsia="Calibri" w:hAnsi="Calibri"/>
          <w:spacing w:val="-9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pacing w:before="15"/>
      </w:pPr>
      <w:r>
        <w:br w:type="column"/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D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i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c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tievo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d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e</w:t>
      </w:r>
      <w:r>
        <w:rPr>
          <w:rFonts w:ascii="Calibri" w:cs="Calibri" w:eastAsia="Calibri" w:hAnsi="Calibri"/>
          <w:b/>
          <w:spacing w:val="-14"/>
          <w:w w:val="100"/>
          <w:sz w:val="20"/>
          <w:szCs w:val="20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i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sta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tie: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pacing w:line="240" w:lineRule="exact"/>
      </w:pP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.</w:t>
      </w:r>
      <w:r>
        <w:rPr>
          <w:rFonts w:ascii="Calibri" w:cs="Calibri" w:eastAsia="Calibri" w:hAnsi="Calibri"/>
          <w:spacing w:val="3"/>
          <w:w w:val="100"/>
          <w:sz w:val="20"/>
          <w:szCs w:val="20"/>
        </w:rPr>
        <w:t>.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.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pacing w:before="1"/>
        <w:ind w:right="818"/>
        <w:sectPr>
          <w:type w:val="continuous"/>
          <w:pgSz w:h="16840" w:w="11920"/>
          <w:pgMar w:bottom="280" w:left="1300" w:right="1400" w:top="1360"/>
          <w:cols w:equalWidth="off" w:num="2">
            <w:col w:space="623" w:w="4246"/>
            <w:col w:w="4351"/>
          </w:cols>
        </w:sectPr>
      </w:pPr>
      <w:r>
        <w:rPr>
          <w:rFonts w:ascii="Calibri" w:cs="Calibri" w:eastAsia="Calibri" w:hAnsi="Calibri"/>
          <w:spacing w:val="0"/>
          <w:w w:val="100"/>
          <w:sz w:val="20"/>
          <w:szCs w:val="20"/>
        </w:rPr>
        <w:t>co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t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a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ct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p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e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r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s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oo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p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o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s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t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a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d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r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e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s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3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tel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e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f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oo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r.</w:t>
      </w:r>
      <w:r>
        <w:rPr>
          <w:rFonts w:ascii="Calibri" w:cs="Calibri" w:eastAsia="Calibri" w:hAnsi="Calibri"/>
          <w:spacing w:val="-9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10" w:line="280" w:lineRule="exact"/>
      </w:pPr>
      <w:r>
        <w:rPr>
          <w:sz w:val="28"/>
          <w:szCs w:val="28"/>
        </w:rPr>
      </w:r>
    </w:p>
    <w:tbl>
      <w:tblPr>
        <w:tblW w:type="auto" w:w="0"/>
        <w:tblLook w:val="01E0"/>
        <w:jc w:val="left"/>
        <w:tblInd w:type="dxa" w:w="212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1516"/>
        </w:trPr>
        <w:tc>
          <w:tcPr>
            <w:tcW w:type="dxa" w:w="479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180" w:lineRule="exact"/>
              <w:ind w:left="120"/>
            </w:pPr>
            <w:r>
              <w:rPr>
                <w:rFonts w:ascii="Calibri" w:cs="Calibri" w:eastAsia="Calibri" w:hAnsi="Calibri"/>
                <w:b/>
                <w:spacing w:val="-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position w:val="1"/>
                <w:sz w:val="20"/>
                <w:szCs w:val="20"/>
              </w:rPr>
              <w:t>l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b/>
                <w:spacing w:val="-2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fdaa</w:t>
            </w:r>
            <w:r>
              <w:rPr>
                <w:rFonts w:ascii="Calibri" w:cs="Calibri" w:eastAsia="Calibri" w:hAnsi="Calibri"/>
                <w:b/>
                <w:spacing w:val="2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position w:val="1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position w:val="1"/>
                <w:sz w:val="20"/>
                <w:szCs w:val="20"/>
              </w:rPr>
              <w:t>er</w:t>
            </w:r>
            <w:r>
              <w:rPr>
                <w:rFonts w:ascii="Calibri" w:cs="Calibri" w:eastAsia="Calibri" w:hAnsi="Calibri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ind w:left="120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-1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/of</w:t>
            </w:r>
            <w:r>
              <w:rPr>
                <w:rFonts w:ascii="Calibri" w:cs="Calibri" w:eastAsia="Calibri" w:hAnsi="Calibri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ac</w:t>
            </w:r>
            <w:r>
              <w:rPr>
                <w:rFonts w:ascii="Calibri" w:cs="Calibri" w:eastAsia="Calibri" w:hAnsi="Calibri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Calibri" w:cs="Calibri" w:eastAsia="Calibri" w:hAnsi="Calibri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rag: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7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spacing w:line="180" w:lineRule="exact"/>
              <w:ind w:left="143" w:right="3024"/>
            </w:pPr>
            <w:r>
              <w:rPr>
                <w:rFonts w:ascii="Calibri" w:cs="Calibri" w:eastAsia="Calibri" w:hAnsi="Calibri"/>
                <w:spacing w:val="0"/>
                <w:w w:val="100"/>
                <w:position w:val="1"/>
                <w:sz w:val="20"/>
                <w:szCs w:val="20"/>
              </w:rPr>
              <w:t>j</w:t>
            </w:r>
            <w:r>
              <w:rPr>
                <w:rFonts w:ascii="Calibri" w:cs="Calibri" w:eastAsia="Calibri" w:hAnsi="Calibri"/>
                <w:spacing w:val="1"/>
                <w:w w:val="100"/>
                <w:position w:val="1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position w:val="1"/>
                <w:sz w:val="20"/>
                <w:szCs w:val="20"/>
              </w:rPr>
              <w:t>/</w:t>
            </w:r>
            <w:r>
              <w:rPr>
                <w:rFonts w:ascii="Calibri" w:cs="Calibri" w:eastAsia="Calibri" w:hAnsi="Calibri"/>
                <w:spacing w:val="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position w:val="1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ind w:left="143" w:right="127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spacing w:line="240" w:lineRule="exact"/>
              <w:ind w:left="143" w:right="127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18"/>
                <w:szCs w:val="18"/>
              </w:rPr>
              <w:jc w:val="both"/>
              <w:spacing w:before="1"/>
              <w:ind w:left="143" w:right="124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aar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ascii="Calibri" w:cs="Calibri" w:eastAsia="Calibri" w:hAns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van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k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z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als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ik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)</w:t>
            </w:r>
          </w:p>
        </w:tc>
      </w:tr>
      <w:tr>
        <w:trPr>
          <w:trHeight w:hRule="exact" w:val="2636"/>
        </w:trPr>
        <w:tc>
          <w:tcPr>
            <w:tcW w:type="dxa" w:w="479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ind w:left="120"/>
            </w:pP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c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240" w:lineRule="exact"/>
              <w:ind w:left="120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Calibri" w:cs="Calibri" w:eastAsia="Calibri" w:hAnsi="Calibri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om</w:t>
            </w:r>
            <w:r>
              <w:rPr>
                <w:rFonts w:ascii="Calibri" w:cs="Calibri" w:eastAsia="Calibri" w:hAnsi="Calibri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/of</w:t>
            </w:r>
            <w:r>
              <w:rPr>
                <w:rFonts w:ascii="Calibri" w:cs="Calibri" w:eastAsia="Calibri" w:hAnsi="Calibri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ac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Calibri" w:cs="Calibri" w:eastAsia="Calibri" w:hAnsi="Calibri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rag</w:t>
            </w:r>
            <w:r>
              <w:rPr>
                <w:rFonts w:ascii="Calibri" w:cs="Calibri" w:eastAsia="Calibri" w:hAnsi="Calibri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ind w:left="120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combi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ind w:left="120" w:right="106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(ni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Calibri" w:cs="Calibri" w:eastAsia="Calibri" w:hAnsi="Calibri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Calibri" w:cs="Calibri" w:eastAsia="Calibri" w:hAnsi="Calibri"/>
                <w:spacing w:val="0"/>
                <w:w w:val="99"/>
                <w:sz w:val="20"/>
                <w:szCs w:val="20"/>
              </w:rPr>
              <w:t>artici</w:t>
            </w:r>
            <w:r>
              <w:rPr>
                <w:rFonts w:ascii="Calibri" w:cs="Calibri" w:eastAsia="Calibri" w:hAnsi="Calibri"/>
                <w:spacing w:val="3"/>
                <w:w w:val="99"/>
                <w:sz w:val="20"/>
                <w:szCs w:val="20"/>
              </w:rPr>
              <w:t>p</w:t>
            </w:r>
            <w:r>
              <w:rPr>
                <w:rFonts w:ascii="Calibri" w:cs="Calibri" w:eastAsia="Calibri" w:hAnsi="Calibri"/>
                <w:spacing w:val="0"/>
                <w:w w:val="99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99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0"/>
                <w:w w:val="99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99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99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1"/>
                <w:w w:val="99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combi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ascii="Calibri" w:cs="Calibri" w:eastAsia="Calibri" w:hAnsi="Calibri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ma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ite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ijk</w:t>
            </w:r>
            <w:r>
              <w:rPr>
                <w:rFonts w:ascii="Calibri" w:cs="Calibri" w:eastAsia="Calibri" w:hAnsi="Calibri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l)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8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240" w:lineRule="exact"/>
              <w:ind w:left="120" w:right="115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rij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ascii="Calibri" w:cs="Calibri" w:eastAsia="Calibri" w:hAnsi="Calibri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itg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am</w:t>
            </w:r>
            <w:r>
              <w:rPr>
                <w:rFonts w:ascii="Calibri" w:cs="Calibri" w:eastAsia="Calibri" w:hAnsi="Calibri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combi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kv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li</w:t>
            </w:r>
            <w:r>
              <w:rPr>
                <w:rFonts w:ascii="Calibri" w:cs="Calibri" w:eastAsia="Calibri" w:hAnsi="Calibri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Calibri" w:cs="Calibri" w:eastAsia="Calibri" w:hAnsi="Calibri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ten: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7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0"/>
                <w:szCs w:val="10"/>
              </w:rPr>
              <w:jc w:val="left"/>
              <w:spacing w:line="100" w:lineRule="exact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ind w:left="143" w:right="3024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j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3" w:line="240" w:lineRule="exact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ind w:left="143" w:right="90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ind w:left="143" w:right="127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18"/>
                <w:szCs w:val="18"/>
              </w:rPr>
              <w:jc w:val="both"/>
              <w:spacing w:before="1"/>
              <w:ind w:left="143" w:right="124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aar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ascii="Calibri" w:cs="Calibri" w:eastAsia="Calibri" w:hAns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van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k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z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als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ik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spacing w:line="240" w:lineRule="exact"/>
              <w:ind w:left="143" w:right="179"/>
            </w:pP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ind w:left="143" w:right="187"/>
            </w:pP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both"/>
              <w:ind w:left="143" w:right="187"/>
            </w:pP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hRule="exact" w:val="2052"/>
        </w:trPr>
        <w:tc>
          <w:tcPr>
            <w:tcW w:type="dxa" w:w="4795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before="99"/>
              <w:ind w:left="120"/>
            </w:pP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b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b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aa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b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b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before="1"/>
              <w:ind w:left="120" w:right="353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ascii="Calibri" w:cs="Calibri" w:eastAsia="Calibri" w:hAnsi="Calibri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om</w:t>
            </w:r>
            <w:r>
              <w:rPr>
                <w:rFonts w:ascii="Calibri" w:cs="Calibri" w:eastAsia="Calibri" w:hAnsi="Calibri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/of</w:t>
            </w:r>
            <w:r>
              <w:rPr>
                <w:rFonts w:ascii="Calibri" w:cs="Calibri" w:eastAsia="Calibri" w:hAnsi="Calibri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ac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ascii="Calibri" w:cs="Calibri" w:eastAsia="Calibri" w:hAnsi="Calibri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rag</w:t>
            </w:r>
            <w:r>
              <w:rPr>
                <w:rFonts w:ascii="Calibri" w:cs="Calibri" w:eastAsia="Calibri" w:hAnsi="Calibri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raa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ascii="Calibri" w:cs="Calibri" w:eastAsia="Calibri" w:hAnsi="Calibri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je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rga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ascii="Calibri" w:cs="Calibri" w:eastAsia="Calibri" w:hAnsi="Calibri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oo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-13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1" w:line="280" w:lineRule="exact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240" w:lineRule="exact"/>
              <w:ind w:left="120" w:right="312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rij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ascii="Calibri" w:cs="Calibri" w:eastAsia="Calibri" w:hAnsi="Calibri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an</w:t>
            </w:r>
            <w:r>
              <w:rPr>
                <w:rFonts w:ascii="Calibri" w:cs="Calibri" w:eastAsia="Calibri" w:hAnsi="Calibri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itg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am</w:t>
            </w:r>
            <w:r>
              <w:rPr>
                <w:rFonts w:ascii="Calibri" w:cs="Calibri" w:eastAsia="Calibri" w:hAnsi="Calibri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ls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raa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r: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type="dxa" w:w="372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before="99"/>
              <w:ind w:left="143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j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before="1"/>
              <w:ind w:left="143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ind w:left="143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240" w:lineRule="exact"/>
              <w:ind w:left="143"/>
            </w:pP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€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18"/>
                <w:szCs w:val="18"/>
              </w:rPr>
              <w:jc w:val="left"/>
              <w:spacing w:before="1"/>
              <w:ind w:left="143" w:right="172"/>
            </w:pP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(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u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le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aar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ascii="Calibri" w:cs="Calibri" w:eastAsia="Calibri" w:hAnsi="Calibri"/>
                <w:spacing w:val="3"/>
                <w:w w:val="100"/>
                <w:sz w:val="18"/>
                <w:szCs w:val="18"/>
              </w:rPr>
              <w:t>a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van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w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k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z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als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in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c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ik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i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ascii="Calibri" w:cs="Calibri" w:eastAsia="Calibri" w:hAnsi="Calibri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ascii="Calibri" w:cs="Calibri" w:eastAsia="Calibri" w:hAnsi="Calibri"/>
                <w:spacing w:val="1"/>
                <w:w w:val="100"/>
                <w:sz w:val="18"/>
                <w:szCs w:val="18"/>
              </w:rPr>
              <w:t>o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e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m</w:t>
            </w:r>
            <w:r>
              <w:rPr>
                <w:rFonts w:ascii="Calibri" w:cs="Calibri" w:eastAsia="Calibri" w:hAnsi="Calibri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ascii="Calibri" w:cs="Calibri" w:eastAsia="Calibri" w:hAnsi="Calibri"/>
                <w:spacing w:val="0"/>
                <w:w w:val="100"/>
                <w:sz w:val="18"/>
                <w:szCs w:val="18"/>
              </w:rPr>
              <w:t>)</w:t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spacing w:line="240" w:lineRule="exact"/>
              <w:ind w:left="143"/>
            </w:pP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ascii="Calibri" w:cs="Calibri" w:eastAsia="Calibri" w:hAnsi="Calibri"/>
                <w:sz w:val="20"/>
                <w:szCs w:val="20"/>
              </w:rPr>
              <w:jc w:val="left"/>
              <w:ind w:left="143"/>
            </w:pP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2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-1"/>
                <w:w w:val="100"/>
                <w:sz w:val="20"/>
                <w:szCs w:val="20"/>
              </w:rPr>
              <w:t>…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ascii="Calibri" w:cs="Calibri" w:eastAsia="Calibri" w:hAnsi="Calibri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="220" w:lineRule="exact"/>
        <w:sectPr>
          <w:type w:val="continuous"/>
          <w:pgSz w:h="16840" w:w="11920"/>
          <w:pgMar w:bottom="280" w:left="1300" w:right="1400" w:top="1360"/>
        </w:sectPr>
      </w:pPr>
      <w:r>
        <w:rPr>
          <w:sz w:val="22"/>
          <w:szCs w:val="22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pacing w:before="15"/>
        <w:ind w:left="332" w:right="-57"/>
      </w:pP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D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at</w:t>
      </w:r>
      <w:r>
        <w:rPr>
          <w:rFonts w:ascii="Calibri" w:cs="Calibri" w:eastAsia="Calibri" w:hAnsi="Calibri"/>
          <w:b/>
          <w:spacing w:val="2"/>
          <w:w w:val="100"/>
          <w:sz w:val="20"/>
          <w:szCs w:val="20"/>
        </w:rPr>
        <w:t>u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m</w:t>
      </w:r>
      <w:r>
        <w:rPr>
          <w:rFonts w:ascii="Calibri" w:cs="Calibri" w:eastAsia="Calibri" w:hAnsi="Calibri"/>
          <w:b/>
          <w:spacing w:val="-5"/>
          <w:w w:val="100"/>
          <w:sz w:val="20"/>
          <w:szCs w:val="20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p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a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c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h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t: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              </w:t>
      </w:r>
      <w:r>
        <w:rPr>
          <w:rFonts w:ascii="Calibri" w:cs="Calibri" w:eastAsia="Calibri" w:hAnsi="Calibri"/>
          <w:b/>
          <w:spacing w:val="21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.</w:t>
      </w:r>
      <w:r>
        <w:rPr>
          <w:rFonts w:ascii="Calibri" w:cs="Calibri" w:eastAsia="Calibri" w:hAnsi="Calibri"/>
          <w:spacing w:val="-9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2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0..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ind w:left="332" w:right="-50"/>
      </w:pP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D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at</w:t>
      </w:r>
      <w:r>
        <w:rPr>
          <w:rFonts w:ascii="Calibri" w:cs="Calibri" w:eastAsia="Calibri" w:hAnsi="Calibri"/>
          <w:b/>
          <w:spacing w:val="2"/>
          <w:w w:val="100"/>
          <w:sz w:val="20"/>
          <w:szCs w:val="20"/>
        </w:rPr>
        <w:t>u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m</w:t>
      </w:r>
      <w:r>
        <w:rPr>
          <w:rFonts w:ascii="Calibri" w:cs="Calibri" w:eastAsia="Calibri" w:hAnsi="Calibri"/>
          <w:b/>
          <w:spacing w:val="-5"/>
          <w:w w:val="100"/>
          <w:sz w:val="20"/>
          <w:szCs w:val="20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p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l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e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v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i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g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: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           </w:t>
      </w:r>
      <w:r>
        <w:rPr>
          <w:rFonts w:ascii="Calibri" w:cs="Calibri" w:eastAsia="Calibri" w:hAnsi="Calibri"/>
          <w:b/>
          <w:spacing w:val="29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.</w:t>
      </w:r>
      <w:r>
        <w:rPr>
          <w:rFonts w:ascii="Calibri" w:cs="Calibri" w:eastAsia="Calibri" w:hAnsi="Calibri"/>
          <w:spacing w:val="-9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2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0..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pacing w:before="15"/>
      </w:pPr>
      <w:r>
        <w:br w:type="column"/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C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t</w:t>
      </w:r>
      <w:r>
        <w:rPr>
          <w:rFonts w:ascii="Calibri" w:cs="Calibri" w:eastAsia="Calibri" w:hAnsi="Calibri"/>
          <w:b/>
          <w:spacing w:val="2"/>
          <w:w w:val="100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a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c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t/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</w:pP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B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u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w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g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a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n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i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sat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i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e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</w:rPr>
        <w:t>v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</w:rPr>
        <w:t>m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:</w:t>
      </w:r>
      <w:r>
        <w:rPr>
          <w:rFonts w:ascii="Calibri" w:cs="Calibri" w:eastAsia="Calibri" w:hAnsi="Calibri"/>
          <w:b/>
          <w:spacing w:val="-16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…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sectPr>
          <w:type w:val="continuous"/>
          <w:pgSz w:h="16840" w:w="11920"/>
          <w:pgMar w:bottom="280" w:left="1300" w:right="1400" w:top="1360"/>
          <w:cols w:equalWidth="off" w:num="2">
            <w:col w:space="666" w:w="3683"/>
            <w:col w:w="4871"/>
          </w:cols>
        </w:sectPr>
      </w:pPr>
      <w:r>
        <w:rPr>
          <w:rFonts w:ascii="Calibri" w:cs="Calibri" w:eastAsia="Calibri" w:hAnsi="Calibri"/>
          <w:spacing w:val="0"/>
          <w:w w:val="100"/>
          <w:sz w:val="20"/>
          <w:szCs w:val="20"/>
        </w:rPr>
        <w:t>(R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A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W,</w:t>
      </w:r>
      <w:r>
        <w:rPr>
          <w:rFonts w:ascii="Calibri" w:cs="Calibri" w:eastAsia="Calibri" w:hAnsi="Calibri"/>
          <w:spacing w:val="-4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S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t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a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b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u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,</w:t>
      </w:r>
      <w:r>
        <w:rPr>
          <w:rFonts w:ascii="Calibri" w:cs="Calibri" w:eastAsia="Calibri" w:hAnsi="Calibri"/>
          <w:spacing w:val="-5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UAV,</w:t>
      </w:r>
      <w:r>
        <w:rPr>
          <w:rFonts w:ascii="Calibri" w:cs="Calibri" w:eastAsia="Calibri" w:hAnsi="Calibri"/>
          <w:spacing w:val="-3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D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&amp;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C,</w:t>
      </w:r>
      <w:r>
        <w:rPr>
          <w:rFonts w:ascii="Calibri" w:cs="Calibri" w:eastAsia="Calibri" w:hAnsi="Calibri"/>
          <w:spacing w:val="-4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T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u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r</w:t>
      </w:r>
      <w:r>
        <w:rPr>
          <w:rFonts w:ascii="Calibri" w:cs="Calibri" w:eastAsia="Calibri" w:hAnsi="Calibri"/>
          <w:spacing w:val="3"/>
          <w:w w:val="100"/>
          <w:sz w:val="20"/>
          <w:szCs w:val="20"/>
        </w:rPr>
        <w:t>n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ke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y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,</w:t>
      </w:r>
      <w:r>
        <w:rPr>
          <w:rFonts w:ascii="Calibri" w:cs="Calibri" w:eastAsia="Calibri" w:hAnsi="Calibri"/>
          <w:spacing w:val="-7"/>
          <w:w w:val="100"/>
          <w:sz w:val="20"/>
          <w:szCs w:val="20"/>
        </w:rPr>
        <w:t> 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UA</w:t>
      </w:r>
      <w:r>
        <w:rPr>
          <w:rFonts w:ascii="Calibri" w:cs="Calibri" w:eastAsia="Calibri" w:hAnsi="Calibri"/>
          <w:spacing w:val="2"/>
          <w:w w:val="100"/>
          <w:sz w:val="20"/>
          <w:szCs w:val="20"/>
        </w:rPr>
        <w:t>V</w:t>
      </w:r>
      <w:r>
        <w:rPr>
          <w:rFonts w:ascii="Calibri" w:cs="Calibri" w:eastAsia="Calibri" w:hAnsi="Calibri"/>
          <w:spacing w:val="1"/>
          <w:w w:val="100"/>
          <w:sz w:val="20"/>
          <w:szCs w:val="20"/>
        </w:rPr>
        <w:t>-</w:t>
      </w:r>
      <w:r>
        <w:rPr>
          <w:rFonts w:ascii="Calibri" w:cs="Calibri" w:eastAsia="Calibri" w:hAnsi="Calibri"/>
          <w:spacing w:val="-1"/>
          <w:w w:val="100"/>
          <w:sz w:val="20"/>
          <w:szCs w:val="20"/>
        </w:rPr>
        <w:t>G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  <w:t>C)</w:t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3" w:line="220" w:lineRule="exact"/>
      </w:pPr>
      <w:r>
        <w:rPr>
          <w:sz w:val="22"/>
          <w:szCs w:val="22"/>
        </w:rPr>
      </w:r>
    </w:p>
    <w:p>
      <w:pPr>
        <w:rPr>
          <w:rFonts w:ascii="Calibri" w:cs="Calibri" w:eastAsia="Calibri" w:hAnsi="Calibri"/>
          <w:sz w:val="18"/>
          <w:szCs w:val="18"/>
        </w:rPr>
        <w:tabs>
          <w:tab w:pos="540" w:val="left"/>
        </w:tabs>
        <w:jc w:val="left"/>
        <w:spacing w:before="20"/>
        <w:ind w:hanging="427" w:left="544" w:right="298"/>
      </w:pP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*</w:t>
        <w:tab/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f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u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it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b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esc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ij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3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w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-3"/>
          <w:w w:val="100"/>
          <w:sz w:val="18"/>
          <w:szCs w:val="18"/>
        </w:rPr>
        <w:t>k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z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m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.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Uit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z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b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esc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ij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m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et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l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b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lijken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t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lle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el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(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b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et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f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f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e)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esc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ikt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ei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se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s(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)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is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l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)</w:t>
      </w:r>
      <w:r>
        <w:rPr>
          <w:rFonts w:ascii="Calibri" w:cs="Calibri" w:eastAsia="Calibri" w:hAnsi="Calibri"/>
          <w:spacing w:val="0"/>
          <w:w w:val="100"/>
          <w:sz w:val="18"/>
          <w:szCs w:val="18"/>
        </w:rPr>
      </w:r>
    </w:p>
    <w:p>
      <w:pPr>
        <w:rPr>
          <w:rFonts w:ascii="Calibri" w:cs="Calibri" w:eastAsia="Calibri" w:hAnsi="Calibri"/>
          <w:sz w:val="18"/>
          <w:szCs w:val="18"/>
        </w:rPr>
        <w:jc w:val="left"/>
        <w:spacing w:line="200" w:lineRule="exact"/>
        <w:ind w:left="116"/>
      </w:pP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*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*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    </w:t>
      </w:r>
      <w:r>
        <w:rPr>
          <w:rFonts w:ascii="Calibri" w:cs="Calibri" w:eastAsia="Calibri" w:hAnsi="Calibri"/>
          <w:i/>
          <w:spacing w:val="5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l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w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kz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m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u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-3"/>
          <w:w w:val="100"/>
          <w:sz w:val="18"/>
          <w:szCs w:val="18"/>
        </w:rPr>
        <w:t>t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em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,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s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t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t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i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w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4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f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a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n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emer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et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w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k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 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h</w:t>
      </w:r>
      <w:r>
        <w:rPr>
          <w:rFonts w:ascii="Calibri" w:cs="Calibri" w:eastAsia="Calibri" w:hAnsi="Calibri"/>
          <w:i/>
          <w:spacing w:val="-2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f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t</w:t>
      </w:r>
      <w:r>
        <w:rPr>
          <w:rFonts w:ascii="Calibri" w:cs="Calibri" w:eastAsia="Calibri" w:hAnsi="Calibri"/>
          <w:spacing w:val="0"/>
          <w:w w:val="100"/>
          <w:sz w:val="18"/>
          <w:szCs w:val="18"/>
        </w:rPr>
      </w:r>
    </w:p>
    <w:p>
      <w:pPr>
        <w:rPr>
          <w:rFonts w:ascii="Calibri" w:cs="Calibri" w:eastAsia="Calibri" w:hAnsi="Calibri"/>
          <w:sz w:val="18"/>
          <w:szCs w:val="18"/>
        </w:rPr>
        <w:jc w:val="left"/>
        <w:spacing w:before="1"/>
        <w:ind w:left="544"/>
      </w:pP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u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it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g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v</w:t>
      </w:r>
      <w:r>
        <w:rPr>
          <w:rFonts w:ascii="Calibri" w:cs="Calibri" w:eastAsia="Calibri" w:hAnsi="Calibri"/>
          <w:i/>
          <w:spacing w:val="-1"/>
          <w:w w:val="100"/>
          <w:sz w:val="18"/>
          <w:szCs w:val="18"/>
        </w:rPr>
        <w:t>o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e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r</w:t>
      </w:r>
      <w:r>
        <w:rPr>
          <w:rFonts w:ascii="Calibri" w:cs="Calibri" w:eastAsia="Calibri" w:hAnsi="Calibri"/>
          <w:i/>
          <w:spacing w:val="1"/>
          <w:w w:val="100"/>
          <w:sz w:val="18"/>
          <w:szCs w:val="18"/>
        </w:rPr>
        <w:t>d</w:t>
      </w:r>
      <w:r>
        <w:rPr>
          <w:rFonts w:ascii="Calibri" w:cs="Calibri" w:eastAsia="Calibri" w:hAnsi="Calibri"/>
          <w:i/>
          <w:spacing w:val="0"/>
          <w:w w:val="100"/>
          <w:sz w:val="18"/>
          <w:szCs w:val="18"/>
        </w:rPr>
        <w:t>.</w:t>
      </w:r>
      <w:r>
        <w:rPr>
          <w:rFonts w:ascii="Calibri" w:cs="Calibri" w:eastAsia="Calibri" w:hAnsi="Calibri"/>
          <w:spacing w:val="0"/>
          <w:w w:val="100"/>
          <w:sz w:val="18"/>
          <w:szCs w:val="18"/>
        </w:rPr>
      </w:r>
    </w:p>
    <w:p>
      <w:pPr>
        <w:rPr>
          <w:sz w:val="24"/>
          <w:szCs w:val="24"/>
        </w:rPr>
        <w:jc w:val="left"/>
        <w:spacing w:before="3" w:line="240" w:lineRule="exact"/>
      </w:pPr>
      <w:r>
        <w:rPr>
          <w:sz w:val="24"/>
          <w:szCs w:val="24"/>
        </w:rPr>
      </w:r>
    </w:p>
    <w:p>
      <w:pPr>
        <w:rPr>
          <w:rFonts w:ascii="Calibri" w:cs="Calibri" w:eastAsia="Calibri" w:hAnsi="Calibri"/>
          <w:sz w:val="20"/>
          <w:szCs w:val="20"/>
        </w:rPr>
        <w:jc w:val="left"/>
        <w:ind w:left="116" w:right="151"/>
      </w:pPr>
      <w:r>
        <w:rPr>
          <w:rFonts w:ascii="Calibri" w:cs="Calibri" w:eastAsia="Calibri" w:hAnsi="Calibri"/>
          <w:b/>
          <w:w w:val="99"/>
          <w:sz w:val="20"/>
          <w:szCs w:val="20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B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j</w:t>
      </w:r>
      <w:r>
        <w:rPr>
          <w:rFonts w:ascii="Calibri" w:cs="Calibri" w:eastAsia="Calibri" w:hAnsi="Calibri"/>
          <w:b/>
          <w:spacing w:val="-3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fe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tie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p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je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c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</w:t>
      </w:r>
      <w:r>
        <w:rPr>
          <w:rFonts w:ascii="Calibri" w:cs="Calibri" w:eastAsia="Calibri" w:hAnsi="Calibri"/>
          <w:b/>
          <w:spacing w:val="-14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s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-3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t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  <w:t>v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  <w:t>h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s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  <w:t>v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k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  <w:t>l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a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1"/>
          <w:w w:val="99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99"/>
          <w:sz w:val="20"/>
          <w:szCs w:val="20"/>
          <w:u w:color="000000" w:val="single"/>
        </w:rPr>
        <w:t>g</w:t>
      </w:r>
      <w:r>
        <w:rPr>
          <w:rFonts w:ascii="Calibri" w:cs="Calibri" w:eastAsia="Calibri" w:hAnsi="Calibri"/>
          <w:b/>
          <w:spacing w:val="-1"/>
          <w:w w:val="99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3"/>
          <w:w w:val="100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3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zake</w:t>
      </w:r>
      <w:r>
        <w:rPr>
          <w:rFonts w:ascii="Calibri" w:cs="Calibri" w:eastAsia="Calibri" w:hAnsi="Calibri"/>
          <w:b/>
          <w:spacing w:val="-5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go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-6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u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tv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g</w:t>
      </w:r>
      <w:r>
        <w:rPr>
          <w:rFonts w:ascii="Calibri" w:cs="Calibri" w:eastAsia="Calibri" w:hAnsi="Calibri"/>
          <w:b/>
          <w:spacing w:val="-10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van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-3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p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a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c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h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tgever</w:t>
      </w:r>
      <w:r>
        <w:rPr>
          <w:rFonts w:ascii="Calibri" w:cs="Calibri" w:eastAsia="Calibri" w:hAnsi="Calibri"/>
          <w:b/>
          <w:spacing w:val="-12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f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c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tievo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-15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sta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n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tie</w:t>
      </w:r>
      <w:r>
        <w:rPr>
          <w:rFonts w:ascii="Calibri" w:cs="Calibri" w:eastAsia="Calibri" w:hAnsi="Calibri"/>
          <w:b/>
          <w:spacing w:val="-8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v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an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h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t</w:t>
      </w:r>
      <w:r>
        <w:rPr>
          <w:rFonts w:ascii="Calibri" w:cs="Calibri" w:eastAsia="Calibri" w:hAnsi="Calibri"/>
          <w:b/>
          <w:spacing w:val="-2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w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r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k</w:t>
      </w:r>
      <w:r>
        <w:rPr>
          <w:rFonts w:ascii="Calibri" w:cs="Calibri" w:eastAsia="Calibri" w:hAnsi="Calibri"/>
          <w:b/>
          <w:spacing w:val="-7"/>
          <w:w w:val="100"/>
          <w:sz w:val="20"/>
          <w:szCs w:val="20"/>
          <w:u w:color="000000" w:val="single"/>
        </w:rPr>
        <w:t> 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b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i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j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g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v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o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e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  <w:t>g</w:t>
      </w:r>
      <w:r>
        <w:rPr>
          <w:rFonts w:ascii="Calibri" w:cs="Calibri" w:eastAsia="Calibri" w:hAnsi="Calibri"/>
          <w:b/>
          <w:spacing w:val="-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  <w:t>d</w:t>
      </w:r>
      <w:r>
        <w:rPr>
          <w:rFonts w:ascii="Calibri" w:cs="Calibri" w:eastAsia="Calibri" w:hAnsi="Calibri"/>
          <w:b/>
          <w:spacing w:val="1"/>
          <w:w w:val="100"/>
          <w:sz w:val="20"/>
          <w:szCs w:val="20"/>
          <w:u w:color="000000" w:val="single"/>
        </w:rPr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  <w:u w:color="000000" w:val="single"/>
        </w:rPr>
        <w:t>.</w:t>
      </w:r>
      <w:r>
        <w:rPr>
          <w:rFonts w:ascii="Calibri" w:cs="Calibri" w:eastAsia="Calibri" w:hAnsi="Calibri"/>
          <w:b/>
          <w:spacing w:val="0"/>
          <w:w w:val="100"/>
          <w:sz w:val="20"/>
          <w:szCs w:val="20"/>
        </w:rPr>
      </w:r>
      <w:r>
        <w:rPr>
          <w:rFonts w:ascii="Calibri" w:cs="Calibri" w:eastAsia="Calibri" w:hAnsi="Calibri"/>
          <w:spacing w:val="0"/>
          <w:w w:val="100"/>
          <w:sz w:val="20"/>
          <w:szCs w:val="20"/>
        </w:rPr>
      </w:r>
    </w:p>
    <w:sectPr>
      <w:type w:val="continuous"/>
      <w:pgSz w:h="16840" w:w="11920"/>
      <w:pgMar w:bottom="280" w:left="1300" w:right="1400" w:top="13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