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1FA9E" w14:textId="26F08C18" w:rsidR="00D85716" w:rsidRPr="000F7329" w:rsidRDefault="001E10D1" w:rsidP="000F7329">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350C8919" w14:textId="31A52105" w:rsidR="63EE22B4"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1B6E571A" w14:textId="65BC5D28" w:rsidR="007F1CD6" w:rsidRPr="00C15329" w:rsidRDefault="777EDBF3" w:rsidP="68FA3A1B">
      <w:pPr>
        <w:spacing w:after="120"/>
        <w:jc w:val="center"/>
        <w:rPr>
          <w:rFonts w:asciiTheme="minorHAnsi" w:eastAsiaTheme="minorEastAsia" w:hAnsiTheme="minorHAnsi" w:cstheme="minorBidi"/>
          <w:b/>
          <w:bCs/>
          <w:sz w:val="32"/>
          <w:szCs w:val="32"/>
          <w:lang w:eastAsia="en-US"/>
        </w:rPr>
      </w:pPr>
      <w:r w:rsidRPr="7511B6B0">
        <w:rPr>
          <w:rFonts w:asciiTheme="minorHAnsi" w:eastAsiaTheme="minorEastAsia" w:hAnsiTheme="minorHAnsi" w:cstheme="minorBidi"/>
          <w:b/>
          <w:bCs/>
          <w:sz w:val="32"/>
          <w:szCs w:val="32"/>
        </w:rPr>
        <w:t xml:space="preserve">Raamovereenkomst </w:t>
      </w:r>
      <w:r w:rsidR="335DDB7B" w:rsidRPr="7511B6B0">
        <w:rPr>
          <w:rFonts w:asciiTheme="minorHAnsi" w:eastAsiaTheme="minorEastAsia" w:hAnsiTheme="minorHAnsi" w:cstheme="minorBidi"/>
          <w:b/>
          <w:bCs/>
          <w:sz w:val="32"/>
          <w:szCs w:val="32"/>
        </w:rPr>
        <w:t xml:space="preserve">Consultant </w:t>
      </w:r>
      <w:r w:rsidR="000F7329">
        <w:rPr>
          <w:rFonts w:asciiTheme="minorHAnsi" w:eastAsiaTheme="minorEastAsia" w:hAnsiTheme="minorHAnsi" w:cstheme="minorBidi"/>
          <w:b/>
          <w:bCs/>
          <w:sz w:val="32"/>
          <w:szCs w:val="32"/>
        </w:rPr>
        <w:t xml:space="preserve">Pool </w:t>
      </w:r>
      <w:r w:rsidR="608CC359" w:rsidRPr="7511B6B0">
        <w:rPr>
          <w:rFonts w:asciiTheme="minorHAnsi" w:eastAsiaTheme="minorEastAsia" w:hAnsiTheme="minorHAnsi" w:cstheme="minorBidi"/>
          <w:b/>
          <w:bCs/>
          <w:sz w:val="32"/>
          <w:szCs w:val="32"/>
        </w:rPr>
        <w:t>Mobiele Werktuigen</w:t>
      </w:r>
      <w:r w:rsidR="00FC1466" w:rsidRPr="7511B6B0">
        <w:rPr>
          <w:rFonts w:asciiTheme="minorHAnsi" w:eastAsiaTheme="minorEastAsia" w:hAnsiTheme="minorHAnsi" w:cstheme="minorBidi"/>
          <w:b/>
          <w:bCs/>
          <w:sz w:val="32"/>
          <w:szCs w:val="32"/>
        </w:rPr>
        <w:t xml:space="preserve"> </w:t>
      </w:r>
      <w:r w:rsidR="6608F7B0" w:rsidRPr="7511B6B0">
        <w:rPr>
          <w:rFonts w:asciiTheme="minorHAnsi" w:eastAsiaTheme="minorEastAsia" w:hAnsiTheme="minorHAnsi" w:cstheme="minorBidi"/>
          <w:b/>
          <w:bCs/>
          <w:sz w:val="32"/>
          <w:szCs w:val="32"/>
        </w:rPr>
        <w:t xml:space="preserve">en </w:t>
      </w:r>
      <w:r w:rsidR="052F0CE4" w:rsidRPr="7511B6B0">
        <w:rPr>
          <w:rFonts w:asciiTheme="minorHAnsi" w:eastAsiaTheme="minorEastAsia" w:hAnsiTheme="minorHAnsi" w:cstheme="minorBidi"/>
          <w:b/>
          <w:bCs/>
          <w:sz w:val="32"/>
          <w:szCs w:val="32"/>
        </w:rPr>
        <w:t>Bouwlogistiek</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2A026DC2" w:rsidR="00CB44C1" w:rsidRPr="002B1B58" w:rsidRDefault="30D8D551" w:rsidP="00CB44C1">
      <w:pPr>
        <w:numPr>
          <w:ilvl w:val="0"/>
          <w:numId w:val="31"/>
        </w:numPr>
        <w:rPr>
          <w:rFonts w:ascii="Verdana" w:eastAsia="Calibri" w:hAnsi="Verdana" w:cs="Calibri"/>
          <w:sz w:val="22"/>
          <w:szCs w:val="22"/>
          <w:lang w:eastAsia="en-US"/>
        </w:rPr>
      </w:pPr>
      <w:r w:rsidRPr="32755156">
        <w:rPr>
          <w:rFonts w:ascii="Verdana" w:eastAsia="Calibri" w:hAnsi="Verdana" w:cs="Calibri"/>
          <w:sz w:val="22"/>
          <w:szCs w:val="22"/>
          <w:lang w:eastAsia="en-US"/>
        </w:rPr>
        <w:t>V</w:t>
      </w:r>
      <w:r w:rsidR="00CB44C1" w:rsidRPr="32755156">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5DFE350B" w:rsidR="00CB44C1" w:rsidRPr="002B1B58" w:rsidRDefault="2C1E0812" w:rsidP="00B01C47">
      <w:pPr>
        <w:numPr>
          <w:ilvl w:val="0"/>
          <w:numId w:val="31"/>
        </w:numPr>
        <w:rPr>
          <w:rFonts w:ascii="Verdana" w:eastAsia="Calibri" w:hAnsi="Verdana" w:cs="Calibri"/>
          <w:sz w:val="22"/>
          <w:szCs w:val="22"/>
          <w:lang w:eastAsia="en-US"/>
        </w:rPr>
      </w:pPr>
      <w:r w:rsidRPr="7511B6B0">
        <w:rPr>
          <w:rFonts w:ascii="Verdana" w:eastAsia="Calibri" w:hAnsi="Verdana" w:cs="Calibri"/>
          <w:sz w:val="22"/>
          <w:szCs w:val="22"/>
          <w:lang w:eastAsia="en-US"/>
        </w:rPr>
        <w:t>V</w:t>
      </w:r>
      <w:r w:rsidR="00CB44C1" w:rsidRPr="7511B6B0">
        <w:rPr>
          <w:rFonts w:ascii="Verdana" w:eastAsia="Calibri" w:hAnsi="Verdana" w:cs="Calibri"/>
          <w:sz w:val="22"/>
          <w:szCs w:val="22"/>
          <w:lang w:eastAsia="en-US"/>
        </w:rPr>
        <w:t xml:space="preserve">erklaart zich door ondertekening dezes bereidt de werkzaamheden ten behoeve van </w:t>
      </w:r>
      <w:r w:rsidR="00CB44C1" w:rsidRPr="7511B6B0">
        <w:rPr>
          <w:rFonts w:ascii="Verdana" w:eastAsia="Calibri" w:hAnsi="Verdana" w:cs="Calibri"/>
          <w:b/>
          <w:bCs/>
          <w:sz w:val="22"/>
          <w:szCs w:val="22"/>
          <w:lang w:eastAsia="en-US"/>
        </w:rPr>
        <w:t>‘</w:t>
      </w:r>
      <w:r w:rsidR="5614286E" w:rsidRPr="7511B6B0">
        <w:rPr>
          <w:rFonts w:ascii="Verdana" w:eastAsia="Calibri" w:hAnsi="Verdana" w:cs="Calibri"/>
          <w:b/>
          <w:bCs/>
          <w:sz w:val="22"/>
          <w:szCs w:val="22"/>
          <w:lang w:eastAsia="en-US"/>
        </w:rPr>
        <w:t>R</w:t>
      </w:r>
      <w:r w:rsidR="03250E28" w:rsidRPr="7511B6B0">
        <w:rPr>
          <w:rFonts w:ascii="Verdana" w:eastAsia="Calibri" w:hAnsi="Verdana" w:cs="Calibri"/>
          <w:b/>
          <w:bCs/>
          <w:sz w:val="22"/>
          <w:szCs w:val="22"/>
          <w:lang w:eastAsia="en-US"/>
        </w:rPr>
        <w:t xml:space="preserve">aamovereenkomst </w:t>
      </w:r>
      <w:r w:rsidR="1B95A98C" w:rsidRPr="7511B6B0">
        <w:rPr>
          <w:rFonts w:ascii="Verdana" w:eastAsia="Calibri" w:hAnsi="Verdana" w:cs="Calibri"/>
          <w:b/>
          <w:bCs/>
          <w:sz w:val="22"/>
          <w:szCs w:val="22"/>
          <w:lang w:eastAsia="en-US"/>
        </w:rPr>
        <w:t>Consultant</w:t>
      </w:r>
      <w:r w:rsidR="6589AE6A" w:rsidRPr="7511B6B0">
        <w:rPr>
          <w:rFonts w:ascii="Verdana" w:eastAsia="Verdana" w:hAnsi="Verdana" w:cs="Verdana"/>
          <w:b/>
          <w:bCs/>
          <w:sz w:val="22"/>
          <w:szCs w:val="22"/>
        </w:rPr>
        <w:t xml:space="preserve"> </w:t>
      </w:r>
      <w:r w:rsidR="000F7329">
        <w:rPr>
          <w:rFonts w:ascii="Verdana" w:eastAsia="Verdana" w:hAnsi="Verdana" w:cs="Verdana"/>
          <w:b/>
          <w:bCs/>
          <w:sz w:val="22"/>
          <w:szCs w:val="22"/>
        </w:rPr>
        <w:t xml:space="preserve">Pool </w:t>
      </w:r>
      <w:r w:rsidR="518662B8" w:rsidRPr="7511B6B0">
        <w:rPr>
          <w:rFonts w:ascii="Verdana" w:eastAsia="Verdana" w:hAnsi="Verdana" w:cs="Verdana"/>
          <w:b/>
          <w:bCs/>
          <w:sz w:val="22"/>
          <w:szCs w:val="22"/>
        </w:rPr>
        <w:t>Mobiele Werktuigen</w:t>
      </w:r>
      <w:r w:rsidR="4BCDB6A8" w:rsidRPr="7511B6B0">
        <w:rPr>
          <w:rFonts w:ascii="Verdana" w:eastAsia="Verdana" w:hAnsi="Verdana" w:cs="Verdana"/>
          <w:b/>
          <w:bCs/>
          <w:sz w:val="22"/>
          <w:szCs w:val="22"/>
        </w:rPr>
        <w:t xml:space="preserve"> en Bouwlogistiek</w:t>
      </w:r>
      <w:r w:rsidR="00CB44C1" w:rsidRPr="7511B6B0">
        <w:rPr>
          <w:rFonts w:ascii="Verdana" w:eastAsia="Calibri" w:hAnsi="Verdana" w:cs="Calibri"/>
          <w:sz w:val="22"/>
          <w:szCs w:val="22"/>
          <w:lang w:eastAsia="en-US"/>
        </w:rPr>
        <w:t xml:space="preserve">’ volgens het gestelde in de </w:t>
      </w:r>
      <w:r w:rsidR="00C15329" w:rsidRPr="7511B6B0">
        <w:rPr>
          <w:rFonts w:ascii="Verdana" w:eastAsia="Calibri" w:hAnsi="Verdana" w:cs="Calibri"/>
          <w:sz w:val="22"/>
          <w:szCs w:val="22"/>
          <w:lang w:eastAsia="en-US"/>
        </w:rPr>
        <w:t>Aanbestedingsl</w:t>
      </w:r>
      <w:r w:rsidR="00CB44C1" w:rsidRPr="7511B6B0">
        <w:rPr>
          <w:rFonts w:ascii="Verdana" w:eastAsia="Calibri" w:hAnsi="Verdana" w:cs="Calibri"/>
          <w:sz w:val="22"/>
          <w:szCs w:val="22"/>
          <w:lang w:eastAsia="en-US"/>
        </w:rPr>
        <w:t xml:space="preserve">eidraad en bijbehorende </w:t>
      </w:r>
      <w:r w:rsidR="00B01C47" w:rsidRPr="7511B6B0">
        <w:rPr>
          <w:rFonts w:ascii="Verdana" w:eastAsia="Calibri" w:hAnsi="Verdana" w:cs="Calibri"/>
          <w:sz w:val="22"/>
          <w:szCs w:val="22"/>
          <w:lang w:eastAsia="en-US"/>
        </w:rPr>
        <w:t xml:space="preserve">Annexen </w:t>
      </w:r>
      <w:r w:rsidR="00CB44C1" w:rsidRPr="7511B6B0">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56E2006E" w:rsidR="00CB44C1" w:rsidRPr="002B1B58" w:rsidRDefault="699B271A" w:rsidP="00CB44C1">
      <w:pPr>
        <w:numPr>
          <w:ilvl w:val="0"/>
          <w:numId w:val="31"/>
        </w:numPr>
        <w:rPr>
          <w:rFonts w:ascii="Verdana" w:eastAsia="Calibri" w:hAnsi="Verdana" w:cs="Calibri"/>
          <w:sz w:val="22"/>
          <w:szCs w:val="22"/>
          <w:lang w:eastAsia="en-US"/>
        </w:rPr>
      </w:pPr>
      <w:r w:rsidRPr="7511B6B0">
        <w:rPr>
          <w:rFonts w:ascii="Verdana" w:eastAsia="Calibri" w:hAnsi="Verdana" w:cs="Calibri"/>
          <w:sz w:val="22"/>
          <w:szCs w:val="22"/>
          <w:lang w:eastAsia="en-US"/>
        </w:rPr>
        <w:t>V</w:t>
      </w:r>
      <w:r w:rsidR="00CB44C1" w:rsidRPr="7511B6B0">
        <w:rPr>
          <w:rFonts w:ascii="Verdana" w:eastAsia="Calibri" w:hAnsi="Verdana" w:cs="Calibri"/>
          <w:sz w:val="22"/>
          <w:szCs w:val="22"/>
          <w:lang w:eastAsia="en-US"/>
        </w:rPr>
        <w:t>erklaart daarbij onderstaand uurtarief</w:t>
      </w:r>
      <w:r w:rsidR="00063C94" w:rsidRPr="7511B6B0">
        <w:rPr>
          <w:rFonts w:ascii="Verdana" w:eastAsia="Calibri" w:hAnsi="Verdana" w:cs="Calibri"/>
          <w:sz w:val="22"/>
          <w:szCs w:val="22"/>
          <w:lang w:eastAsia="en-US"/>
        </w:rPr>
        <w:t xml:space="preserve">, conform </w:t>
      </w:r>
      <w:r w:rsidR="00CB44C1" w:rsidRPr="7511B6B0">
        <w:rPr>
          <w:rFonts w:ascii="Verdana" w:eastAsia="Calibri" w:hAnsi="Verdana" w:cs="Calibri"/>
          <w:sz w:val="22"/>
          <w:szCs w:val="22"/>
          <w:lang w:eastAsia="en-US"/>
        </w:rPr>
        <w:t>de</w:t>
      </w:r>
      <w:r w:rsidR="009A5B24" w:rsidRPr="7511B6B0">
        <w:rPr>
          <w:rFonts w:ascii="Verdana" w:eastAsia="Calibri" w:hAnsi="Verdana" w:cs="Calibri"/>
          <w:sz w:val="22"/>
          <w:szCs w:val="22"/>
          <w:lang w:eastAsia="en-US"/>
        </w:rPr>
        <w:t xml:space="preserve"> </w:t>
      </w:r>
      <w:r w:rsidR="00C15329" w:rsidRPr="7511B6B0">
        <w:rPr>
          <w:rFonts w:ascii="Verdana" w:eastAsia="Calibri" w:hAnsi="Verdana" w:cs="Calibri"/>
          <w:sz w:val="22"/>
          <w:szCs w:val="22"/>
          <w:lang w:eastAsia="en-US"/>
        </w:rPr>
        <w:t>Aanbestedingsl</w:t>
      </w:r>
      <w:r w:rsidR="00CB44C1" w:rsidRPr="7511B6B0">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109DA8B8" w:rsidR="00C31436"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0F7329">
        <w:rPr>
          <w:rFonts w:ascii="Verdana" w:eastAsia="Calibri" w:hAnsi="Verdana" w:cs="Calibri"/>
          <w:sz w:val="22"/>
          <w:szCs w:val="22"/>
          <w:lang w:eastAsia="en-US"/>
        </w:rPr>
        <w:t xml:space="preserve"> junior</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r w:rsidR="000F7329">
        <w:rPr>
          <w:rFonts w:ascii="Verdana" w:eastAsia="Calibri" w:hAnsi="Verdana" w:cs="Calibri"/>
          <w:sz w:val="22"/>
          <w:szCs w:val="22"/>
          <w:lang w:eastAsia="en-US"/>
        </w:rPr>
        <w:tab/>
      </w:r>
      <w:r w:rsidR="000F7329">
        <w:rPr>
          <w:rFonts w:ascii="Verdana" w:eastAsia="Calibri" w:hAnsi="Verdana" w:cs="Calibri"/>
          <w:sz w:val="22"/>
          <w:szCs w:val="22"/>
          <w:lang w:eastAsia="en-US"/>
        </w:rPr>
        <w:tab/>
        <w:t>Weging: xx%</w:t>
      </w:r>
    </w:p>
    <w:p w14:paraId="3845DBD5" w14:textId="46E23139" w:rsidR="000F7329" w:rsidRPr="000F7329" w:rsidRDefault="000F7329" w:rsidP="000F7329">
      <w:pPr>
        <w:rPr>
          <w:rFonts w:ascii="Verdana" w:hAnsi="Verdana" w:cs="Tahoma"/>
          <w:b/>
          <w:sz w:val="22"/>
          <w:szCs w:val="22"/>
        </w:rPr>
      </w:pPr>
      <w:r w:rsidRPr="002B1B58">
        <w:rPr>
          <w:rFonts w:ascii="Verdana" w:hAnsi="Verdana" w:cs="Tahoma"/>
          <w:b/>
          <w:sz w:val="22"/>
          <w:szCs w:val="22"/>
        </w:rPr>
        <w:t>Naam natuurlijk persoon: ….</w:t>
      </w:r>
    </w:p>
    <w:p w14:paraId="7986EA36" w14:textId="42DA29C3" w:rsidR="000F7329" w:rsidRDefault="000F7329"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Pr>
          <w:rFonts w:ascii="Verdana" w:eastAsia="Calibri" w:hAnsi="Verdana" w:cs="Calibri"/>
          <w:sz w:val="22"/>
          <w:szCs w:val="22"/>
          <w:lang w:eastAsia="en-US"/>
        </w:rPr>
        <w:t xml:space="preserve"> medior</w:t>
      </w:r>
      <w:r w:rsidRPr="63EE22B4">
        <w:rPr>
          <w:rFonts w:ascii="Verdana" w:eastAsia="Calibri" w:hAnsi="Verdana" w:cs="Calibri"/>
          <w:sz w:val="22"/>
          <w:szCs w:val="22"/>
          <w:lang w:eastAsia="en-US"/>
        </w:rPr>
        <w:t xml:space="preserve">: </w:t>
      </w:r>
      <w:r>
        <w:tab/>
      </w:r>
      <w:r w:rsidRPr="63EE22B4">
        <w:rPr>
          <w:rFonts w:ascii="Verdana" w:eastAsia="Calibri" w:hAnsi="Verdana" w:cs="Calibri"/>
          <w:sz w:val="22"/>
          <w:szCs w:val="22"/>
          <w:lang w:eastAsia="en-US"/>
        </w:rPr>
        <w:t>€ …………………… Exclusief btw</w:t>
      </w:r>
      <w:r>
        <w:rPr>
          <w:rFonts w:ascii="Verdana" w:eastAsia="Calibri" w:hAnsi="Verdana" w:cs="Calibri"/>
          <w:sz w:val="22"/>
          <w:szCs w:val="22"/>
          <w:lang w:eastAsia="en-US"/>
        </w:rPr>
        <w:tab/>
      </w:r>
      <w:r>
        <w:rPr>
          <w:rFonts w:ascii="Verdana" w:eastAsia="Calibri" w:hAnsi="Verdana" w:cs="Calibri"/>
          <w:sz w:val="22"/>
          <w:szCs w:val="22"/>
          <w:lang w:eastAsia="en-US"/>
        </w:rPr>
        <w:tab/>
        <w:t>Weging: xx%</w:t>
      </w:r>
    </w:p>
    <w:p w14:paraId="490DF26D" w14:textId="77777777" w:rsidR="000F7329" w:rsidRPr="000F7329" w:rsidRDefault="000F7329" w:rsidP="000F7329">
      <w:pPr>
        <w:rPr>
          <w:rFonts w:ascii="Verdana" w:hAnsi="Verdana" w:cs="Tahoma"/>
          <w:b/>
          <w:sz w:val="22"/>
          <w:szCs w:val="22"/>
        </w:rPr>
      </w:pPr>
      <w:r w:rsidRPr="002B1B58">
        <w:rPr>
          <w:rFonts w:ascii="Verdana" w:hAnsi="Verdana" w:cs="Tahoma"/>
          <w:b/>
          <w:sz w:val="22"/>
          <w:szCs w:val="22"/>
        </w:rPr>
        <w:t>Naam natuurlijk persoon: ….</w:t>
      </w:r>
    </w:p>
    <w:p w14:paraId="4065ACBD" w14:textId="2C826BD3" w:rsidR="000F7329" w:rsidRPr="002B1B58" w:rsidRDefault="000F7329" w:rsidP="000F7329">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Pr>
          <w:rFonts w:ascii="Verdana" w:eastAsia="Calibri" w:hAnsi="Verdana" w:cs="Calibri"/>
          <w:sz w:val="22"/>
          <w:szCs w:val="22"/>
          <w:lang w:eastAsia="en-US"/>
        </w:rPr>
        <w:t xml:space="preserve"> Senior</w:t>
      </w:r>
      <w:r w:rsidRPr="63EE22B4">
        <w:rPr>
          <w:rFonts w:ascii="Verdana" w:eastAsia="Calibri" w:hAnsi="Verdana" w:cs="Calibri"/>
          <w:sz w:val="22"/>
          <w:szCs w:val="22"/>
          <w:lang w:eastAsia="en-US"/>
        </w:rPr>
        <w:t xml:space="preserve">: </w:t>
      </w:r>
      <w:r>
        <w:tab/>
      </w:r>
      <w:r w:rsidRPr="63EE22B4">
        <w:rPr>
          <w:rFonts w:ascii="Verdana" w:eastAsia="Calibri" w:hAnsi="Verdana" w:cs="Calibri"/>
          <w:sz w:val="22"/>
          <w:szCs w:val="22"/>
          <w:lang w:eastAsia="en-US"/>
        </w:rPr>
        <w:t>€ …………………… Exclusief btw</w:t>
      </w:r>
      <w:r>
        <w:rPr>
          <w:rFonts w:ascii="Verdana" w:eastAsia="Calibri" w:hAnsi="Verdana" w:cs="Calibri"/>
          <w:sz w:val="22"/>
          <w:szCs w:val="22"/>
          <w:lang w:eastAsia="en-US"/>
        </w:rPr>
        <w:tab/>
      </w:r>
      <w:r>
        <w:rPr>
          <w:rFonts w:ascii="Verdana" w:eastAsia="Calibri" w:hAnsi="Verdana" w:cs="Calibri"/>
          <w:sz w:val="22"/>
          <w:szCs w:val="22"/>
          <w:lang w:eastAsia="en-US"/>
        </w:rPr>
        <w:tab/>
        <w:t>Weging xx%</w:t>
      </w:r>
    </w:p>
    <w:p w14:paraId="74CB9024" w14:textId="7DC13139" w:rsidR="000F7329" w:rsidRPr="002B1B58" w:rsidRDefault="000F7329" w:rsidP="63EE22B4">
      <w:pPr>
        <w:widowControl/>
        <w:spacing w:after="200"/>
        <w:jc w:val="both"/>
        <w:rPr>
          <w:rFonts w:ascii="Verdana" w:eastAsia="Calibri" w:hAnsi="Verdana" w:cs="Calibri"/>
          <w:sz w:val="22"/>
          <w:szCs w:val="22"/>
          <w:lang w:eastAsia="en-US"/>
        </w:rPr>
      </w:pPr>
      <w:r>
        <w:rPr>
          <w:rFonts w:ascii="Verdana" w:eastAsia="Calibri" w:hAnsi="Verdana" w:cs="Calibri"/>
          <w:sz w:val="22"/>
          <w:szCs w:val="22"/>
          <w:lang w:eastAsia="en-US"/>
        </w:rPr>
        <w:t xml:space="preserve">Gewogen uurtarief: </w:t>
      </w:r>
      <w:r w:rsidRPr="63EE22B4">
        <w:rPr>
          <w:rFonts w:ascii="Verdana" w:eastAsia="Calibri" w:hAnsi="Verdana" w:cs="Calibri"/>
          <w:sz w:val="22"/>
          <w:szCs w:val="22"/>
          <w:lang w:eastAsia="en-US"/>
        </w:rPr>
        <w:t>€ …………………… 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F933D57" w:rsidR="00102F9E" w:rsidRPr="002B1B58" w:rsidRDefault="00102F9E" w:rsidP="68FA3A1B">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68FA3A1B">
        <w:rPr>
          <w:rFonts w:ascii="Verdana" w:hAnsi="Verdana" w:cs="Tahoma"/>
          <w:b/>
          <w:bCs/>
          <w:sz w:val="22"/>
          <w:szCs w:val="22"/>
        </w:rPr>
        <w:t>(</w:t>
      </w:r>
      <w:r w:rsidR="233CF090" w:rsidRPr="68FA3A1B">
        <w:rPr>
          <w:rFonts w:ascii="Verdana" w:hAnsi="Verdana" w:cs="Tahoma"/>
          <w:b/>
          <w:bCs/>
          <w:sz w:val="22"/>
          <w:szCs w:val="22"/>
        </w:rPr>
        <w:t>D</w:t>
      </w:r>
      <w:r w:rsidRPr="68FA3A1B">
        <w:rPr>
          <w:rFonts w:ascii="Verdana" w:hAnsi="Verdana" w:cs="Tahoma"/>
          <w:b/>
          <w:bCs/>
          <w:sz w:val="22"/>
          <w:szCs w:val="22"/>
        </w:rPr>
        <w:t>atum)……………………………………………,</w:t>
      </w:r>
      <w:r w:rsidRPr="68FA3A1B">
        <w:rPr>
          <w:rFonts w:ascii="Verdana" w:hAnsi="Verdana" w:cs="Tahoma"/>
          <w:sz w:val="22"/>
          <w:szCs w:val="22"/>
        </w:rPr>
        <w:t xml:space="preserve"> te …………………………………………………………</w:t>
      </w:r>
      <w:r w:rsidR="06DCDF10" w:rsidRPr="68FA3A1B">
        <w:rPr>
          <w:rFonts w:ascii="Verdana" w:hAnsi="Verdana" w:cs="Tahoma"/>
          <w:sz w:val="22"/>
          <w:szCs w:val="22"/>
        </w:rPr>
        <w:t>……</w:t>
      </w:r>
      <w:r w:rsidRPr="68FA3A1B">
        <w:rPr>
          <w:rFonts w:ascii="Verdana" w:hAnsi="Verdana" w:cs="Tahoma"/>
          <w:sz w:val="22"/>
          <w:szCs w:val="22"/>
        </w:rPr>
        <w:t>(plaats),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lastRenderedPageBreak/>
        <w:t>Handtekening ………………………………………………………………………………</w:t>
      </w:r>
    </w:p>
    <w:sectPr w:rsidR="002A358B" w:rsidRPr="002B1B58" w:rsidSect="00F27706">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EF51B" w14:textId="77777777" w:rsidR="00F27706" w:rsidRDefault="00F27706" w:rsidP="00723D21">
      <w:r>
        <w:separator/>
      </w:r>
    </w:p>
  </w:endnote>
  <w:endnote w:type="continuationSeparator" w:id="0">
    <w:p w14:paraId="23D9C196" w14:textId="77777777" w:rsidR="00F27706" w:rsidRDefault="00F27706" w:rsidP="00723D21">
      <w:r>
        <w:continuationSeparator/>
      </w:r>
    </w:p>
  </w:endnote>
  <w:endnote w:type="continuationNotice" w:id="1">
    <w:p w14:paraId="1C640C7F" w14:textId="77777777" w:rsidR="00F27706" w:rsidRDefault="00F27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A6611" w14:textId="77777777" w:rsidR="00F27706" w:rsidRDefault="00F27706" w:rsidP="00723D21">
      <w:r>
        <w:separator/>
      </w:r>
    </w:p>
  </w:footnote>
  <w:footnote w:type="continuationSeparator" w:id="0">
    <w:p w14:paraId="613D7A82" w14:textId="77777777" w:rsidR="00F27706" w:rsidRDefault="00F27706" w:rsidP="00723D21">
      <w:r>
        <w:continuationSeparator/>
      </w:r>
    </w:p>
  </w:footnote>
  <w:footnote w:type="continuationNotice" w:id="1">
    <w:p w14:paraId="04A92A04" w14:textId="77777777" w:rsidR="00F27706" w:rsidRDefault="00F277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7329"/>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27706"/>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1B95A98C"/>
    <w:rsid w:val="233CF090"/>
    <w:rsid w:val="24D9D499"/>
    <w:rsid w:val="274B15F4"/>
    <w:rsid w:val="2A3CCE61"/>
    <w:rsid w:val="2C1E0812"/>
    <w:rsid w:val="30D8D551"/>
    <w:rsid w:val="32755156"/>
    <w:rsid w:val="335DDB7B"/>
    <w:rsid w:val="4902A42A"/>
    <w:rsid w:val="4A9E748B"/>
    <w:rsid w:val="4BCDB6A8"/>
    <w:rsid w:val="518662B8"/>
    <w:rsid w:val="5614286E"/>
    <w:rsid w:val="5987DE5A"/>
    <w:rsid w:val="5F60ACD8"/>
    <w:rsid w:val="608CC359"/>
    <w:rsid w:val="63EE22B4"/>
    <w:rsid w:val="6589AE6A"/>
    <w:rsid w:val="6608F7B0"/>
    <w:rsid w:val="66AFD087"/>
    <w:rsid w:val="68FA3A1B"/>
    <w:rsid w:val="699B271A"/>
    <w:rsid w:val="7511B6B0"/>
    <w:rsid w:val="777EDBF3"/>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3" ma:contentTypeDescription="Een nieuw document maken." ma:contentTypeScope="" ma:versionID="6ba57b1e00fbc3711ed9076a4d56c508">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e107436fe045b7fa9b5e8b02a9fe936c"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2.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3.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4.xml><?xml version="1.0" encoding="utf-8"?>
<ds:datastoreItem xmlns:ds="http://schemas.openxmlformats.org/officeDocument/2006/customXml" ds:itemID="{3547A61C-7BE1-41D0-8E4A-D81933969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221</Words>
  <Characters>1221</Characters>
  <Application>Microsoft Office Word</Application>
  <DocSecurity>0</DocSecurity>
  <Lines>10</Lines>
  <Paragraphs>2</Paragraphs>
  <ScaleCrop>false</ScaleCrop>
  <Company>Connekt ITS</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12</cp:revision>
  <cp:lastPrinted>2015-03-04T12:59:00Z</cp:lastPrinted>
  <dcterms:created xsi:type="dcterms:W3CDTF">2023-09-19T07:40:00Z</dcterms:created>
  <dcterms:modified xsi:type="dcterms:W3CDTF">2024-04-19T12:11:00Z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