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D24F9" w14:textId="77777777" w:rsidR="0045611A" w:rsidRDefault="0045611A">
      <w:pPr>
        <w:pStyle w:val="Plattetekst"/>
        <w:kinsoku w:val="0"/>
        <w:overflowPunct w:val="0"/>
        <w:ind w:left="0"/>
        <w:rPr>
          <w:rFonts w:ascii="Times New Roman" w:hAnsi="Times New Roman" w:cs="Times New Roman"/>
          <w:sz w:val="20"/>
          <w:szCs w:val="20"/>
        </w:rPr>
      </w:pPr>
    </w:p>
    <w:p w14:paraId="75B00EB7" w14:textId="77777777" w:rsidR="0045611A" w:rsidRDefault="0045611A">
      <w:pPr>
        <w:pStyle w:val="Plattetekst"/>
        <w:kinsoku w:val="0"/>
        <w:overflowPunct w:val="0"/>
        <w:ind w:left="0"/>
        <w:rPr>
          <w:rFonts w:ascii="Times New Roman" w:hAnsi="Times New Roman" w:cs="Times New Roman"/>
          <w:sz w:val="20"/>
          <w:szCs w:val="20"/>
        </w:rPr>
      </w:pPr>
    </w:p>
    <w:p w14:paraId="7E316D66" w14:textId="77777777" w:rsidR="0045611A" w:rsidRDefault="0045611A">
      <w:pPr>
        <w:pStyle w:val="Plattetekst"/>
        <w:kinsoku w:val="0"/>
        <w:overflowPunct w:val="0"/>
        <w:ind w:left="0"/>
        <w:rPr>
          <w:rFonts w:ascii="Times New Roman" w:hAnsi="Times New Roman" w:cs="Times New Roman"/>
          <w:sz w:val="20"/>
          <w:szCs w:val="20"/>
        </w:rPr>
      </w:pPr>
    </w:p>
    <w:p w14:paraId="493EEA0D" w14:textId="77777777" w:rsidR="0045611A" w:rsidRDefault="0045611A">
      <w:pPr>
        <w:pStyle w:val="Plattetekst"/>
        <w:kinsoku w:val="0"/>
        <w:overflowPunct w:val="0"/>
        <w:ind w:left="0"/>
        <w:rPr>
          <w:rFonts w:ascii="Times New Roman" w:hAnsi="Times New Roman" w:cs="Times New Roman"/>
          <w:sz w:val="20"/>
          <w:szCs w:val="20"/>
        </w:rPr>
      </w:pPr>
    </w:p>
    <w:p w14:paraId="0DA5C247" w14:textId="77777777" w:rsidR="0045611A" w:rsidRDefault="0045611A">
      <w:pPr>
        <w:pStyle w:val="Plattetekst"/>
        <w:kinsoku w:val="0"/>
        <w:overflowPunct w:val="0"/>
        <w:ind w:left="0"/>
        <w:rPr>
          <w:rFonts w:ascii="Times New Roman" w:hAnsi="Times New Roman" w:cs="Times New Roman"/>
          <w:sz w:val="20"/>
          <w:szCs w:val="20"/>
        </w:rPr>
      </w:pPr>
    </w:p>
    <w:p w14:paraId="2B1AD132" w14:textId="77777777" w:rsidR="0045611A" w:rsidRDefault="0045611A">
      <w:pPr>
        <w:pStyle w:val="Plattetekst"/>
        <w:kinsoku w:val="0"/>
        <w:overflowPunct w:val="0"/>
        <w:ind w:left="0"/>
        <w:rPr>
          <w:rFonts w:ascii="Times New Roman" w:hAnsi="Times New Roman" w:cs="Times New Roman"/>
          <w:sz w:val="20"/>
          <w:szCs w:val="20"/>
        </w:rPr>
      </w:pPr>
    </w:p>
    <w:p w14:paraId="3ED835DE" w14:textId="77777777" w:rsidR="0045611A" w:rsidRDefault="0045611A">
      <w:pPr>
        <w:pStyle w:val="Plattetekst"/>
        <w:kinsoku w:val="0"/>
        <w:overflowPunct w:val="0"/>
        <w:ind w:left="0"/>
        <w:rPr>
          <w:rFonts w:ascii="Times New Roman" w:hAnsi="Times New Roman" w:cs="Times New Roman"/>
          <w:sz w:val="20"/>
          <w:szCs w:val="20"/>
        </w:rPr>
      </w:pPr>
    </w:p>
    <w:p w14:paraId="0797632A" w14:textId="77777777" w:rsidR="0045611A" w:rsidRDefault="0045611A">
      <w:pPr>
        <w:pStyle w:val="Plattetekst"/>
        <w:kinsoku w:val="0"/>
        <w:overflowPunct w:val="0"/>
        <w:spacing w:before="11"/>
        <w:ind w:left="0"/>
        <w:rPr>
          <w:rFonts w:ascii="Times New Roman" w:hAnsi="Times New Roman" w:cs="Times New Roman"/>
          <w:sz w:val="22"/>
          <w:szCs w:val="22"/>
        </w:rPr>
      </w:pPr>
    </w:p>
    <w:p w14:paraId="55C3E9BE" w14:textId="0C352CCE" w:rsidR="0045611A" w:rsidRDefault="00833AA2">
      <w:pPr>
        <w:pStyle w:val="Plattetekst"/>
        <w:kinsoku w:val="0"/>
        <w:overflowPunct w:val="0"/>
        <w:spacing w:line="200" w:lineRule="atLeast"/>
        <w:ind w:left="1878"/>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D8CA3B1" wp14:editId="4D0677F7">
            <wp:extent cx="3011170" cy="1854835"/>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1170" cy="1854835"/>
                    </a:xfrm>
                    <a:prstGeom prst="rect">
                      <a:avLst/>
                    </a:prstGeom>
                    <a:noFill/>
                    <a:ln>
                      <a:noFill/>
                    </a:ln>
                  </pic:spPr>
                </pic:pic>
              </a:graphicData>
            </a:graphic>
          </wp:inline>
        </w:drawing>
      </w:r>
    </w:p>
    <w:p w14:paraId="57EB13A9" w14:textId="77777777" w:rsidR="0045611A" w:rsidRDefault="0045611A">
      <w:pPr>
        <w:pStyle w:val="Plattetekst"/>
        <w:kinsoku w:val="0"/>
        <w:overflowPunct w:val="0"/>
        <w:ind w:left="0"/>
        <w:rPr>
          <w:rFonts w:ascii="Times New Roman" w:hAnsi="Times New Roman" w:cs="Times New Roman"/>
          <w:sz w:val="20"/>
          <w:szCs w:val="20"/>
        </w:rPr>
      </w:pPr>
    </w:p>
    <w:p w14:paraId="705E1AF9" w14:textId="77777777" w:rsidR="0045611A" w:rsidRDefault="0045611A">
      <w:pPr>
        <w:pStyle w:val="Plattetekst"/>
        <w:kinsoku w:val="0"/>
        <w:overflowPunct w:val="0"/>
        <w:ind w:left="0"/>
        <w:rPr>
          <w:rFonts w:ascii="Times New Roman" w:hAnsi="Times New Roman" w:cs="Times New Roman"/>
          <w:sz w:val="20"/>
          <w:szCs w:val="20"/>
        </w:rPr>
      </w:pPr>
    </w:p>
    <w:p w14:paraId="653DC7D4" w14:textId="77777777" w:rsidR="0045611A" w:rsidRDefault="0045611A">
      <w:pPr>
        <w:pStyle w:val="Plattetekst"/>
        <w:kinsoku w:val="0"/>
        <w:overflowPunct w:val="0"/>
        <w:ind w:left="0"/>
        <w:rPr>
          <w:rFonts w:ascii="Times New Roman" w:hAnsi="Times New Roman" w:cs="Times New Roman"/>
          <w:sz w:val="20"/>
          <w:szCs w:val="20"/>
        </w:rPr>
      </w:pPr>
    </w:p>
    <w:p w14:paraId="0E27F625" w14:textId="77777777" w:rsidR="0045611A" w:rsidRDefault="0045611A">
      <w:pPr>
        <w:pStyle w:val="Plattetekst"/>
        <w:kinsoku w:val="0"/>
        <w:overflowPunct w:val="0"/>
        <w:ind w:left="0"/>
        <w:rPr>
          <w:rFonts w:ascii="Times New Roman" w:hAnsi="Times New Roman" w:cs="Times New Roman"/>
          <w:sz w:val="20"/>
          <w:szCs w:val="20"/>
        </w:rPr>
      </w:pPr>
    </w:p>
    <w:p w14:paraId="2E1AB306" w14:textId="77777777" w:rsidR="0045611A" w:rsidRDefault="0045611A">
      <w:pPr>
        <w:pStyle w:val="Plattetekst"/>
        <w:kinsoku w:val="0"/>
        <w:overflowPunct w:val="0"/>
        <w:spacing w:before="9"/>
        <w:ind w:left="0"/>
        <w:rPr>
          <w:rFonts w:ascii="Times New Roman" w:hAnsi="Times New Roman" w:cs="Times New Roman"/>
        </w:rPr>
      </w:pPr>
    </w:p>
    <w:p w14:paraId="2DEB5002" w14:textId="44460940" w:rsidR="0045611A" w:rsidRPr="008304D3" w:rsidRDefault="00B0707D" w:rsidP="00B0707D">
      <w:pPr>
        <w:pStyle w:val="Plattetekst"/>
        <w:kinsoku w:val="0"/>
        <w:overflowPunct w:val="0"/>
        <w:spacing w:before="65"/>
        <w:ind w:left="0" w:right="5"/>
        <w:jc w:val="center"/>
        <w:rPr>
          <w:sz w:val="31"/>
          <w:szCs w:val="31"/>
        </w:rPr>
      </w:pPr>
      <w:r w:rsidRPr="008304D3">
        <w:rPr>
          <w:b/>
          <w:bCs/>
          <w:spacing w:val="-2"/>
          <w:sz w:val="31"/>
          <w:szCs w:val="31"/>
        </w:rPr>
        <w:t>Marktconsul</w:t>
      </w:r>
      <w:r w:rsidR="008304D3" w:rsidRPr="008304D3">
        <w:rPr>
          <w:b/>
          <w:bCs/>
          <w:spacing w:val="-2"/>
          <w:sz w:val="31"/>
          <w:szCs w:val="31"/>
        </w:rPr>
        <w:t>t</w:t>
      </w:r>
      <w:r w:rsidRPr="008304D3">
        <w:rPr>
          <w:b/>
          <w:bCs/>
          <w:spacing w:val="-2"/>
          <w:sz w:val="31"/>
          <w:szCs w:val="31"/>
        </w:rPr>
        <w:t>atie</w:t>
      </w:r>
      <w:r w:rsidRPr="008304D3">
        <w:rPr>
          <w:sz w:val="31"/>
          <w:szCs w:val="31"/>
        </w:rPr>
        <w:t xml:space="preserve"> </w:t>
      </w:r>
      <w:r w:rsidR="00BB7AA7" w:rsidRPr="000F3E15">
        <w:rPr>
          <w:sz w:val="31"/>
          <w:szCs w:val="31"/>
        </w:rPr>
        <w:t>facturatiebeheer</w:t>
      </w:r>
      <w:r w:rsidR="008304D3" w:rsidRPr="008304D3">
        <w:rPr>
          <w:sz w:val="31"/>
          <w:szCs w:val="31"/>
        </w:rPr>
        <w:t xml:space="preserve"> vervo</w:t>
      </w:r>
      <w:r w:rsidR="008304D3">
        <w:rPr>
          <w:sz w:val="31"/>
          <w:szCs w:val="31"/>
        </w:rPr>
        <w:t>erkosten</w:t>
      </w:r>
      <w:r w:rsidR="00353476">
        <w:rPr>
          <w:sz w:val="31"/>
          <w:szCs w:val="31"/>
        </w:rPr>
        <w:t xml:space="preserve"> ZOOV/</w:t>
      </w:r>
      <w:r w:rsidR="00CA3F87">
        <w:rPr>
          <w:sz w:val="31"/>
          <w:szCs w:val="31"/>
        </w:rPr>
        <w:t>GAON</w:t>
      </w:r>
    </w:p>
    <w:p w14:paraId="3769257C" w14:textId="77777777" w:rsidR="0045611A" w:rsidRPr="008304D3" w:rsidRDefault="0045611A">
      <w:pPr>
        <w:pStyle w:val="Plattetekst"/>
        <w:kinsoku w:val="0"/>
        <w:overflowPunct w:val="0"/>
        <w:ind w:left="0"/>
        <w:rPr>
          <w:b/>
          <w:bCs/>
          <w:sz w:val="32"/>
          <w:szCs w:val="32"/>
        </w:rPr>
      </w:pPr>
    </w:p>
    <w:p w14:paraId="57CFC7D5" w14:textId="77777777" w:rsidR="0045611A" w:rsidRPr="008304D3" w:rsidRDefault="0045611A">
      <w:pPr>
        <w:pStyle w:val="Plattetekst"/>
        <w:kinsoku w:val="0"/>
        <w:overflowPunct w:val="0"/>
        <w:ind w:left="0"/>
        <w:rPr>
          <w:b/>
          <w:bCs/>
          <w:sz w:val="32"/>
          <w:szCs w:val="32"/>
        </w:rPr>
      </w:pPr>
    </w:p>
    <w:p w14:paraId="593222A6" w14:textId="77777777" w:rsidR="0045611A" w:rsidRPr="008304D3" w:rsidRDefault="0045611A">
      <w:pPr>
        <w:pStyle w:val="Plattetekst"/>
        <w:kinsoku w:val="0"/>
        <w:overflowPunct w:val="0"/>
        <w:ind w:left="0"/>
        <w:rPr>
          <w:b/>
          <w:bCs/>
          <w:sz w:val="32"/>
          <w:szCs w:val="32"/>
        </w:rPr>
      </w:pPr>
    </w:p>
    <w:p w14:paraId="73682633" w14:textId="77777777" w:rsidR="0045611A" w:rsidRPr="008304D3" w:rsidRDefault="0045611A">
      <w:pPr>
        <w:pStyle w:val="Plattetekst"/>
        <w:kinsoku w:val="0"/>
        <w:overflowPunct w:val="0"/>
        <w:ind w:left="0"/>
        <w:rPr>
          <w:b/>
          <w:bCs/>
          <w:sz w:val="32"/>
          <w:szCs w:val="32"/>
        </w:rPr>
      </w:pPr>
    </w:p>
    <w:p w14:paraId="7D8E61F1" w14:textId="77777777" w:rsidR="0045611A" w:rsidRPr="008304D3" w:rsidRDefault="0045611A">
      <w:pPr>
        <w:pStyle w:val="Plattetekst"/>
        <w:kinsoku w:val="0"/>
        <w:overflowPunct w:val="0"/>
        <w:ind w:left="0"/>
        <w:rPr>
          <w:b/>
          <w:bCs/>
          <w:sz w:val="32"/>
          <w:szCs w:val="32"/>
        </w:rPr>
      </w:pPr>
    </w:p>
    <w:p w14:paraId="5A505EA6" w14:textId="77777777" w:rsidR="0045611A" w:rsidRPr="008304D3" w:rsidRDefault="0045611A">
      <w:pPr>
        <w:pStyle w:val="Plattetekst"/>
        <w:kinsoku w:val="0"/>
        <w:overflowPunct w:val="0"/>
        <w:ind w:left="0"/>
        <w:rPr>
          <w:b/>
          <w:bCs/>
          <w:sz w:val="32"/>
          <w:szCs w:val="32"/>
        </w:rPr>
      </w:pPr>
    </w:p>
    <w:p w14:paraId="584BE922" w14:textId="77777777" w:rsidR="0045611A" w:rsidRPr="008304D3" w:rsidRDefault="0045611A">
      <w:pPr>
        <w:pStyle w:val="Plattetekst"/>
        <w:kinsoku w:val="0"/>
        <w:overflowPunct w:val="0"/>
        <w:ind w:left="0"/>
        <w:rPr>
          <w:b/>
          <w:bCs/>
          <w:sz w:val="32"/>
          <w:szCs w:val="32"/>
        </w:rPr>
      </w:pPr>
    </w:p>
    <w:p w14:paraId="733BAD97" w14:textId="77777777" w:rsidR="0045611A" w:rsidRPr="008304D3" w:rsidRDefault="0045611A">
      <w:pPr>
        <w:pStyle w:val="Plattetekst"/>
        <w:kinsoku w:val="0"/>
        <w:overflowPunct w:val="0"/>
        <w:ind w:left="0"/>
        <w:rPr>
          <w:b/>
          <w:bCs/>
          <w:sz w:val="32"/>
          <w:szCs w:val="32"/>
        </w:rPr>
      </w:pPr>
    </w:p>
    <w:p w14:paraId="537F7DCE" w14:textId="77777777" w:rsidR="0045611A" w:rsidRPr="008304D3" w:rsidRDefault="0045611A">
      <w:pPr>
        <w:pStyle w:val="Plattetekst"/>
        <w:kinsoku w:val="0"/>
        <w:overflowPunct w:val="0"/>
        <w:ind w:left="0"/>
        <w:rPr>
          <w:b/>
          <w:bCs/>
          <w:sz w:val="32"/>
          <w:szCs w:val="32"/>
        </w:rPr>
      </w:pPr>
    </w:p>
    <w:p w14:paraId="5D0A1CBA" w14:textId="77777777" w:rsidR="0045611A" w:rsidRPr="008304D3" w:rsidRDefault="0045611A">
      <w:pPr>
        <w:pStyle w:val="Plattetekst"/>
        <w:kinsoku w:val="0"/>
        <w:overflowPunct w:val="0"/>
        <w:ind w:left="0"/>
        <w:rPr>
          <w:b/>
          <w:bCs/>
          <w:sz w:val="32"/>
          <w:szCs w:val="32"/>
        </w:rPr>
      </w:pPr>
    </w:p>
    <w:p w14:paraId="67FD040E" w14:textId="77777777" w:rsidR="0045611A" w:rsidRPr="008304D3" w:rsidRDefault="0045611A">
      <w:pPr>
        <w:pStyle w:val="Plattetekst"/>
        <w:kinsoku w:val="0"/>
        <w:overflowPunct w:val="0"/>
        <w:ind w:left="0"/>
        <w:rPr>
          <w:b/>
          <w:bCs/>
          <w:sz w:val="32"/>
          <w:szCs w:val="32"/>
        </w:rPr>
      </w:pPr>
    </w:p>
    <w:p w14:paraId="709169EB" w14:textId="77777777" w:rsidR="0045611A" w:rsidRPr="008304D3" w:rsidRDefault="0045611A">
      <w:pPr>
        <w:pStyle w:val="Plattetekst"/>
        <w:kinsoku w:val="0"/>
        <w:overflowPunct w:val="0"/>
        <w:ind w:left="0"/>
        <w:rPr>
          <w:b/>
          <w:bCs/>
          <w:sz w:val="32"/>
          <w:szCs w:val="32"/>
        </w:rPr>
      </w:pPr>
    </w:p>
    <w:p w14:paraId="15995E99" w14:textId="77777777" w:rsidR="0045611A" w:rsidRPr="008304D3" w:rsidRDefault="0045611A">
      <w:pPr>
        <w:pStyle w:val="Plattetekst"/>
        <w:kinsoku w:val="0"/>
        <w:overflowPunct w:val="0"/>
        <w:ind w:left="0"/>
        <w:rPr>
          <w:b/>
          <w:bCs/>
          <w:sz w:val="32"/>
          <w:szCs w:val="32"/>
        </w:rPr>
      </w:pPr>
    </w:p>
    <w:p w14:paraId="37CEE195" w14:textId="77777777" w:rsidR="0045611A" w:rsidRPr="008304D3" w:rsidRDefault="0045611A">
      <w:pPr>
        <w:pStyle w:val="Plattetekst"/>
        <w:kinsoku w:val="0"/>
        <w:overflowPunct w:val="0"/>
        <w:ind w:left="0"/>
        <w:rPr>
          <w:b/>
          <w:bCs/>
          <w:sz w:val="32"/>
          <w:szCs w:val="32"/>
        </w:rPr>
      </w:pPr>
    </w:p>
    <w:p w14:paraId="16B0EE58" w14:textId="77777777" w:rsidR="0045611A" w:rsidRPr="008304D3" w:rsidRDefault="0045611A">
      <w:pPr>
        <w:pStyle w:val="Plattetekst"/>
        <w:kinsoku w:val="0"/>
        <w:overflowPunct w:val="0"/>
        <w:spacing w:before="6"/>
        <w:ind w:left="0"/>
        <w:rPr>
          <w:b/>
          <w:bCs/>
          <w:sz w:val="26"/>
          <w:szCs w:val="26"/>
        </w:rPr>
      </w:pPr>
    </w:p>
    <w:p w14:paraId="1CB457F3" w14:textId="505142FD" w:rsidR="0045611A" w:rsidRPr="008304D3" w:rsidRDefault="00B0707D">
      <w:pPr>
        <w:pStyle w:val="Plattetekst"/>
        <w:kinsoku w:val="0"/>
        <w:overflowPunct w:val="0"/>
        <w:ind w:left="122"/>
      </w:pPr>
      <w:r w:rsidRPr="008304D3">
        <w:rPr>
          <w:spacing w:val="-3"/>
        </w:rPr>
        <w:t>Referent</w:t>
      </w:r>
      <w:r w:rsidR="00C50C83" w:rsidRPr="008304D3">
        <w:rPr>
          <w:spacing w:val="-3"/>
        </w:rPr>
        <w:t>ie</w:t>
      </w:r>
      <w:r w:rsidR="0045611A" w:rsidRPr="008304D3">
        <w:rPr>
          <w:spacing w:val="-3"/>
        </w:rPr>
        <w:t>:</w:t>
      </w:r>
      <w:r w:rsidR="0045611A" w:rsidRPr="008304D3">
        <w:t xml:space="preserve">  </w:t>
      </w:r>
      <w:r w:rsidR="0045611A" w:rsidRPr="008304D3">
        <w:rPr>
          <w:spacing w:val="1"/>
        </w:rPr>
        <w:t xml:space="preserve"> </w:t>
      </w:r>
      <w:r w:rsidRPr="008304D3">
        <w:rPr>
          <w:spacing w:val="1"/>
        </w:rPr>
        <w:t xml:space="preserve">marktconsultatie </w:t>
      </w:r>
      <w:r w:rsidR="00BB7AA7">
        <w:rPr>
          <w:spacing w:val="1"/>
        </w:rPr>
        <w:t>facturatiebeheer</w:t>
      </w:r>
      <w:r w:rsidR="008304D3" w:rsidRPr="008304D3">
        <w:rPr>
          <w:spacing w:val="1"/>
        </w:rPr>
        <w:t xml:space="preserve"> vervoerkosten</w:t>
      </w:r>
      <w:r w:rsidR="00353476">
        <w:rPr>
          <w:spacing w:val="1"/>
        </w:rPr>
        <w:t xml:space="preserve"> ZOOV/</w:t>
      </w:r>
      <w:r w:rsidR="00CA3F87">
        <w:rPr>
          <w:spacing w:val="1"/>
        </w:rPr>
        <w:t>GAON</w:t>
      </w:r>
    </w:p>
    <w:p w14:paraId="4D9EBEAC" w14:textId="0DDB1FAB" w:rsidR="0045611A" w:rsidRPr="008304D3" w:rsidRDefault="0045611A">
      <w:pPr>
        <w:pStyle w:val="Plattetekst"/>
        <w:kinsoku w:val="0"/>
        <w:overflowPunct w:val="0"/>
        <w:spacing w:before="7"/>
        <w:ind w:left="122"/>
      </w:pPr>
      <w:r w:rsidRPr="008304D3">
        <w:rPr>
          <w:spacing w:val="-2"/>
        </w:rPr>
        <w:t>Datum:</w:t>
      </w:r>
      <w:r w:rsidRPr="008304D3">
        <w:t xml:space="preserve"> </w:t>
      </w:r>
      <w:r w:rsidR="008304D3">
        <w:t xml:space="preserve"> </w:t>
      </w:r>
      <w:r w:rsidR="00606BBA">
        <w:t>22</w:t>
      </w:r>
      <w:r w:rsidR="005A1457">
        <w:t xml:space="preserve"> januari 2024</w:t>
      </w:r>
    </w:p>
    <w:p w14:paraId="5E05AB91" w14:textId="49467150" w:rsidR="0045611A" w:rsidRPr="008304D3" w:rsidRDefault="00B0707D">
      <w:pPr>
        <w:pStyle w:val="Plattetekst"/>
        <w:kinsoku w:val="0"/>
        <w:overflowPunct w:val="0"/>
        <w:ind w:left="0"/>
        <w:rPr>
          <w:sz w:val="20"/>
          <w:szCs w:val="20"/>
        </w:rPr>
      </w:pPr>
      <w:r w:rsidRPr="008304D3">
        <w:rPr>
          <w:sz w:val="20"/>
          <w:szCs w:val="20"/>
        </w:rPr>
        <w:br w:type="page"/>
      </w:r>
    </w:p>
    <w:p w14:paraId="1A93C6C6" w14:textId="77777777" w:rsidR="0045611A" w:rsidRPr="008304D3" w:rsidRDefault="0045611A">
      <w:pPr>
        <w:pStyle w:val="Plattetekst"/>
        <w:kinsoku w:val="0"/>
        <w:overflowPunct w:val="0"/>
        <w:ind w:left="0"/>
        <w:rPr>
          <w:sz w:val="20"/>
          <w:szCs w:val="20"/>
        </w:rPr>
      </w:pPr>
    </w:p>
    <w:p w14:paraId="323D5F64" w14:textId="77777777" w:rsidR="0045611A" w:rsidRPr="008304D3" w:rsidRDefault="0045611A">
      <w:pPr>
        <w:pStyle w:val="Plattetekst"/>
        <w:kinsoku w:val="0"/>
        <w:overflowPunct w:val="0"/>
        <w:spacing w:before="3"/>
        <w:ind w:left="0"/>
        <w:rPr>
          <w:sz w:val="16"/>
          <w:szCs w:val="16"/>
        </w:rPr>
      </w:pPr>
    </w:p>
    <w:p w14:paraId="77814169" w14:textId="77777777" w:rsidR="0045611A" w:rsidRPr="008304D3" w:rsidRDefault="0045611A">
      <w:pPr>
        <w:pStyle w:val="Plattetekst"/>
        <w:kinsoku w:val="0"/>
        <w:overflowPunct w:val="0"/>
        <w:spacing w:before="7"/>
        <w:ind w:left="0"/>
        <w:rPr>
          <w:sz w:val="6"/>
          <w:szCs w:val="6"/>
        </w:rPr>
      </w:pPr>
    </w:p>
    <w:p w14:paraId="34B7614A" w14:textId="52B6F298" w:rsidR="0045611A" w:rsidRDefault="005657A3">
      <w:pPr>
        <w:pStyle w:val="Plattetekst"/>
        <w:kinsoku w:val="0"/>
        <w:overflowPunct w:val="0"/>
        <w:spacing w:line="200" w:lineRule="atLeast"/>
        <w:ind w:left="101"/>
        <w:rPr>
          <w:sz w:val="20"/>
          <w:szCs w:val="20"/>
        </w:rPr>
      </w:pPr>
      <w:r>
        <w:pict w14:anchorId="2912DE08">
          <v:group id="Group 4" o:spid="_x0000_s2120" style="width:428.15pt;height:18.85pt;mso-position-horizontal-relative:char;mso-position-vertical-relative:line" coordsize="8563,377">
            <v:shape id="Freeform 5" o:spid="_x0000_s2121" style="position:absolute;left:91;top:60;width:8381;height:255;visibility:visible;mso-wrap-style:square;v-text-anchor:top" coordsize="838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" path="m,255r8381,l8381,,,,,255xe" fillcolor="#4f81bc" stroked="f">
              <v:path arrowok="t" o:connecttype="custom" o:connectlocs="0,255;8381,255;8381,0;0,0;0,255" o:connectangles="0,0,0,0,0"/>
            </v:shape>
            <v:shape id="Freeform 6" o:spid="_x0000_s2122" style="position:absolute;left:30;top:30;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" path="m,l8501,e" filled="f" strokecolor="#4f81bc" strokeweight="3.1pt">
              <v:path arrowok="t" o:connecttype="custom" o:connectlocs="0,0;8501,0" o:connectangles="0,0"/>
            </v:shape>
            <v:shape id="Freeform 7" o:spid="_x0000_s2123" style="position:absolute;left:30;top:345;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" path="m,l8501,e" filled="f" strokecolor="#4f81bc" strokeweight="3.1pt">
              <v:path arrowok="t" o:connecttype="custom" o:connectlocs="0,0;8501,0" o:connectangles="0,0"/>
            </v:shape>
            <v:shape id="Freeform 8" o:spid="_x0000_s2124" style="position:absolute;left:60;top:60;width:20;height:255;visibility:visible;mso-wrap-style:square;v-text-anchor:top" coordsize="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" path="m,l,255e" filled="f" strokecolor="#4f81bc" strokeweight="3.1pt">
              <v:path arrowok="t" o:connecttype="custom" o:connectlocs="0,0;0,255" o:connectangles="0,0"/>
            </v:shape>
            <v:shape id="Freeform 9" o:spid="_x0000_s2125" style="position:absolute;left:8502;top:60;width:20;height:255;visibility:visible;mso-wrap-style:square;v-text-anchor:top" coordsize="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" path="m,l,255e" filled="f" strokecolor="#4f81bc" strokeweight="3.1pt">
              <v:path arrowok="t" o:connecttype="custom" o:connectlocs="0,0;0,255" o:connectangles="0,0"/>
            </v:shape>
            <v:shapetype id="_x0000_t202" coordsize="21600,21600" o:spt="202" path="m,l,21600r21600,l21600,xe">
              <v:stroke joinstyle="miter"/>
              <v:path gradientshapeok="t" o:connecttype="rect"/>
            </v:shapetype>
            <v:shape id="Text Box 10" o:spid="_x0000_s2126" type="#_x0000_t202" style="position:absolute;left:30;width:8503;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1F8FADFE" w14:textId="5F73982A" w:rsidR="00556DE7" w:rsidRDefault="00556DE7">
                    <w:pPr>
                      <w:pStyle w:val="Plattetekst"/>
                      <w:kinsoku w:val="0"/>
                      <w:overflowPunct w:val="0"/>
                      <w:spacing w:before="34"/>
                      <w:ind w:left="91"/>
                      <w:rPr>
                        <w:color w:val="000000"/>
                        <w:sz w:val="22"/>
                        <w:szCs w:val="22"/>
                      </w:rPr>
                    </w:pPr>
                    <w:r>
                      <w:rPr>
                        <w:b/>
                        <w:bCs/>
                        <w:color w:val="FFFFFF"/>
                        <w:spacing w:val="3"/>
                        <w:sz w:val="22"/>
                        <w:szCs w:val="22"/>
                      </w:rPr>
                      <w:t>1.</w:t>
                    </w:r>
                    <w:r>
                      <w:rPr>
                        <w:b/>
                        <w:bCs/>
                        <w:color w:val="FFFFFF"/>
                        <w:sz w:val="22"/>
                        <w:szCs w:val="22"/>
                      </w:rPr>
                      <w:t xml:space="preserve">  </w:t>
                    </w:r>
                    <w:r>
                      <w:rPr>
                        <w:b/>
                        <w:bCs/>
                        <w:color w:val="FFFFFF"/>
                        <w:spacing w:val="11"/>
                        <w:sz w:val="22"/>
                        <w:szCs w:val="22"/>
                      </w:rPr>
                      <w:t>Marktconsultatie</w:t>
                    </w:r>
                  </w:p>
                </w:txbxContent>
              </v:textbox>
            </v:shape>
            <w10:anchorlock/>
          </v:group>
        </w:pict>
      </w:r>
    </w:p>
    <w:p w14:paraId="7A1C2F5E" w14:textId="77777777" w:rsidR="0045611A" w:rsidRDefault="0045611A">
      <w:pPr>
        <w:pStyle w:val="Plattetekst"/>
        <w:kinsoku w:val="0"/>
        <w:overflowPunct w:val="0"/>
        <w:spacing w:before="8"/>
        <w:ind w:left="0"/>
        <w:rPr>
          <w:sz w:val="12"/>
          <w:szCs w:val="12"/>
        </w:rPr>
      </w:pPr>
    </w:p>
    <w:p w14:paraId="34AA578E" w14:textId="5243F2B6" w:rsidR="00B0707D" w:rsidRDefault="0045611A" w:rsidP="00B0707D">
      <w:pPr>
        <w:pStyle w:val="Plattetekst"/>
        <w:kinsoku w:val="0"/>
        <w:overflowPunct w:val="0"/>
        <w:spacing w:before="79" w:line="255" w:lineRule="auto"/>
        <w:ind w:right="913"/>
        <w:rPr>
          <w:spacing w:val="-3"/>
        </w:rPr>
      </w:pPr>
      <w:r>
        <w:rPr>
          <w:spacing w:val="-1"/>
        </w:rPr>
        <w:t>D</w:t>
      </w:r>
      <w:r w:rsidR="00B0707D">
        <w:rPr>
          <w:spacing w:val="-1"/>
        </w:rPr>
        <w:t xml:space="preserve">it document </w:t>
      </w:r>
      <w:r w:rsidR="0046451F">
        <w:rPr>
          <w:spacing w:val="-1"/>
        </w:rPr>
        <w:t>h</w:t>
      </w:r>
      <w:r>
        <w:rPr>
          <w:spacing w:val="-5"/>
        </w:rPr>
        <w:t>eeft</w:t>
      </w:r>
      <w:r>
        <w:rPr>
          <w:spacing w:val="41"/>
        </w:rPr>
        <w:t xml:space="preserve"> </w:t>
      </w:r>
      <w:r>
        <w:rPr>
          <w:spacing w:val="-1"/>
        </w:rPr>
        <w:t>betrekking</w:t>
      </w:r>
      <w:r>
        <w:rPr>
          <w:spacing w:val="47"/>
        </w:rPr>
        <w:t xml:space="preserve"> </w:t>
      </w:r>
      <w:r>
        <w:rPr>
          <w:spacing w:val="-2"/>
        </w:rPr>
        <w:t>op</w:t>
      </w:r>
      <w:r>
        <w:rPr>
          <w:spacing w:val="13"/>
        </w:rPr>
        <w:t xml:space="preserve"> </w:t>
      </w:r>
      <w:r w:rsidR="00B0707D">
        <w:rPr>
          <w:spacing w:val="-3"/>
        </w:rPr>
        <w:t>de</w:t>
      </w:r>
      <w:r w:rsidR="0046451F">
        <w:rPr>
          <w:spacing w:val="-3"/>
        </w:rPr>
        <w:t xml:space="preserve"> </w:t>
      </w:r>
      <w:r w:rsidR="00B0707D">
        <w:rPr>
          <w:spacing w:val="-3"/>
        </w:rPr>
        <w:t xml:space="preserve">marktconsulatie </w:t>
      </w:r>
      <w:r w:rsidR="00094EE7">
        <w:rPr>
          <w:spacing w:val="-3"/>
        </w:rPr>
        <w:t xml:space="preserve">voor </w:t>
      </w:r>
      <w:r w:rsidR="00BB7AA7">
        <w:rPr>
          <w:spacing w:val="-3"/>
        </w:rPr>
        <w:t>facturatiebeheer</w:t>
      </w:r>
      <w:r w:rsidR="008304D3" w:rsidRPr="008304D3">
        <w:rPr>
          <w:spacing w:val="-3"/>
        </w:rPr>
        <w:t xml:space="preserve"> </w:t>
      </w:r>
      <w:r w:rsidR="0061367A">
        <w:rPr>
          <w:spacing w:val="-3"/>
        </w:rPr>
        <w:t xml:space="preserve">van de </w:t>
      </w:r>
      <w:r w:rsidR="008304D3" w:rsidRPr="008304D3">
        <w:rPr>
          <w:spacing w:val="-3"/>
        </w:rPr>
        <w:t>vervoerkosten</w:t>
      </w:r>
      <w:r w:rsidR="00353476">
        <w:rPr>
          <w:spacing w:val="-3"/>
        </w:rPr>
        <w:t xml:space="preserve"> ZOOV/</w:t>
      </w:r>
      <w:r w:rsidR="00CA3F87">
        <w:rPr>
          <w:spacing w:val="-3"/>
        </w:rPr>
        <w:t>GAON</w:t>
      </w:r>
      <w:r w:rsidR="0061367A">
        <w:rPr>
          <w:spacing w:val="-3"/>
        </w:rPr>
        <w:t xml:space="preserve"> aan de reizigers</w:t>
      </w:r>
      <w:r w:rsidR="00EB1283">
        <w:rPr>
          <w:spacing w:val="-3"/>
        </w:rPr>
        <w:t>/gebruikers</w:t>
      </w:r>
      <w:r w:rsidR="00BB7AA7">
        <w:rPr>
          <w:spacing w:val="-3"/>
        </w:rPr>
        <w:t xml:space="preserve"> (dus </w:t>
      </w:r>
      <w:r w:rsidR="00BB7AA7">
        <w:rPr>
          <w:sz w:val="20"/>
          <w:szCs w:val="20"/>
        </w:rPr>
        <w:t xml:space="preserve">business </w:t>
      </w:r>
      <w:proofErr w:type="spellStart"/>
      <w:r w:rsidR="00BB7AA7">
        <w:rPr>
          <w:sz w:val="20"/>
          <w:szCs w:val="20"/>
        </w:rPr>
        <w:t>to</w:t>
      </w:r>
      <w:proofErr w:type="spellEnd"/>
      <w:r w:rsidR="00BB7AA7">
        <w:rPr>
          <w:sz w:val="20"/>
          <w:szCs w:val="20"/>
        </w:rPr>
        <w:t xml:space="preserve"> </w:t>
      </w:r>
      <w:proofErr w:type="spellStart"/>
      <w:r w:rsidR="00BB7AA7">
        <w:rPr>
          <w:sz w:val="20"/>
          <w:szCs w:val="20"/>
        </w:rPr>
        <w:t>consumer</w:t>
      </w:r>
      <w:proofErr w:type="spellEnd"/>
      <w:r w:rsidR="00BB7AA7">
        <w:rPr>
          <w:sz w:val="20"/>
          <w:szCs w:val="20"/>
        </w:rPr>
        <w:t>)</w:t>
      </w:r>
      <w:r w:rsidR="0061367A">
        <w:rPr>
          <w:spacing w:val="-3"/>
        </w:rPr>
        <w:t>.</w:t>
      </w:r>
    </w:p>
    <w:p w14:paraId="0A092A99" w14:textId="4A116F7C" w:rsidR="003B184B" w:rsidRDefault="00B0707D" w:rsidP="00B0707D">
      <w:pPr>
        <w:pStyle w:val="Plattetekst"/>
        <w:kinsoku w:val="0"/>
        <w:overflowPunct w:val="0"/>
        <w:spacing w:before="79" w:line="255" w:lineRule="auto"/>
        <w:ind w:right="913"/>
        <w:rPr>
          <w:spacing w:val="-3"/>
        </w:rPr>
      </w:pPr>
      <w:r>
        <w:rPr>
          <w:spacing w:val="-3"/>
        </w:rPr>
        <w:t>U vind</w:t>
      </w:r>
      <w:r w:rsidR="008304D3">
        <w:rPr>
          <w:spacing w:val="-3"/>
        </w:rPr>
        <w:t>t</w:t>
      </w:r>
      <w:r>
        <w:rPr>
          <w:spacing w:val="-3"/>
        </w:rPr>
        <w:t xml:space="preserve"> in 1.1. de aanleiding en doel van deze Marktconsultatie</w:t>
      </w:r>
      <w:r w:rsidR="003B184B">
        <w:rPr>
          <w:spacing w:val="-3"/>
        </w:rPr>
        <w:t xml:space="preserve">. </w:t>
      </w:r>
      <w:r w:rsidR="00FA09BC">
        <w:rPr>
          <w:spacing w:val="-3"/>
        </w:rPr>
        <w:t xml:space="preserve">In 1.2 staan de eisen waaraan de dienstverlening moet voldoen. </w:t>
      </w:r>
    </w:p>
    <w:p w14:paraId="3D7EF816" w14:textId="36084EEC" w:rsidR="003B184B" w:rsidRDefault="003B184B" w:rsidP="00B0707D">
      <w:pPr>
        <w:pStyle w:val="Plattetekst"/>
        <w:kinsoku w:val="0"/>
        <w:overflowPunct w:val="0"/>
        <w:spacing w:before="79" w:line="255" w:lineRule="auto"/>
        <w:ind w:right="913"/>
        <w:rPr>
          <w:spacing w:val="-3"/>
        </w:rPr>
      </w:pPr>
      <w:r>
        <w:rPr>
          <w:spacing w:val="-3"/>
        </w:rPr>
        <w:t>I</w:t>
      </w:r>
      <w:r w:rsidR="00B0707D">
        <w:rPr>
          <w:spacing w:val="-3"/>
        </w:rPr>
        <w:t xml:space="preserve">n </w:t>
      </w:r>
      <w:r w:rsidR="00E33C6F">
        <w:rPr>
          <w:spacing w:val="-3"/>
        </w:rPr>
        <w:t>hoofdstuk 2</w:t>
      </w:r>
      <w:r w:rsidR="00B0707D">
        <w:rPr>
          <w:spacing w:val="-3"/>
        </w:rPr>
        <w:t xml:space="preserve"> </w:t>
      </w:r>
      <w:r>
        <w:rPr>
          <w:spacing w:val="-3"/>
        </w:rPr>
        <w:t xml:space="preserve">staan </w:t>
      </w:r>
      <w:r w:rsidR="00B0707D">
        <w:rPr>
          <w:spacing w:val="-3"/>
        </w:rPr>
        <w:t>de</w:t>
      </w:r>
      <w:r w:rsidR="009A204A">
        <w:rPr>
          <w:spacing w:val="-3"/>
        </w:rPr>
        <w:t xml:space="preserve"> hoofdvragen voor </w:t>
      </w:r>
      <w:r w:rsidR="00B0707D">
        <w:rPr>
          <w:spacing w:val="-3"/>
        </w:rPr>
        <w:t xml:space="preserve">de </w:t>
      </w:r>
      <w:r w:rsidR="00B0707D" w:rsidRPr="005A1457">
        <w:rPr>
          <w:spacing w:val="-3"/>
        </w:rPr>
        <w:t>bijlage</w:t>
      </w:r>
      <w:r w:rsidR="004F0B71" w:rsidRPr="005A1457">
        <w:rPr>
          <w:spacing w:val="-3"/>
        </w:rPr>
        <w:t>:</w:t>
      </w:r>
      <w:r w:rsidR="00B0707D" w:rsidRPr="005A1457">
        <w:rPr>
          <w:spacing w:val="-3"/>
        </w:rPr>
        <w:t xml:space="preserve"> </w:t>
      </w:r>
      <w:r w:rsidR="005A1457">
        <w:rPr>
          <w:b/>
          <w:bCs/>
          <w:i/>
          <w:iCs/>
          <w:spacing w:val="-3"/>
          <w:u w:val="single"/>
        </w:rPr>
        <w:t>Antwoordformulier</w:t>
      </w:r>
      <w:r w:rsidR="004F0B71">
        <w:rPr>
          <w:spacing w:val="-3"/>
        </w:rPr>
        <w:t xml:space="preserve"> </w:t>
      </w:r>
      <w:r>
        <w:rPr>
          <w:spacing w:val="-3"/>
        </w:rPr>
        <w:t>(</w:t>
      </w:r>
      <w:r w:rsidR="009A204A">
        <w:rPr>
          <w:spacing w:val="-3"/>
        </w:rPr>
        <w:t xml:space="preserve">die op onderdelen mogelijk aangevuld </w:t>
      </w:r>
      <w:r w:rsidR="00EB1283">
        <w:rPr>
          <w:spacing w:val="-3"/>
        </w:rPr>
        <w:t>zijn</w:t>
      </w:r>
      <w:r w:rsidR="009A204A">
        <w:rPr>
          <w:spacing w:val="-3"/>
        </w:rPr>
        <w:t xml:space="preserve"> </w:t>
      </w:r>
      <w:r w:rsidR="00C50C83">
        <w:rPr>
          <w:spacing w:val="-3"/>
        </w:rPr>
        <w:t xml:space="preserve">met </w:t>
      </w:r>
      <w:r w:rsidR="0046451F">
        <w:rPr>
          <w:spacing w:val="-3"/>
        </w:rPr>
        <w:t>extra</w:t>
      </w:r>
      <w:r w:rsidR="009A204A">
        <w:rPr>
          <w:spacing w:val="-3"/>
        </w:rPr>
        <w:t xml:space="preserve"> vragen</w:t>
      </w:r>
      <w:r>
        <w:rPr>
          <w:spacing w:val="-3"/>
        </w:rPr>
        <w:t>)</w:t>
      </w:r>
      <w:r w:rsidR="009A204A">
        <w:rPr>
          <w:spacing w:val="-3"/>
        </w:rPr>
        <w:t xml:space="preserve">, </w:t>
      </w:r>
      <w:r w:rsidR="00B0707D">
        <w:rPr>
          <w:spacing w:val="-3"/>
        </w:rPr>
        <w:t xml:space="preserve">die we voor </w:t>
      </w:r>
      <w:r w:rsidR="00CA3F87">
        <w:rPr>
          <w:spacing w:val="-3"/>
        </w:rPr>
        <w:t xml:space="preserve">deze </w:t>
      </w:r>
      <w:r w:rsidR="00B0707D">
        <w:rPr>
          <w:spacing w:val="-3"/>
        </w:rPr>
        <w:t>consultatie aan u voorleggen</w:t>
      </w:r>
      <w:r>
        <w:rPr>
          <w:spacing w:val="-3"/>
        </w:rPr>
        <w:t xml:space="preserve">. </w:t>
      </w:r>
      <w:r w:rsidR="00B0707D">
        <w:rPr>
          <w:spacing w:val="-3"/>
        </w:rPr>
        <w:t xml:space="preserve"> </w:t>
      </w:r>
    </w:p>
    <w:p w14:paraId="45A43A31" w14:textId="1CB3EC5A" w:rsidR="00B0707D" w:rsidRDefault="003B184B" w:rsidP="00B0707D">
      <w:pPr>
        <w:pStyle w:val="Plattetekst"/>
        <w:kinsoku w:val="0"/>
        <w:overflowPunct w:val="0"/>
        <w:spacing w:before="79" w:line="255" w:lineRule="auto"/>
        <w:ind w:right="913"/>
        <w:rPr>
          <w:spacing w:val="-3"/>
        </w:rPr>
      </w:pPr>
      <w:r>
        <w:rPr>
          <w:spacing w:val="-3"/>
        </w:rPr>
        <w:t>I</w:t>
      </w:r>
      <w:r w:rsidR="00B0707D">
        <w:rPr>
          <w:spacing w:val="-3"/>
        </w:rPr>
        <w:t xml:space="preserve">n </w:t>
      </w:r>
      <w:r w:rsidR="00E33C6F">
        <w:rPr>
          <w:spacing w:val="-3"/>
        </w:rPr>
        <w:t>hoofdstuk 3</w:t>
      </w:r>
      <w:r w:rsidR="00B0707D">
        <w:rPr>
          <w:spacing w:val="-3"/>
        </w:rPr>
        <w:t xml:space="preserve"> wordt de te volgen marktconsultatieprocedure beschreven.</w:t>
      </w:r>
    </w:p>
    <w:p w14:paraId="0CAA500A" w14:textId="77777777" w:rsidR="00B0707D" w:rsidRDefault="00B0707D" w:rsidP="00B0707D">
      <w:pPr>
        <w:pStyle w:val="Plattetekst"/>
        <w:kinsoku w:val="0"/>
        <w:overflowPunct w:val="0"/>
        <w:spacing w:before="79" w:line="255" w:lineRule="auto"/>
        <w:ind w:right="913"/>
        <w:rPr>
          <w:spacing w:val="-3"/>
        </w:rPr>
      </w:pPr>
    </w:p>
    <w:p w14:paraId="68FB3F06" w14:textId="4DC201A7" w:rsidR="0045611A" w:rsidRDefault="005657A3">
      <w:pPr>
        <w:pStyle w:val="Plattetekst"/>
        <w:kinsoku w:val="0"/>
        <w:overflowPunct w:val="0"/>
        <w:spacing w:line="200" w:lineRule="atLeast"/>
        <w:ind w:left="101"/>
        <w:rPr>
          <w:sz w:val="20"/>
          <w:szCs w:val="20"/>
        </w:rPr>
      </w:pPr>
      <w:r>
        <w:pict w14:anchorId="440AE081">
          <v:group id="_x0000_s2113" style="width:426.65pt;height:26.5pt;mso-position-horizontal-relative:char;mso-position-vertical-relative:line" coordsize="8563,377">
            <v:shape id="Freeform 14" o:spid="_x0000_s2114" style="position:absolute;left:91;top:60;width:8381;height:255;visibility:visible;mso-wrap-style:square;v-text-anchor:top" coordsize="838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" path="m,255r8381,l8381,,,,,255xe" fillcolor="#dbe4f0" stroked="f">
              <v:path arrowok="t" o:connecttype="custom" o:connectlocs="0,255;8381,255;8381,0;0,0;0,255" o:connectangles="0,0,0,0,0"/>
            </v:shape>
            <v:shape id="Freeform 15" o:spid="_x0000_s2115" style="position:absolute;left:30;top:30;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" path="m,l8501,e" filled="f" strokecolor="#dbe4f0" strokeweight="3.1pt">
              <v:path arrowok="t" o:connecttype="custom" o:connectlocs="0,0;8501,0" o:connectangles="0,0"/>
            </v:shape>
            <v:shape id="Freeform 16" o:spid="_x0000_s2116" style="position:absolute;left:30;top:345;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" path="m,l8501,e" filled="f" strokecolor="#dbe4f0" strokeweight="3.1pt">
              <v:path arrowok="t" o:connecttype="custom" o:connectlocs="0,0;8501,0" o:connectangles="0,0"/>
            </v:shape>
            <v:shape id="Freeform 17" o:spid="_x0000_s2117" style="position:absolute;left:60;top:60;width:20;height:255;visibility:visible;mso-wrap-style:square;v-text-anchor:top" coordsize="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" path="m,l,255e" filled="f" strokecolor="#dbe4f0" strokeweight="3.1pt">
              <v:path arrowok="t" o:connecttype="custom" o:connectlocs="0,0;0,255" o:connectangles="0,0"/>
            </v:shape>
            <v:shape id="Freeform 18" o:spid="_x0000_s2118" style="position:absolute;left:8502;top:60;width:20;height:255;visibility:visible;mso-wrap-style:square;v-text-anchor:top" coordsize="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" path="m,l,255e" filled="f" strokecolor="#dbe4f0" strokeweight="3.1pt">
              <v:path arrowok="t" o:connecttype="custom" o:connectlocs="0,0;0,255" o:connectangles="0,0"/>
            </v:shape>
            <v:shape id="_x0000_s2119" type="#_x0000_t202" style="position:absolute;left:30;width:8503;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74A3D171" w14:textId="49372EFE" w:rsidR="00556DE7" w:rsidRDefault="00556DE7">
                    <w:pPr>
                      <w:pStyle w:val="Plattetekst"/>
                      <w:tabs>
                        <w:tab w:val="left" w:pos="796"/>
                      </w:tabs>
                      <w:kinsoku w:val="0"/>
                      <w:overflowPunct w:val="0"/>
                      <w:spacing w:before="49"/>
                      <w:ind w:left="106"/>
                      <w:rPr>
                        <w:sz w:val="22"/>
                        <w:szCs w:val="22"/>
                      </w:rPr>
                    </w:pPr>
                    <w:r>
                      <w:rPr>
                        <w:spacing w:val="6"/>
                        <w:sz w:val="22"/>
                        <w:szCs w:val="22"/>
                      </w:rPr>
                      <w:t>1.1.</w:t>
                    </w:r>
                    <w:r>
                      <w:rPr>
                        <w:spacing w:val="6"/>
                        <w:sz w:val="22"/>
                        <w:szCs w:val="22"/>
                      </w:rPr>
                      <w:tab/>
                      <w:t>AANLEIDING EN DOEL</w:t>
                    </w:r>
                  </w:p>
                </w:txbxContent>
              </v:textbox>
            </v:shape>
            <w10:anchorlock/>
          </v:group>
        </w:pict>
      </w:r>
    </w:p>
    <w:p w14:paraId="63BCA207" w14:textId="77777777" w:rsidR="00E33C6F" w:rsidRDefault="00E33C6F" w:rsidP="00E33C6F">
      <w:pPr>
        <w:pStyle w:val="Plattetekst"/>
        <w:kinsoku w:val="0"/>
        <w:overflowPunct w:val="0"/>
        <w:spacing w:line="200" w:lineRule="atLeast"/>
        <w:ind w:left="0"/>
        <w:rPr>
          <w:sz w:val="20"/>
          <w:szCs w:val="20"/>
        </w:rPr>
      </w:pPr>
    </w:p>
    <w:p w14:paraId="26DB3642" w14:textId="7B3F4BA1" w:rsidR="00251D59" w:rsidRPr="000C0C54" w:rsidRDefault="00251D59" w:rsidP="00AE0A09">
      <w:pPr>
        <w:pStyle w:val="Plattetekst"/>
        <w:kinsoku w:val="0"/>
        <w:overflowPunct w:val="0"/>
        <w:spacing w:line="251" w:lineRule="auto"/>
        <w:ind w:right="913"/>
        <w:rPr>
          <w:u w:val="single"/>
        </w:rPr>
      </w:pPr>
      <w:r w:rsidRPr="000C0C54">
        <w:rPr>
          <w:u w:val="single"/>
        </w:rPr>
        <w:t xml:space="preserve">1.1.1 ZOOV </w:t>
      </w:r>
      <w:r w:rsidR="00D32C9B" w:rsidRPr="000C0C54">
        <w:rPr>
          <w:u w:val="single"/>
        </w:rPr>
        <w:t>Op Maat</w:t>
      </w:r>
    </w:p>
    <w:p w14:paraId="4045911B" w14:textId="77777777" w:rsidR="00606BBA" w:rsidRDefault="00AE0A09" w:rsidP="00AE0A09">
      <w:pPr>
        <w:pStyle w:val="Plattetekst"/>
        <w:kinsoku w:val="0"/>
        <w:overflowPunct w:val="0"/>
        <w:spacing w:line="251" w:lineRule="auto"/>
        <w:ind w:right="913"/>
      </w:pPr>
      <w:r w:rsidRPr="00AE0A09">
        <w:t xml:space="preserve">ZOOV </w:t>
      </w:r>
      <w:r w:rsidR="00D32C9B">
        <w:t xml:space="preserve">Op Maat </w:t>
      </w:r>
      <w:r w:rsidRPr="00AE0A09">
        <w:t xml:space="preserve">is het aanvullend vervoersysteem voor de Achterhoek. </w:t>
      </w:r>
      <w:r w:rsidR="00D32C9B">
        <w:t xml:space="preserve">ZOOV Op Maat is regiotaxi-vervoer en wordt gebruikt door reizigers met en zonder een </w:t>
      </w:r>
      <w:proofErr w:type="spellStart"/>
      <w:r w:rsidR="00D32C9B">
        <w:t>Wmo</w:t>
      </w:r>
      <w:proofErr w:type="spellEnd"/>
      <w:r w:rsidR="00D32C9B">
        <w:t xml:space="preserve">-indicatie. Jaarlijks worden </w:t>
      </w:r>
      <w:r w:rsidR="00D32C9B" w:rsidRPr="00F12B10">
        <w:t xml:space="preserve">ca. </w:t>
      </w:r>
      <w:r w:rsidR="0063656A" w:rsidRPr="00F12B10">
        <w:t>150.000</w:t>
      </w:r>
      <w:r w:rsidR="00D32C9B" w:rsidRPr="00F12B10">
        <w:t xml:space="preserve"> ritten gemaakt</w:t>
      </w:r>
      <w:r w:rsidR="0063656A" w:rsidRPr="00F12B10">
        <w:t xml:space="preserve"> (2022)</w:t>
      </w:r>
      <w:r w:rsidR="00D32C9B" w:rsidRPr="00F12B10">
        <w:t xml:space="preserve">. </w:t>
      </w:r>
      <w:r w:rsidR="00606BBA">
        <w:t>77%.</w:t>
      </w:r>
      <w:r w:rsidR="00D32C9B" w:rsidRPr="00F12B10">
        <w:t>van de ritten wordt betaald met een automatische incasso.</w:t>
      </w:r>
      <w:r w:rsidR="00D32C9B">
        <w:t xml:space="preserve"> </w:t>
      </w:r>
      <w:r w:rsidR="00606BBA">
        <w:t>23% betaalde in het voertuig.</w:t>
      </w:r>
    </w:p>
    <w:p w14:paraId="6964D1F1" w14:textId="3995BB77" w:rsidR="003413CE" w:rsidRDefault="003413CE" w:rsidP="00AE0A09">
      <w:pPr>
        <w:pStyle w:val="Plattetekst"/>
        <w:kinsoku w:val="0"/>
        <w:overflowPunct w:val="0"/>
        <w:spacing w:line="251" w:lineRule="auto"/>
        <w:ind w:right="913"/>
      </w:pPr>
      <w:r>
        <w:t>Naast het taxivervoer biedt ZOOV Op Maat ook openbaar vervoerabonnementen waarvan de kosten worden geïncasseerd.</w:t>
      </w:r>
    </w:p>
    <w:p w14:paraId="52CB5F5C" w14:textId="00EB020E" w:rsidR="003413CE" w:rsidRDefault="003413CE" w:rsidP="003413CE">
      <w:pPr>
        <w:pStyle w:val="Plattetekst"/>
        <w:kinsoku w:val="0"/>
        <w:overflowPunct w:val="0"/>
        <w:spacing w:line="251" w:lineRule="auto"/>
        <w:ind w:right="913"/>
      </w:pPr>
      <w:r>
        <w:t>Deze beide incasso’s vinden nu (nog) plaats door de vervoercentrale van ZOOV.</w:t>
      </w:r>
    </w:p>
    <w:p w14:paraId="386C5425" w14:textId="77777777" w:rsidR="00D32C9B" w:rsidRDefault="00D32C9B" w:rsidP="00AE0A09">
      <w:pPr>
        <w:pStyle w:val="Plattetekst"/>
        <w:kinsoku w:val="0"/>
        <w:overflowPunct w:val="0"/>
        <w:spacing w:line="251" w:lineRule="auto"/>
        <w:ind w:right="913"/>
      </w:pPr>
    </w:p>
    <w:p w14:paraId="2EF0687E" w14:textId="3FD725D8" w:rsidR="00D32C9B" w:rsidRPr="000C0C54" w:rsidRDefault="00D32C9B" w:rsidP="00D32C9B">
      <w:pPr>
        <w:pStyle w:val="Plattetekst"/>
        <w:kinsoku w:val="0"/>
        <w:overflowPunct w:val="0"/>
        <w:spacing w:line="251" w:lineRule="auto"/>
        <w:ind w:right="913"/>
        <w:rPr>
          <w:u w:val="single"/>
        </w:rPr>
      </w:pPr>
      <w:r w:rsidRPr="000C0C54">
        <w:rPr>
          <w:u w:val="single"/>
        </w:rPr>
        <w:t xml:space="preserve">1.1.2 </w:t>
      </w:r>
      <w:r w:rsidR="00CA3F87">
        <w:rPr>
          <w:u w:val="single"/>
        </w:rPr>
        <w:t>GAON</w:t>
      </w:r>
    </w:p>
    <w:p w14:paraId="4FD09E63" w14:textId="2F5EA5E5" w:rsidR="00D32C9B" w:rsidRDefault="00CA3F87" w:rsidP="00D32C9B">
      <w:pPr>
        <w:pStyle w:val="Plattetekst"/>
        <w:kinsoku w:val="0"/>
        <w:overflowPunct w:val="0"/>
        <w:spacing w:line="251" w:lineRule="auto"/>
        <w:ind w:right="913"/>
      </w:pPr>
      <w:r>
        <w:t>GAON</w:t>
      </w:r>
      <w:r w:rsidR="00D32C9B">
        <w:t xml:space="preserve"> is een platform dat aanbieder en gebruikers van deelvervoer in de Achterhoek bij elkaar brengt. </w:t>
      </w:r>
      <w:r>
        <w:t>GAON</w:t>
      </w:r>
      <w:r w:rsidR="00D32C9B">
        <w:t xml:space="preserve"> exploiteert zelf geen deel vervoermiddelen. Momenteel biedt </w:t>
      </w:r>
      <w:r>
        <w:t>GAON</w:t>
      </w:r>
      <w:r w:rsidR="00D32C9B">
        <w:t xml:space="preserve"> de volgende vervoermogelijkheden</w:t>
      </w:r>
      <w:r w:rsidR="003413CE">
        <w:t>:</w:t>
      </w:r>
    </w:p>
    <w:p w14:paraId="12268BE0" w14:textId="174E9F6C" w:rsidR="003413CE" w:rsidRDefault="003413CE" w:rsidP="003413CE">
      <w:pPr>
        <w:pStyle w:val="Plattetekst"/>
        <w:numPr>
          <w:ilvl w:val="0"/>
          <w:numId w:val="19"/>
        </w:numPr>
        <w:kinsoku w:val="0"/>
        <w:overflowPunct w:val="0"/>
        <w:spacing w:line="251" w:lineRule="auto"/>
        <w:ind w:right="913"/>
      </w:pPr>
      <w:r>
        <w:t>Deelauto: 5 aanbieders</w:t>
      </w:r>
    </w:p>
    <w:p w14:paraId="3CD3CF1C" w14:textId="2E4AA115" w:rsidR="003413CE" w:rsidRDefault="003413CE" w:rsidP="003413CE">
      <w:pPr>
        <w:pStyle w:val="Plattetekst"/>
        <w:numPr>
          <w:ilvl w:val="0"/>
          <w:numId w:val="19"/>
        </w:numPr>
        <w:kinsoku w:val="0"/>
        <w:overflowPunct w:val="0"/>
        <w:spacing w:line="251" w:lineRule="auto"/>
        <w:ind w:right="913"/>
      </w:pPr>
      <w:r>
        <w:t>Deelfiets: 1 aanbieder</w:t>
      </w:r>
    </w:p>
    <w:p w14:paraId="0A5F9263" w14:textId="274315A0" w:rsidR="003413CE" w:rsidRDefault="003413CE" w:rsidP="003413CE">
      <w:pPr>
        <w:pStyle w:val="Plattetekst"/>
        <w:kinsoku w:val="0"/>
        <w:overflowPunct w:val="0"/>
        <w:spacing w:line="251" w:lineRule="auto"/>
        <w:ind w:right="913"/>
      </w:pPr>
      <w:r>
        <w:t xml:space="preserve">Groei van </w:t>
      </w:r>
      <w:r w:rsidR="00CA3F87">
        <w:t>GAON</w:t>
      </w:r>
      <w:r>
        <w:t xml:space="preserve"> wordt voorzien op de volgende punten:</w:t>
      </w:r>
    </w:p>
    <w:p w14:paraId="4B9BB6EA" w14:textId="60711BC8" w:rsidR="003413CE" w:rsidRDefault="003413CE" w:rsidP="003413CE">
      <w:pPr>
        <w:pStyle w:val="Plattetekst"/>
        <w:numPr>
          <w:ilvl w:val="0"/>
          <w:numId w:val="19"/>
        </w:numPr>
        <w:kinsoku w:val="0"/>
        <w:overflowPunct w:val="0"/>
        <w:spacing w:line="251" w:lineRule="auto"/>
        <w:ind w:right="913"/>
      </w:pPr>
      <w:r>
        <w:t>Uitbreiding aantal deelauto’s / deelauto-exploitanten</w:t>
      </w:r>
    </w:p>
    <w:p w14:paraId="1DB65213" w14:textId="6F9EF4D5" w:rsidR="003413CE" w:rsidRDefault="003413CE" w:rsidP="003413CE">
      <w:pPr>
        <w:pStyle w:val="Plattetekst"/>
        <w:numPr>
          <w:ilvl w:val="0"/>
          <w:numId w:val="19"/>
        </w:numPr>
        <w:kinsoku w:val="0"/>
        <w:overflowPunct w:val="0"/>
        <w:spacing w:line="251" w:lineRule="auto"/>
        <w:ind w:right="913"/>
      </w:pPr>
      <w:r>
        <w:t>Uitbreiding van aantal deelfietslocaties</w:t>
      </w:r>
    </w:p>
    <w:p w14:paraId="63300FBB" w14:textId="37BE5FFE" w:rsidR="003413CE" w:rsidRDefault="003413CE" w:rsidP="003413CE">
      <w:pPr>
        <w:pStyle w:val="Plattetekst"/>
        <w:numPr>
          <w:ilvl w:val="0"/>
          <w:numId w:val="19"/>
        </w:numPr>
        <w:kinsoku w:val="0"/>
        <w:overflowPunct w:val="0"/>
        <w:spacing w:line="251" w:lineRule="auto"/>
        <w:ind w:right="913"/>
      </w:pPr>
      <w:r>
        <w:t>Aanbieden van een regionaal OV-abonnement</w:t>
      </w:r>
    </w:p>
    <w:p w14:paraId="009B0A12" w14:textId="0E28A629" w:rsidR="003413CE" w:rsidRDefault="003413CE" w:rsidP="00DE4041">
      <w:pPr>
        <w:pStyle w:val="Plattetekst"/>
        <w:numPr>
          <w:ilvl w:val="0"/>
          <w:numId w:val="19"/>
        </w:numPr>
        <w:kinsoku w:val="0"/>
        <w:overflowPunct w:val="0"/>
        <w:spacing w:line="251" w:lineRule="auto"/>
        <w:ind w:right="913"/>
      </w:pPr>
      <w:r>
        <w:t>Verzorgen incasso van de vervoerkosten van (vrijwilligers-)vervoersystemen in de Achterhoek</w:t>
      </w:r>
    </w:p>
    <w:p w14:paraId="1B826F90" w14:textId="54908BC1" w:rsidR="00D32C9B" w:rsidRDefault="00D32C9B" w:rsidP="00AE0A09">
      <w:pPr>
        <w:pStyle w:val="Plattetekst"/>
        <w:kinsoku w:val="0"/>
        <w:overflowPunct w:val="0"/>
        <w:spacing w:line="251" w:lineRule="auto"/>
        <w:ind w:right="913"/>
      </w:pPr>
    </w:p>
    <w:p w14:paraId="701C768A" w14:textId="4C9E4631" w:rsidR="00D32C9B" w:rsidRPr="000C0C54" w:rsidRDefault="00D32C9B" w:rsidP="00D32C9B">
      <w:pPr>
        <w:pStyle w:val="Plattetekst"/>
        <w:kinsoku w:val="0"/>
        <w:overflowPunct w:val="0"/>
        <w:spacing w:line="251" w:lineRule="auto"/>
        <w:ind w:right="913"/>
        <w:rPr>
          <w:u w:val="single"/>
        </w:rPr>
      </w:pPr>
      <w:r w:rsidRPr="000C0C54">
        <w:rPr>
          <w:u w:val="single"/>
        </w:rPr>
        <w:t>1.1.3 ZOOV Beheer</w:t>
      </w:r>
    </w:p>
    <w:p w14:paraId="6A76550A" w14:textId="6F56CFD9" w:rsidR="003413CE" w:rsidRDefault="003413CE" w:rsidP="003413CE">
      <w:pPr>
        <w:pStyle w:val="Plattetekst"/>
        <w:kinsoku w:val="0"/>
        <w:overflowPunct w:val="0"/>
        <w:spacing w:line="251" w:lineRule="auto"/>
        <w:ind w:right="913"/>
      </w:pPr>
      <w:r>
        <w:t>ZOOV Beheer is opdrachtgever en contractbe</w:t>
      </w:r>
      <w:r w:rsidR="005A1457">
        <w:t>h</w:t>
      </w:r>
      <w:r>
        <w:t xml:space="preserve">eerder van al het vervoer van ZOOV namens de 7 </w:t>
      </w:r>
      <w:proofErr w:type="spellStart"/>
      <w:r>
        <w:t>Achterhoekse</w:t>
      </w:r>
      <w:proofErr w:type="spellEnd"/>
      <w:r>
        <w:t xml:space="preserve"> gemeenten. ZOOV Beheer is ook opdrachtgever en contractbeheerder voor </w:t>
      </w:r>
      <w:r w:rsidR="00CA3F87">
        <w:t>GAON</w:t>
      </w:r>
      <w:r>
        <w:t xml:space="preserve">, in opdracht van de Regio Achterhoek.  </w:t>
      </w:r>
    </w:p>
    <w:p w14:paraId="58A963C2" w14:textId="77777777" w:rsidR="003413CE" w:rsidRDefault="003413CE" w:rsidP="003413CE">
      <w:pPr>
        <w:pStyle w:val="Plattetekst"/>
        <w:kinsoku w:val="0"/>
        <w:overflowPunct w:val="0"/>
        <w:spacing w:line="251" w:lineRule="auto"/>
        <w:ind w:right="913"/>
      </w:pPr>
    </w:p>
    <w:p w14:paraId="222BAA2C" w14:textId="0CE01F33" w:rsidR="008B60D0" w:rsidRDefault="00AE0A09" w:rsidP="008B60D0">
      <w:pPr>
        <w:pStyle w:val="Plattetekst"/>
        <w:kinsoku w:val="0"/>
        <w:overflowPunct w:val="0"/>
        <w:spacing w:line="251" w:lineRule="auto"/>
        <w:ind w:right="913"/>
      </w:pPr>
      <w:r w:rsidRPr="00AE0A09">
        <w:t xml:space="preserve">ZOOV Beheer is onderdeel van gemeente Winterswijk. </w:t>
      </w:r>
      <w:r w:rsidR="0071304F">
        <w:t>De g</w:t>
      </w:r>
      <w:r w:rsidRPr="00AE0A09">
        <w:t>emeente Winterswijk is daarom contractpartner voor de activiteiten van ZOOV.</w:t>
      </w:r>
    </w:p>
    <w:p w14:paraId="3515D927" w14:textId="77777777" w:rsidR="008B60D0" w:rsidRDefault="008B60D0" w:rsidP="008B60D0">
      <w:pPr>
        <w:pStyle w:val="Plattetekst"/>
        <w:kinsoku w:val="0"/>
        <w:overflowPunct w:val="0"/>
        <w:spacing w:line="251" w:lineRule="auto"/>
        <w:ind w:right="913"/>
      </w:pPr>
    </w:p>
    <w:p w14:paraId="72AA9D9E" w14:textId="36EF621C" w:rsidR="00D32C9B" w:rsidRPr="000C0C54" w:rsidRDefault="00D32C9B" w:rsidP="00D32C9B">
      <w:pPr>
        <w:pStyle w:val="Plattetekst"/>
        <w:kinsoku w:val="0"/>
        <w:overflowPunct w:val="0"/>
        <w:spacing w:line="251" w:lineRule="auto"/>
        <w:ind w:right="913"/>
        <w:rPr>
          <w:u w:val="single"/>
        </w:rPr>
      </w:pPr>
      <w:r w:rsidRPr="000C0C54">
        <w:rPr>
          <w:u w:val="single"/>
        </w:rPr>
        <w:t>1.1.4 Scope van de marktconsultatie</w:t>
      </w:r>
    </w:p>
    <w:p w14:paraId="2FA83A22" w14:textId="027379F0" w:rsidR="008B60D0" w:rsidRPr="008B60D0" w:rsidRDefault="008B60D0" w:rsidP="008B60D0">
      <w:pPr>
        <w:pStyle w:val="Plattetekst"/>
        <w:kinsoku w:val="0"/>
        <w:overflowPunct w:val="0"/>
        <w:spacing w:line="251" w:lineRule="auto"/>
        <w:ind w:right="913"/>
      </w:pPr>
      <w:r w:rsidRPr="00DE4041">
        <w:rPr>
          <w:sz w:val="20"/>
          <w:szCs w:val="20"/>
        </w:rPr>
        <w:t xml:space="preserve">De scope van deze marktconsultatie betreft de </w:t>
      </w:r>
      <w:r w:rsidR="003413CE" w:rsidRPr="00DE4041">
        <w:rPr>
          <w:sz w:val="20"/>
          <w:szCs w:val="20"/>
        </w:rPr>
        <w:t xml:space="preserve">integrale </w:t>
      </w:r>
      <w:r w:rsidRPr="00DE4041">
        <w:rPr>
          <w:sz w:val="20"/>
          <w:szCs w:val="20"/>
        </w:rPr>
        <w:t xml:space="preserve">facturatie van ‘Business </w:t>
      </w:r>
      <w:proofErr w:type="spellStart"/>
      <w:r w:rsidRPr="00DE4041">
        <w:rPr>
          <w:sz w:val="20"/>
          <w:szCs w:val="20"/>
        </w:rPr>
        <w:t>to</w:t>
      </w:r>
      <w:proofErr w:type="spellEnd"/>
      <w:r w:rsidRPr="00DE4041">
        <w:rPr>
          <w:sz w:val="20"/>
          <w:szCs w:val="20"/>
        </w:rPr>
        <w:t xml:space="preserve"> </w:t>
      </w:r>
      <w:proofErr w:type="spellStart"/>
      <w:r w:rsidRPr="00DE4041">
        <w:rPr>
          <w:sz w:val="20"/>
          <w:szCs w:val="20"/>
        </w:rPr>
        <w:t>consumer</w:t>
      </w:r>
      <w:proofErr w:type="spellEnd"/>
      <w:r w:rsidRPr="00DE4041">
        <w:rPr>
          <w:sz w:val="20"/>
          <w:szCs w:val="20"/>
        </w:rPr>
        <w:t>’</w:t>
      </w:r>
      <w:r w:rsidR="0081420D" w:rsidRPr="00DE4041">
        <w:rPr>
          <w:sz w:val="20"/>
          <w:szCs w:val="20"/>
        </w:rPr>
        <w:t xml:space="preserve"> van ZOOV</w:t>
      </w:r>
      <w:r w:rsidR="003413CE" w:rsidRPr="00DE4041">
        <w:rPr>
          <w:sz w:val="20"/>
          <w:szCs w:val="20"/>
        </w:rPr>
        <w:t xml:space="preserve"> en </w:t>
      </w:r>
      <w:r w:rsidR="00CA3F87">
        <w:rPr>
          <w:sz w:val="20"/>
          <w:szCs w:val="20"/>
        </w:rPr>
        <w:t>GAON</w:t>
      </w:r>
      <w:r w:rsidRPr="00DE4041">
        <w:rPr>
          <w:sz w:val="20"/>
          <w:szCs w:val="20"/>
        </w:rPr>
        <w:t xml:space="preserve">. We zoeken </w:t>
      </w:r>
      <w:r w:rsidR="003413CE" w:rsidRPr="00DE4041">
        <w:rPr>
          <w:sz w:val="20"/>
          <w:szCs w:val="20"/>
        </w:rPr>
        <w:t xml:space="preserve">dus </w:t>
      </w:r>
      <w:r w:rsidRPr="00DE4041">
        <w:rPr>
          <w:sz w:val="20"/>
          <w:szCs w:val="20"/>
        </w:rPr>
        <w:t>een partij die de facturatie</w:t>
      </w:r>
      <w:r w:rsidR="003413CE" w:rsidRPr="00DE4041">
        <w:rPr>
          <w:sz w:val="20"/>
          <w:szCs w:val="20"/>
        </w:rPr>
        <w:t>/incasso</w:t>
      </w:r>
      <w:r w:rsidR="00DE4041" w:rsidRPr="00DE4041">
        <w:rPr>
          <w:sz w:val="20"/>
          <w:szCs w:val="20"/>
        </w:rPr>
        <w:t xml:space="preserve"> </w:t>
      </w:r>
      <w:r w:rsidR="003413CE" w:rsidRPr="00DE4041">
        <w:rPr>
          <w:sz w:val="20"/>
          <w:szCs w:val="20"/>
        </w:rPr>
        <w:t>verzorg</w:t>
      </w:r>
      <w:r w:rsidR="00325446" w:rsidRPr="00DE4041">
        <w:rPr>
          <w:sz w:val="20"/>
          <w:szCs w:val="20"/>
        </w:rPr>
        <w:t>t</w:t>
      </w:r>
      <w:r w:rsidR="003413CE" w:rsidRPr="00DE4041">
        <w:rPr>
          <w:sz w:val="20"/>
          <w:szCs w:val="20"/>
        </w:rPr>
        <w:t xml:space="preserve"> </w:t>
      </w:r>
      <w:r w:rsidRPr="00DE4041">
        <w:rPr>
          <w:sz w:val="20"/>
          <w:szCs w:val="20"/>
        </w:rPr>
        <w:t>voor al</w:t>
      </w:r>
      <w:r w:rsidR="003413CE" w:rsidRPr="00DE4041">
        <w:rPr>
          <w:sz w:val="20"/>
          <w:szCs w:val="20"/>
        </w:rPr>
        <w:t xml:space="preserve"> het</w:t>
      </w:r>
      <w:r w:rsidRPr="00DE4041">
        <w:rPr>
          <w:sz w:val="20"/>
          <w:szCs w:val="20"/>
        </w:rPr>
        <w:t xml:space="preserve"> </w:t>
      </w:r>
      <w:r w:rsidR="0081420D" w:rsidRPr="00DE4041">
        <w:rPr>
          <w:sz w:val="20"/>
          <w:szCs w:val="20"/>
        </w:rPr>
        <w:t>(</w:t>
      </w:r>
      <w:r w:rsidRPr="00DE4041">
        <w:rPr>
          <w:sz w:val="20"/>
          <w:szCs w:val="20"/>
        </w:rPr>
        <w:t>deel</w:t>
      </w:r>
      <w:r w:rsidR="0081420D" w:rsidRPr="00DE4041">
        <w:rPr>
          <w:sz w:val="20"/>
          <w:szCs w:val="20"/>
        </w:rPr>
        <w:t>-)</w:t>
      </w:r>
      <w:r w:rsidRPr="00DE4041">
        <w:rPr>
          <w:sz w:val="20"/>
          <w:szCs w:val="20"/>
        </w:rPr>
        <w:t>vervoer (van meerdere bedrijven)</w:t>
      </w:r>
      <w:r w:rsidR="003413CE" w:rsidRPr="00DE4041">
        <w:rPr>
          <w:sz w:val="20"/>
          <w:szCs w:val="20"/>
        </w:rPr>
        <w:t xml:space="preserve"> van </w:t>
      </w:r>
      <w:r w:rsidR="00CA3F87">
        <w:rPr>
          <w:sz w:val="20"/>
          <w:szCs w:val="20"/>
        </w:rPr>
        <w:t>GAON</w:t>
      </w:r>
      <w:r w:rsidR="003413CE" w:rsidRPr="00DE4041">
        <w:rPr>
          <w:sz w:val="20"/>
          <w:szCs w:val="20"/>
        </w:rPr>
        <w:t>, het vervoer van ZOOV Op Maat</w:t>
      </w:r>
      <w:r w:rsidRPr="00DE4041">
        <w:rPr>
          <w:sz w:val="20"/>
          <w:szCs w:val="20"/>
        </w:rPr>
        <w:t xml:space="preserve"> en de OV-abonnementen naar de eindgebruiker (Business </w:t>
      </w:r>
      <w:proofErr w:type="spellStart"/>
      <w:r w:rsidRPr="00DE4041">
        <w:rPr>
          <w:sz w:val="20"/>
          <w:szCs w:val="20"/>
        </w:rPr>
        <w:t>to</w:t>
      </w:r>
      <w:proofErr w:type="spellEnd"/>
      <w:r w:rsidRPr="00DE4041">
        <w:rPr>
          <w:sz w:val="20"/>
          <w:szCs w:val="20"/>
        </w:rPr>
        <w:t xml:space="preserve"> </w:t>
      </w:r>
      <w:proofErr w:type="spellStart"/>
      <w:r w:rsidRPr="00DE4041">
        <w:rPr>
          <w:sz w:val="20"/>
          <w:szCs w:val="20"/>
        </w:rPr>
        <w:t>consumer</w:t>
      </w:r>
      <w:proofErr w:type="spellEnd"/>
      <w:r w:rsidRPr="00DE4041">
        <w:rPr>
          <w:sz w:val="20"/>
          <w:szCs w:val="20"/>
        </w:rPr>
        <w:t>).</w:t>
      </w:r>
    </w:p>
    <w:p w14:paraId="7DC79068" w14:textId="4B558839" w:rsidR="00FA09BC" w:rsidRDefault="008304D3" w:rsidP="00C50C83">
      <w:pPr>
        <w:pStyle w:val="Plattetekst"/>
        <w:kinsoku w:val="0"/>
        <w:overflowPunct w:val="0"/>
        <w:spacing w:line="251" w:lineRule="auto"/>
        <w:ind w:right="913"/>
        <w:rPr>
          <w:highlight w:val="yellow"/>
        </w:rPr>
      </w:pPr>
      <w:r>
        <w:t>D</w:t>
      </w:r>
      <w:r w:rsidR="00FF6BAB">
        <w:t xml:space="preserve">e eindgebruikers kunnen naast </w:t>
      </w:r>
      <w:r>
        <w:t xml:space="preserve">natuurlijke personen </w:t>
      </w:r>
      <w:r w:rsidR="00FF6BAB">
        <w:t xml:space="preserve">ook bedrijven </w:t>
      </w:r>
      <w:r>
        <w:t>zijn.</w:t>
      </w:r>
      <w:r w:rsidR="00BB7AA7" w:rsidRPr="00BB7AA7">
        <w:rPr>
          <w:highlight w:val="yellow"/>
        </w:rPr>
        <w:t xml:space="preserve"> </w:t>
      </w:r>
    </w:p>
    <w:p w14:paraId="7DC898B2" w14:textId="77777777" w:rsidR="00794CAD" w:rsidRDefault="00794CAD" w:rsidP="00C50C83">
      <w:pPr>
        <w:pStyle w:val="Plattetekst"/>
        <w:kinsoku w:val="0"/>
        <w:overflowPunct w:val="0"/>
        <w:spacing w:line="251" w:lineRule="auto"/>
        <w:ind w:right="913"/>
        <w:rPr>
          <w:highlight w:val="yellow"/>
        </w:rPr>
      </w:pPr>
    </w:p>
    <w:p w14:paraId="28A0A55C" w14:textId="7F7FC7D4" w:rsidR="004F0B71" w:rsidRPr="00B77DD4" w:rsidRDefault="00FF6BAB" w:rsidP="00B77DD4">
      <w:pPr>
        <w:pStyle w:val="Plattetekst"/>
        <w:kinsoku w:val="0"/>
        <w:overflowPunct w:val="0"/>
        <w:spacing w:line="200" w:lineRule="atLeast"/>
        <w:rPr>
          <w:sz w:val="20"/>
          <w:szCs w:val="20"/>
        </w:rPr>
      </w:pPr>
      <w:r>
        <w:t xml:space="preserve">De opdracht omvat </w:t>
      </w:r>
      <w:r w:rsidR="00BB7AA7" w:rsidRPr="00C66474">
        <w:t xml:space="preserve">het gehele facturatieproces en het beheren van factuurstromen, waaronder het opstellen, versturen en innen van facturen, met een volume van circa  </w:t>
      </w:r>
      <w:r w:rsidR="00236323" w:rsidRPr="00C66474">
        <w:t>5</w:t>
      </w:r>
      <w:r>
        <w:t>.</w:t>
      </w:r>
      <w:r w:rsidR="00236323" w:rsidRPr="00C66474">
        <w:t>000-10.000</w:t>
      </w:r>
      <w:r w:rsidR="00BB7AA7" w:rsidRPr="00C66474">
        <w:t xml:space="preserve"> facturen per maand</w:t>
      </w:r>
      <w:r w:rsidR="00B77DD4">
        <w:t xml:space="preserve"> </w:t>
      </w:r>
      <w:r w:rsidR="00B77DD4" w:rsidRPr="00B77DD4">
        <w:rPr>
          <w:sz w:val="20"/>
          <w:szCs w:val="20"/>
        </w:rPr>
        <w:t>(voor taxi, deelfiets en deelauto)</w:t>
      </w:r>
      <w:r w:rsidR="00236323" w:rsidRPr="00C66474">
        <w:t xml:space="preserve">. </w:t>
      </w:r>
      <w:r w:rsidR="002C0227">
        <w:t xml:space="preserve">De te innen bedragen variëren van circa </w:t>
      </w:r>
      <w:r>
        <w:t xml:space="preserve">€ </w:t>
      </w:r>
      <w:r w:rsidR="002C0227">
        <w:t>10</w:t>
      </w:r>
      <w:r>
        <w:t xml:space="preserve"> tot € </w:t>
      </w:r>
      <w:r w:rsidR="002C0227">
        <w:t>1</w:t>
      </w:r>
      <w:r>
        <w:t>.</w:t>
      </w:r>
      <w:r w:rsidR="002C0227">
        <w:t xml:space="preserve">000 </w:t>
      </w:r>
      <w:r w:rsidR="004F0B71">
        <w:t>per factuur</w:t>
      </w:r>
      <w:r w:rsidR="002C0227">
        <w:t xml:space="preserve">. </w:t>
      </w:r>
      <w:r>
        <w:t>Het merendeel op basis van een machtiging voor automatische incasso.</w:t>
      </w:r>
    </w:p>
    <w:p w14:paraId="4F66D2C4" w14:textId="299F7796" w:rsidR="00FA09BC" w:rsidRPr="00C66474" w:rsidRDefault="00236323" w:rsidP="00C50C83">
      <w:pPr>
        <w:pStyle w:val="Plattetekst"/>
        <w:kinsoku w:val="0"/>
        <w:overflowPunct w:val="0"/>
        <w:spacing w:line="251" w:lineRule="auto"/>
        <w:ind w:right="913"/>
      </w:pPr>
      <w:r w:rsidRPr="00C66474">
        <w:t>Ook het afhandelen van vragen over de facturen</w:t>
      </w:r>
      <w:r w:rsidR="004F0B71">
        <w:t xml:space="preserve"> hoort bij de gevraagde dienstverlening</w:t>
      </w:r>
      <w:r w:rsidR="00FA09BC" w:rsidRPr="00C66474">
        <w:t>, zo mogelijk via een portaal</w:t>
      </w:r>
      <w:r w:rsidRPr="00C66474">
        <w:t xml:space="preserve">. </w:t>
      </w:r>
    </w:p>
    <w:p w14:paraId="207BF455" w14:textId="642210F7" w:rsidR="008304D3" w:rsidRDefault="00236323" w:rsidP="00C50C83">
      <w:pPr>
        <w:pStyle w:val="Plattetekst"/>
        <w:kinsoku w:val="0"/>
        <w:overflowPunct w:val="0"/>
        <w:spacing w:line="251" w:lineRule="auto"/>
        <w:ind w:right="913"/>
      </w:pPr>
      <w:r w:rsidRPr="00C66474">
        <w:t xml:space="preserve">Bij andere vragen </w:t>
      </w:r>
      <w:r w:rsidR="00FA09BC" w:rsidRPr="00C66474">
        <w:t xml:space="preserve">dan over de facturatie </w:t>
      </w:r>
      <w:r w:rsidRPr="00C66474">
        <w:t xml:space="preserve">kan terug verwezen worden naar ZOOV </w:t>
      </w:r>
      <w:r w:rsidR="00FF6BAB">
        <w:t>B</w:t>
      </w:r>
      <w:r w:rsidRPr="00C66474">
        <w:t>eheer.</w:t>
      </w:r>
    </w:p>
    <w:p w14:paraId="1D4D1C31" w14:textId="77777777" w:rsidR="00794CAD" w:rsidRPr="00C66474" w:rsidRDefault="00794CAD" w:rsidP="00C50C83">
      <w:pPr>
        <w:pStyle w:val="Plattetekst"/>
        <w:kinsoku w:val="0"/>
        <w:overflowPunct w:val="0"/>
        <w:spacing w:line="251" w:lineRule="auto"/>
        <w:ind w:right="913"/>
      </w:pPr>
    </w:p>
    <w:p w14:paraId="5642C994" w14:textId="561AFC5F" w:rsidR="0061367A" w:rsidRDefault="0061367A" w:rsidP="00C50C83">
      <w:pPr>
        <w:pStyle w:val="Plattetekst"/>
        <w:kinsoku w:val="0"/>
        <w:overflowPunct w:val="0"/>
        <w:spacing w:line="251" w:lineRule="auto"/>
        <w:ind w:right="913"/>
      </w:pPr>
      <w:r w:rsidRPr="00C66474">
        <w:lastRenderedPageBreak/>
        <w:t xml:space="preserve">In </w:t>
      </w:r>
      <w:r w:rsidR="00C66474">
        <w:t xml:space="preserve">de </w:t>
      </w:r>
      <w:r w:rsidRPr="00C66474">
        <w:t>bijlage</w:t>
      </w:r>
      <w:r w:rsidR="00C66474" w:rsidRPr="00CA3F87">
        <w:rPr>
          <w:u w:val="single"/>
        </w:rPr>
        <w:t xml:space="preserve">: </w:t>
      </w:r>
      <w:r w:rsidR="005A1457" w:rsidRPr="00CA3F87">
        <w:rPr>
          <w:b/>
          <w:bCs/>
          <w:i/>
          <w:iCs/>
          <w:u w:val="single"/>
        </w:rPr>
        <w:t xml:space="preserve">Processchema </w:t>
      </w:r>
      <w:r w:rsidR="00420DA3">
        <w:rPr>
          <w:b/>
          <w:bCs/>
          <w:i/>
          <w:iCs/>
          <w:u w:val="single"/>
        </w:rPr>
        <w:t xml:space="preserve">facturatie </w:t>
      </w:r>
      <w:r w:rsidR="005A1457" w:rsidRPr="00CA3F87">
        <w:rPr>
          <w:b/>
          <w:bCs/>
          <w:i/>
          <w:iCs/>
          <w:u w:val="single"/>
        </w:rPr>
        <w:t>deelvervoer</w:t>
      </w:r>
      <w:r w:rsidR="00C66474" w:rsidRPr="00CA3F87">
        <w:t xml:space="preserve"> </w:t>
      </w:r>
      <w:r w:rsidRPr="00DE4041">
        <w:t xml:space="preserve"> is</w:t>
      </w:r>
      <w:r>
        <w:t xml:space="preserve"> aangegeven hoe de informatiestromen voor dat proces lopen.</w:t>
      </w:r>
    </w:p>
    <w:p w14:paraId="53ECE7C3" w14:textId="77777777" w:rsidR="008304D3" w:rsidRDefault="008304D3" w:rsidP="00AE3CEB">
      <w:pPr>
        <w:pStyle w:val="Plattetekst"/>
        <w:kinsoku w:val="0"/>
        <w:overflowPunct w:val="0"/>
        <w:spacing w:line="251" w:lineRule="auto"/>
        <w:ind w:right="913"/>
        <w:rPr>
          <w:spacing w:val="-3"/>
        </w:rPr>
      </w:pPr>
    </w:p>
    <w:p w14:paraId="7E636523" w14:textId="77777777" w:rsidR="00251D59" w:rsidRDefault="00AE3CEB" w:rsidP="00AE3CEB">
      <w:pPr>
        <w:pStyle w:val="Plattetekst"/>
        <w:kinsoku w:val="0"/>
        <w:overflowPunct w:val="0"/>
        <w:spacing w:line="251" w:lineRule="auto"/>
        <w:ind w:right="913"/>
        <w:rPr>
          <w:spacing w:val="-3"/>
        </w:rPr>
      </w:pPr>
      <w:r w:rsidRPr="00AE3CEB">
        <w:rPr>
          <w:spacing w:val="-3"/>
        </w:rPr>
        <w:t xml:space="preserve">Met deze marktconsultatie wil </w:t>
      </w:r>
      <w:r w:rsidR="0071304F">
        <w:rPr>
          <w:spacing w:val="-3"/>
        </w:rPr>
        <w:t>de gemeente Winterswijk namens ZOOV Beheer</w:t>
      </w:r>
      <w:r>
        <w:rPr>
          <w:spacing w:val="-3"/>
        </w:rPr>
        <w:t xml:space="preserve"> </w:t>
      </w:r>
      <w:r w:rsidRPr="00AE3CEB">
        <w:rPr>
          <w:spacing w:val="-3"/>
        </w:rPr>
        <w:t>een goed beeld krijgen van de mate van interesse en de mogelijkheden en onmogelijkheden in de markt.</w:t>
      </w:r>
    </w:p>
    <w:p w14:paraId="7BFA3114" w14:textId="6E1F3E62" w:rsidR="00207AEF" w:rsidRDefault="00207AEF" w:rsidP="00207AEF">
      <w:pPr>
        <w:pStyle w:val="Plattetekst"/>
        <w:kinsoku w:val="0"/>
        <w:overflowPunct w:val="0"/>
        <w:spacing w:line="251" w:lineRule="auto"/>
        <w:ind w:right="913"/>
        <w:rPr>
          <w:spacing w:val="-3"/>
        </w:rPr>
      </w:pPr>
      <w:r w:rsidRPr="00DE4041">
        <w:rPr>
          <w:spacing w:val="-3"/>
        </w:rPr>
        <w:t>De resultaten van de marktconsultatie kunnen worden gebruikt om verwerkt te worden in aanbestedingsdocumenten, zonder dat deze herleidbaar zijn tot de deelnemers van de marktconsultatie.</w:t>
      </w:r>
      <w:r w:rsidRPr="00AE3CEB">
        <w:rPr>
          <w:spacing w:val="-3"/>
        </w:rPr>
        <w:t xml:space="preserve"> </w:t>
      </w:r>
    </w:p>
    <w:p w14:paraId="1FCCF4C2" w14:textId="77777777" w:rsidR="00AE3CEB" w:rsidRDefault="00AE3CEB" w:rsidP="00AE3CEB">
      <w:pPr>
        <w:pStyle w:val="Plattetekst"/>
        <w:kinsoku w:val="0"/>
        <w:overflowPunct w:val="0"/>
        <w:spacing w:line="251" w:lineRule="auto"/>
        <w:ind w:right="913"/>
        <w:rPr>
          <w:spacing w:val="-3"/>
        </w:rPr>
      </w:pPr>
    </w:p>
    <w:p w14:paraId="045D3CC5" w14:textId="0FD8481E" w:rsidR="00AE3CEB" w:rsidRDefault="00AE3CEB" w:rsidP="00AE3CEB">
      <w:pPr>
        <w:pStyle w:val="Plattetekst"/>
        <w:kinsoku w:val="0"/>
        <w:overflowPunct w:val="0"/>
        <w:spacing w:line="251" w:lineRule="auto"/>
        <w:ind w:right="913"/>
        <w:rPr>
          <w:spacing w:val="-3"/>
        </w:rPr>
      </w:pPr>
      <w:r w:rsidRPr="00AE3CEB">
        <w:rPr>
          <w:spacing w:val="-3"/>
        </w:rPr>
        <w:t>Voor alle duidelijkheid: het betreft hier GEEN offerteaanvraag</w:t>
      </w:r>
      <w:r w:rsidR="0027504B">
        <w:rPr>
          <w:spacing w:val="-3"/>
        </w:rPr>
        <w:t xml:space="preserve"> maar een vraag over het ve</w:t>
      </w:r>
      <w:r w:rsidR="0061367A">
        <w:rPr>
          <w:spacing w:val="-3"/>
        </w:rPr>
        <w:t>r</w:t>
      </w:r>
      <w:r w:rsidR="0027504B">
        <w:rPr>
          <w:spacing w:val="-3"/>
        </w:rPr>
        <w:t>lenen van een dienst</w:t>
      </w:r>
      <w:r w:rsidRPr="00AE3CEB">
        <w:rPr>
          <w:spacing w:val="-3"/>
        </w:rPr>
        <w:t xml:space="preserve">. </w:t>
      </w:r>
    </w:p>
    <w:p w14:paraId="6D467B62" w14:textId="77777777" w:rsidR="004F0B71" w:rsidRDefault="004F0B71" w:rsidP="00251D59">
      <w:pPr>
        <w:pStyle w:val="Plattetekst"/>
        <w:kinsoku w:val="0"/>
        <w:overflowPunct w:val="0"/>
        <w:spacing w:line="251" w:lineRule="auto"/>
        <w:ind w:left="0" w:right="913"/>
        <w:rPr>
          <w:spacing w:val="-3"/>
        </w:rPr>
      </w:pPr>
    </w:p>
    <w:p w14:paraId="308390B7" w14:textId="77777777" w:rsidR="00BE1897" w:rsidRDefault="005657A3" w:rsidP="00BE1897">
      <w:pPr>
        <w:pStyle w:val="Plattetekst"/>
        <w:kinsoku w:val="0"/>
        <w:overflowPunct w:val="0"/>
        <w:spacing w:line="200" w:lineRule="atLeast"/>
        <w:ind w:left="101"/>
        <w:rPr>
          <w:sz w:val="20"/>
          <w:szCs w:val="20"/>
        </w:rPr>
      </w:pPr>
      <w:r>
        <w:pict w14:anchorId="077CE434">
          <v:group id="Group 13" o:spid="_x0000_s2128" style="width:426.65pt;height:26.5pt;mso-position-horizontal-relative:char;mso-position-vertical-relative:line" coordsize="8563,377">
            <v:shape id="Freeform 14" o:spid="_x0000_s2129" style="position:absolute;left:91;top:60;width:8381;height:255;visibility:visible;mso-wrap-style:square;v-text-anchor:top" coordsize="838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" path="m,255r8381,l8381,,,,,255xe" fillcolor="#dbe4f0" stroked="f">
              <v:path arrowok="t" o:connecttype="custom" o:connectlocs="0,255;8381,255;8381,0;0,0;0,255" o:connectangles="0,0,0,0,0"/>
            </v:shape>
            <v:shape id="Freeform 15" o:spid="_x0000_s2130" style="position:absolute;left:30;top:30;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" path="m,l8501,e" filled="f" strokecolor="#dbe4f0" strokeweight="3.1pt">
              <v:path arrowok="t" o:connecttype="custom" o:connectlocs="0,0;8501,0" o:connectangles="0,0"/>
            </v:shape>
            <v:shape id="Freeform 16" o:spid="_x0000_s2131" style="position:absolute;left:30;top:345;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" path="m,l8501,e" filled="f" strokecolor="#dbe4f0" strokeweight="3.1pt">
              <v:path arrowok="t" o:connecttype="custom" o:connectlocs="0,0;8501,0" o:connectangles="0,0"/>
            </v:shape>
            <v:shape id="Freeform 17" o:spid="_x0000_s2132" style="position:absolute;left:60;top:60;width:20;height:255;visibility:visible;mso-wrap-style:square;v-text-anchor:top" coordsize="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" path="m,l,255e" filled="f" strokecolor="#dbe4f0" strokeweight="3.1pt">
              <v:path arrowok="t" o:connecttype="custom" o:connectlocs="0,0;0,255" o:connectangles="0,0"/>
            </v:shape>
            <v:shape id="Freeform 18" o:spid="_x0000_s2133" style="position:absolute;left:8502;top:60;width:20;height:255;visibility:visible;mso-wrap-style:square;v-text-anchor:top" coordsize="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" path="m,l,255e" filled="f" strokecolor="#dbe4f0" strokeweight="3.1pt">
              <v:path arrowok="t" o:connecttype="custom" o:connectlocs="0,0;0,255" o:connectangles="0,0"/>
            </v:shape>
            <v:shape id="_x0000_s2134" type="#_x0000_t202" style="position:absolute;left:30;width:8503;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5D4B658C" w14:textId="6575D188" w:rsidR="00BE1897" w:rsidRDefault="00BE1897" w:rsidP="00BE1897">
                    <w:pPr>
                      <w:pStyle w:val="Plattetekst"/>
                      <w:tabs>
                        <w:tab w:val="left" w:pos="796"/>
                      </w:tabs>
                      <w:kinsoku w:val="0"/>
                      <w:overflowPunct w:val="0"/>
                      <w:spacing w:before="49"/>
                      <w:ind w:left="0"/>
                      <w:rPr>
                        <w:sz w:val="22"/>
                        <w:szCs w:val="22"/>
                      </w:rPr>
                    </w:pPr>
                    <w:r>
                      <w:rPr>
                        <w:spacing w:val="6"/>
                        <w:sz w:val="22"/>
                        <w:szCs w:val="22"/>
                      </w:rPr>
                      <w:t>1.2</w:t>
                    </w:r>
                    <w:r>
                      <w:rPr>
                        <w:spacing w:val="6"/>
                        <w:sz w:val="22"/>
                        <w:szCs w:val="22"/>
                      </w:rPr>
                      <w:tab/>
                      <w:t xml:space="preserve"> EISEN</w:t>
                    </w:r>
                  </w:p>
                </w:txbxContent>
              </v:textbox>
            </v:shape>
            <w10:anchorlock/>
          </v:group>
        </w:pict>
      </w:r>
    </w:p>
    <w:p w14:paraId="72541A93" w14:textId="77777777" w:rsidR="008304D3" w:rsidRDefault="008304D3" w:rsidP="004F0B71">
      <w:pPr>
        <w:pStyle w:val="Plattetekst"/>
        <w:tabs>
          <w:tab w:val="left" w:pos="796"/>
        </w:tabs>
        <w:kinsoku w:val="0"/>
        <w:overflowPunct w:val="0"/>
        <w:spacing w:before="49"/>
        <w:ind w:left="106"/>
        <w:rPr>
          <w:spacing w:val="-3"/>
        </w:rPr>
      </w:pPr>
    </w:p>
    <w:p w14:paraId="3CBA4E1E" w14:textId="6CE58EF3" w:rsidR="009A204A" w:rsidRPr="000C0C54" w:rsidRDefault="00FF6BAB" w:rsidP="00AE3CEB">
      <w:pPr>
        <w:pStyle w:val="Plattetekst"/>
        <w:kinsoku w:val="0"/>
        <w:overflowPunct w:val="0"/>
        <w:spacing w:line="251" w:lineRule="auto"/>
        <w:ind w:right="913"/>
        <w:rPr>
          <w:spacing w:val="-3"/>
          <w:u w:val="single"/>
        </w:rPr>
      </w:pPr>
      <w:r w:rsidRPr="000C0C54">
        <w:rPr>
          <w:spacing w:val="-3"/>
          <w:u w:val="single"/>
        </w:rPr>
        <w:t xml:space="preserve">1.2.1. </w:t>
      </w:r>
      <w:r w:rsidR="00251D59" w:rsidRPr="000C0C54">
        <w:rPr>
          <w:spacing w:val="-3"/>
          <w:u w:val="single"/>
        </w:rPr>
        <w:t>Eisen aan de factuur</w:t>
      </w:r>
      <w:r w:rsidR="008B60D0" w:rsidRPr="000C0C54">
        <w:rPr>
          <w:spacing w:val="-3"/>
          <w:u w:val="single"/>
        </w:rPr>
        <w:t xml:space="preserve"> Z</w:t>
      </w:r>
      <w:r w:rsidR="000C0C54" w:rsidRPr="000C0C54">
        <w:rPr>
          <w:spacing w:val="-3"/>
          <w:u w:val="single"/>
        </w:rPr>
        <w:t>OOV</w:t>
      </w:r>
      <w:r w:rsidR="008B60D0" w:rsidRPr="000C0C54">
        <w:rPr>
          <w:spacing w:val="-3"/>
          <w:u w:val="single"/>
        </w:rPr>
        <w:t xml:space="preserve"> Beheer</w:t>
      </w:r>
    </w:p>
    <w:p w14:paraId="56864944" w14:textId="77777777" w:rsidR="00F97624" w:rsidRDefault="00F97624" w:rsidP="00F97624">
      <w:pPr>
        <w:pStyle w:val="Plattetekst"/>
        <w:kinsoku w:val="0"/>
        <w:overflowPunct w:val="0"/>
        <w:spacing w:line="251" w:lineRule="auto"/>
        <w:ind w:right="913"/>
        <w:rPr>
          <w:spacing w:val="-3"/>
        </w:rPr>
      </w:pPr>
      <w:r>
        <w:rPr>
          <w:spacing w:val="-3"/>
        </w:rPr>
        <w:t>Op de facturen moet vermeld worden (naast NAW gegevens)  welk type vervoer gebruikt is, op welke datum en tijd, met vertrek- en aankomstadres, waar nodig met het aantal gereisde uren of kilometers.</w:t>
      </w:r>
    </w:p>
    <w:p w14:paraId="78B59FB9" w14:textId="264BEE40" w:rsidR="00F97624" w:rsidRDefault="00F97624" w:rsidP="00F97624">
      <w:pPr>
        <w:pStyle w:val="Plattetekst"/>
        <w:kinsoku w:val="0"/>
        <w:overflowPunct w:val="0"/>
        <w:spacing w:line="251" w:lineRule="auto"/>
        <w:ind w:right="913"/>
        <w:rPr>
          <w:spacing w:val="-3"/>
        </w:rPr>
      </w:pPr>
      <w:r>
        <w:rPr>
          <w:spacing w:val="-3"/>
        </w:rPr>
        <w:t>Uiteraard moeten daarop ook de contactgegevens/logo’s staan van ZOOV /</w:t>
      </w:r>
      <w:r w:rsidR="00CA3F87">
        <w:rPr>
          <w:spacing w:val="-3"/>
        </w:rPr>
        <w:t>GAON</w:t>
      </w:r>
      <w:r>
        <w:rPr>
          <w:spacing w:val="-3"/>
        </w:rPr>
        <w:t xml:space="preserve"> en informatie over het klantenportaal.</w:t>
      </w:r>
    </w:p>
    <w:p w14:paraId="5CEB4550" w14:textId="77777777" w:rsidR="008B60D0" w:rsidRDefault="008B60D0" w:rsidP="008B60D0">
      <w:pPr>
        <w:pStyle w:val="Plattetekst"/>
        <w:kinsoku w:val="0"/>
        <w:overflowPunct w:val="0"/>
        <w:spacing w:line="251" w:lineRule="auto"/>
        <w:ind w:right="913"/>
        <w:rPr>
          <w:spacing w:val="-3"/>
          <w:highlight w:val="yellow"/>
        </w:rPr>
      </w:pPr>
    </w:p>
    <w:p w14:paraId="53C7B27A" w14:textId="48E115C9" w:rsidR="00251D59" w:rsidRPr="000C0C54" w:rsidRDefault="00FF6BAB" w:rsidP="00F97624">
      <w:pPr>
        <w:pStyle w:val="Plattetekst"/>
        <w:kinsoku w:val="0"/>
        <w:overflowPunct w:val="0"/>
        <w:spacing w:line="251" w:lineRule="auto"/>
        <w:ind w:right="913"/>
        <w:rPr>
          <w:spacing w:val="-3"/>
          <w:u w:val="single"/>
        </w:rPr>
      </w:pPr>
      <w:r w:rsidRPr="000C0C54">
        <w:rPr>
          <w:spacing w:val="-3"/>
          <w:u w:val="single"/>
        </w:rPr>
        <w:t xml:space="preserve">1.2.2. </w:t>
      </w:r>
      <w:r w:rsidR="00251D59" w:rsidRPr="000C0C54">
        <w:rPr>
          <w:spacing w:val="-3"/>
          <w:u w:val="single"/>
        </w:rPr>
        <w:t>Eisen aan uw systemen</w:t>
      </w:r>
    </w:p>
    <w:p w14:paraId="2949F849" w14:textId="261CB138" w:rsidR="00B77DD4" w:rsidRDefault="00B77DD4" w:rsidP="00AE3CEB">
      <w:pPr>
        <w:pStyle w:val="Plattetekst"/>
        <w:kinsoku w:val="0"/>
        <w:overflowPunct w:val="0"/>
        <w:spacing w:line="251" w:lineRule="auto"/>
        <w:ind w:right="913"/>
        <w:rPr>
          <w:spacing w:val="-3"/>
        </w:rPr>
      </w:pPr>
      <w:r>
        <w:rPr>
          <w:spacing w:val="-3"/>
        </w:rPr>
        <w:t>Indien u voor de gevraagde dienstverlening een applicatie gebruikt moet deze aan de volgende eisen voldoen:</w:t>
      </w:r>
    </w:p>
    <w:p w14:paraId="2F7504FD" w14:textId="77777777" w:rsidR="00B77DD4" w:rsidRPr="00251D59" w:rsidRDefault="00B77DD4" w:rsidP="00B77DD4">
      <w:pPr>
        <w:pStyle w:val="Plattetekst"/>
        <w:numPr>
          <w:ilvl w:val="0"/>
          <w:numId w:val="14"/>
        </w:numPr>
        <w:kinsoku w:val="0"/>
        <w:overflowPunct w:val="0"/>
        <w:spacing w:line="251" w:lineRule="auto"/>
        <w:ind w:right="913"/>
        <w:rPr>
          <w:spacing w:val="-3"/>
        </w:rPr>
      </w:pPr>
      <w:r w:rsidRPr="00251D59">
        <w:rPr>
          <w:spacing w:val="-3"/>
        </w:rPr>
        <w:t xml:space="preserve">Het moet een web </w:t>
      </w:r>
      <w:proofErr w:type="spellStart"/>
      <w:r w:rsidRPr="00251D59">
        <w:rPr>
          <w:spacing w:val="-3"/>
        </w:rPr>
        <w:t>based</w:t>
      </w:r>
      <w:proofErr w:type="spellEnd"/>
      <w:r w:rsidRPr="00251D59">
        <w:rPr>
          <w:spacing w:val="-3"/>
        </w:rPr>
        <w:t xml:space="preserve"> – SaaS oplossing zijn</w:t>
      </w:r>
    </w:p>
    <w:p w14:paraId="374D35F4" w14:textId="74497E2E" w:rsidR="00B77DD4" w:rsidRPr="00251D59" w:rsidRDefault="007E318C" w:rsidP="00B77DD4">
      <w:pPr>
        <w:pStyle w:val="Plattetekst"/>
        <w:numPr>
          <w:ilvl w:val="0"/>
          <w:numId w:val="14"/>
        </w:numPr>
        <w:kinsoku w:val="0"/>
        <w:overflowPunct w:val="0"/>
        <w:spacing w:line="251" w:lineRule="auto"/>
        <w:ind w:right="913"/>
        <w:rPr>
          <w:spacing w:val="-3"/>
        </w:rPr>
      </w:pPr>
      <w:r w:rsidRPr="00251D59">
        <w:rPr>
          <w:spacing w:val="-3"/>
        </w:rPr>
        <w:t>Het m</w:t>
      </w:r>
      <w:r w:rsidR="00B77DD4" w:rsidRPr="00251D59">
        <w:rPr>
          <w:spacing w:val="-3"/>
        </w:rPr>
        <w:t>oet voldoen aan de BIO</w:t>
      </w:r>
    </w:p>
    <w:p w14:paraId="281B9587" w14:textId="1FCFE2B7" w:rsidR="00B77DD4" w:rsidRPr="00251D59" w:rsidRDefault="007E318C" w:rsidP="00B77DD4">
      <w:pPr>
        <w:pStyle w:val="Plattetekst"/>
        <w:numPr>
          <w:ilvl w:val="0"/>
          <w:numId w:val="14"/>
        </w:numPr>
        <w:kinsoku w:val="0"/>
        <w:overflowPunct w:val="0"/>
        <w:spacing w:line="251" w:lineRule="auto"/>
        <w:ind w:right="913"/>
        <w:rPr>
          <w:spacing w:val="-3"/>
        </w:rPr>
      </w:pPr>
      <w:r w:rsidRPr="00251D59">
        <w:rPr>
          <w:spacing w:val="-3"/>
        </w:rPr>
        <w:t>En het m</w:t>
      </w:r>
      <w:r w:rsidR="00B77DD4" w:rsidRPr="00251D59">
        <w:rPr>
          <w:spacing w:val="-3"/>
        </w:rPr>
        <w:t>oet voldoen aan de AVG</w:t>
      </w:r>
    </w:p>
    <w:p w14:paraId="4544253F" w14:textId="77777777" w:rsidR="00B77DD4" w:rsidRPr="00251D59" w:rsidRDefault="00B77DD4" w:rsidP="00B77DD4">
      <w:pPr>
        <w:pStyle w:val="Plattetekst"/>
        <w:numPr>
          <w:ilvl w:val="0"/>
          <w:numId w:val="14"/>
        </w:numPr>
        <w:kinsoku w:val="0"/>
        <w:overflowPunct w:val="0"/>
        <w:spacing w:line="251" w:lineRule="auto"/>
        <w:ind w:right="913"/>
        <w:rPr>
          <w:spacing w:val="-3"/>
          <w:lang w:val="en-US"/>
        </w:rPr>
      </w:pPr>
      <w:r w:rsidRPr="00251D59">
        <w:rPr>
          <w:spacing w:val="-3"/>
          <w:lang w:val="en-US"/>
        </w:rPr>
        <w:t xml:space="preserve">Privacy- </w:t>
      </w:r>
      <w:proofErr w:type="spellStart"/>
      <w:r w:rsidRPr="00251D59">
        <w:rPr>
          <w:spacing w:val="-3"/>
          <w:lang w:val="en-US"/>
        </w:rPr>
        <w:t>en</w:t>
      </w:r>
      <w:proofErr w:type="spellEnd"/>
      <w:r w:rsidRPr="00251D59">
        <w:rPr>
          <w:spacing w:val="-3"/>
          <w:lang w:val="en-US"/>
        </w:rPr>
        <w:t xml:space="preserve"> security by design</w:t>
      </w:r>
    </w:p>
    <w:p w14:paraId="790EE4FB" w14:textId="433AC95B" w:rsidR="00B65E1D" w:rsidRPr="00251D59" w:rsidRDefault="00B65E1D" w:rsidP="00B77DD4">
      <w:pPr>
        <w:pStyle w:val="Plattetekst"/>
        <w:numPr>
          <w:ilvl w:val="0"/>
          <w:numId w:val="14"/>
        </w:numPr>
        <w:kinsoku w:val="0"/>
        <w:overflowPunct w:val="0"/>
        <w:spacing w:line="251" w:lineRule="auto"/>
        <w:ind w:right="913"/>
        <w:rPr>
          <w:spacing w:val="-3"/>
        </w:rPr>
      </w:pPr>
      <w:r w:rsidRPr="00251D59">
        <w:rPr>
          <w:spacing w:val="-3"/>
        </w:rPr>
        <w:t>Een klantenportaal moet voldoen aan de</w:t>
      </w:r>
      <w:r w:rsidRPr="00251D59">
        <w:rPr>
          <w:rFonts w:ascii="Times New Roman" w:hAnsi="Times New Roman" w:cs="Times New Roman"/>
          <w:sz w:val="20"/>
          <w:szCs w:val="20"/>
        </w:rPr>
        <w:t xml:space="preserve"> </w:t>
      </w:r>
      <w:r w:rsidRPr="00251D59">
        <w:rPr>
          <w:spacing w:val="-3"/>
        </w:rPr>
        <w:t xml:space="preserve">toegankelijkheidsvereisten (BDTO) </w:t>
      </w:r>
    </w:p>
    <w:p w14:paraId="6255CD7B" w14:textId="603A7D4A" w:rsidR="00B77DD4" w:rsidRPr="00251D59" w:rsidRDefault="00B65E1D" w:rsidP="00B77DD4">
      <w:pPr>
        <w:pStyle w:val="Plattetekst"/>
        <w:numPr>
          <w:ilvl w:val="0"/>
          <w:numId w:val="14"/>
        </w:numPr>
        <w:kinsoku w:val="0"/>
        <w:overflowPunct w:val="0"/>
        <w:spacing w:line="251" w:lineRule="auto"/>
        <w:ind w:right="913"/>
        <w:rPr>
          <w:spacing w:val="-3"/>
        </w:rPr>
      </w:pPr>
      <w:r w:rsidRPr="00251D59">
        <w:rPr>
          <w:spacing w:val="-3"/>
        </w:rPr>
        <w:t>Alle</w:t>
      </w:r>
      <w:r w:rsidR="007E318C" w:rsidRPr="00251D59">
        <w:rPr>
          <w:spacing w:val="-3"/>
        </w:rPr>
        <w:t xml:space="preserve"> opgeslagen data</w:t>
      </w:r>
      <w:r w:rsidRPr="00251D59">
        <w:rPr>
          <w:spacing w:val="-3"/>
        </w:rPr>
        <w:t xml:space="preserve"> m</w:t>
      </w:r>
      <w:r w:rsidR="00B77DD4" w:rsidRPr="00251D59">
        <w:rPr>
          <w:spacing w:val="-3"/>
        </w:rPr>
        <w:t>oet kunnen voldoen aan Archiefwet.</w:t>
      </w:r>
    </w:p>
    <w:p w14:paraId="6C6C2DF0" w14:textId="77777777" w:rsidR="00640736" w:rsidRDefault="00640736" w:rsidP="00AE3CEB">
      <w:pPr>
        <w:pStyle w:val="Plattetekst"/>
        <w:kinsoku w:val="0"/>
        <w:overflowPunct w:val="0"/>
        <w:spacing w:line="251" w:lineRule="auto"/>
        <w:ind w:right="913"/>
        <w:rPr>
          <w:spacing w:val="-3"/>
        </w:rPr>
      </w:pPr>
    </w:p>
    <w:p w14:paraId="68FBA8B0" w14:textId="77777777" w:rsidR="0045611A" w:rsidRDefault="0045611A" w:rsidP="004F0B71">
      <w:pPr>
        <w:pStyle w:val="Plattetekst"/>
        <w:tabs>
          <w:tab w:val="left" w:pos="796"/>
        </w:tabs>
        <w:kinsoku w:val="0"/>
        <w:overflowPunct w:val="0"/>
        <w:spacing w:before="49"/>
        <w:ind w:left="106"/>
        <w:rPr>
          <w:sz w:val="7"/>
          <w:szCs w:val="7"/>
        </w:rPr>
      </w:pPr>
    </w:p>
    <w:p w14:paraId="19834F44" w14:textId="3DCD6A49" w:rsidR="0045611A" w:rsidRDefault="005657A3">
      <w:pPr>
        <w:pStyle w:val="Plattetekst"/>
        <w:kinsoku w:val="0"/>
        <w:overflowPunct w:val="0"/>
        <w:spacing w:line="200" w:lineRule="atLeast"/>
        <w:ind w:left="101"/>
        <w:rPr>
          <w:sz w:val="20"/>
          <w:szCs w:val="20"/>
        </w:rPr>
      </w:pPr>
      <w:r>
        <w:pict w14:anchorId="130444FA">
          <v:group id="Group 59" o:spid="_x0000_s2105" style="width:428.15pt;height:18.9pt;mso-position-horizontal-relative:char;mso-position-vertical-relative:line" coordsize="8563,378">
            <v:shape id="Freeform 60" o:spid="_x0000_s2106" style="position:absolute;left:91;top:60;width:8381;height:256;visibility:visible;mso-wrap-style:square;v-text-anchor:top" coordsize="838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" path="m,255r8381,l8381,,,,,255xe" fillcolor="#4f81bc" stroked="f">
              <v:path arrowok="t" o:connecttype="custom" o:connectlocs="0,255;8381,255;8381,0;0,0;0,255" o:connectangles="0,0,0,0,0"/>
            </v:shape>
            <v:shape id="Freeform 61" o:spid="_x0000_s2107" style="position:absolute;left:30;top:30;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" path="m,l8501,e" filled="f" strokecolor="#4f81bc" strokeweight="3.1pt">
              <v:path arrowok="t" o:connecttype="custom" o:connectlocs="0,0;8501,0" o:connectangles="0,0"/>
            </v:shape>
            <v:shape id="Freeform 62" o:spid="_x0000_s2108" style="position:absolute;left:30;top:346;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" path="m,l8501,e" filled="f" strokecolor="#4f81bc" strokeweight="3.1pt">
              <v:path arrowok="t" o:connecttype="custom" o:connectlocs="0,0;8501,0" o:connectangles="0,0"/>
            </v:shape>
            <v:shape id="Freeform 63" o:spid="_x0000_s2109" style="position:absolute;left:60;top:60;width:20;height:256;visibility:visible;mso-wrap-style:square;v-text-anchor:top" coordsize="2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" path="m,l,255e" filled="f" strokecolor="#4f81bc" strokeweight="3.1pt">
              <v:path arrowok="t" o:connecttype="custom" o:connectlocs="0,0;0,255" o:connectangles="0,0"/>
            </v:shape>
            <v:shape id="Freeform 64" o:spid="_x0000_s2110" style="position:absolute;left:8502;top:60;width:20;height:256;visibility:visible;mso-wrap-style:square;v-text-anchor:top" coordsize="2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" path="m,l,255e" filled="f" strokecolor="#4f81bc" strokeweight="3.1pt">
              <v:path arrowok="t" o:connecttype="custom" o:connectlocs="0,0;0,255" o:connectangles="0,0"/>
            </v:shape>
            <v:shape id="Text Box 65" o:spid="_x0000_s2111" type="#_x0000_t202" style="position:absolute;left:30;width:8503;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61CFA233" w14:textId="47B9493D" w:rsidR="00556DE7" w:rsidRDefault="00556DE7">
                    <w:pPr>
                      <w:pStyle w:val="Plattetekst"/>
                      <w:kinsoku w:val="0"/>
                      <w:overflowPunct w:val="0"/>
                      <w:spacing w:before="34"/>
                      <w:ind w:left="91"/>
                      <w:rPr>
                        <w:color w:val="000000"/>
                        <w:sz w:val="22"/>
                        <w:szCs w:val="22"/>
                      </w:rPr>
                    </w:pPr>
                    <w:r>
                      <w:rPr>
                        <w:b/>
                        <w:bCs/>
                        <w:color w:val="FFFFFF"/>
                        <w:spacing w:val="3"/>
                        <w:sz w:val="22"/>
                        <w:szCs w:val="22"/>
                      </w:rPr>
                      <w:t>2.</w:t>
                    </w:r>
                    <w:r>
                      <w:rPr>
                        <w:b/>
                        <w:bCs/>
                        <w:color w:val="FFFFFF"/>
                        <w:sz w:val="22"/>
                        <w:szCs w:val="22"/>
                      </w:rPr>
                      <w:t xml:space="preserve">  </w:t>
                    </w:r>
                    <w:r>
                      <w:rPr>
                        <w:b/>
                        <w:bCs/>
                        <w:color w:val="FFFFFF"/>
                        <w:spacing w:val="57"/>
                        <w:sz w:val="22"/>
                        <w:szCs w:val="22"/>
                      </w:rPr>
                      <w:t xml:space="preserve"> </w:t>
                    </w:r>
                    <w:r>
                      <w:rPr>
                        <w:b/>
                        <w:bCs/>
                        <w:color w:val="FFFFFF"/>
                        <w:spacing w:val="26"/>
                        <w:sz w:val="22"/>
                        <w:szCs w:val="22"/>
                      </w:rPr>
                      <w:t>BESCHRIJVING VRAGEN CONSULTATIE</w:t>
                    </w:r>
                  </w:p>
                </w:txbxContent>
              </v:textbox>
            </v:shape>
            <w10:anchorlock/>
          </v:group>
        </w:pict>
      </w:r>
    </w:p>
    <w:p w14:paraId="392ACCEF" w14:textId="77777777" w:rsidR="0045611A" w:rsidRDefault="0045611A">
      <w:pPr>
        <w:pStyle w:val="Plattetekst"/>
        <w:kinsoku w:val="0"/>
        <w:overflowPunct w:val="0"/>
        <w:ind w:left="0"/>
        <w:rPr>
          <w:sz w:val="7"/>
          <w:szCs w:val="7"/>
        </w:rPr>
      </w:pPr>
    </w:p>
    <w:p w14:paraId="5962702E" w14:textId="77777777" w:rsidR="008148F8" w:rsidRDefault="008148F8">
      <w:pPr>
        <w:pStyle w:val="Plattetekst"/>
        <w:kinsoku w:val="0"/>
        <w:overflowPunct w:val="0"/>
        <w:spacing w:line="200" w:lineRule="atLeast"/>
        <w:ind w:left="101"/>
        <w:rPr>
          <w:sz w:val="20"/>
          <w:szCs w:val="20"/>
        </w:rPr>
      </w:pPr>
    </w:p>
    <w:p w14:paraId="42E0B6D4" w14:textId="10A26397" w:rsidR="008A4147" w:rsidRDefault="001C2DDB">
      <w:pPr>
        <w:pStyle w:val="Plattetekst"/>
        <w:kinsoku w:val="0"/>
        <w:overflowPunct w:val="0"/>
        <w:spacing w:line="200" w:lineRule="atLeast"/>
        <w:ind w:left="101"/>
        <w:rPr>
          <w:sz w:val="20"/>
          <w:szCs w:val="20"/>
        </w:rPr>
      </w:pPr>
      <w:r>
        <w:rPr>
          <w:sz w:val="20"/>
          <w:szCs w:val="20"/>
        </w:rPr>
        <w:t xml:space="preserve">In de </w:t>
      </w:r>
      <w:r w:rsidRPr="004F0B71">
        <w:rPr>
          <w:sz w:val="20"/>
          <w:szCs w:val="20"/>
        </w:rPr>
        <w:t>bijlag</w:t>
      </w:r>
      <w:r w:rsidR="003A4216" w:rsidRPr="004F0B71">
        <w:rPr>
          <w:sz w:val="20"/>
          <w:szCs w:val="20"/>
        </w:rPr>
        <w:t>e:</w:t>
      </w:r>
      <w:r w:rsidR="003A4216">
        <w:rPr>
          <w:sz w:val="20"/>
          <w:szCs w:val="20"/>
        </w:rPr>
        <w:t xml:space="preserve"> </w:t>
      </w:r>
      <w:r w:rsidR="00CA3F87" w:rsidRPr="00794CAD">
        <w:rPr>
          <w:b/>
          <w:bCs/>
          <w:i/>
          <w:iCs/>
          <w:sz w:val="20"/>
          <w:szCs w:val="20"/>
          <w:u w:val="single"/>
        </w:rPr>
        <w:t>Antwoordformulier</w:t>
      </w:r>
      <w:r w:rsidR="00794CAD">
        <w:rPr>
          <w:b/>
          <w:bCs/>
          <w:i/>
          <w:iCs/>
          <w:sz w:val="20"/>
          <w:szCs w:val="20"/>
        </w:rPr>
        <w:t xml:space="preserve"> </w:t>
      </w:r>
      <w:r>
        <w:rPr>
          <w:sz w:val="20"/>
          <w:szCs w:val="20"/>
        </w:rPr>
        <w:t xml:space="preserve">vindt u </w:t>
      </w:r>
      <w:r w:rsidR="004E6819">
        <w:rPr>
          <w:sz w:val="20"/>
          <w:szCs w:val="20"/>
        </w:rPr>
        <w:t xml:space="preserve">de </w:t>
      </w:r>
      <w:r w:rsidR="004F0B71">
        <w:rPr>
          <w:sz w:val="20"/>
          <w:szCs w:val="20"/>
        </w:rPr>
        <w:t>belangrijkste vragen</w:t>
      </w:r>
      <w:r w:rsidR="00CA3F87">
        <w:rPr>
          <w:sz w:val="20"/>
          <w:szCs w:val="20"/>
        </w:rPr>
        <w:t>,</w:t>
      </w:r>
      <w:r w:rsidR="009A204A">
        <w:rPr>
          <w:sz w:val="20"/>
          <w:szCs w:val="20"/>
        </w:rPr>
        <w:t xml:space="preserve"> </w:t>
      </w:r>
      <w:r w:rsidR="00345490">
        <w:rPr>
          <w:sz w:val="20"/>
          <w:szCs w:val="20"/>
        </w:rPr>
        <w:t>met</w:t>
      </w:r>
      <w:r w:rsidR="009A204A">
        <w:rPr>
          <w:sz w:val="20"/>
          <w:szCs w:val="20"/>
        </w:rPr>
        <w:t xml:space="preserve"> </w:t>
      </w:r>
      <w:r w:rsidR="008A4147">
        <w:rPr>
          <w:sz w:val="20"/>
          <w:szCs w:val="20"/>
        </w:rPr>
        <w:t xml:space="preserve">op onderdelen nog aanvullende </w:t>
      </w:r>
      <w:r w:rsidR="009A204A">
        <w:rPr>
          <w:sz w:val="20"/>
          <w:szCs w:val="20"/>
        </w:rPr>
        <w:t xml:space="preserve">specifieke </w:t>
      </w:r>
      <w:r w:rsidR="008A4147">
        <w:rPr>
          <w:sz w:val="20"/>
          <w:szCs w:val="20"/>
        </w:rPr>
        <w:t>vragen</w:t>
      </w:r>
      <w:r w:rsidR="009A204A">
        <w:rPr>
          <w:sz w:val="20"/>
          <w:szCs w:val="20"/>
        </w:rPr>
        <w:t>.</w:t>
      </w:r>
    </w:p>
    <w:p w14:paraId="56579201" w14:textId="06FA1412" w:rsidR="008A4147" w:rsidRDefault="009A204A">
      <w:pPr>
        <w:pStyle w:val="Plattetekst"/>
        <w:kinsoku w:val="0"/>
        <w:overflowPunct w:val="0"/>
        <w:spacing w:line="200" w:lineRule="atLeast"/>
        <w:ind w:left="101"/>
        <w:rPr>
          <w:sz w:val="20"/>
          <w:szCs w:val="20"/>
        </w:rPr>
      </w:pPr>
      <w:r>
        <w:rPr>
          <w:sz w:val="20"/>
          <w:szCs w:val="20"/>
        </w:rPr>
        <w:t xml:space="preserve"> </w:t>
      </w:r>
      <w:r w:rsidR="001C2DDB">
        <w:rPr>
          <w:sz w:val="20"/>
          <w:szCs w:val="20"/>
        </w:rPr>
        <w:t xml:space="preserve"> </w:t>
      </w:r>
    </w:p>
    <w:p w14:paraId="6A8FF5C9" w14:textId="7D3FF228" w:rsidR="001C2DDB" w:rsidRDefault="008A4147" w:rsidP="008A4147">
      <w:pPr>
        <w:pStyle w:val="Plattetekst"/>
        <w:kinsoku w:val="0"/>
        <w:overflowPunct w:val="0"/>
        <w:spacing w:line="200" w:lineRule="atLeast"/>
        <w:ind w:left="101"/>
        <w:rPr>
          <w:sz w:val="20"/>
          <w:szCs w:val="20"/>
        </w:rPr>
      </w:pPr>
      <w:r>
        <w:rPr>
          <w:sz w:val="20"/>
          <w:szCs w:val="20"/>
        </w:rPr>
        <w:t xml:space="preserve">De </w:t>
      </w:r>
      <w:r w:rsidR="00CA3F87">
        <w:rPr>
          <w:sz w:val="20"/>
          <w:szCs w:val="20"/>
        </w:rPr>
        <w:t>vragen</w:t>
      </w:r>
      <w:r w:rsidR="007E318C">
        <w:rPr>
          <w:sz w:val="20"/>
          <w:szCs w:val="20"/>
        </w:rPr>
        <w:t xml:space="preserve"> </w:t>
      </w:r>
      <w:r>
        <w:rPr>
          <w:sz w:val="20"/>
          <w:szCs w:val="20"/>
        </w:rPr>
        <w:t xml:space="preserve">die we u voorleggen zijn: </w:t>
      </w:r>
    </w:p>
    <w:p w14:paraId="1DD7A12B" w14:textId="77777777" w:rsidR="001C2DDB" w:rsidRDefault="001C2DDB" w:rsidP="001C2DDB">
      <w:pPr>
        <w:pStyle w:val="Plattetekst"/>
        <w:kinsoku w:val="0"/>
        <w:overflowPunct w:val="0"/>
        <w:spacing w:line="200" w:lineRule="atLeast"/>
        <w:ind w:left="0"/>
        <w:rPr>
          <w:sz w:val="20"/>
          <w:szCs w:val="20"/>
        </w:rPr>
      </w:pPr>
    </w:p>
    <w:p w14:paraId="5AEE6378" w14:textId="7E39545F" w:rsidR="00C20CE7" w:rsidRPr="00CC6CA3" w:rsidRDefault="004E6819" w:rsidP="00CC6CA3">
      <w:pPr>
        <w:pStyle w:val="Plattetekst"/>
        <w:numPr>
          <w:ilvl w:val="0"/>
          <w:numId w:val="16"/>
        </w:numPr>
        <w:kinsoku w:val="0"/>
        <w:overflowPunct w:val="0"/>
        <w:spacing w:line="200" w:lineRule="atLeast"/>
        <w:rPr>
          <w:sz w:val="20"/>
          <w:szCs w:val="20"/>
        </w:rPr>
      </w:pPr>
      <w:r w:rsidRPr="009F3080">
        <w:rPr>
          <w:sz w:val="20"/>
          <w:szCs w:val="20"/>
        </w:rPr>
        <w:t>Kunt u</w:t>
      </w:r>
      <w:r w:rsidR="00FF6BAB">
        <w:rPr>
          <w:sz w:val="20"/>
          <w:szCs w:val="20"/>
        </w:rPr>
        <w:t xml:space="preserve"> gemotiveerd aangeven of u</w:t>
      </w:r>
      <w:r w:rsidRPr="009F3080">
        <w:rPr>
          <w:sz w:val="20"/>
          <w:szCs w:val="20"/>
        </w:rPr>
        <w:t>, conform het voorgestelde schema</w:t>
      </w:r>
      <w:r w:rsidR="003B184B">
        <w:rPr>
          <w:sz w:val="20"/>
          <w:szCs w:val="20"/>
        </w:rPr>
        <w:t xml:space="preserve"> (</w:t>
      </w:r>
      <w:r w:rsidR="003B184B" w:rsidRPr="004F0B71">
        <w:rPr>
          <w:sz w:val="20"/>
          <w:szCs w:val="20"/>
        </w:rPr>
        <w:t>zie bijlage</w:t>
      </w:r>
      <w:r w:rsidR="004F0B71">
        <w:rPr>
          <w:sz w:val="20"/>
          <w:szCs w:val="20"/>
        </w:rPr>
        <w:t xml:space="preserve"> </w:t>
      </w:r>
      <w:r w:rsidR="00CA3F87" w:rsidRPr="00CA3F87">
        <w:rPr>
          <w:b/>
          <w:bCs/>
          <w:i/>
          <w:iCs/>
          <w:u w:val="single"/>
        </w:rPr>
        <w:t xml:space="preserve">Processchema </w:t>
      </w:r>
      <w:r w:rsidR="00420DA3">
        <w:rPr>
          <w:b/>
          <w:bCs/>
          <w:i/>
          <w:iCs/>
          <w:u w:val="single"/>
        </w:rPr>
        <w:t xml:space="preserve">facturatie </w:t>
      </w:r>
      <w:r w:rsidR="00CA3F87" w:rsidRPr="00CA3F87">
        <w:rPr>
          <w:b/>
          <w:bCs/>
          <w:i/>
          <w:iCs/>
          <w:u w:val="single"/>
        </w:rPr>
        <w:t>deelvervoer</w:t>
      </w:r>
      <w:r w:rsidR="00CA3F87" w:rsidRPr="00CA3F87">
        <w:rPr>
          <w:u w:val="single"/>
        </w:rPr>
        <w:t>)</w:t>
      </w:r>
      <w:r w:rsidRPr="00CA3F87">
        <w:rPr>
          <w:sz w:val="20"/>
          <w:szCs w:val="20"/>
        </w:rPr>
        <w:t>, de facturatie</w:t>
      </w:r>
      <w:r w:rsidR="001F7711">
        <w:rPr>
          <w:sz w:val="20"/>
          <w:szCs w:val="20"/>
        </w:rPr>
        <w:t xml:space="preserve">, </w:t>
      </w:r>
      <w:r w:rsidRPr="009F3080">
        <w:rPr>
          <w:sz w:val="20"/>
          <w:szCs w:val="20"/>
        </w:rPr>
        <w:t>incasso</w:t>
      </w:r>
      <w:r w:rsidR="001F7711">
        <w:rPr>
          <w:sz w:val="20"/>
          <w:szCs w:val="20"/>
        </w:rPr>
        <w:t>’</w:t>
      </w:r>
      <w:r w:rsidRPr="009F3080">
        <w:rPr>
          <w:sz w:val="20"/>
          <w:szCs w:val="20"/>
        </w:rPr>
        <w:t xml:space="preserve">s </w:t>
      </w:r>
      <w:r w:rsidR="001F7711">
        <w:rPr>
          <w:sz w:val="20"/>
          <w:szCs w:val="20"/>
        </w:rPr>
        <w:t xml:space="preserve">en </w:t>
      </w:r>
      <w:proofErr w:type="spellStart"/>
      <w:r w:rsidR="001F7711">
        <w:rPr>
          <w:sz w:val="20"/>
          <w:szCs w:val="20"/>
        </w:rPr>
        <w:t>Ideal</w:t>
      </w:r>
      <w:proofErr w:type="spellEnd"/>
      <w:r w:rsidR="005657A3">
        <w:rPr>
          <w:sz w:val="20"/>
          <w:szCs w:val="20"/>
        </w:rPr>
        <w:t>/online</w:t>
      </w:r>
      <w:r w:rsidR="001F7711">
        <w:rPr>
          <w:sz w:val="20"/>
          <w:szCs w:val="20"/>
        </w:rPr>
        <w:t xml:space="preserve"> betalingen </w:t>
      </w:r>
      <w:r w:rsidRPr="009F3080">
        <w:rPr>
          <w:sz w:val="20"/>
          <w:szCs w:val="20"/>
        </w:rPr>
        <w:t xml:space="preserve">voor </w:t>
      </w:r>
      <w:r w:rsidR="00FF6BAB">
        <w:rPr>
          <w:sz w:val="20"/>
          <w:szCs w:val="20"/>
        </w:rPr>
        <w:t xml:space="preserve">ZOOV Op Maat, </w:t>
      </w:r>
      <w:r w:rsidR="00470A77">
        <w:rPr>
          <w:sz w:val="20"/>
          <w:szCs w:val="20"/>
        </w:rPr>
        <w:t>deel</w:t>
      </w:r>
      <w:r w:rsidRPr="009F3080">
        <w:rPr>
          <w:sz w:val="20"/>
          <w:szCs w:val="20"/>
        </w:rPr>
        <w:t xml:space="preserve">vervoer </w:t>
      </w:r>
      <w:r w:rsidR="00470A77">
        <w:rPr>
          <w:sz w:val="20"/>
          <w:szCs w:val="20"/>
        </w:rPr>
        <w:t xml:space="preserve">en OV-abonnementen </w:t>
      </w:r>
      <w:r w:rsidRPr="009F3080">
        <w:rPr>
          <w:sz w:val="20"/>
          <w:szCs w:val="20"/>
        </w:rPr>
        <w:t xml:space="preserve">binnen </w:t>
      </w:r>
      <w:r w:rsidR="00CA3F87">
        <w:rPr>
          <w:sz w:val="20"/>
          <w:szCs w:val="20"/>
        </w:rPr>
        <w:t>GAON</w:t>
      </w:r>
      <w:r w:rsidRPr="009F3080">
        <w:rPr>
          <w:sz w:val="20"/>
          <w:szCs w:val="20"/>
        </w:rPr>
        <w:t xml:space="preserve"> </w:t>
      </w:r>
      <w:r w:rsidR="00FF6BAB">
        <w:rPr>
          <w:sz w:val="20"/>
          <w:szCs w:val="20"/>
        </w:rPr>
        <w:t>kunt verzorgen</w:t>
      </w:r>
      <w:r w:rsidRPr="009F3080">
        <w:rPr>
          <w:sz w:val="20"/>
          <w:szCs w:val="20"/>
        </w:rPr>
        <w:t>?</w:t>
      </w:r>
      <w:bookmarkStart w:id="0" w:name="OLE_LINK1"/>
    </w:p>
    <w:bookmarkEnd w:id="0"/>
    <w:p w14:paraId="503BCB9F" w14:textId="77777777" w:rsidR="00846E56" w:rsidRDefault="009F3080" w:rsidP="00846E56">
      <w:pPr>
        <w:pStyle w:val="Plattetekst"/>
        <w:numPr>
          <w:ilvl w:val="0"/>
          <w:numId w:val="16"/>
        </w:numPr>
        <w:kinsoku w:val="0"/>
        <w:overflowPunct w:val="0"/>
        <w:spacing w:line="200" w:lineRule="atLeast"/>
        <w:rPr>
          <w:sz w:val="20"/>
          <w:szCs w:val="20"/>
        </w:rPr>
      </w:pPr>
      <w:r>
        <w:rPr>
          <w:sz w:val="20"/>
          <w:szCs w:val="20"/>
        </w:rPr>
        <w:t>Op welke manier is het financieel risico (storneringen, onbetaalde facturen) af te dekken/te regelen?</w:t>
      </w:r>
    </w:p>
    <w:p w14:paraId="62BDCE18" w14:textId="3E60373C" w:rsidR="00BF32B3" w:rsidRPr="0063631A" w:rsidRDefault="00BF32B3" w:rsidP="00846E56">
      <w:pPr>
        <w:pStyle w:val="Plattetekst"/>
        <w:numPr>
          <w:ilvl w:val="0"/>
          <w:numId w:val="16"/>
        </w:numPr>
        <w:kinsoku w:val="0"/>
        <w:overflowPunct w:val="0"/>
        <w:spacing w:line="200" w:lineRule="atLeast"/>
        <w:rPr>
          <w:sz w:val="20"/>
          <w:szCs w:val="20"/>
        </w:rPr>
      </w:pPr>
      <w:r w:rsidRPr="0063631A">
        <w:rPr>
          <w:sz w:val="20"/>
          <w:szCs w:val="20"/>
        </w:rPr>
        <w:t>Is het mogelijk een klantenportaal in te richten, waar reizigers hun facturen kunnen inzien en met vragen over hun facturen terecht kunnen</w:t>
      </w:r>
      <w:r w:rsidR="007E318C">
        <w:rPr>
          <w:sz w:val="20"/>
          <w:szCs w:val="20"/>
        </w:rPr>
        <w:t xml:space="preserve"> en dat voldoet aan de toegankelijkheidseisen</w:t>
      </w:r>
      <w:r w:rsidRPr="0063631A">
        <w:rPr>
          <w:sz w:val="20"/>
          <w:szCs w:val="20"/>
        </w:rPr>
        <w:t>?</w:t>
      </w:r>
    </w:p>
    <w:p w14:paraId="3FCF422F" w14:textId="60D7DA8F" w:rsidR="007E318C" w:rsidRPr="007E318C" w:rsidRDefault="007E318C" w:rsidP="007E318C">
      <w:pPr>
        <w:pStyle w:val="Plattetekst"/>
        <w:numPr>
          <w:ilvl w:val="0"/>
          <w:numId w:val="16"/>
        </w:numPr>
        <w:kinsoku w:val="0"/>
        <w:overflowPunct w:val="0"/>
        <w:spacing w:line="200" w:lineRule="atLeast"/>
        <w:rPr>
          <w:sz w:val="20"/>
          <w:szCs w:val="20"/>
        </w:rPr>
      </w:pPr>
      <w:r>
        <w:rPr>
          <w:sz w:val="20"/>
          <w:szCs w:val="20"/>
        </w:rPr>
        <w:t>Welke contractvorm en vergoedingssystematiek vindt u hiervoor passend?</w:t>
      </w:r>
    </w:p>
    <w:p w14:paraId="57CDB242" w14:textId="0D9CA9D8" w:rsidR="007E318C" w:rsidRDefault="007E318C" w:rsidP="007E318C">
      <w:pPr>
        <w:pStyle w:val="Plattetekst"/>
        <w:numPr>
          <w:ilvl w:val="0"/>
          <w:numId w:val="16"/>
        </w:numPr>
        <w:kinsoku w:val="0"/>
        <w:overflowPunct w:val="0"/>
        <w:spacing w:line="200" w:lineRule="atLeast"/>
        <w:rPr>
          <w:sz w:val="20"/>
          <w:szCs w:val="20"/>
        </w:rPr>
      </w:pPr>
      <w:r>
        <w:rPr>
          <w:sz w:val="20"/>
          <w:szCs w:val="20"/>
        </w:rPr>
        <w:t>Wat ziet u als de belangrijkste technische, juridische en/of organisatorische uitdaging(en)?</w:t>
      </w:r>
    </w:p>
    <w:p w14:paraId="4CC28572" w14:textId="417BE2E7" w:rsidR="008A4147" w:rsidRPr="00DE4041" w:rsidRDefault="00061CFD" w:rsidP="00061CFD">
      <w:pPr>
        <w:pStyle w:val="Plattetekst"/>
        <w:numPr>
          <w:ilvl w:val="0"/>
          <w:numId w:val="16"/>
        </w:numPr>
        <w:kinsoku w:val="0"/>
        <w:overflowPunct w:val="0"/>
        <w:spacing w:line="200" w:lineRule="atLeast"/>
        <w:rPr>
          <w:sz w:val="20"/>
          <w:szCs w:val="20"/>
        </w:rPr>
      </w:pPr>
      <w:r w:rsidRPr="00B8093D">
        <w:rPr>
          <w:sz w:val="20"/>
          <w:szCs w:val="20"/>
        </w:rPr>
        <w:t xml:space="preserve">Wat zijn richtinggevende uitgaven waarmee de opdrachtgever rekening mee kan houden bij de </w:t>
      </w:r>
      <w:r w:rsidRPr="00DE4041">
        <w:rPr>
          <w:sz w:val="20"/>
          <w:szCs w:val="20"/>
        </w:rPr>
        <w:t>uitvoering van de dienstverlening?</w:t>
      </w:r>
    </w:p>
    <w:p w14:paraId="7F6A6E82" w14:textId="77777777" w:rsidR="00061CFD" w:rsidRDefault="00061CFD" w:rsidP="00061CFD">
      <w:pPr>
        <w:pStyle w:val="Plattetekst"/>
        <w:kinsoku w:val="0"/>
        <w:overflowPunct w:val="0"/>
        <w:spacing w:line="200" w:lineRule="atLeast"/>
        <w:ind w:left="0"/>
        <w:rPr>
          <w:sz w:val="20"/>
          <w:szCs w:val="20"/>
        </w:rPr>
      </w:pPr>
    </w:p>
    <w:p w14:paraId="7A3FA01E" w14:textId="77777777" w:rsidR="00061CFD" w:rsidRPr="00061CFD" w:rsidRDefault="00061CFD" w:rsidP="00061CFD">
      <w:pPr>
        <w:pStyle w:val="Plattetekst"/>
        <w:kinsoku w:val="0"/>
        <w:overflowPunct w:val="0"/>
        <w:spacing w:line="200" w:lineRule="atLeast"/>
        <w:ind w:left="0"/>
        <w:rPr>
          <w:sz w:val="20"/>
          <w:szCs w:val="20"/>
        </w:rPr>
      </w:pPr>
    </w:p>
    <w:p w14:paraId="00452758" w14:textId="40A10789" w:rsidR="008A4147" w:rsidRDefault="008A4147" w:rsidP="008A4147">
      <w:pPr>
        <w:pStyle w:val="Plattetekst"/>
        <w:kinsoku w:val="0"/>
        <w:overflowPunct w:val="0"/>
        <w:spacing w:line="200" w:lineRule="atLeast"/>
        <w:ind w:left="101"/>
        <w:rPr>
          <w:sz w:val="20"/>
          <w:szCs w:val="20"/>
        </w:rPr>
      </w:pPr>
      <w:r w:rsidRPr="00DE4041">
        <w:rPr>
          <w:sz w:val="20"/>
          <w:szCs w:val="20"/>
        </w:rPr>
        <w:t xml:space="preserve">Wij vragen u in </w:t>
      </w:r>
      <w:r w:rsidR="00772AC2">
        <w:rPr>
          <w:sz w:val="20"/>
          <w:szCs w:val="20"/>
        </w:rPr>
        <w:t>het antwoordformulier</w:t>
      </w:r>
      <w:r w:rsidR="00850EC3" w:rsidRPr="00DE4041">
        <w:rPr>
          <w:sz w:val="20"/>
          <w:szCs w:val="20"/>
        </w:rPr>
        <w:t xml:space="preserve"> </w:t>
      </w:r>
      <w:r w:rsidRPr="00DE4041">
        <w:rPr>
          <w:sz w:val="20"/>
          <w:szCs w:val="20"/>
        </w:rPr>
        <w:t xml:space="preserve">uw </w:t>
      </w:r>
      <w:r w:rsidR="00F97624" w:rsidRPr="00DE4041">
        <w:rPr>
          <w:sz w:val="20"/>
          <w:szCs w:val="20"/>
        </w:rPr>
        <w:t>antwoord</w:t>
      </w:r>
      <w:r w:rsidRPr="00DE4041">
        <w:rPr>
          <w:sz w:val="20"/>
          <w:szCs w:val="20"/>
        </w:rPr>
        <w:t xml:space="preserve"> </w:t>
      </w:r>
      <w:r w:rsidR="00F97624" w:rsidRPr="00DE4041">
        <w:rPr>
          <w:sz w:val="20"/>
          <w:szCs w:val="20"/>
        </w:rPr>
        <w:t xml:space="preserve">op deze hoofdvragen </w:t>
      </w:r>
      <w:r w:rsidRPr="00DE4041">
        <w:rPr>
          <w:sz w:val="20"/>
          <w:szCs w:val="20"/>
        </w:rPr>
        <w:t>te</w:t>
      </w:r>
      <w:r w:rsidR="00F97624" w:rsidRPr="00DE4041">
        <w:rPr>
          <w:sz w:val="20"/>
          <w:szCs w:val="20"/>
        </w:rPr>
        <w:t xml:space="preserve"> geven</w:t>
      </w:r>
      <w:r w:rsidRPr="00DE4041">
        <w:rPr>
          <w:sz w:val="20"/>
          <w:szCs w:val="20"/>
        </w:rPr>
        <w:t xml:space="preserve">. U vult </w:t>
      </w:r>
      <w:r w:rsidR="00C50C83" w:rsidRPr="00DE4041">
        <w:rPr>
          <w:sz w:val="20"/>
          <w:szCs w:val="20"/>
        </w:rPr>
        <w:t xml:space="preserve">dit antwoord waar </w:t>
      </w:r>
      <w:r w:rsidR="00F97624" w:rsidRPr="00DE4041">
        <w:rPr>
          <w:sz w:val="20"/>
          <w:szCs w:val="20"/>
        </w:rPr>
        <w:t>mogelijk</w:t>
      </w:r>
      <w:r w:rsidR="00C50C83" w:rsidRPr="00DE4041">
        <w:rPr>
          <w:sz w:val="20"/>
          <w:szCs w:val="20"/>
        </w:rPr>
        <w:t xml:space="preserve"> aan</w:t>
      </w:r>
      <w:r w:rsidR="007E318C" w:rsidRPr="00DE4041">
        <w:rPr>
          <w:sz w:val="20"/>
          <w:szCs w:val="20"/>
        </w:rPr>
        <w:t xml:space="preserve"> met de antwoorden op de detailvragen</w:t>
      </w:r>
      <w:r w:rsidR="00C50C83" w:rsidRPr="00DE4041">
        <w:rPr>
          <w:sz w:val="20"/>
          <w:szCs w:val="20"/>
        </w:rPr>
        <w:t>.</w:t>
      </w:r>
      <w:r w:rsidR="00C50C83">
        <w:rPr>
          <w:sz w:val="20"/>
          <w:szCs w:val="20"/>
        </w:rPr>
        <w:t xml:space="preserve"> </w:t>
      </w:r>
    </w:p>
    <w:p w14:paraId="690B5A93" w14:textId="77777777" w:rsidR="003B184B" w:rsidRDefault="003B184B" w:rsidP="008A4147">
      <w:pPr>
        <w:pStyle w:val="Plattetekst"/>
        <w:kinsoku w:val="0"/>
        <w:overflowPunct w:val="0"/>
        <w:spacing w:line="200" w:lineRule="atLeast"/>
        <w:ind w:left="101"/>
        <w:rPr>
          <w:sz w:val="20"/>
          <w:szCs w:val="20"/>
        </w:rPr>
      </w:pPr>
    </w:p>
    <w:p w14:paraId="23EDD0FA" w14:textId="77777777" w:rsidR="008A4147" w:rsidRDefault="008A4147" w:rsidP="008A4147">
      <w:pPr>
        <w:pStyle w:val="Plattetekst"/>
        <w:kinsoku w:val="0"/>
        <w:overflowPunct w:val="0"/>
        <w:spacing w:line="200" w:lineRule="atLeast"/>
        <w:ind w:left="101"/>
        <w:rPr>
          <w:sz w:val="20"/>
          <w:szCs w:val="20"/>
        </w:rPr>
      </w:pPr>
    </w:p>
    <w:p w14:paraId="35378534" w14:textId="77777777" w:rsidR="00F97624" w:rsidRDefault="00F97624" w:rsidP="008A4147">
      <w:pPr>
        <w:pStyle w:val="Plattetekst"/>
        <w:kinsoku w:val="0"/>
        <w:overflowPunct w:val="0"/>
        <w:spacing w:line="200" w:lineRule="atLeast"/>
        <w:ind w:left="101"/>
        <w:rPr>
          <w:sz w:val="20"/>
          <w:szCs w:val="20"/>
        </w:rPr>
      </w:pPr>
    </w:p>
    <w:p w14:paraId="3A04BA00" w14:textId="7B8DD547" w:rsidR="0045611A" w:rsidRDefault="005657A3" w:rsidP="008A4147">
      <w:pPr>
        <w:pStyle w:val="Plattetekst"/>
        <w:kinsoku w:val="0"/>
        <w:overflowPunct w:val="0"/>
        <w:spacing w:line="200" w:lineRule="atLeast"/>
        <w:rPr>
          <w:sz w:val="20"/>
          <w:szCs w:val="20"/>
        </w:rPr>
      </w:pPr>
      <w:r>
        <w:pict w14:anchorId="20B7CC89">
          <v:group id="Group 141" o:spid="_x0000_s2098" style="width:428.15pt;height:18.9pt;mso-position-horizontal-relative:char;mso-position-vertical-relative:line" coordsize="8563,378">
            <v:shape id="Freeform 142" o:spid="_x0000_s2099" style="position:absolute;left:91;top:60;width:8381;height:256;visibility:visible;mso-wrap-style:square;v-text-anchor:top" coordsize="838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" path="m,255r8381,l8381,,,,,255xe" fillcolor="#4f81bc" stroked="f">
              <v:path arrowok="t" o:connecttype="custom" o:connectlocs="0,255;8381,255;8381,0;0,0;0,255" o:connectangles="0,0,0,0,0"/>
            </v:shape>
            <v:shape id="Freeform 143" o:spid="_x0000_s2100" style="position:absolute;left:30;top:30;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" path="m,l8501,e" filled="f" strokecolor="#4f81bc" strokeweight="3.1pt">
              <v:path arrowok="t" o:connecttype="custom" o:connectlocs="0,0;8501,0" o:connectangles="0,0"/>
            </v:shape>
            <v:shape id="Freeform 144" o:spid="_x0000_s2101" style="position:absolute;left:30;top:346;width:8501;height:20;visibility:visible;mso-wrap-style:square;v-text-anchor:top" coordsize="8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" path="m,l8501,e" filled="f" strokecolor="#4f81bc" strokeweight="3.1pt">
              <v:path arrowok="t" o:connecttype="custom" o:connectlocs="0,0;8501,0" o:connectangles="0,0"/>
            </v:shape>
            <v:shape id="Freeform 145" o:spid="_x0000_s2102" style="position:absolute;left:60;top:60;width:20;height:256;visibility:visible;mso-wrap-style:square;v-text-anchor:top" coordsize="2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" path="m,l,255e" filled="f" strokecolor="#4f81bc" strokeweight="3.1pt">
              <v:path arrowok="t" o:connecttype="custom" o:connectlocs="0,0;0,255" o:connectangles="0,0"/>
            </v:shape>
            <v:shape id="Freeform 146" o:spid="_x0000_s2103" style="position:absolute;left:8502;top:60;width:20;height:256;visibility:visible;mso-wrap-style:square;v-text-anchor:top" coordsize="2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" path="m,l,255e" filled="f" strokecolor="#4f81bc" strokeweight="3.1pt">
              <v:path arrowok="t" o:connecttype="custom" o:connectlocs="0,0;0,255" o:connectangles="0,0"/>
            </v:shape>
            <v:shape id="Text Box 147" o:spid="_x0000_s2104" type="#_x0000_t202" style="position:absolute;left:30;width:8503;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07163867" w14:textId="35330703" w:rsidR="00556DE7" w:rsidRDefault="00556DE7">
                    <w:pPr>
                      <w:pStyle w:val="Plattetekst"/>
                      <w:kinsoku w:val="0"/>
                      <w:overflowPunct w:val="0"/>
                      <w:spacing w:before="34"/>
                      <w:ind w:left="91"/>
                      <w:rPr>
                        <w:color w:val="000000"/>
                        <w:sz w:val="22"/>
                        <w:szCs w:val="22"/>
                      </w:rPr>
                    </w:pPr>
                    <w:r>
                      <w:rPr>
                        <w:b/>
                        <w:bCs/>
                        <w:color w:val="FFFFFF"/>
                        <w:spacing w:val="3"/>
                        <w:sz w:val="22"/>
                        <w:szCs w:val="22"/>
                      </w:rPr>
                      <w:t>3.</w:t>
                    </w:r>
                    <w:r>
                      <w:rPr>
                        <w:b/>
                        <w:bCs/>
                        <w:color w:val="FFFFFF"/>
                        <w:sz w:val="22"/>
                        <w:szCs w:val="22"/>
                      </w:rPr>
                      <w:t xml:space="preserve">  </w:t>
                    </w:r>
                    <w:r>
                      <w:rPr>
                        <w:b/>
                        <w:bCs/>
                        <w:color w:val="FFFFFF"/>
                        <w:spacing w:val="7"/>
                        <w:sz w:val="22"/>
                        <w:szCs w:val="22"/>
                      </w:rPr>
                      <w:t xml:space="preserve"> </w:t>
                    </w:r>
                    <w:r>
                      <w:rPr>
                        <w:b/>
                        <w:bCs/>
                        <w:color w:val="FFFFFF"/>
                        <w:spacing w:val="9"/>
                        <w:sz w:val="22"/>
                        <w:szCs w:val="22"/>
                      </w:rPr>
                      <w:t>BESCHRIJVING  MARKTCONSULTATIEPROCEDURE</w:t>
                    </w:r>
                  </w:p>
                </w:txbxContent>
              </v:textbox>
            </v:shape>
            <w10:anchorlock/>
          </v:group>
        </w:pict>
      </w:r>
    </w:p>
    <w:p w14:paraId="62606F49" w14:textId="77777777" w:rsidR="0045611A" w:rsidRDefault="0045611A">
      <w:pPr>
        <w:pStyle w:val="Plattetekst"/>
        <w:kinsoku w:val="0"/>
        <w:overflowPunct w:val="0"/>
        <w:ind w:left="0"/>
        <w:rPr>
          <w:sz w:val="14"/>
          <w:szCs w:val="14"/>
        </w:rPr>
      </w:pPr>
    </w:p>
    <w:p w14:paraId="289A22D4" w14:textId="6CEAD23E" w:rsidR="0045611A" w:rsidRDefault="0045611A">
      <w:pPr>
        <w:pStyle w:val="Plattetekst"/>
        <w:kinsoku w:val="0"/>
        <w:overflowPunct w:val="0"/>
        <w:spacing w:before="79" w:line="252" w:lineRule="auto"/>
        <w:ind w:right="1178"/>
        <w:rPr>
          <w:spacing w:val="-5"/>
        </w:rPr>
      </w:pPr>
      <w:r>
        <w:rPr>
          <w:spacing w:val="-5"/>
        </w:rPr>
        <w:t>In</w:t>
      </w:r>
      <w:r>
        <w:rPr>
          <w:spacing w:val="27"/>
        </w:rPr>
        <w:t xml:space="preserve"> </w:t>
      </w:r>
      <w:r>
        <w:rPr>
          <w:spacing w:val="-2"/>
        </w:rPr>
        <w:t>de</w:t>
      </w:r>
      <w:r>
        <w:rPr>
          <w:spacing w:val="10"/>
        </w:rPr>
        <w:t xml:space="preserve"> </w:t>
      </w:r>
      <w:r>
        <w:rPr>
          <w:spacing w:val="-6"/>
        </w:rPr>
        <w:t>volgende</w:t>
      </w:r>
      <w:r>
        <w:t xml:space="preserve"> </w:t>
      </w:r>
      <w:r>
        <w:rPr>
          <w:spacing w:val="26"/>
        </w:rPr>
        <w:t xml:space="preserve"> </w:t>
      </w:r>
      <w:r>
        <w:rPr>
          <w:spacing w:val="-5"/>
        </w:rPr>
        <w:t>paragrafen</w:t>
      </w:r>
      <w:r>
        <w:t xml:space="preserve"> </w:t>
      </w:r>
      <w:r>
        <w:rPr>
          <w:spacing w:val="25"/>
        </w:rPr>
        <w:t xml:space="preserve"> </w:t>
      </w:r>
      <w:r>
        <w:rPr>
          <w:spacing w:val="-4"/>
        </w:rPr>
        <w:t>wordt</w:t>
      </w:r>
      <w:r>
        <w:t xml:space="preserve"> </w:t>
      </w:r>
      <w:r>
        <w:rPr>
          <w:spacing w:val="2"/>
        </w:rPr>
        <w:t xml:space="preserve"> </w:t>
      </w:r>
      <w:r>
        <w:rPr>
          <w:spacing w:val="-6"/>
        </w:rPr>
        <w:t>aangegeven</w:t>
      </w:r>
      <w:r w:rsidR="008A4147">
        <w:t xml:space="preserve"> hoe de marktconsultatieprocedure verloopt</w:t>
      </w:r>
      <w:r>
        <w:rPr>
          <w:spacing w:val="-5"/>
        </w:rPr>
        <w:t>.</w:t>
      </w:r>
    </w:p>
    <w:p w14:paraId="60D45F8A" w14:textId="77777777" w:rsidR="00C66474" w:rsidRDefault="00C66474" w:rsidP="00C66474">
      <w:pPr>
        <w:pStyle w:val="Plattetekst"/>
        <w:kinsoku w:val="0"/>
        <w:overflowPunct w:val="0"/>
        <w:spacing w:line="251" w:lineRule="auto"/>
        <w:ind w:right="913"/>
        <w:rPr>
          <w:spacing w:val="-3"/>
        </w:rPr>
      </w:pPr>
      <w:r w:rsidRPr="00AE3CEB">
        <w:rPr>
          <w:spacing w:val="-3"/>
        </w:rPr>
        <w:t xml:space="preserve">Wij verzoeken u de vragen schriftelijk via de berichtenmodule van </w:t>
      </w:r>
      <w:proofErr w:type="spellStart"/>
      <w:r w:rsidRPr="00AE3CEB">
        <w:rPr>
          <w:spacing w:val="-3"/>
        </w:rPr>
        <w:t>Tenderned</w:t>
      </w:r>
      <w:proofErr w:type="spellEnd"/>
      <w:r w:rsidRPr="00AE3CEB">
        <w:rPr>
          <w:spacing w:val="-3"/>
        </w:rPr>
        <w:t xml:space="preserve"> te beantwoorden. </w:t>
      </w:r>
    </w:p>
    <w:p w14:paraId="58D48BA3" w14:textId="065F9C0C" w:rsidR="00C66474" w:rsidRDefault="00C66474" w:rsidP="00C66474">
      <w:pPr>
        <w:pStyle w:val="Plattetekst"/>
        <w:kinsoku w:val="0"/>
        <w:overflowPunct w:val="0"/>
        <w:spacing w:line="251" w:lineRule="auto"/>
        <w:ind w:right="913"/>
        <w:rPr>
          <w:spacing w:val="-3"/>
        </w:rPr>
      </w:pPr>
      <w:r w:rsidRPr="00AE3CEB">
        <w:rPr>
          <w:spacing w:val="-3"/>
        </w:rPr>
        <w:lastRenderedPageBreak/>
        <w:t>Daarnaast kunnen de deelnemers van deze marktconsultatie worden uitgenodigd om de door hen ingediende reactie nader toe te lichten aan de</w:t>
      </w:r>
      <w:r>
        <w:rPr>
          <w:spacing w:val="-3"/>
        </w:rPr>
        <w:t xml:space="preserve"> gemeente. </w:t>
      </w:r>
      <w:r w:rsidRPr="00AE3CEB">
        <w:rPr>
          <w:spacing w:val="-3"/>
        </w:rPr>
        <w:t xml:space="preserve">De door u gegeven informatie zal vertrouwelijk worden behandeld. De </w:t>
      </w:r>
      <w:r>
        <w:rPr>
          <w:spacing w:val="-3"/>
        </w:rPr>
        <w:t>gemeente</w:t>
      </w:r>
      <w:r w:rsidRPr="00AE3CEB">
        <w:rPr>
          <w:spacing w:val="-3"/>
        </w:rPr>
        <w:t xml:space="preserve"> streeft ernaar de marktconsultatie op </w:t>
      </w:r>
      <w:r w:rsidR="00B8093D" w:rsidRPr="00B8093D">
        <w:rPr>
          <w:spacing w:val="-3"/>
        </w:rPr>
        <w:t>12 maart 2024</w:t>
      </w:r>
      <w:r w:rsidRPr="00B8093D">
        <w:rPr>
          <w:spacing w:val="-3"/>
        </w:rPr>
        <w:t xml:space="preserve"> af te ronden.</w:t>
      </w:r>
      <w:r w:rsidRPr="00AE3CEB">
        <w:rPr>
          <w:spacing w:val="-3"/>
        </w:rPr>
        <w:t xml:space="preserve"> </w:t>
      </w:r>
    </w:p>
    <w:p w14:paraId="2EB46006" w14:textId="77777777" w:rsidR="00C66474" w:rsidRDefault="00C66474">
      <w:pPr>
        <w:pStyle w:val="Plattetekst"/>
        <w:kinsoku w:val="0"/>
        <w:overflowPunct w:val="0"/>
        <w:spacing w:before="79" w:line="252" w:lineRule="auto"/>
        <w:ind w:right="1178"/>
      </w:pPr>
    </w:p>
    <w:p w14:paraId="3C36FAA7" w14:textId="77777777" w:rsidR="0045611A" w:rsidRDefault="0045611A">
      <w:pPr>
        <w:pStyle w:val="Plattetekst"/>
        <w:kinsoku w:val="0"/>
        <w:overflowPunct w:val="0"/>
        <w:ind w:left="0"/>
        <w:rPr>
          <w:sz w:val="20"/>
          <w:szCs w:val="20"/>
        </w:rPr>
      </w:pPr>
    </w:p>
    <w:p w14:paraId="243AB821" w14:textId="77777777" w:rsidR="0045611A" w:rsidRDefault="0045611A">
      <w:pPr>
        <w:pStyle w:val="Plattetekst"/>
        <w:kinsoku w:val="0"/>
        <w:overflowPunct w:val="0"/>
        <w:spacing w:before="9"/>
        <w:ind w:left="0"/>
      </w:pPr>
    </w:p>
    <w:p w14:paraId="33F7F0C3" w14:textId="320393B9" w:rsidR="00640736" w:rsidRDefault="005657A3" w:rsidP="00640736">
      <w:pPr>
        <w:pStyle w:val="Plattetekst"/>
        <w:kinsoku w:val="0"/>
        <w:overflowPunct w:val="0"/>
        <w:spacing w:line="200" w:lineRule="atLeast"/>
        <w:ind w:left="110"/>
        <w:rPr>
          <w:sz w:val="20"/>
          <w:szCs w:val="20"/>
        </w:rPr>
      </w:pPr>
      <w:r>
        <w:pict w14:anchorId="1D779871">
          <v:group id="Group 220" o:spid="_x0000_s2090" style="width:426.7pt;height:31.65pt;mso-position-horizontal-relative:char;mso-position-vertical-relative:line" coordsize="8534,633">
            <v:shape id="Freeform 221" o:spid="_x0000_s2091" style="position:absolute;left:91;top:61;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" path="m,255r8350,l8350,,,,,255xe" fillcolor="#dbe4f0" stroked="f">
              <v:path arrowok="t" o:connecttype="custom" o:connectlocs="0,255;8350,255;8350,0;0,0;0,255" o:connectangles="0,0,0,0,0"/>
            </v:shape>
            <v:shape id="Freeform 222" o:spid="_x0000_s2092" style="position:absolute;left:31;top:3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" path="m,l8471,e" filled="f" strokecolor="#dbe4f0" strokeweight="1.1024mm">
              <v:path arrowok="t" o:connecttype="custom" o:connectlocs="0,0;8471,0" o:connectangles="0,0"/>
            </v:shape>
            <v:shape id="Freeform 223" o:spid="_x0000_s2093" style="position:absolute;left:61;top:61;width:20;height:510;visibility:visible;mso-wrap-style:square;v-text-anchor:top" coordsize="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" path="m,l,510e" filled="f" strokecolor="#dbe4f0" strokeweight="1.1024mm">
              <v:path arrowok="t" o:connecttype="custom" o:connectlocs="0,0;0,510" o:connectangles="0,0"/>
            </v:shape>
            <v:shape id="Freeform 224" o:spid="_x0000_s2094" style="position:absolute;left:8472;top:61;width:20;height:510;visibility:visible;mso-wrap-style:square;v-text-anchor:top" coordsize="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" path="m,l,510e" filled="f" strokecolor="#dbe4f0" strokeweight="3.1pt">
              <v:path arrowok="t" o:connecttype="custom" o:connectlocs="0,0;0,510" o:connectangles="0,0"/>
            </v:shape>
            <v:shape id="Freeform 225" o:spid="_x0000_s2095" style="position:absolute;left:91;top:316;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" path="m,255r8350,l8350,,,,,255xe" fillcolor="#dbe4f0" stroked="f">
              <v:path arrowok="t" o:connecttype="custom" o:connectlocs="0,255;8350,255;8350,0;0,0;0,255" o:connectangles="0,0,0,0,0"/>
            </v:shape>
            <v:shape id="Freeform 226" o:spid="_x0000_s2096" style="position:absolute;left:31;top:60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" path="m,l8471,e" filled="f" strokecolor="#dbe4f0" strokeweight="1.1024mm">
              <v:path arrowok="t" o:connecttype="custom" o:connectlocs="0,0;8471,0" o:connectangles="0,0"/>
            </v:shape>
            <v:shape id="Text Box 227" o:spid="_x0000_s2097" type="#_x0000_t202" style="position:absolute;left:30;width:8473;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67CFEF86" w14:textId="2EAB8674" w:rsidR="00640736" w:rsidRDefault="00640736" w:rsidP="00640736">
                    <w:pPr>
                      <w:pStyle w:val="Plattetekst"/>
                      <w:tabs>
                        <w:tab w:val="left" w:pos="766"/>
                      </w:tabs>
                      <w:kinsoku w:val="0"/>
                      <w:overflowPunct w:val="0"/>
                      <w:spacing w:before="50" w:line="241" w:lineRule="auto"/>
                      <w:ind w:left="767" w:right="1672" w:hanging="676"/>
                      <w:rPr>
                        <w:sz w:val="22"/>
                        <w:szCs w:val="22"/>
                      </w:rPr>
                    </w:pPr>
                    <w:r>
                      <w:rPr>
                        <w:spacing w:val="6"/>
                        <w:sz w:val="22"/>
                        <w:szCs w:val="22"/>
                      </w:rPr>
                      <w:t>3.1</w:t>
                    </w:r>
                    <w:r>
                      <w:rPr>
                        <w:spacing w:val="6"/>
                        <w:sz w:val="22"/>
                        <w:szCs w:val="22"/>
                      </w:rPr>
                      <w:tab/>
                    </w:r>
                    <w:r>
                      <w:rPr>
                        <w:spacing w:val="4"/>
                        <w:sz w:val="22"/>
                        <w:szCs w:val="22"/>
                      </w:rPr>
                      <w:t>VRAGEN EN INLICHTINGEN TEN BEHOEVE VAN DE MARKCONSULTATIE</w:t>
                    </w:r>
                  </w:p>
                </w:txbxContent>
              </v:textbox>
            </v:shape>
            <w10:anchorlock/>
          </v:group>
        </w:pict>
      </w:r>
    </w:p>
    <w:p w14:paraId="5A90D2DB" w14:textId="77777777" w:rsidR="008148F8" w:rsidRDefault="008148F8" w:rsidP="008148F8">
      <w:pPr>
        <w:pStyle w:val="Plattetekst"/>
        <w:kinsoku w:val="0"/>
        <w:overflowPunct w:val="0"/>
        <w:spacing w:before="10"/>
        <w:ind w:left="0"/>
        <w:rPr>
          <w:sz w:val="20"/>
          <w:szCs w:val="20"/>
        </w:rPr>
      </w:pPr>
    </w:p>
    <w:p w14:paraId="5CF7D64D" w14:textId="77777777" w:rsidR="008148F8" w:rsidRDefault="008148F8" w:rsidP="008148F8">
      <w:pPr>
        <w:pStyle w:val="Plattetekst"/>
        <w:kinsoku w:val="0"/>
        <w:overflowPunct w:val="0"/>
        <w:ind w:left="0"/>
        <w:rPr>
          <w:sz w:val="7"/>
          <w:szCs w:val="7"/>
        </w:rPr>
      </w:pPr>
    </w:p>
    <w:p w14:paraId="46A32F42" w14:textId="12FBA0F8" w:rsidR="00AE3CEB" w:rsidRDefault="008148F8" w:rsidP="00AE3CEB">
      <w:pPr>
        <w:pStyle w:val="Plattetekst"/>
        <w:kinsoku w:val="0"/>
        <w:overflowPunct w:val="0"/>
        <w:spacing w:before="79" w:line="250" w:lineRule="auto"/>
        <w:ind w:left="202" w:right="1130"/>
        <w:rPr>
          <w:spacing w:val="-3"/>
        </w:rPr>
      </w:pPr>
      <w:r>
        <w:rPr>
          <w:spacing w:val="-3"/>
        </w:rPr>
        <w:t xml:space="preserve">Er is </w:t>
      </w:r>
      <w:r w:rsidR="00C50C83">
        <w:rPr>
          <w:b/>
          <w:spacing w:val="-3"/>
        </w:rPr>
        <w:t>een</w:t>
      </w:r>
      <w:r w:rsidRPr="00AE3CEB">
        <w:rPr>
          <w:b/>
          <w:spacing w:val="-3"/>
        </w:rPr>
        <w:t xml:space="preserve"> </w:t>
      </w:r>
      <w:r>
        <w:rPr>
          <w:spacing w:val="-3"/>
        </w:rPr>
        <w:t xml:space="preserve">vragenronde ingesteld. </w:t>
      </w:r>
      <w:r w:rsidR="00C50C83">
        <w:rPr>
          <w:spacing w:val="-3"/>
        </w:rPr>
        <w:t xml:space="preserve">U kunt via de berichtenmodule van </w:t>
      </w:r>
      <w:proofErr w:type="spellStart"/>
      <w:r w:rsidR="00C50C83">
        <w:rPr>
          <w:spacing w:val="-3"/>
        </w:rPr>
        <w:t>Tenderned</w:t>
      </w:r>
      <w:proofErr w:type="spellEnd"/>
      <w:r w:rsidR="00C50C83">
        <w:rPr>
          <w:spacing w:val="-3"/>
        </w:rPr>
        <w:t xml:space="preserve"> uw vragen stellen </w:t>
      </w:r>
      <w:r w:rsidR="00C50C83" w:rsidRPr="00DE4041">
        <w:rPr>
          <w:spacing w:val="-3"/>
        </w:rPr>
        <w:t xml:space="preserve">tot </w:t>
      </w:r>
      <w:r w:rsidR="00A53825">
        <w:rPr>
          <w:spacing w:val="-3"/>
        </w:rPr>
        <w:t xml:space="preserve"> en met 11</w:t>
      </w:r>
      <w:r w:rsidR="00B8093D">
        <w:rPr>
          <w:spacing w:val="-3"/>
        </w:rPr>
        <w:t xml:space="preserve"> februari 2024</w:t>
      </w:r>
      <w:r w:rsidR="00C50C83">
        <w:rPr>
          <w:spacing w:val="-3"/>
        </w:rPr>
        <w:t xml:space="preserve">.  De Nota Van Inlichtingen staat gepland voor </w:t>
      </w:r>
      <w:r w:rsidR="00B8093D">
        <w:rPr>
          <w:spacing w:val="-3"/>
        </w:rPr>
        <w:t>19 februari 2024</w:t>
      </w:r>
      <w:r w:rsidR="00C50C83">
        <w:rPr>
          <w:spacing w:val="-3"/>
        </w:rPr>
        <w:t>.</w:t>
      </w:r>
    </w:p>
    <w:p w14:paraId="3AE27232" w14:textId="77777777" w:rsidR="00AE3CEB" w:rsidRDefault="00AE3CEB" w:rsidP="008148F8">
      <w:pPr>
        <w:pStyle w:val="Plattetekst"/>
        <w:kinsoku w:val="0"/>
        <w:overflowPunct w:val="0"/>
        <w:spacing w:before="79" w:line="250" w:lineRule="auto"/>
        <w:ind w:left="202" w:right="1130"/>
        <w:rPr>
          <w:spacing w:val="-3"/>
        </w:rPr>
      </w:pPr>
    </w:p>
    <w:p w14:paraId="03F1C6B7" w14:textId="77777777" w:rsidR="008148F8" w:rsidRDefault="008148F8" w:rsidP="00C50C83">
      <w:pPr>
        <w:pStyle w:val="Plattetekst"/>
        <w:kinsoku w:val="0"/>
        <w:overflowPunct w:val="0"/>
        <w:spacing w:before="79" w:line="250" w:lineRule="auto"/>
        <w:ind w:left="0" w:right="1130"/>
        <w:rPr>
          <w:spacing w:val="-3"/>
        </w:rPr>
      </w:pPr>
    </w:p>
    <w:bookmarkStart w:id="1" w:name="_Hlk54341153"/>
    <w:bookmarkStart w:id="2" w:name="_Hlk54294662"/>
    <w:p w14:paraId="4227C3F6" w14:textId="4A6A3C9D" w:rsidR="008148F8" w:rsidRDefault="005657A3" w:rsidP="008148F8">
      <w:pPr>
        <w:pStyle w:val="Plattetekst"/>
        <w:kinsoku w:val="0"/>
        <w:overflowPunct w:val="0"/>
        <w:spacing w:line="200" w:lineRule="atLeast"/>
        <w:ind w:left="110"/>
        <w:rPr>
          <w:sz w:val="20"/>
          <w:szCs w:val="20"/>
        </w:rPr>
      </w:pPr>
      <w:r>
        <w:pict w14:anchorId="391EB049">
          <v:group id="_x0000_s2082" style="width:426.7pt;height:31.65pt;mso-position-horizontal-relative:char;mso-position-vertical-relative:line" coordsize="8534,633">
            <v:shape id="Freeform 221" o:spid="_x0000_s2083" style="position:absolute;left:91;top:61;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" path="m,255r8350,l8350,,,,,255xe" fillcolor="#dbe4f0" stroked="f">
              <v:path arrowok="t" o:connecttype="custom" o:connectlocs="0,255;8350,255;8350,0;0,0;0,255" o:connectangles="0,0,0,0,0"/>
            </v:shape>
            <v:shape id="Freeform 222" o:spid="_x0000_s2084" style="position:absolute;left:31;top:3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" path="m,l8471,e" filled="f" strokecolor="#dbe4f0" strokeweight="1.1024mm">
              <v:path arrowok="t" o:connecttype="custom" o:connectlocs="0,0;8471,0" o:connectangles="0,0"/>
            </v:shape>
            <v:shape id="Freeform 223" o:spid="_x0000_s2085" style="position:absolute;left:61;top:61;width:20;height:510;visibility:visible;mso-wrap-style:square;v-text-anchor:top" coordsize="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" path="m,l,510e" filled="f" strokecolor="#dbe4f0" strokeweight="1.1024mm">
              <v:path arrowok="t" o:connecttype="custom" o:connectlocs="0,0;0,510" o:connectangles="0,0"/>
            </v:shape>
            <v:shape id="Freeform 224" o:spid="_x0000_s2086" style="position:absolute;left:8472;top:61;width:20;height:510;visibility:visible;mso-wrap-style:square;v-text-anchor:top" coordsize="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" path="m,l,510e" filled="f" strokecolor="#dbe4f0" strokeweight="3.1pt">
              <v:path arrowok="t" o:connecttype="custom" o:connectlocs="0,0;0,510" o:connectangles="0,0"/>
            </v:shape>
            <v:shape id="Freeform 225" o:spid="_x0000_s2087" style="position:absolute;left:91;top:316;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" path="m,255r8350,l8350,,,,,255xe" fillcolor="#dbe4f0" stroked="f">
              <v:path arrowok="t" o:connecttype="custom" o:connectlocs="0,255;8350,255;8350,0;0,0;0,255" o:connectangles="0,0,0,0,0"/>
            </v:shape>
            <v:shape id="Freeform 226" o:spid="_x0000_s2088" style="position:absolute;left:31;top:60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" path="m,l8471,e" filled="f" strokecolor="#dbe4f0" strokeweight="1.1024mm">
              <v:path arrowok="t" o:connecttype="custom" o:connectlocs="0,0;8471,0" o:connectangles="0,0"/>
            </v:shape>
            <v:shape id="Text Box 227" o:spid="_x0000_s2089" type="#_x0000_t202" style="position:absolute;left:30;width:8473;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A2EA586" w14:textId="3EEE27D9" w:rsidR="00556DE7" w:rsidRDefault="00556DE7" w:rsidP="008148F8">
                    <w:pPr>
                      <w:pStyle w:val="Plattetekst"/>
                      <w:tabs>
                        <w:tab w:val="left" w:pos="766"/>
                      </w:tabs>
                      <w:kinsoku w:val="0"/>
                      <w:overflowPunct w:val="0"/>
                      <w:spacing w:before="50" w:line="241" w:lineRule="auto"/>
                      <w:ind w:left="767" w:right="1672" w:hanging="676"/>
                      <w:rPr>
                        <w:sz w:val="22"/>
                        <w:szCs w:val="22"/>
                      </w:rPr>
                    </w:pPr>
                    <w:r>
                      <w:rPr>
                        <w:spacing w:val="6"/>
                        <w:sz w:val="22"/>
                        <w:szCs w:val="22"/>
                      </w:rPr>
                      <w:t>3.2</w:t>
                    </w:r>
                    <w:r>
                      <w:rPr>
                        <w:spacing w:val="6"/>
                        <w:sz w:val="22"/>
                        <w:szCs w:val="22"/>
                      </w:rPr>
                      <w:tab/>
                    </w:r>
                    <w:r>
                      <w:rPr>
                        <w:spacing w:val="4"/>
                        <w:sz w:val="22"/>
                        <w:szCs w:val="22"/>
                      </w:rPr>
                      <w:t>VERZOEK GEMEENTE VOOR AANVULLENDE INLICHTINGEN OP UW ANTWOORDEN</w:t>
                    </w:r>
                  </w:p>
                </w:txbxContent>
              </v:textbox>
            </v:shape>
            <w10:anchorlock/>
          </v:group>
        </w:pict>
      </w:r>
    </w:p>
    <w:bookmarkEnd w:id="1"/>
    <w:p w14:paraId="0A9582F8" w14:textId="77777777" w:rsidR="008148F8" w:rsidRDefault="008148F8" w:rsidP="008148F8">
      <w:pPr>
        <w:pStyle w:val="Plattetekst"/>
        <w:kinsoku w:val="0"/>
        <w:overflowPunct w:val="0"/>
        <w:spacing w:before="8"/>
        <w:ind w:left="0"/>
        <w:rPr>
          <w:sz w:val="12"/>
          <w:szCs w:val="12"/>
        </w:rPr>
      </w:pPr>
    </w:p>
    <w:p w14:paraId="24CE2C54" w14:textId="7072173B" w:rsidR="008148F8" w:rsidRDefault="008A4147" w:rsidP="008148F8">
      <w:pPr>
        <w:pStyle w:val="Plattetekst"/>
        <w:kinsoku w:val="0"/>
        <w:overflowPunct w:val="0"/>
        <w:spacing w:before="79" w:line="264" w:lineRule="auto"/>
        <w:ind w:left="202" w:right="1130"/>
        <w:rPr>
          <w:spacing w:val="-4"/>
        </w:rPr>
      </w:pPr>
      <w:r>
        <w:rPr>
          <w:spacing w:val="-4"/>
        </w:rPr>
        <w:t>Op basis van uw antwoorden is het mogelijk dat de gemeente aanvullende inlichtingen wil ontvangen. U wordt gevraag</w:t>
      </w:r>
      <w:r w:rsidR="00A848E3">
        <w:rPr>
          <w:spacing w:val="-4"/>
        </w:rPr>
        <w:t>d</w:t>
      </w:r>
      <w:r>
        <w:rPr>
          <w:spacing w:val="-4"/>
        </w:rPr>
        <w:t xml:space="preserve"> hiervoor </w:t>
      </w:r>
      <w:r w:rsidR="00CC6CA3">
        <w:rPr>
          <w:b/>
          <w:spacing w:val="-4"/>
        </w:rPr>
        <w:t>1</w:t>
      </w:r>
      <w:r w:rsidR="00A53825">
        <w:rPr>
          <w:b/>
          <w:spacing w:val="-4"/>
        </w:rPr>
        <w:t>2</w:t>
      </w:r>
      <w:r w:rsidR="00B8093D" w:rsidRPr="00DE4041">
        <w:rPr>
          <w:b/>
          <w:spacing w:val="-4"/>
        </w:rPr>
        <w:t xml:space="preserve"> maart</w:t>
      </w:r>
      <w:r w:rsidR="00E65CBB" w:rsidRPr="00DE4041">
        <w:rPr>
          <w:b/>
          <w:spacing w:val="-4"/>
        </w:rPr>
        <w:t xml:space="preserve"> 2024</w:t>
      </w:r>
      <w:r w:rsidR="003F54EE" w:rsidRPr="003F54EE">
        <w:rPr>
          <w:b/>
          <w:spacing w:val="-4"/>
        </w:rPr>
        <w:t xml:space="preserve"> vrij te houden</w:t>
      </w:r>
      <w:r w:rsidR="003F54EE">
        <w:rPr>
          <w:spacing w:val="-4"/>
        </w:rPr>
        <w:t xml:space="preserve"> voor een uitnodiging voor een nadere toelichting. </w:t>
      </w:r>
      <w:r w:rsidR="00645C8F">
        <w:rPr>
          <w:spacing w:val="-4"/>
        </w:rPr>
        <w:t>Van deze gesprekken wordt een verslag voor intern gebruik opgesteld en is niet openbaar.</w:t>
      </w:r>
    </w:p>
    <w:p w14:paraId="279CA2D7" w14:textId="3658D27C" w:rsidR="003F54EE" w:rsidRDefault="003F54EE" w:rsidP="008148F8">
      <w:pPr>
        <w:pStyle w:val="Plattetekst"/>
        <w:kinsoku w:val="0"/>
        <w:overflowPunct w:val="0"/>
        <w:spacing w:before="79" w:line="264" w:lineRule="auto"/>
        <w:ind w:left="202" w:right="1130"/>
      </w:pPr>
    </w:p>
    <w:bookmarkStart w:id="3" w:name="_Hlk54294806"/>
    <w:bookmarkEnd w:id="2"/>
    <w:p w14:paraId="6A7CB0FB" w14:textId="3C914E2A" w:rsidR="003F54EE" w:rsidRDefault="005657A3" w:rsidP="003F54EE">
      <w:pPr>
        <w:pStyle w:val="Plattetekst"/>
        <w:kinsoku w:val="0"/>
        <w:overflowPunct w:val="0"/>
        <w:spacing w:line="200" w:lineRule="atLeast"/>
        <w:ind w:left="110"/>
        <w:rPr>
          <w:sz w:val="20"/>
          <w:szCs w:val="20"/>
        </w:rPr>
      </w:pPr>
      <w:r>
        <w:pict w14:anchorId="568858A2">
          <v:group id="Group 251" o:spid="_x0000_s2074" style="width:426.7pt;height:31.65pt;mso-position-horizontal-relative:char;mso-position-vertical-relative:line" coordsize="8534,633">
            <v:shape id="Freeform 252" o:spid="_x0000_s2075" style="position:absolute;left:91;top:61;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" path="m,255r8350,l8350,,,,,255xe" fillcolor="#dbe4f0" stroked="f">
              <v:path arrowok="t" o:connecttype="custom" o:connectlocs="0,255;8350,255;8350,0;0,0;0,255" o:connectangles="0,0,0,0,0"/>
            </v:shape>
            <v:shape id="Freeform 253" o:spid="_x0000_s2076" style="position:absolute;left:31;top:3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" path="m,l8471,e" filled="f" strokecolor="#dbe4f0" strokeweight="1.1024mm">
              <v:path arrowok="t" o:connecttype="custom" o:connectlocs="0,0;8471,0" o:connectangles="0,0"/>
            </v:shape>
            <v:shape id="Freeform 254" o:spid="_x0000_s2077" style="position:absolute;left:61;top:61;width:20;height:510;visibility:visible;mso-wrap-style:square;v-text-anchor:top" coordsize="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" path="m,l,510e" filled="f" strokecolor="#dbe4f0" strokeweight="1.1024mm">
              <v:path arrowok="t" o:connecttype="custom" o:connectlocs="0,0;0,510" o:connectangles="0,0"/>
            </v:shape>
            <v:shape id="Freeform 255" o:spid="_x0000_s2078" style="position:absolute;left:8472;top:61;width:20;height:510;visibility:visible;mso-wrap-style:square;v-text-anchor:top" coordsize="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" path="m,l,510e" filled="f" strokecolor="#dbe4f0" strokeweight="3.1pt">
              <v:path arrowok="t" o:connecttype="custom" o:connectlocs="0,0;0,510" o:connectangles="0,0"/>
            </v:shape>
            <v:shape id="Freeform 256" o:spid="_x0000_s2079" style="position:absolute;left:91;top:316;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" path="m,255r8350,l8350,,,,,255xe" fillcolor="#dbe4f0" stroked="f">
              <v:path arrowok="t" o:connecttype="custom" o:connectlocs="0,255;8350,255;8350,0;0,0;0,255" o:connectangles="0,0,0,0,0"/>
            </v:shape>
            <v:shape id="Freeform 257" o:spid="_x0000_s2080" style="position:absolute;left:31;top:60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" path="m,l8471,e" filled="f" strokecolor="#dbe4f0" strokeweight="1.1024mm">
              <v:path arrowok="t" o:connecttype="custom" o:connectlocs="0,0;8471,0" o:connectangles="0,0"/>
            </v:shape>
            <v:shape id="Text Box 258" o:spid="_x0000_s2081" type="#_x0000_t202" style="position:absolute;left:30;width:8473;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4861C984" w14:textId="0412492E" w:rsidR="00556DE7" w:rsidRDefault="00556DE7" w:rsidP="003F54EE">
                    <w:pPr>
                      <w:pStyle w:val="Plattetekst"/>
                      <w:tabs>
                        <w:tab w:val="left" w:pos="766"/>
                      </w:tabs>
                      <w:kinsoku w:val="0"/>
                      <w:overflowPunct w:val="0"/>
                      <w:spacing w:before="50" w:line="241" w:lineRule="auto"/>
                      <w:ind w:left="767" w:right="1672" w:hanging="676"/>
                      <w:rPr>
                        <w:sz w:val="22"/>
                        <w:szCs w:val="22"/>
                      </w:rPr>
                    </w:pPr>
                    <w:r>
                      <w:rPr>
                        <w:spacing w:val="6"/>
                        <w:sz w:val="22"/>
                        <w:szCs w:val="22"/>
                      </w:rPr>
                      <w:t>3.3</w:t>
                    </w:r>
                    <w:r>
                      <w:rPr>
                        <w:spacing w:val="6"/>
                        <w:sz w:val="22"/>
                        <w:szCs w:val="22"/>
                      </w:rPr>
                      <w:tab/>
                    </w:r>
                    <w:r>
                      <w:rPr>
                        <w:spacing w:val="4"/>
                        <w:sz w:val="22"/>
                        <w:szCs w:val="22"/>
                      </w:rPr>
                      <w:t>CONTACTGEGEVENS INSCHRIJVER MARKTCONSULTATIE</w:t>
                    </w:r>
                  </w:p>
                </w:txbxContent>
              </v:textbox>
            </v:shape>
            <w10:anchorlock/>
          </v:group>
        </w:pict>
      </w:r>
    </w:p>
    <w:p w14:paraId="4C9E79D4" w14:textId="77777777" w:rsidR="003F54EE" w:rsidRDefault="003F54EE" w:rsidP="003F54EE">
      <w:pPr>
        <w:pStyle w:val="Plattetekst"/>
        <w:kinsoku w:val="0"/>
        <w:overflowPunct w:val="0"/>
        <w:spacing w:before="8"/>
        <w:ind w:left="0"/>
        <w:rPr>
          <w:sz w:val="12"/>
          <w:szCs w:val="12"/>
        </w:rPr>
      </w:pPr>
    </w:p>
    <w:p w14:paraId="711A3A48" w14:textId="6FF839A2" w:rsidR="003F54EE" w:rsidRDefault="003F54EE" w:rsidP="003F54EE">
      <w:pPr>
        <w:pStyle w:val="Plattetekst"/>
        <w:kinsoku w:val="0"/>
        <w:overflowPunct w:val="0"/>
        <w:spacing w:before="79" w:line="264" w:lineRule="auto"/>
        <w:ind w:left="202" w:right="1130"/>
        <w:rPr>
          <w:spacing w:val="-4"/>
        </w:rPr>
      </w:pPr>
      <w:r>
        <w:rPr>
          <w:spacing w:val="-4"/>
        </w:rPr>
        <w:t xml:space="preserve">U dient in </w:t>
      </w:r>
      <w:r w:rsidR="00640736">
        <w:rPr>
          <w:spacing w:val="-4"/>
        </w:rPr>
        <w:t xml:space="preserve">een apart tabblad in </w:t>
      </w:r>
      <w:r w:rsidR="00A214D4">
        <w:rPr>
          <w:spacing w:val="-4"/>
        </w:rPr>
        <w:t>E</w:t>
      </w:r>
      <w:r>
        <w:rPr>
          <w:spacing w:val="-4"/>
        </w:rPr>
        <w:t>x</w:t>
      </w:r>
      <w:r w:rsidR="00A214D4">
        <w:rPr>
          <w:spacing w:val="-4"/>
        </w:rPr>
        <w:t>c</w:t>
      </w:r>
      <w:r>
        <w:rPr>
          <w:spacing w:val="-4"/>
        </w:rPr>
        <w:t xml:space="preserve">el uw e-mail adres en naam op te geven, zodat u kunt worden uitgenodigd voor een eventuele nadere toelichting </w:t>
      </w:r>
      <w:r w:rsidRPr="00B8093D">
        <w:rPr>
          <w:spacing w:val="-4"/>
        </w:rPr>
        <w:t xml:space="preserve">op </w:t>
      </w:r>
      <w:r w:rsidR="00B8093D" w:rsidRPr="00DE4041">
        <w:rPr>
          <w:spacing w:val="-4"/>
        </w:rPr>
        <w:t>4 maart</w:t>
      </w:r>
      <w:r w:rsidR="00E65CBB" w:rsidRPr="00DE4041">
        <w:rPr>
          <w:spacing w:val="-4"/>
        </w:rPr>
        <w:t xml:space="preserve"> 2024</w:t>
      </w:r>
      <w:r>
        <w:rPr>
          <w:spacing w:val="-4"/>
        </w:rPr>
        <w:t>.</w:t>
      </w:r>
      <w:bookmarkEnd w:id="3"/>
      <w:r w:rsidR="00640736">
        <w:rPr>
          <w:spacing w:val="-4"/>
        </w:rPr>
        <w:t xml:space="preserve"> </w:t>
      </w:r>
      <w:r w:rsidR="003E4897">
        <w:rPr>
          <w:spacing w:val="-4"/>
        </w:rPr>
        <w:t>U upload d</w:t>
      </w:r>
      <w:r w:rsidR="00640736">
        <w:rPr>
          <w:spacing w:val="-4"/>
        </w:rPr>
        <w:t xml:space="preserve">e Excel via de berichten module van </w:t>
      </w:r>
      <w:proofErr w:type="spellStart"/>
      <w:r w:rsidR="00640736">
        <w:rPr>
          <w:spacing w:val="-4"/>
        </w:rPr>
        <w:t>Tenderned</w:t>
      </w:r>
      <w:proofErr w:type="spellEnd"/>
      <w:r w:rsidR="003E4897">
        <w:rPr>
          <w:spacing w:val="-4"/>
        </w:rPr>
        <w:t>.</w:t>
      </w:r>
    </w:p>
    <w:p w14:paraId="39D07FA4" w14:textId="77777777" w:rsidR="003E4897" w:rsidRDefault="003E4897" w:rsidP="003F54EE">
      <w:pPr>
        <w:pStyle w:val="Plattetekst"/>
        <w:kinsoku w:val="0"/>
        <w:overflowPunct w:val="0"/>
        <w:spacing w:before="79" w:line="264" w:lineRule="auto"/>
        <w:ind w:left="202" w:right="1130"/>
        <w:rPr>
          <w:spacing w:val="-4"/>
        </w:rPr>
      </w:pPr>
    </w:p>
    <w:p w14:paraId="5950CF4D" w14:textId="619E4748" w:rsidR="003F54EE" w:rsidRDefault="005657A3" w:rsidP="003F54EE">
      <w:pPr>
        <w:pStyle w:val="Plattetekst"/>
        <w:kinsoku w:val="0"/>
        <w:overflowPunct w:val="0"/>
        <w:spacing w:line="200" w:lineRule="atLeast"/>
        <w:ind w:left="110"/>
        <w:rPr>
          <w:sz w:val="20"/>
          <w:szCs w:val="20"/>
        </w:rPr>
      </w:pPr>
      <w:r>
        <w:pict w14:anchorId="656AC1B6">
          <v:group id="Group 259" o:spid="_x0000_s2066" style="width:426.7pt;height:31.65pt;mso-position-horizontal-relative:char;mso-position-vertical-relative:line" coordsize="8534,633">
            <v:shape id="Freeform 260" o:spid="_x0000_s2067" style="position:absolute;left:91;top:61;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" path="m,255r8350,l8350,,,,,255xe" fillcolor="#dbe4f0" stroked="f">
              <v:path arrowok="t" o:connecttype="custom" o:connectlocs="0,255;8350,255;8350,0;0,0;0,255" o:connectangles="0,0,0,0,0"/>
            </v:shape>
            <v:shape id="Freeform 261" o:spid="_x0000_s2068" style="position:absolute;left:31;top:3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" path="m,l8471,e" filled="f" strokecolor="#dbe4f0" strokeweight="1.1024mm">
              <v:path arrowok="t" o:connecttype="custom" o:connectlocs="0,0;8471,0" o:connectangles="0,0"/>
            </v:shape>
            <v:shape id="Freeform 262" o:spid="_x0000_s2069" style="position:absolute;left:61;top:61;width:20;height:510;visibility:visible;mso-wrap-style:square;v-text-anchor:top" coordsize="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" path="m,l,510e" filled="f" strokecolor="#dbe4f0" strokeweight="1.1024mm">
              <v:path arrowok="t" o:connecttype="custom" o:connectlocs="0,0;0,510" o:connectangles="0,0"/>
            </v:shape>
            <v:shape id="Freeform 263" o:spid="_x0000_s2070" style="position:absolute;left:8472;top:61;width:20;height:510;visibility:visible;mso-wrap-style:square;v-text-anchor:top" coordsize="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" path="m,l,510e" filled="f" strokecolor="#dbe4f0" strokeweight="3.1pt">
              <v:path arrowok="t" o:connecttype="custom" o:connectlocs="0,0;0,510" o:connectangles="0,0"/>
            </v:shape>
            <v:shape id="Freeform 264" o:spid="_x0000_s2071" style="position:absolute;left:91;top:316;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" path="m,255r8350,l8350,,,,,255xe" fillcolor="#dbe4f0" stroked="f">
              <v:path arrowok="t" o:connecttype="custom" o:connectlocs="0,255;8350,255;8350,0;0,0;0,255" o:connectangles="0,0,0,0,0"/>
            </v:shape>
            <v:shape id="Freeform 265" o:spid="_x0000_s2072" style="position:absolute;left:31;top:60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" path="m,l8471,e" filled="f" strokecolor="#dbe4f0" strokeweight="1.1024mm">
              <v:path arrowok="t" o:connecttype="custom" o:connectlocs="0,0;8471,0" o:connectangles="0,0"/>
            </v:shape>
            <v:shape id="Text Box 266" o:spid="_x0000_s2073" type="#_x0000_t202" style="position:absolute;left:30;width:8473;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2F90992B" w14:textId="2BE28DF3" w:rsidR="00556DE7" w:rsidRDefault="00556DE7" w:rsidP="003F54EE">
                    <w:pPr>
                      <w:pStyle w:val="Plattetekst"/>
                      <w:tabs>
                        <w:tab w:val="left" w:pos="766"/>
                      </w:tabs>
                      <w:kinsoku w:val="0"/>
                      <w:overflowPunct w:val="0"/>
                      <w:spacing w:before="50" w:line="241" w:lineRule="auto"/>
                      <w:ind w:left="767" w:right="1672" w:hanging="676"/>
                      <w:rPr>
                        <w:sz w:val="22"/>
                        <w:szCs w:val="22"/>
                      </w:rPr>
                    </w:pPr>
                    <w:r>
                      <w:rPr>
                        <w:spacing w:val="6"/>
                        <w:sz w:val="22"/>
                        <w:szCs w:val="22"/>
                      </w:rPr>
                      <w:t>3.4</w:t>
                    </w:r>
                    <w:r>
                      <w:rPr>
                        <w:spacing w:val="6"/>
                        <w:sz w:val="22"/>
                        <w:szCs w:val="22"/>
                      </w:rPr>
                      <w:tab/>
                    </w:r>
                    <w:r>
                      <w:rPr>
                        <w:spacing w:val="4"/>
                        <w:sz w:val="22"/>
                        <w:szCs w:val="22"/>
                      </w:rPr>
                      <w:t>PLANNING</w:t>
                    </w:r>
                  </w:p>
                </w:txbxContent>
              </v:textbox>
            </v:shape>
            <w10:anchorlock/>
          </v:group>
        </w:pict>
      </w:r>
    </w:p>
    <w:p w14:paraId="0C2D9E28" w14:textId="77777777" w:rsidR="003F54EE" w:rsidRDefault="003F54EE" w:rsidP="003F54EE">
      <w:pPr>
        <w:pStyle w:val="Plattetekst"/>
        <w:kinsoku w:val="0"/>
        <w:overflowPunct w:val="0"/>
        <w:spacing w:before="8"/>
        <w:ind w:left="0"/>
        <w:rPr>
          <w:sz w:val="12"/>
          <w:szCs w:val="12"/>
        </w:rPr>
      </w:pPr>
    </w:p>
    <w:p w14:paraId="4D192E8F" w14:textId="5FB9721C" w:rsidR="003F54EE" w:rsidRDefault="003F54EE" w:rsidP="003F54EE">
      <w:pPr>
        <w:pStyle w:val="Plattetekst"/>
        <w:kinsoku w:val="0"/>
        <w:overflowPunct w:val="0"/>
        <w:spacing w:before="79" w:line="264" w:lineRule="auto"/>
        <w:ind w:left="202" w:right="1130"/>
        <w:rPr>
          <w:spacing w:val="-4"/>
        </w:rPr>
      </w:pPr>
      <w:r>
        <w:rPr>
          <w:spacing w:val="-4"/>
        </w:rPr>
        <w:t>De planning voor deze Marktconsulatie is als volgt:</w:t>
      </w:r>
    </w:p>
    <w:p w14:paraId="715A9438" w14:textId="77777777" w:rsidR="003F54EE" w:rsidRDefault="003F54EE" w:rsidP="003F54EE">
      <w:pPr>
        <w:pStyle w:val="Plattetekst"/>
        <w:kinsoku w:val="0"/>
        <w:overflowPunct w:val="0"/>
        <w:spacing w:before="79" w:line="264" w:lineRule="auto"/>
        <w:ind w:left="202" w:right="1130"/>
      </w:pPr>
    </w:p>
    <w:tbl>
      <w:tblPr>
        <w:tblStyle w:val="Tabelraster"/>
        <w:tblW w:w="0" w:type="auto"/>
        <w:tblInd w:w="202" w:type="dxa"/>
        <w:tblLook w:val="04A0" w:firstRow="1" w:lastRow="0" w:firstColumn="1" w:lastColumn="0" w:noHBand="0" w:noVBand="1"/>
      </w:tblPr>
      <w:tblGrid>
        <w:gridCol w:w="4720"/>
        <w:gridCol w:w="4704"/>
      </w:tblGrid>
      <w:tr w:rsidR="00556DE7" w:rsidRPr="00556DE7" w14:paraId="150D8D4C" w14:textId="77777777" w:rsidTr="00C50C83">
        <w:tc>
          <w:tcPr>
            <w:tcW w:w="4720" w:type="dxa"/>
          </w:tcPr>
          <w:p w14:paraId="1BBF682F" w14:textId="028553FF" w:rsidR="00556DE7" w:rsidRPr="00556DE7" w:rsidRDefault="00556DE7" w:rsidP="003F54EE">
            <w:pPr>
              <w:pStyle w:val="Plattetekst"/>
              <w:kinsoku w:val="0"/>
              <w:overflowPunct w:val="0"/>
              <w:spacing w:before="79" w:line="264" w:lineRule="auto"/>
              <w:ind w:left="0" w:right="1130"/>
              <w:rPr>
                <w:b/>
              </w:rPr>
            </w:pPr>
            <w:r w:rsidRPr="00556DE7">
              <w:rPr>
                <w:b/>
              </w:rPr>
              <w:t>Onderwerp</w:t>
            </w:r>
          </w:p>
        </w:tc>
        <w:tc>
          <w:tcPr>
            <w:tcW w:w="4704" w:type="dxa"/>
          </w:tcPr>
          <w:p w14:paraId="190CA473" w14:textId="1B60FEB2" w:rsidR="00556DE7" w:rsidRPr="00556DE7" w:rsidRDefault="00556DE7" w:rsidP="003F54EE">
            <w:pPr>
              <w:pStyle w:val="Plattetekst"/>
              <w:kinsoku w:val="0"/>
              <w:overflowPunct w:val="0"/>
              <w:spacing w:before="79" w:line="264" w:lineRule="auto"/>
              <w:ind w:left="0" w:right="1130"/>
              <w:rPr>
                <w:b/>
              </w:rPr>
            </w:pPr>
            <w:r w:rsidRPr="00556DE7">
              <w:rPr>
                <w:b/>
              </w:rPr>
              <w:t>Datum</w:t>
            </w:r>
          </w:p>
        </w:tc>
      </w:tr>
      <w:tr w:rsidR="003F54EE" w14:paraId="4AD2AAEF" w14:textId="77777777" w:rsidTr="00C50C83">
        <w:tc>
          <w:tcPr>
            <w:tcW w:w="4720" w:type="dxa"/>
          </w:tcPr>
          <w:p w14:paraId="5573630E" w14:textId="628B33C7" w:rsidR="003F54EE" w:rsidRDefault="003F54EE" w:rsidP="003F54EE">
            <w:pPr>
              <w:pStyle w:val="Plattetekst"/>
              <w:kinsoku w:val="0"/>
              <w:overflowPunct w:val="0"/>
              <w:spacing w:before="79" w:line="264" w:lineRule="auto"/>
              <w:ind w:left="0" w:right="1130"/>
            </w:pPr>
            <w:r>
              <w:t>Publicatie markconsultatie</w:t>
            </w:r>
          </w:p>
        </w:tc>
        <w:tc>
          <w:tcPr>
            <w:tcW w:w="4704" w:type="dxa"/>
          </w:tcPr>
          <w:p w14:paraId="46ABE08F" w14:textId="3CE6A017" w:rsidR="003F54EE" w:rsidRPr="00E65CBB" w:rsidRDefault="00B8093D" w:rsidP="003F54EE">
            <w:pPr>
              <w:pStyle w:val="Plattetekst"/>
              <w:kinsoku w:val="0"/>
              <w:overflowPunct w:val="0"/>
              <w:spacing w:before="79" w:line="264" w:lineRule="auto"/>
              <w:ind w:left="0" w:right="1130"/>
              <w:rPr>
                <w:highlight w:val="yellow"/>
              </w:rPr>
            </w:pPr>
            <w:r w:rsidRPr="00DE4041">
              <w:t xml:space="preserve">30 </w:t>
            </w:r>
            <w:r w:rsidR="00B77DD4" w:rsidRPr="00DE4041">
              <w:t>januari 2024</w:t>
            </w:r>
            <w:r w:rsidR="00645C8F" w:rsidRPr="00DE4041">
              <w:t xml:space="preserve">  </w:t>
            </w:r>
          </w:p>
        </w:tc>
      </w:tr>
      <w:tr w:rsidR="00C50C83" w14:paraId="3C615759" w14:textId="77777777" w:rsidTr="00C50C83">
        <w:tc>
          <w:tcPr>
            <w:tcW w:w="4720" w:type="dxa"/>
          </w:tcPr>
          <w:p w14:paraId="69E05179" w14:textId="6B05EA17" w:rsidR="00C50C83" w:rsidRDefault="00C50C83" w:rsidP="00645C8F">
            <w:pPr>
              <w:pStyle w:val="Plattetekst"/>
              <w:kinsoku w:val="0"/>
              <w:overflowPunct w:val="0"/>
              <w:spacing w:before="79" w:line="264" w:lineRule="auto"/>
              <w:ind w:left="0" w:right="1130"/>
            </w:pPr>
            <w:r>
              <w:t xml:space="preserve">Indienen </w:t>
            </w:r>
            <w:r w:rsidR="00645C8F">
              <w:t>vragen</w:t>
            </w:r>
            <w:r>
              <w:t xml:space="preserve">(via berichtenmodule </w:t>
            </w:r>
            <w:proofErr w:type="spellStart"/>
            <w:r>
              <w:t>Tenderned</w:t>
            </w:r>
            <w:proofErr w:type="spellEnd"/>
            <w:r>
              <w:t>)</w:t>
            </w:r>
          </w:p>
        </w:tc>
        <w:tc>
          <w:tcPr>
            <w:tcW w:w="4704" w:type="dxa"/>
          </w:tcPr>
          <w:p w14:paraId="5DA274A2" w14:textId="44873B7D" w:rsidR="00C50C83" w:rsidRDefault="00DE4041" w:rsidP="0029415D">
            <w:pPr>
              <w:pStyle w:val="Plattetekst"/>
              <w:kinsoku w:val="0"/>
              <w:overflowPunct w:val="0"/>
              <w:spacing w:before="79" w:line="264" w:lineRule="auto"/>
              <w:ind w:left="0" w:right="1130"/>
            </w:pPr>
            <w:r>
              <w:t>1</w:t>
            </w:r>
            <w:r w:rsidR="00A53825">
              <w:t xml:space="preserve">1 </w:t>
            </w:r>
            <w:r>
              <w:t>februari</w:t>
            </w:r>
            <w:r w:rsidR="00A53825">
              <w:t xml:space="preserve"> 2024</w:t>
            </w:r>
            <w:r w:rsidR="00645C8F">
              <w:t xml:space="preserve"> </w:t>
            </w:r>
          </w:p>
        </w:tc>
      </w:tr>
      <w:tr w:rsidR="00772AC2" w14:paraId="68F083CA" w14:textId="77777777" w:rsidTr="00C50C83">
        <w:tc>
          <w:tcPr>
            <w:tcW w:w="4720" w:type="dxa"/>
          </w:tcPr>
          <w:p w14:paraId="468C107E" w14:textId="6424FBCA" w:rsidR="00772AC2" w:rsidRDefault="00772AC2" w:rsidP="003F54EE">
            <w:pPr>
              <w:pStyle w:val="Plattetekst"/>
              <w:kinsoku w:val="0"/>
              <w:overflowPunct w:val="0"/>
              <w:spacing w:before="79" w:line="264" w:lineRule="auto"/>
              <w:ind w:left="0" w:right="1130"/>
            </w:pPr>
            <w:r>
              <w:t>Nota van inlichtingen gereed</w:t>
            </w:r>
          </w:p>
        </w:tc>
        <w:tc>
          <w:tcPr>
            <w:tcW w:w="4704" w:type="dxa"/>
          </w:tcPr>
          <w:p w14:paraId="06619728" w14:textId="552A3AFB" w:rsidR="00772AC2" w:rsidRDefault="00772AC2" w:rsidP="003F54EE">
            <w:pPr>
              <w:pStyle w:val="Plattetekst"/>
              <w:kinsoku w:val="0"/>
              <w:overflowPunct w:val="0"/>
              <w:spacing w:before="79" w:line="264" w:lineRule="auto"/>
              <w:ind w:left="0" w:right="1130"/>
            </w:pPr>
            <w:r>
              <w:t>19 februari 2024</w:t>
            </w:r>
          </w:p>
        </w:tc>
      </w:tr>
      <w:tr w:rsidR="00A9472E" w14:paraId="7215F86F" w14:textId="77777777" w:rsidTr="00C50C83">
        <w:tc>
          <w:tcPr>
            <w:tcW w:w="4720" w:type="dxa"/>
          </w:tcPr>
          <w:p w14:paraId="36FBE1E4" w14:textId="3C3CD545" w:rsidR="00A9472E" w:rsidRDefault="00A9472E" w:rsidP="003F54EE">
            <w:pPr>
              <w:pStyle w:val="Plattetekst"/>
              <w:kinsoku w:val="0"/>
              <w:overflowPunct w:val="0"/>
              <w:spacing w:before="79" w:line="264" w:lineRule="auto"/>
              <w:ind w:left="0" w:right="1130"/>
            </w:pPr>
            <w:r w:rsidRPr="00A9472E">
              <w:t xml:space="preserve">Indienen antwoorden op de </w:t>
            </w:r>
            <w:r>
              <w:t>m</w:t>
            </w:r>
            <w:r w:rsidRPr="00A9472E">
              <w:t xml:space="preserve">arktconsulatie (via berichtenmodule </w:t>
            </w:r>
            <w:proofErr w:type="spellStart"/>
            <w:r w:rsidRPr="00A9472E">
              <w:t>Tenderned</w:t>
            </w:r>
            <w:proofErr w:type="spellEnd"/>
            <w:r w:rsidRPr="00A9472E">
              <w:t>)</w:t>
            </w:r>
            <w:r w:rsidRPr="00A9472E">
              <w:tab/>
            </w:r>
          </w:p>
        </w:tc>
        <w:tc>
          <w:tcPr>
            <w:tcW w:w="4704" w:type="dxa"/>
          </w:tcPr>
          <w:p w14:paraId="7815A98A" w14:textId="447357E3" w:rsidR="00A9472E" w:rsidRDefault="00A9472E" w:rsidP="003F54EE">
            <w:pPr>
              <w:pStyle w:val="Plattetekst"/>
              <w:kinsoku w:val="0"/>
              <w:overflowPunct w:val="0"/>
              <w:spacing w:before="79" w:line="264" w:lineRule="auto"/>
              <w:ind w:left="0" w:right="1130"/>
            </w:pPr>
            <w:r w:rsidRPr="00A9472E">
              <w:t>4 maart 2024, tot uiterlijk 9:30 uur</w:t>
            </w:r>
          </w:p>
        </w:tc>
      </w:tr>
      <w:tr w:rsidR="003F54EE" w14:paraId="78131175" w14:textId="77777777" w:rsidTr="00C50C83">
        <w:tc>
          <w:tcPr>
            <w:tcW w:w="4720" w:type="dxa"/>
          </w:tcPr>
          <w:p w14:paraId="5C74E61C" w14:textId="3E06F1D9" w:rsidR="003F54EE" w:rsidRDefault="00A9472E" w:rsidP="003F54EE">
            <w:pPr>
              <w:pStyle w:val="Plattetekst"/>
              <w:kinsoku w:val="0"/>
              <w:overflowPunct w:val="0"/>
              <w:spacing w:before="79" w:line="264" w:lineRule="auto"/>
              <w:ind w:left="0" w:right="1130"/>
            </w:pPr>
            <w:r>
              <w:t xml:space="preserve">(optioneel) </w:t>
            </w:r>
            <w:r w:rsidR="00556DE7">
              <w:t xml:space="preserve">eventueel nadere vragen </w:t>
            </w:r>
            <w:r w:rsidR="00772AC2">
              <w:t xml:space="preserve">te </w:t>
            </w:r>
            <w:r w:rsidR="00556DE7">
              <w:t xml:space="preserve">stellen </w:t>
            </w:r>
            <w:r>
              <w:t xml:space="preserve">via Teams </w:t>
            </w:r>
            <w:r w:rsidR="00772AC2">
              <w:t>door</w:t>
            </w:r>
            <w:r w:rsidR="00556DE7">
              <w:t xml:space="preserve"> gemeente Winterswijk</w:t>
            </w:r>
          </w:p>
        </w:tc>
        <w:tc>
          <w:tcPr>
            <w:tcW w:w="4704" w:type="dxa"/>
          </w:tcPr>
          <w:p w14:paraId="0BAC9D16" w14:textId="719A0884" w:rsidR="003F54EE" w:rsidRPr="00E65CBB" w:rsidRDefault="00A9472E" w:rsidP="003F54EE">
            <w:pPr>
              <w:pStyle w:val="Plattetekst"/>
              <w:kinsoku w:val="0"/>
              <w:overflowPunct w:val="0"/>
              <w:spacing w:before="79" w:line="264" w:lineRule="auto"/>
              <w:ind w:left="0" w:right="1130"/>
              <w:rPr>
                <w:highlight w:val="yellow"/>
              </w:rPr>
            </w:pPr>
            <w:r>
              <w:t>12</w:t>
            </w:r>
            <w:r w:rsidR="00DE4041" w:rsidRPr="00DE4041">
              <w:t xml:space="preserve"> maart</w:t>
            </w:r>
            <w:r w:rsidR="00B77DD4" w:rsidRPr="00DE4041">
              <w:t xml:space="preserve"> 2024</w:t>
            </w:r>
          </w:p>
        </w:tc>
      </w:tr>
      <w:tr w:rsidR="003F54EE" w14:paraId="33DD7E05" w14:textId="77777777" w:rsidTr="00C50C83">
        <w:tc>
          <w:tcPr>
            <w:tcW w:w="4720" w:type="dxa"/>
          </w:tcPr>
          <w:p w14:paraId="0E91A5C0" w14:textId="388375B8" w:rsidR="003F54EE" w:rsidRPr="00A214D4" w:rsidRDefault="00794CAD" w:rsidP="00645C8F">
            <w:pPr>
              <w:pStyle w:val="Plattetekst"/>
              <w:kinsoku w:val="0"/>
              <w:overflowPunct w:val="0"/>
              <w:spacing w:before="79" w:line="264" w:lineRule="auto"/>
              <w:ind w:left="0" w:right="1130"/>
              <w:rPr>
                <w:u w:val="single"/>
              </w:rPr>
            </w:pPr>
            <w:r>
              <w:rPr>
                <w:u w:val="single"/>
              </w:rPr>
              <w:t>Afronding</w:t>
            </w:r>
          </w:p>
        </w:tc>
        <w:tc>
          <w:tcPr>
            <w:tcW w:w="4704" w:type="dxa"/>
          </w:tcPr>
          <w:p w14:paraId="04906E20" w14:textId="0DBA399A" w:rsidR="00DE4041" w:rsidRDefault="00DE4041" w:rsidP="003F54EE">
            <w:pPr>
              <w:pStyle w:val="Plattetekst"/>
              <w:kinsoku w:val="0"/>
              <w:overflowPunct w:val="0"/>
              <w:spacing w:before="79" w:line="264" w:lineRule="auto"/>
              <w:ind w:left="0" w:right="1130"/>
            </w:pPr>
            <w:r>
              <w:t>12 maart 2024</w:t>
            </w:r>
          </w:p>
        </w:tc>
      </w:tr>
    </w:tbl>
    <w:p w14:paraId="6A385392" w14:textId="77777777" w:rsidR="003F54EE" w:rsidRDefault="003F54EE" w:rsidP="003F54EE">
      <w:pPr>
        <w:pStyle w:val="Plattetekst"/>
        <w:kinsoku w:val="0"/>
        <w:overflowPunct w:val="0"/>
        <w:spacing w:before="79" w:line="264" w:lineRule="auto"/>
        <w:ind w:left="202" w:right="1130"/>
      </w:pPr>
    </w:p>
    <w:p w14:paraId="0C74309D" w14:textId="6079C050" w:rsidR="008A4147" w:rsidRDefault="008A4147" w:rsidP="008148F8">
      <w:pPr>
        <w:pStyle w:val="Plattetekst"/>
        <w:kinsoku w:val="0"/>
        <w:overflowPunct w:val="0"/>
        <w:spacing w:before="3"/>
        <w:ind w:left="0"/>
        <w:rPr>
          <w:sz w:val="20"/>
          <w:szCs w:val="20"/>
        </w:rPr>
      </w:pPr>
    </w:p>
    <w:p w14:paraId="6529BDCF" w14:textId="62A790A1" w:rsidR="003E4897" w:rsidRDefault="003E4897">
      <w:pPr>
        <w:widowControl/>
        <w:autoSpaceDE/>
        <w:autoSpaceDN/>
        <w:adjustRightInd/>
        <w:rPr>
          <w:rFonts w:ascii="Arial" w:hAnsi="Arial" w:cs="Arial"/>
          <w:sz w:val="18"/>
          <w:szCs w:val="18"/>
        </w:rPr>
      </w:pPr>
    </w:p>
    <w:p w14:paraId="3F2A3083" w14:textId="773C1502" w:rsidR="008A4147" w:rsidRPr="00E2403C" w:rsidRDefault="005657A3" w:rsidP="00E2403C">
      <w:pPr>
        <w:pStyle w:val="Plattetekst"/>
        <w:kinsoku w:val="0"/>
        <w:overflowPunct w:val="0"/>
        <w:spacing w:line="200" w:lineRule="atLeast"/>
        <w:ind w:left="131"/>
        <w:rPr>
          <w:sz w:val="20"/>
          <w:szCs w:val="20"/>
        </w:rPr>
      </w:pPr>
      <w:r>
        <w:pict w14:anchorId="1EA89035">
          <v:group id="Group 243" o:spid="_x0000_s2058" style="width:426.65pt;height:31.65pt;mso-position-horizontal-relative:char;mso-position-vertical-relative:line" coordsize="8533,633">
            <v:shape id="Freeform 244" o:spid="_x0000_s2059" style="position:absolute;left:91;top:60;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" path="m,254r8350,l8350,,,,,254xe" fillcolor="#dbe4f0" stroked="f">
              <v:path arrowok="t" o:connecttype="custom" o:connectlocs="0,254;8350,254;8350,0;0,0;0,254" o:connectangles="0,0,0,0,0"/>
            </v:shape>
            <v:shape id="Freeform 245" o:spid="_x0000_s2060" style="position:absolute;left:30;top:30;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" path="m,l8471,e" filled="f" strokecolor="#dbe4f0" strokeweight="3.1pt">
              <v:path arrowok="t" o:connecttype="custom" o:connectlocs="0,0;8471,0" o:connectangles="0,0"/>
            </v:shape>
            <v:shape id="Freeform 246" o:spid="_x0000_s2061" style="position:absolute;left:61;top:60;width:20;height:511;visibility:visible;mso-wrap-style:square;v-text-anchor:top" coordsize="20,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" path="m,l,510e" filled="f" strokecolor="#dbe4f0" strokeweight="1.1024mm">
              <v:path arrowok="t" o:connecttype="custom" o:connectlocs="0,0;0,510" o:connectangles="0,0"/>
            </v:shape>
            <v:shape id="Freeform 247" o:spid="_x0000_s2062" style="position:absolute;left:8472;top:60;width:20;height:511;visibility:visible;mso-wrap-style:square;v-text-anchor:top" coordsize="20,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" path="m,l,510e" filled="f" strokecolor="#dbe4f0" strokeweight="3.1pt">
              <v:path arrowok="t" o:connecttype="custom" o:connectlocs="0,0;0,510" o:connectangles="0,0"/>
            </v:shape>
            <v:shape id="Freeform 248" o:spid="_x0000_s2063" style="position:absolute;left:91;top:315;width:8351;height:256;visibility:visible;mso-wrap-style:square;v-text-anchor:top" coordsize="835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" path="m,255r8350,l8350,,,,,255xe" fillcolor="#dbe4f0" stroked="f">
              <v:path arrowok="t" o:connecttype="custom" o:connectlocs="0,255;8350,255;8350,0;0,0;0,255" o:connectangles="0,0,0,0,0"/>
            </v:shape>
            <v:shape id="Freeform 249" o:spid="_x0000_s2064" style="position:absolute;left:30;top:60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" path="m,l8471,e" filled="f" strokecolor="#dbe4f0" strokeweight="3.1pt">
              <v:path arrowok="t" o:connecttype="custom" o:connectlocs="0,0;8471,0" o:connectangles="0,0"/>
            </v:shape>
            <v:shape id="Text Box 250" o:spid="_x0000_s2065" type="#_x0000_t202" style="position:absolute;left:30;width:8473;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736AD992" w14:textId="17CA21AF" w:rsidR="00556DE7" w:rsidRDefault="00556DE7" w:rsidP="008A4147">
                    <w:pPr>
                      <w:pStyle w:val="Plattetekst"/>
                      <w:tabs>
                        <w:tab w:val="left" w:pos="766"/>
                      </w:tabs>
                      <w:kinsoku w:val="0"/>
                      <w:overflowPunct w:val="0"/>
                      <w:spacing w:before="49" w:line="242" w:lineRule="auto"/>
                      <w:ind w:left="767" w:right="1021" w:hanging="676"/>
                      <w:rPr>
                        <w:sz w:val="22"/>
                        <w:szCs w:val="22"/>
                      </w:rPr>
                    </w:pPr>
                    <w:r>
                      <w:rPr>
                        <w:spacing w:val="6"/>
                        <w:sz w:val="22"/>
                        <w:szCs w:val="22"/>
                      </w:rPr>
                      <w:t>3.</w:t>
                    </w:r>
                    <w:r w:rsidR="00A214D4">
                      <w:rPr>
                        <w:spacing w:val="6"/>
                        <w:sz w:val="22"/>
                        <w:szCs w:val="22"/>
                      </w:rPr>
                      <w:t>5</w:t>
                    </w:r>
                    <w:r>
                      <w:rPr>
                        <w:spacing w:val="6"/>
                        <w:sz w:val="22"/>
                        <w:szCs w:val="22"/>
                      </w:rPr>
                      <w:tab/>
                    </w:r>
                    <w:r w:rsidR="00A214D4">
                      <w:rPr>
                        <w:spacing w:val="10"/>
                        <w:sz w:val="22"/>
                        <w:szCs w:val="22"/>
                      </w:rPr>
                      <w:t>VORMVEREISTEN</w:t>
                    </w:r>
                  </w:p>
                </w:txbxContent>
              </v:textbox>
            </v:shape>
            <w10:anchorlock/>
          </v:group>
        </w:pict>
      </w:r>
    </w:p>
    <w:p w14:paraId="1999C1F6" w14:textId="247246F5" w:rsidR="00A214D4" w:rsidRDefault="00A214D4" w:rsidP="00C938BF">
      <w:pPr>
        <w:pStyle w:val="Plattetekst"/>
        <w:numPr>
          <w:ilvl w:val="0"/>
          <w:numId w:val="12"/>
        </w:numPr>
        <w:kinsoku w:val="0"/>
        <w:overflowPunct w:val="0"/>
        <w:spacing w:before="79" w:line="264" w:lineRule="auto"/>
        <w:ind w:left="630" w:right="1130"/>
      </w:pPr>
      <w:r>
        <w:lastRenderedPageBreak/>
        <w:t>Het is uitdrukkelijk niet de bedoeling offertes in te leveren</w:t>
      </w:r>
      <w:r w:rsidR="001C0616">
        <w:t>. W</w:t>
      </w:r>
      <w:r>
        <w:t xml:space="preserve">ij verzoeken u dringend om u te beperken tot de beantwoording van de gestelde vragen in Hoofdstuk 2. </w:t>
      </w:r>
    </w:p>
    <w:p w14:paraId="77955D2B" w14:textId="77777777" w:rsidR="00A214D4" w:rsidRDefault="00A214D4" w:rsidP="00C938BF">
      <w:pPr>
        <w:pStyle w:val="Plattetekst"/>
        <w:numPr>
          <w:ilvl w:val="0"/>
          <w:numId w:val="12"/>
        </w:numPr>
        <w:kinsoku w:val="0"/>
        <w:overflowPunct w:val="0"/>
        <w:spacing w:before="79" w:line="264" w:lineRule="auto"/>
        <w:ind w:left="630" w:right="1130"/>
      </w:pPr>
      <w:r>
        <w:t xml:space="preserve">Beantwoording graag kort en krachtig. </w:t>
      </w:r>
    </w:p>
    <w:p w14:paraId="5DDDE5D5" w14:textId="77777777" w:rsidR="00A214D4" w:rsidRDefault="00A214D4" w:rsidP="00C938BF">
      <w:pPr>
        <w:pStyle w:val="Plattetekst"/>
        <w:numPr>
          <w:ilvl w:val="0"/>
          <w:numId w:val="12"/>
        </w:numPr>
        <w:kinsoku w:val="0"/>
        <w:overflowPunct w:val="0"/>
        <w:spacing w:before="79" w:line="264" w:lineRule="auto"/>
        <w:ind w:left="630" w:right="1130"/>
      </w:pPr>
      <w:r>
        <w:t xml:space="preserve">Uiteraard bent u niet verplicht tot het verstrekken van antwoorden en u bent eveneens vrij bepaalde vragen over te slaan. </w:t>
      </w:r>
    </w:p>
    <w:p w14:paraId="54A93F03" w14:textId="2D2BF392" w:rsidR="00A214D4" w:rsidRDefault="000C52CA" w:rsidP="00C938BF">
      <w:pPr>
        <w:pStyle w:val="Plattetekst"/>
        <w:numPr>
          <w:ilvl w:val="0"/>
          <w:numId w:val="12"/>
        </w:numPr>
        <w:kinsoku w:val="0"/>
        <w:overflowPunct w:val="0"/>
        <w:spacing w:before="79" w:line="264" w:lineRule="auto"/>
        <w:ind w:left="630" w:right="1130"/>
      </w:pPr>
      <w:r>
        <w:t>Uw</w:t>
      </w:r>
      <w:r w:rsidR="00A214D4">
        <w:t xml:space="preserve"> bijdrage aan de markconsultatie/beantwoording van de vragen ontvangen</w:t>
      </w:r>
      <w:r w:rsidR="00645C8F">
        <w:t xml:space="preserve"> wij graag</w:t>
      </w:r>
      <w:r w:rsidR="00A214D4">
        <w:t xml:space="preserve"> in </w:t>
      </w:r>
      <w:r w:rsidR="00772AC2">
        <w:t xml:space="preserve">de bijgevoegde bijlage: </w:t>
      </w:r>
      <w:r w:rsidR="00772AC2" w:rsidRPr="000C52CA">
        <w:rPr>
          <w:b/>
          <w:bCs/>
          <w:i/>
          <w:iCs/>
        </w:rPr>
        <w:t>Antwoordformulier</w:t>
      </w:r>
      <w:r w:rsidR="00772AC2">
        <w:t xml:space="preserve"> </w:t>
      </w:r>
    </w:p>
    <w:p w14:paraId="69A2554F" w14:textId="20F3AE3F" w:rsidR="00A214D4" w:rsidRDefault="00A214D4" w:rsidP="00C938BF">
      <w:pPr>
        <w:pStyle w:val="Plattetekst"/>
        <w:numPr>
          <w:ilvl w:val="0"/>
          <w:numId w:val="12"/>
        </w:numPr>
        <w:kinsoku w:val="0"/>
        <w:overflowPunct w:val="0"/>
        <w:spacing w:before="79" w:line="264" w:lineRule="auto"/>
        <w:ind w:left="630" w:right="1130"/>
      </w:pPr>
      <w:r>
        <w:t>In de</w:t>
      </w:r>
      <w:r w:rsidR="00B77DD4">
        <w:t>ze</w:t>
      </w:r>
      <w:r w:rsidR="000C52CA">
        <w:t>lfde</w:t>
      </w:r>
      <w:r>
        <w:t xml:space="preserve"> </w:t>
      </w:r>
      <w:r w:rsidR="00772AC2">
        <w:t xml:space="preserve">bijlage, op blad 2, </w:t>
      </w:r>
      <w:r>
        <w:t xml:space="preserve">ontvangen wij </w:t>
      </w:r>
      <w:r w:rsidR="00B77DD4">
        <w:t xml:space="preserve">ook </w:t>
      </w:r>
      <w:r>
        <w:t xml:space="preserve">graag van u de contactpersoon </w:t>
      </w:r>
      <w:r w:rsidR="001C0616">
        <w:t>van uw bedrijf</w:t>
      </w:r>
      <w:r>
        <w:t xml:space="preserve"> en de volgende gegevens; naam, functie, kantooradres, telefoonnummer en e-mail adres.</w:t>
      </w:r>
    </w:p>
    <w:p w14:paraId="7F047211" w14:textId="77777777" w:rsidR="00A214D4" w:rsidRDefault="00A214D4" w:rsidP="00A214D4">
      <w:pPr>
        <w:pStyle w:val="Plattetekst"/>
        <w:kinsoku w:val="0"/>
        <w:overflowPunct w:val="0"/>
        <w:spacing w:before="79" w:line="264" w:lineRule="auto"/>
        <w:ind w:left="922" w:right="1130"/>
      </w:pPr>
    </w:p>
    <w:p w14:paraId="5CB1E7CB" w14:textId="17E9F66F" w:rsidR="00A214D4" w:rsidRDefault="005657A3" w:rsidP="00A214D4">
      <w:pPr>
        <w:pStyle w:val="Plattetekst"/>
        <w:kinsoku w:val="0"/>
        <w:overflowPunct w:val="0"/>
        <w:spacing w:line="200" w:lineRule="atLeast"/>
        <w:ind w:left="131"/>
        <w:rPr>
          <w:sz w:val="20"/>
          <w:szCs w:val="20"/>
        </w:rPr>
      </w:pPr>
      <w:r>
        <w:pict w14:anchorId="3CAD8923">
          <v:group id="Group 267" o:spid="_x0000_s2050" style="width:426.65pt;height:31.65pt;mso-position-horizontal-relative:char;mso-position-vertical-relative:line" coordsize="8533,633">
            <v:shape id="Freeform 268" o:spid="_x0000_s2051" style="position:absolute;left:91;top:60;width:8351;height:255;visibility:visible;mso-wrap-style:square;v-text-anchor:top" coordsize="835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" path="m,254r8350,l8350,,,,,254xe" fillcolor="#dbe4f0" stroked="f">
              <v:path arrowok="t" o:connecttype="custom" o:connectlocs="0,254;8350,254;8350,0;0,0;0,254" o:connectangles="0,0,0,0,0"/>
            </v:shape>
            <v:shape id="Freeform 269" o:spid="_x0000_s2052" style="position:absolute;left:30;top:30;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" path="m,l8471,e" filled="f" strokecolor="#dbe4f0" strokeweight="3.1pt">
              <v:path arrowok="t" o:connecttype="custom" o:connectlocs="0,0;8471,0" o:connectangles="0,0"/>
            </v:shape>
            <v:shape id="Freeform 270" o:spid="_x0000_s2053" style="position:absolute;left:61;top:60;width:20;height:511;visibility:visible;mso-wrap-style:square;v-text-anchor:top" coordsize="20,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" path="m,l,510e" filled="f" strokecolor="#dbe4f0" strokeweight="1.1024mm">
              <v:path arrowok="t" o:connecttype="custom" o:connectlocs="0,0;0,510" o:connectangles="0,0"/>
            </v:shape>
            <v:shape id="Freeform 271" o:spid="_x0000_s2054" style="position:absolute;left:8472;top:60;width:20;height:511;visibility:visible;mso-wrap-style:square;v-text-anchor:top" coordsize="20,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" path="m,l,510e" filled="f" strokecolor="#dbe4f0" strokeweight="3.1pt">
              <v:path arrowok="t" o:connecttype="custom" o:connectlocs="0,0;0,510" o:connectangles="0,0"/>
            </v:shape>
            <v:shape id="Freeform 272" o:spid="_x0000_s2055" style="position:absolute;left:91;top:315;width:8351;height:256;visibility:visible;mso-wrap-style:square;v-text-anchor:top" coordsize="835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" path="m,255r8350,l8350,,,,,255xe" fillcolor="#dbe4f0" stroked="f">
              <v:path arrowok="t" o:connecttype="custom" o:connectlocs="0,255;8350,255;8350,0;0,0;0,255" o:connectangles="0,0,0,0,0"/>
            </v:shape>
            <v:shape id="Freeform 273" o:spid="_x0000_s2056" style="position:absolute;left:30;top:601;width:8471;height:20;visibility:visible;mso-wrap-style:square;v-text-anchor:top" coordsize="8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" path="m,l8471,e" filled="f" strokecolor="#dbe4f0" strokeweight="3.1pt">
              <v:path arrowok="t" o:connecttype="custom" o:connectlocs="0,0;8471,0" o:connectangles="0,0"/>
            </v:shape>
            <v:shape id="Text Box 274" o:spid="_x0000_s2057" type="#_x0000_t202" style="position:absolute;left:30;width:8473;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97D7301" w14:textId="00E90F38" w:rsidR="00A214D4" w:rsidRDefault="00A214D4" w:rsidP="00A214D4">
                    <w:pPr>
                      <w:pStyle w:val="Plattetekst"/>
                      <w:tabs>
                        <w:tab w:val="left" w:pos="766"/>
                      </w:tabs>
                      <w:kinsoku w:val="0"/>
                      <w:overflowPunct w:val="0"/>
                      <w:spacing w:before="49" w:line="242" w:lineRule="auto"/>
                      <w:ind w:left="767" w:right="1021" w:hanging="676"/>
                      <w:rPr>
                        <w:sz w:val="22"/>
                        <w:szCs w:val="22"/>
                      </w:rPr>
                    </w:pPr>
                    <w:r>
                      <w:rPr>
                        <w:spacing w:val="6"/>
                        <w:sz w:val="22"/>
                        <w:szCs w:val="22"/>
                      </w:rPr>
                      <w:t>3.6</w:t>
                    </w:r>
                    <w:r>
                      <w:rPr>
                        <w:spacing w:val="6"/>
                        <w:sz w:val="22"/>
                        <w:szCs w:val="22"/>
                      </w:rPr>
                      <w:tab/>
                    </w:r>
                    <w:r>
                      <w:rPr>
                        <w:spacing w:val="10"/>
                        <w:sz w:val="22"/>
                        <w:szCs w:val="22"/>
                      </w:rPr>
                      <w:t>RANDVOORWAARDEN</w:t>
                    </w:r>
                    <w:r>
                      <w:rPr>
                        <w:sz w:val="22"/>
                        <w:szCs w:val="22"/>
                      </w:rPr>
                      <w:t xml:space="preserve"> VOOR DEELNAME AAN DEZE MARKTCONSULTATIE</w:t>
                    </w:r>
                  </w:p>
                </w:txbxContent>
              </v:textbox>
            </v:shape>
            <w10:anchorlock/>
          </v:group>
        </w:pict>
      </w:r>
    </w:p>
    <w:p w14:paraId="2FC72E1B" w14:textId="177AC5E3" w:rsidR="00A214D4" w:rsidRDefault="00A214D4" w:rsidP="003E4897">
      <w:pPr>
        <w:pStyle w:val="Plattetekst"/>
        <w:kinsoku w:val="0"/>
        <w:overflowPunct w:val="0"/>
        <w:spacing w:before="79" w:line="264" w:lineRule="auto"/>
        <w:ind w:left="202" w:right="1130"/>
      </w:pPr>
      <w:r>
        <w:t xml:space="preserve">Door deelname aan deze marktconsultatie gaat u onvoorwaardelijk akkoord met alle voorwaarden zoals vermeld in dit marktconsultatiedocument. </w:t>
      </w:r>
      <w:r>
        <w:br/>
        <w:t xml:space="preserve">Hieronder staan de randvoorwaarden limitatief opgesomd: </w:t>
      </w:r>
    </w:p>
    <w:p w14:paraId="504D52C4" w14:textId="734D0440" w:rsidR="00A214D4" w:rsidRDefault="00A214D4" w:rsidP="00E2403C">
      <w:pPr>
        <w:pStyle w:val="Plattetekst"/>
        <w:numPr>
          <w:ilvl w:val="0"/>
          <w:numId w:val="12"/>
        </w:numPr>
        <w:kinsoku w:val="0"/>
        <w:overflowPunct w:val="0"/>
        <w:spacing w:before="79" w:line="264" w:lineRule="auto"/>
        <w:ind w:left="630" w:right="1130"/>
      </w:pPr>
      <w:r>
        <w:t xml:space="preserve">Alle marktpartijen kunnen deelnemen en deelname is voor alle partijen vrijblijvend; </w:t>
      </w:r>
    </w:p>
    <w:p w14:paraId="101757C8" w14:textId="28749D91" w:rsidR="00A214D4" w:rsidRDefault="00A214D4" w:rsidP="00E2403C">
      <w:pPr>
        <w:pStyle w:val="Plattetekst"/>
        <w:numPr>
          <w:ilvl w:val="0"/>
          <w:numId w:val="12"/>
        </w:numPr>
        <w:kinsoku w:val="0"/>
        <w:overflowPunct w:val="0"/>
        <w:spacing w:before="79" w:line="264" w:lineRule="auto"/>
        <w:ind w:left="630" w:right="1130"/>
      </w:pPr>
      <w:r>
        <w:t xml:space="preserve">Marktpartijen kunnen voor deze marktconsultatie geen kosten in rekening brengen aan de gemeente Winterswijk in verband met het uitbrengen van de reactie op deze marktconsultatie en de daarvoor uit te voeren werkzaamheden, waaronder het geven van een eventuele toelichting; </w:t>
      </w:r>
    </w:p>
    <w:p w14:paraId="14E60481" w14:textId="14F2FBB8" w:rsidR="00A214D4" w:rsidRPr="00720B9B" w:rsidRDefault="00A214D4" w:rsidP="00E2403C">
      <w:pPr>
        <w:pStyle w:val="Plattetekst"/>
        <w:numPr>
          <w:ilvl w:val="0"/>
          <w:numId w:val="12"/>
        </w:numPr>
        <w:kinsoku w:val="0"/>
        <w:overflowPunct w:val="0"/>
        <w:spacing w:before="79" w:line="264" w:lineRule="auto"/>
        <w:ind w:left="630" w:right="1130"/>
      </w:pPr>
      <w:r>
        <w:t xml:space="preserve">Deze marktconsultatie dient uitdrukkelijk niet om een voorselectie te maken van marktpartijen in het kader van een mogelijke toekomstige aanbesteding. Marktpartijen die niet deelnemen aan de marktconsultatie zijn daarmee niet uitgesloten van deelname aan een mogelijk inkooptraject. Evenmin zijn marktpartijen die deelnemen aan de marktconsultatie op enige wijze </w:t>
      </w:r>
      <w:r w:rsidRPr="00720B9B">
        <w:t>uitgesloten van, of bevoorrecht in, een deelname aan een eventueel aanbesteding- of inkooptraject</w:t>
      </w:r>
      <w:r w:rsidR="009F2918" w:rsidRPr="00720B9B">
        <w:t>;</w:t>
      </w:r>
    </w:p>
    <w:p w14:paraId="5954EFE8" w14:textId="4EE59375" w:rsidR="009F2918" w:rsidRPr="00720B9B" w:rsidRDefault="00A214D4" w:rsidP="00E2403C">
      <w:pPr>
        <w:pStyle w:val="Plattetekst"/>
        <w:numPr>
          <w:ilvl w:val="0"/>
          <w:numId w:val="12"/>
        </w:numPr>
        <w:kinsoku w:val="0"/>
        <w:overflowPunct w:val="0"/>
        <w:spacing w:before="79" w:line="264" w:lineRule="auto"/>
        <w:ind w:left="630" w:right="1130"/>
      </w:pPr>
      <w:r w:rsidRPr="00720B9B">
        <w:t xml:space="preserve">De resultaten van de marktconsultatie worden </w:t>
      </w:r>
      <w:r w:rsidR="00061CFD" w:rsidRPr="00720B9B">
        <w:t xml:space="preserve">waar passend, </w:t>
      </w:r>
      <w:r w:rsidRPr="00720B9B">
        <w:t>verwerkt in eventuele aanbestedingsdocumenten, zonder, voor zover dat mogelijk is, dat deze herleidbaar zijn tot de deelnemers aan de marktconsultatie. Door deel te nemen aan marktconsultatie stemt u hiermee in;</w:t>
      </w:r>
    </w:p>
    <w:p w14:paraId="3D1B4F9D" w14:textId="5057342C" w:rsidR="009F2918" w:rsidRDefault="00A214D4" w:rsidP="00E2403C">
      <w:pPr>
        <w:pStyle w:val="Plattetekst"/>
        <w:numPr>
          <w:ilvl w:val="0"/>
          <w:numId w:val="12"/>
        </w:numPr>
        <w:kinsoku w:val="0"/>
        <w:overflowPunct w:val="0"/>
        <w:spacing w:before="79" w:line="264" w:lineRule="auto"/>
        <w:ind w:left="630" w:right="1130"/>
      </w:pPr>
      <w:r w:rsidRPr="00720B9B">
        <w:t>Verstrekte informatie in dit document kan</w:t>
      </w:r>
      <w:r>
        <w:t xml:space="preserve"> afwijken van in een eventuele aanbestedingsprocedure te verstrekken informatie; </w:t>
      </w:r>
    </w:p>
    <w:p w14:paraId="340D3EA0" w14:textId="5A075D17" w:rsidR="00645C8F" w:rsidRDefault="00645C8F" w:rsidP="00E2403C">
      <w:pPr>
        <w:pStyle w:val="Plattetekst"/>
        <w:numPr>
          <w:ilvl w:val="0"/>
          <w:numId w:val="12"/>
        </w:numPr>
        <w:kinsoku w:val="0"/>
        <w:overflowPunct w:val="0"/>
        <w:spacing w:before="79" w:line="264" w:lineRule="auto"/>
        <w:ind w:left="630" w:right="1130"/>
      </w:pPr>
      <w:r>
        <w:t xml:space="preserve">Van de gesprekken met deelnemers wordt een </w:t>
      </w:r>
      <w:r>
        <w:rPr>
          <w:spacing w:val="-4"/>
        </w:rPr>
        <w:t>verslag voor intern gebruik opgesteld. Dit verslag / deze verslagen zijn niet openbaar;</w:t>
      </w:r>
    </w:p>
    <w:p w14:paraId="13BF5205" w14:textId="4FEB03F4" w:rsidR="009F2918" w:rsidRDefault="00A214D4" w:rsidP="00E2403C">
      <w:pPr>
        <w:pStyle w:val="Plattetekst"/>
        <w:numPr>
          <w:ilvl w:val="0"/>
          <w:numId w:val="12"/>
        </w:numPr>
        <w:kinsoku w:val="0"/>
        <w:overflowPunct w:val="0"/>
        <w:spacing w:before="79" w:line="264" w:lineRule="auto"/>
        <w:ind w:left="630" w:right="1130"/>
      </w:pPr>
      <w:r>
        <w:t xml:space="preserve">De inbreng van marktpartijen aan deze marktconsultatie wordt, als het gaat om bedrijfsvertrouwelijke informatie, vertrouwelijk behandeld, waarbij in ieder geval rekening zal worden gehouden met de gerechtvaardigde belangen van de marktpartijen van deze marktconsultatie en </w:t>
      </w:r>
      <w:r w:rsidR="003E4897">
        <w:t>de gemeente</w:t>
      </w:r>
      <w:r>
        <w:t>;</w:t>
      </w:r>
    </w:p>
    <w:p w14:paraId="5C4C3B70" w14:textId="7325A9E6" w:rsidR="009F2918" w:rsidRDefault="00A214D4" w:rsidP="00E2403C">
      <w:pPr>
        <w:pStyle w:val="Plattetekst"/>
        <w:numPr>
          <w:ilvl w:val="0"/>
          <w:numId w:val="12"/>
        </w:numPr>
        <w:kinsoku w:val="0"/>
        <w:overflowPunct w:val="0"/>
        <w:spacing w:before="79" w:line="264" w:lineRule="auto"/>
        <w:ind w:left="630" w:right="1130"/>
      </w:pPr>
      <w:r>
        <w:t xml:space="preserve">De voertaal tijdens deze marktconsultatie is Nederlands; </w:t>
      </w:r>
    </w:p>
    <w:p w14:paraId="6E876FF7" w14:textId="77777777" w:rsidR="00E65CBB" w:rsidRDefault="00A214D4" w:rsidP="00E2403C">
      <w:pPr>
        <w:pStyle w:val="Plattetekst"/>
        <w:numPr>
          <w:ilvl w:val="0"/>
          <w:numId w:val="12"/>
        </w:numPr>
        <w:kinsoku w:val="0"/>
        <w:overflowPunct w:val="0"/>
        <w:spacing w:before="79" w:line="264" w:lineRule="auto"/>
        <w:ind w:left="630" w:right="1130"/>
      </w:pPr>
      <w:r>
        <w:t xml:space="preserve">De </w:t>
      </w:r>
      <w:r w:rsidR="009F2918">
        <w:t>gemeente</w:t>
      </w:r>
      <w:r>
        <w:t xml:space="preserve"> behoudt zich het uitdrukkelijk het recht voor: </w:t>
      </w:r>
    </w:p>
    <w:p w14:paraId="7D1CF754" w14:textId="77777777" w:rsidR="00E65CBB" w:rsidRDefault="00A214D4" w:rsidP="00E65CBB">
      <w:pPr>
        <w:pStyle w:val="Plattetekst"/>
        <w:kinsoku w:val="0"/>
        <w:overflowPunct w:val="0"/>
        <w:spacing w:before="79" w:line="264" w:lineRule="auto"/>
        <w:ind w:left="630" w:right="1130"/>
      </w:pPr>
      <w:r>
        <w:sym w:font="Symbol" w:char="F0A7"/>
      </w:r>
      <w:r>
        <w:t xml:space="preserve"> De planning van deze marktconsultatie zoals opgenomen in dit document te wijzigen; </w:t>
      </w:r>
    </w:p>
    <w:p w14:paraId="693C5172" w14:textId="5CDF49BE" w:rsidR="00A214D4" w:rsidRPr="00A214D4" w:rsidRDefault="00A214D4" w:rsidP="00E65CBB">
      <w:pPr>
        <w:pStyle w:val="Plattetekst"/>
        <w:kinsoku w:val="0"/>
        <w:overflowPunct w:val="0"/>
        <w:spacing w:before="79" w:line="264" w:lineRule="auto"/>
        <w:ind w:left="630" w:right="1130"/>
      </w:pPr>
      <w:r>
        <w:sym w:font="Symbol" w:char="F0A7"/>
      </w:r>
      <w:r>
        <w:t xml:space="preserve"> Deze marktconsultatie tijdelijk en/of definitief te staken</w:t>
      </w:r>
    </w:p>
    <w:sectPr w:rsidR="00A214D4" w:rsidRPr="00A214D4">
      <w:footerReference w:type="default" r:id="rId9"/>
      <w:pgSz w:w="11910" w:h="16850"/>
      <w:pgMar w:top="1400" w:right="920" w:bottom="1100" w:left="1580" w:header="0" w:footer="91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06AD5" w14:textId="77777777" w:rsidR="000252EE" w:rsidRDefault="000252EE">
      <w:r>
        <w:separator/>
      </w:r>
    </w:p>
  </w:endnote>
  <w:endnote w:type="continuationSeparator" w:id="0">
    <w:p w14:paraId="493C9A40" w14:textId="77777777" w:rsidR="000252EE" w:rsidRDefault="00025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0A264" w14:textId="33CDD508" w:rsidR="00556DE7" w:rsidRDefault="005657A3">
    <w:pPr>
      <w:pStyle w:val="Plattetekst"/>
      <w:kinsoku w:val="0"/>
      <w:overflowPunct w:val="0"/>
      <w:spacing w:line="14" w:lineRule="auto"/>
      <w:ind w:left="0"/>
      <w:rPr>
        <w:rFonts w:ascii="Times New Roman" w:hAnsi="Times New Roman" w:cs="Times New Roman"/>
        <w:sz w:val="20"/>
        <w:szCs w:val="20"/>
      </w:rPr>
    </w:pPr>
    <w:r>
      <w:rPr>
        <w:noProof/>
      </w:rPr>
      <w:pict w14:anchorId="57AE861F">
        <v:shapetype id="_x0000_t202" coordsize="21600,21600" o:spt="202" path="m,l,21600r21600,l21600,xe">
          <v:stroke joinstyle="miter"/>
          <v:path gradientshapeok="t" o:connecttype="rect"/>
        </v:shapetype>
        <v:shape id="Text Box 7" o:spid="_x0000_s1026" type="#_x0000_t202" style="position:absolute;margin-left:98.9pt;margin-top:785.75pt;width:378.85pt;height:2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" o:allowincell="f" filled="f" stroked="f">
          <v:textbox inset="0,0,0,0">
            <w:txbxContent>
              <w:p w14:paraId="2078994A" w14:textId="77777777" w:rsidR="005A1457" w:rsidRDefault="009F2918" w:rsidP="00BB7AA7">
                <w:pPr>
                  <w:pStyle w:val="Plattetekst"/>
                  <w:kinsoku w:val="0"/>
                  <w:overflowPunct w:val="0"/>
                  <w:spacing w:before="3"/>
                  <w:ind w:left="20"/>
                  <w:rPr>
                    <w:spacing w:val="-4"/>
                    <w:w w:val="105"/>
                    <w:sz w:val="16"/>
                    <w:szCs w:val="16"/>
                  </w:rPr>
                </w:pPr>
                <w:r>
                  <w:rPr>
                    <w:spacing w:val="-4"/>
                    <w:w w:val="105"/>
                    <w:sz w:val="16"/>
                    <w:szCs w:val="16"/>
                  </w:rPr>
                  <w:t xml:space="preserve">Marktconsultatie </w:t>
                </w:r>
                <w:r w:rsidR="00BB7AA7">
                  <w:rPr>
                    <w:spacing w:val="-4"/>
                    <w:w w:val="105"/>
                    <w:sz w:val="16"/>
                    <w:szCs w:val="16"/>
                  </w:rPr>
                  <w:t>facturatiebeheer</w:t>
                </w:r>
                <w:r w:rsidR="00353476">
                  <w:rPr>
                    <w:spacing w:val="-4"/>
                    <w:w w:val="105"/>
                    <w:sz w:val="16"/>
                    <w:szCs w:val="16"/>
                  </w:rPr>
                  <w:t xml:space="preserve"> vervoerkosten ZOOV/G</w:t>
                </w:r>
                <w:r w:rsidR="005A1457">
                  <w:rPr>
                    <w:spacing w:val="-4"/>
                    <w:w w:val="105"/>
                    <w:sz w:val="16"/>
                    <w:szCs w:val="16"/>
                  </w:rPr>
                  <w:t>AON</w:t>
                </w:r>
              </w:p>
              <w:p w14:paraId="153649E5" w14:textId="4E4DF9E5" w:rsidR="00556DE7" w:rsidRDefault="009F2918" w:rsidP="00BB7AA7">
                <w:pPr>
                  <w:pStyle w:val="Plattetekst"/>
                  <w:kinsoku w:val="0"/>
                  <w:overflowPunct w:val="0"/>
                  <w:spacing w:before="3"/>
                  <w:ind w:left="20"/>
                  <w:rPr>
                    <w:spacing w:val="-4"/>
                    <w:w w:val="105"/>
                    <w:sz w:val="16"/>
                    <w:szCs w:val="16"/>
                  </w:rPr>
                </w:pPr>
                <w:r>
                  <w:rPr>
                    <w:spacing w:val="-4"/>
                    <w:w w:val="105"/>
                    <w:sz w:val="16"/>
                    <w:szCs w:val="16"/>
                  </w:rPr>
                  <w:t xml:space="preserve"> </w:t>
                </w:r>
              </w:p>
              <w:p w14:paraId="24A05B76" w14:textId="77777777" w:rsidR="00353476" w:rsidRDefault="00353476">
                <w:pPr>
                  <w:pStyle w:val="Plattetekst"/>
                  <w:kinsoku w:val="0"/>
                  <w:overflowPunct w:val="0"/>
                  <w:spacing w:before="3"/>
                  <w:ind w:left="20"/>
                  <w:rPr>
                    <w:sz w:val="16"/>
                    <w:szCs w:val="16"/>
                  </w:rPr>
                </w:pPr>
              </w:p>
            </w:txbxContent>
          </v:textbox>
          <w10:wrap anchorx="page" anchory="page"/>
        </v:shape>
      </w:pict>
    </w:r>
    <w:r>
      <w:rPr>
        <w:noProof/>
      </w:rPr>
      <w:pict w14:anchorId="447756B3">
        <v:shape id="Text Box 8" o:spid="_x0000_s1025" type="#_x0000_t202" style="position:absolute;margin-left:533.4pt;margin-top:785.75pt;width:13.1pt;height:10.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" o:allowincell="f" filled="f" stroked="f">
          <v:textbox inset="0,0,0,0">
            <w:txbxContent>
              <w:p w14:paraId="41677D20" w14:textId="77777777" w:rsidR="00556DE7" w:rsidRDefault="00556DE7">
                <w:pPr>
                  <w:pStyle w:val="Plattetekst"/>
                  <w:kinsoku w:val="0"/>
                  <w:overflowPunct w:val="0"/>
                  <w:spacing w:before="3"/>
                  <w:ind w:left="40"/>
                  <w:rPr>
                    <w:sz w:val="16"/>
                    <w:szCs w:val="16"/>
                  </w:rPr>
                </w:pPr>
                <w:r>
                  <w:rPr>
                    <w:w w:val="105"/>
                    <w:sz w:val="16"/>
                    <w:szCs w:val="16"/>
                  </w:rPr>
                  <w:fldChar w:fldCharType="begin"/>
                </w:r>
                <w:r>
                  <w:rPr>
                    <w:w w:val="105"/>
                    <w:sz w:val="16"/>
                    <w:szCs w:val="16"/>
                  </w:rPr>
                  <w:instrText xml:space="preserve"> PAGE </w:instrText>
                </w:r>
                <w:r>
                  <w:rPr>
                    <w:w w:val="105"/>
                    <w:sz w:val="16"/>
                    <w:szCs w:val="16"/>
                  </w:rPr>
                  <w:fldChar w:fldCharType="separate"/>
                </w:r>
                <w:r w:rsidR="00645C8F">
                  <w:rPr>
                    <w:noProof/>
                    <w:w w:val="105"/>
                    <w:sz w:val="16"/>
                    <w:szCs w:val="16"/>
                  </w:rPr>
                  <w:t>4</w:t>
                </w:r>
                <w:r>
                  <w:rPr>
                    <w:w w:val="105"/>
                    <w:sz w:val="16"/>
                    <w:szCs w:val="1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E5EED" w14:textId="77777777" w:rsidR="000252EE" w:rsidRDefault="000252EE">
      <w:r>
        <w:separator/>
      </w:r>
    </w:p>
  </w:footnote>
  <w:footnote w:type="continuationSeparator" w:id="0">
    <w:p w14:paraId="68FF22B4" w14:textId="77777777" w:rsidR="000252EE" w:rsidRDefault="000252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943" w:hanging="361"/>
      </w:pPr>
      <w:rPr>
        <w:rFonts w:ascii="Symbol" w:hAnsi="Symbol"/>
        <w:b w:val="0"/>
        <w:w w:val="102"/>
        <w:sz w:val="19"/>
      </w:rPr>
    </w:lvl>
    <w:lvl w:ilvl="1">
      <w:numFmt w:val="bullet"/>
      <w:lvlText w:val="•"/>
      <w:lvlJc w:val="left"/>
      <w:pPr>
        <w:ind w:left="1791" w:hanging="361"/>
      </w:pPr>
    </w:lvl>
    <w:lvl w:ilvl="2">
      <w:numFmt w:val="bullet"/>
      <w:lvlText w:val="•"/>
      <w:lvlJc w:val="left"/>
      <w:pPr>
        <w:ind w:left="2640" w:hanging="361"/>
      </w:pPr>
    </w:lvl>
    <w:lvl w:ilvl="3">
      <w:numFmt w:val="bullet"/>
      <w:lvlText w:val="•"/>
      <w:lvlJc w:val="left"/>
      <w:pPr>
        <w:ind w:left="3489" w:hanging="361"/>
      </w:pPr>
    </w:lvl>
    <w:lvl w:ilvl="4">
      <w:numFmt w:val="bullet"/>
      <w:lvlText w:val="•"/>
      <w:lvlJc w:val="left"/>
      <w:pPr>
        <w:ind w:left="4337" w:hanging="361"/>
      </w:pPr>
    </w:lvl>
    <w:lvl w:ilvl="5">
      <w:numFmt w:val="bullet"/>
      <w:lvlText w:val="•"/>
      <w:lvlJc w:val="left"/>
      <w:pPr>
        <w:ind w:left="5186" w:hanging="361"/>
      </w:pPr>
    </w:lvl>
    <w:lvl w:ilvl="6">
      <w:numFmt w:val="bullet"/>
      <w:lvlText w:val="•"/>
      <w:lvlJc w:val="left"/>
      <w:pPr>
        <w:ind w:left="6035" w:hanging="361"/>
      </w:pPr>
    </w:lvl>
    <w:lvl w:ilvl="7">
      <w:numFmt w:val="bullet"/>
      <w:lvlText w:val="•"/>
      <w:lvlJc w:val="left"/>
      <w:pPr>
        <w:ind w:left="6883" w:hanging="361"/>
      </w:pPr>
    </w:lvl>
    <w:lvl w:ilvl="8">
      <w:numFmt w:val="bullet"/>
      <w:lvlText w:val="•"/>
      <w:lvlJc w:val="left"/>
      <w:pPr>
        <w:ind w:left="7732" w:hanging="361"/>
      </w:pPr>
    </w:lvl>
  </w:abstractNum>
  <w:abstractNum w:abstractNumId="1" w15:restartNumberingAfterBreak="0">
    <w:nsid w:val="00000403"/>
    <w:multiLevelType w:val="multilevel"/>
    <w:tmpl w:val="00000886"/>
    <w:lvl w:ilvl="0">
      <w:start w:val="1"/>
      <w:numFmt w:val="upperRoman"/>
      <w:lvlText w:val="%1."/>
      <w:lvlJc w:val="left"/>
      <w:pPr>
        <w:ind w:left="943" w:hanging="466"/>
      </w:pPr>
      <w:rPr>
        <w:rFonts w:ascii="Arial" w:hAnsi="Arial" w:cs="Arial"/>
        <w:b w:val="0"/>
        <w:bCs w:val="0"/>
        <w:spacing w:val="-10"/>
        <w:w w:val="102"/>
        <w:sz w:val="19"/>
        <w:szCs w:val="19"/>
      </w:rPr>
    </w:lvl>
    <w:lvl w:ilvl="1">
      <w:numFmt w:val="bullet"/>
      <w:lvlText w:val="•"/>
      <w:lvlJc w:val="left"/>
      <w:pPr>
        <w:ind w:left="1791" w:hanging="466"/>
      </w:pPr>
    </w:lvl>
    <w:lvl w:ilvl="2">
      <w:numFmt w:val="bullet"/>
      <w:lvlText w:val="•"/>
      <w:lvlJc w:val="left"/>
      <w:pPr>
        <w:ind w:left="2640" w:hanging="466"/>
      </w:pPr>
    </w:lvl>
    <w:lvl w:ilvl="3">
      <w:numFmt w:val="bullet"/>
      <w:lvlText w:val="•"/>
      <w:lvlJc w:val="left"/>
      <w:pPr>
        <w:ind w:left="3489" w:hanging="466"/>
      </w:pPr>
    </w:lvl>
    <w:lvl w:ilvl="4">
      <w:numFmt w:val="bullet"/>
      <w:lvlText w:val="•"/>
      <w:lvlJc w:val="left"/>
      <w:pPr>
        <w:ind w:left="4337" w:hanging="466"/>
      </w:pPr>
    </w:lvl>
    <w:lvl w:ilvl="5">
      <w:numFmt w:val="bullet"/>
      <w:lvlText w:val="•"/>
      <w:lvlJc w:val="left"/>
      <w:pPr>
        <w:ind w:left="5186" w:hanging="466"/>
      </w:pPr>
    </w:lvl>
    <w:lvl w:ilvl="6">
      <w:numFmt w:val="bullet"/>
      <w:lvlText w:val="•"/>
      <w:lvlJc w:val="left"/>
      <w:pPr>
        <w:ind w:left="6035" w:hanging="466"/>
      </w:pPr>
    </w:lvl>
    <w:lvl w:ilvl="7">
      <w:numFmt w:val="bullet"/>
      <w:lvlText w:val="•"/>
      <w:lvlJc w:val="left"/>
      <w:pPr>
        <w:ind w:left="6883" w:hanging="466"/>
      </w:pPr>
    </w:lvl>
    <w:lvl w:ilvl="8">
      <w:numFmt w:val="bullet"/>
      <w:lvlText w:val="•"/>
      <w:lvlJc w:val="left"/>
      <w:pPr>
        <w:ind w:left="7732" w:hanging="466"/>
      </w:pPr>
    </w:lvl>
  </w:abstractNum>
  <w:abstractNum w:abstractNumId="2" w15:restartNumberingAfterBreak="0">
    <w:nsid w:val="00000404"/>
    <w:multiLevelType w:val="multilevel"/>
    <w:tmpl w:val="00000887"/>
    <w:lvl w:ilvl="0">
      <w:start w:val="1"/>
      <w:numFmt w:val="decimal"/>
      <w:lvlText w:val="(%1)"/>
      <w:lvlJc w:val="left"/>
      <w:pPr>
        <w:ind w:left="222" w:hanging="300"/>
      </w:pPr>
      <w:rPr>
        <w:rFonts w:ascii="Arial" w:hAnsi="Arial" w:cs="Arial"/>
        <w:b w:val="0"/>
        <w:bCs w:val="0"/>
        <w:spacing w:val="-5"/>
        <w:w w:val="102"/>
        <w:sz w:val="19"/>
        <w:szCs w:val="19"/>
      </w:rPr>
    </w:lvl>
    <w:lvl w:ilvl="1">
      <w:numFmt w:val="bullet"/>
      <w:lvlText w:val="-"/>
      <w:lvlJc w:val="left"/>
      <w:pPr>
        <w:ind w:left="943" w:hanging="361"/>
      </w:pPr>
      <w:rPr>
        <w:rFonts w:ascii="Trebuchet MS" w:hAnsi="Trebuchet MS"/>
        <w:b w:val="0"/>
        <w:w w:val="102"/>
        <w:sz w:val="19"/>
      </w:rPr>
    </w:lvl>
    <w:lvl w:ilvl="2">
      <w:numFmt w:val="bullet"/>
      <w:lvlText w:val="•"/>
      <w:lvlJc w:val="left"/>
      <w:pPr>
        <w:ind w:left="1886" w:hanging="361"/>
      </w:pPr>
    </w:lvl>
    <w:lvl w:ilvl="3">
      <w:numFmt w:val="bullet"/>
      <w:lvlText w:val="•"/>
      <w:lvlJc w:val="left"/>
      <w:pPr>
        <w:ind w:left="2829" w:hanging="361"/>
      </w:pPr>
    </w:lvl>
    <w:lvl w:ilvl="4">
      <w:numFmt w:val="bullet"/>
      <w:lvlText w:val="•"/>
      <w:lvlJc w:val="left"/>
      <w:pPr>
        <w:ind w:left="3772" w:hanging="361"/>
      </w:pPr>
    </w:lvl>
    <w:lvl w:ilvl="5">
      <w:numFmt w:val="bullet"/>
      <w:lvlText w:val="•"/>
      <w:lvlJc w:val="left"/>
      <w:pPr>
        <w:ind w:left="4715" w:hanging="361"/>
      </w:pPr>
    </w:lvl>
    <w:lvl w:ilvl="6">
      <w:numFmt w:val="bullet"/>
      <w:lvlText w:val="•"/>
      <w:lvlJc w:val="left"/>
      <w:pPr>
        <w:ind w:left="5658" w:hanging="361"/>
      </w:pPr>
    </w:lvl>
    <w:lvl w:ilvl="7">
      <w:numFmt w:val="bullet"/>
      <w:lvlText w:val="•"/>
      <w:lvlJc w:val="left"/>
      <w:pPr>
        <w:ind w:left="6601" w:hanging="361"/>
      </w:pPr>
    </w:lvl>
    <w:lvl w:ilvl="8">
      <w:numFmt w:val="bullet"/>
      <w:lvlText w:val="•"/>
      <w:lvlJc w:val="left"/>
      <w:pPr>
        <w:ind w:left="7544" w:hanging="361"/>
      </w:pPr>
    </w:lvl>
  </w:abstractNum>
  <w:abstractNum w:abstractNumId="3" w15:restartNumberingAfterBreak="0">
    <w:nsid w:val="00000405"/>
    <w:multiLevelType w:val="multilevel"/>
    <w:tmpl w:val="00000888"/>
    <w:lvl w:ilvl="0">
      <w:start w:val="1"/>
      <w:numFmt w:val="decimal"/>
      <w:lvlText w:val="%1."/>
      <w:lvlJc w:val="left"/>
      <w:pPr>
        <w:ind w:left="773" w:hanging="571"/>
      </w:pPr>
      <w:rPr>
        <w:rFonts w:ascii="Arial" w:hAnsi="Arial" w:cs="Arial"/>
        <w:b w:val="0"/>
        <w:bCs w:val="0"/>
        <w:spacing w:val="-4"/>
        <w:w w:val="102"/>
        <w:sz w:val="19"/>
        <w:szCs w:val="19"/>
      </w:rPr>
    </w:lvl>
    <w:lvl w:ilvl="1">
      <w:numFmt w:val="bullet"/>
      <w:lvlText w:val=""/>
      <w:lvlJc w:val="left"/>
      <w:pPr>
        <w:ind w:left="983" w:hanging="361"/>
      </w:pPr>
      <w:rPr>
        <w:rFonts w:ascii="Symbol" w:hAnsi="Symbol"/>
        <w:b w:val="0"/>
        <w:w w:val="102"/>
        <w:sz w:val="19"/>
      </w:rPr>
    </w:lvl>
    <w:lvl w:ilvl="2">
      <w:numFmt w:val="bullet"/>
      <w:lvlText w:val="•"/>
      <w:lvlJc w:val="left"/>
      <w:pPr>
        <w:ind w:left="1919" w:hanging="361"/>
      </w:pPr>
    </w:lvl>
    <w:lvl w:ilvl="3">
      <w:numFmt w:val="bullet"/>
      <w:lvlText w:val="•"/>
      <w:lvlJc w:val="left"/>
      <w:pPr>
        <w:ind w:left="2856" w:hanging="361"/>
      </w:pPr>
    </w:lvl>
    <w:lvl w:ilvl="4">
      <w:numFmt w:val="bullet"/>
      <w:lvlText w:val="•"/>
      <w:lvlJc w:val="left"/>
      <w:pPr>
        <w:ind w:left="3792" w:hanging="361"/>
      </w:pPr>
    </w:lvl>
    <w:lvl w:ilvl="5">
      <w:numFmt w:val="bullet"/>
      <w:lvlText w:val="•"/>
      <w:lvlJc w:val="left"/>
      <w:pPr>
        <w:ind w:left="4728" w:hanging="361"/>
      </w:pPr>
    </w:lvl>
    <w:lvl w:ilvl="6">
      <w:numFmt w:val="bullet"/>
      <w:lvlText w:val="•"/>
      <w:lvlJc w:val="left"/>
      <w:pPr>
        <w:ind w:left="5664" w:hanging="361"/>
      </w:pPr>
    </w:lvl>
    <w:lvl w:ilvl="7">
      <w:numFmt w:val="bullet"/>
      <w:lvlText w:val="•"/>
      <w:lvlJc w:val="left"/>
      <w:pPr>
        <w:ind w:left="6601" w:hanging="361"/>
      </w:pPr>
    </w:lvl>
    <w:lvl w:ilvl="8">
      <w:numFmt w:val="bullet"/>
      <w:lvlText w:val="•"/>
      <w:lvlJc w:val="left"/>
      <w:pPr>
        <w:ind w:left="7537" w:hanging="361"/>
      </w:pPr>
    </w:lvl>
  </w:abstractNum>
  <w:abstractNum w:abstractNumId="4" w15:restartNumberingAfterBreak="0">
    <w:nsid w:val="00000406"/>
    <w:multiLevelType w:val="multilevel"/>
    <w:tmpl w:val="00000889"/>
    <w:lvl w:ilvl="0">
      <w:start w:val="1"/>
      <w:numFmt w:val="decimal"/>
      <w:lvlText w:val="%1."/>
      <w:lvlJc w:val="left"/>
      <w:pPr>
        <w:ind w:left="447" w:hanging="225"/>
      </w:pPr>
      <w:rPr>
        <w:rFonts w:ascii="Arial" w:hAnsi="Arial" w:cs="Arial"/>
        <w:b w:val="0"/>
        <w:bCs w:val="0"/>
        <w:spacing w:val="-4"/>
        <w:w w:val="102"/>
        <w:sz w:val="19"/>
        <w:szCs w:val="19"/>
      </w:rPr>
    </w:lvl>
    <w:lvl w:ilvl="1">
      <w:numFmt w:val="bullet"/>
      <w:lvlText w:val=""/>
      <w:lvlJc w:val="left"/>
      <w:pPr>
        <w:ind w:left="1649" w:hanging="361"/>
      </w:pPr>
      <w:rPr>
        <w:rFonts w:ascii="Symbol" w:hAnsi="Symbol"/>
        <w:b w:val="0"/>
        <w:w w:val="102"/>
        <w:sz w:val="19"/>
      </w:rPr>
    </w:lvl>
    <w:lvl w:ilvl="2">
      <w:numFmt w:val="bullet"/>
      <w:lvlText w:val="•"/>
      <w:lvlJc w:val="left"/>
      <w:pPr>
        <w:ind w:left="2513" w:hanging="361"/>
      </w:pPr>
    </w:lvl>
    <w:lvl w:ilvl="3">
      <w:numFmt w:val="bullet"/>
      <w:lvlText w:val="•"/>
      <w:lvlJc w:val="left"/>
      <w:pPr>
        <w:ind w:left="3378" w:hanging="361"/>
      </w:pPr>
    </w:lvl>
    <w:lvl w:ilvl="4">
      <w:numFmt w:val="bullet"/>
      <w:lvlText w:val="•"/>
      <w:lvlJc w:val="left"/>
      <w:pPr>
        <w:ind w:left="4242" w:hanging="361"/>
      </w:pPr>
    </w:lvl>
    <w:lvl w:ilvl="5">
      <w:numFmt w:val="bullet"/>
      <w:lvlText w:val="•"/>
      <w:lvlJc w:val="left"/>
      <w:pPr>
        <w:ind w:left="5107" w:hanging="361"/>
      </w:pPr>
    </w:lvl>
    <w:lvl w:ilvl="6">
      <w:numFmt w:val="bullet"/>
      <w:lvlText w:val="•"/>
      <w:lvlJc w:val="left"/>
      <w:pPr>
        <w:ind w:left="5971" w:hanging="361"/>
      </w:pPr>
    </w:lvl>
    <w:lvl w:ilvl="7">
      <w:numFmt w:val="bullet"/>
      <w:lvlText w:val="•"/>
      <w:lvlJc w:val="left"/>
      <w:pPr>
        <w:ind w:left="6836" w:hanging="361"/>
      </w:pPr>
    </w:lvl>
    <w:lvl w:ilvl="8">
      <w:numFmt w:val="bullet"/>
      <w:lvlText w:val="•"/>
      <w:lvlJc w:val="left"/>
      <w:pPr>
        <w:ind w:left="7700" w:hanging="361"/>
      </w:pPr>
    </w:lvl>
  </w:abstractNum>
  <w:abstractNum w:abstractNumId="5" w15:restartNumberingAfterBreak="0">
    <w:nsid w:val="00000407"/>
    <w:multiLevelType w:val="multilevel"/>
    <w:tmpl w:val="0000088A"/>
    <w:lvl w:ilvl="0">
      <w:numFmt w:val="bullet"/>
      <w:lvlText w:val=""/>
      <w:lvlJc w:val="left"/>
      <w:pPr>
        <w:ind w:left="793" w:hanging="361"/>
      </w:pPr>
      <w:rPr>
        <w:rFonts w:ascii="Symbol" w:hAnsi="Symbol"/>
        <w:b w:val="0"/>
        <w:w w:val="102"/>
        <w:sz w:val="19"/>
      </w:rPr>
    </w:lvl>
    <w:lvl w:ilvl="1">
      <w:numFmt w:val="bullet"/>
      <w:lvlText w:val="-"/>
      <w:lvlJc w:val="left"/>
      <w:pPr>
        <w:ind w:left="943" w:hanging="361"/>
      </w:pPr>
      <w:rPr>
        <w:rFonts w:ascii="Trebuchet MS" w:hAnsi="Trebuchet MS"/>
        <w:b w:val="0"/>
        <w:w w:val="102"/>
        <w:sz w:val="19"/>
      </w:rPr>
    </w:lvl>
    <w:lvl w:ilvl="2">
      <w:numFmt w:val="bullet"/>
      <w:lvlText w:val="•"/>
      <w:lvlJc w:val="left"/>
      <w:pPr>
        <w:ind w:left="1883" w:hanging="361"/>
      </w:pPr>
    </w:lvl>
    <w:lvl w:ilvl="3">
      <w:numFmt w:val="bullet"/>
      <w:lvlText w:val="•"/>
      <w:lvlJc w:val="left"/>
      <w:pPr>
        <w:ind w:left="2824" w:hanging="361"/>
      </w:pPr>
    </w:lvl>
    <w:lvl w:ilvl="4">
      <w:numFmt w:val="bullet"/>
      <w:lvlText w:val="•"/>
      <w:lvlJc w:val="left"/>
      <w:pPr>
        <w:ind w:left="3765" w:hanging="361"/>
      </w:pPr>
    </w:lvl>
    <w:lvl w:ilvl="5">
      <w:numFmt w:val="bullet"/>
      <w:lvlText w:val="•"/>
      <w:lvlJc w:val="left"/>
      <w:pPr>
        <w:ind w:left="4706" w:hanging="361"/>
      </w:pPr>
    </w:lvl>
    <w:lvl w:ilvl="6">
      <w:numFmt w:val="bullet"/>
      <w:lvlText w:val="•"/>
      <w:lvlJc w:val="left"/>
      <w:pPr>
        <w:ind w:left="5646" w:hanging="361"/>
      </w:pPr>
    </w:lvl>
    <w:lvl w:ilvl="7">
      <w:numFmt w:val="bullet"/>
      <w:lvlText w:val="•"/>
      <w:lvlJc w:val="left"/>
      <w:pPr>
        <w:ind w:left="6587" w:hanging="361"/>
      </w:pPr>
    </w:lvl>
    <w:lvl w:ilvl="8">
      <w:numFmt w:val="bullet"/>
      <w:lvlText w:val="•"/>
      <w:lvlJc w:val="left"/>
      <w:pPr>
        <w:ind w:left="7528" w:hanging="361"/>
      </w:pPr>
    </w:lvl>
  </w:abstractNum>
  <w:abstractNum w:abstractNumId="6" w15:restartNumberingAfterBreak="0">
    <w:nsid w:val="00000408"/>
    <w:multiLevelType w:val="multilevel"/>
    <w:tmpl w:val="0000088B"/>
    <w:lvl w:ilvl="0">
      <w:numFmt w:val="bullet"/>
      <w:lvlText w:val=""/>
      <w:lvlJc w:val="left"/>
      <w:pPr>
        <w:ind w:left="943" w:hanging="361"/>
      </w:pPr>
      <w:rPr>
        <w:rFonts w:ascii="Symbol" w:hAnsi="Symbol"/>
        <w:b w:val="0"/>
        <w:w w:val="102"/>
        <w:sz w:val="19"/>
      </w:rPr>
    </w:lvl>
    <w:lvl w:ilvl="1">
      <w:numFmt w:val="bullet"/>
      <w:lvlText w:val="•"/>
      <w:lvlJc w:val="left"/>
      <w:pPr>
        <w:ind w:left="1789" w:hanging="361"/>
      </w:pPr>
    </w:lvl>
    <w:lvl w:ilvl="2">
      <w:numFmt w:val="bullet"/>
      <w:lvlText w:val="•"/>
      <w:lvlJc w:val="left"/>
      <w:pPr>
        <w:ind w:left="2636" w:hanging="361"/>
      </w:pPr>
    </w:lvl>
    <w:lvl w:ilvl="3">
      <w:numFmt w:val="bullet"/>
      <w:lvlText w:val="•"/>
      <w:lvlJc w:val="left"/>
      <w:pPr>
        <w:ind w:left="3483" w:hanging="361"/>
      </w:pPr>
    </w:lvl>
    <w:lvl w:ilvl="4">
      <w:numFmt w:val="bullet"/>
      <w:lvlText w:val="•"/>
      <w:lvlJc w:val="left"/>
      <w:pPr>
        <w:ind w:left="4329" w:hanging="361"/>
      </w:pPr>
    </w:lvl>
    <w:lvl w:ilvl="5">
      <w:numFmt w:val="bullet"/>
      <w:lvlText w:val="•"/>
      <w:lvlJc w:val="left"/>
      <w:pPr>
        <w:ind w:left="5176" w:hanging="361"/>
      </w:pPr>
    </w:lvl>
    <w:lvl w:ilvl="6">
      <w:numFmt w:val="bullet"/>
      <w:lvlText w:val="•"/>
      <w:lvlJc w:val="left"/>
      <w:pPr>
        <w:ind w:left="6023" w:hanging="361"/>
      </w:pPr>
    </w:lvl>
    <w:lvl w:ilvl="7">
      <w:numFmt w:val="bullet"/>
      <w:lvlText w:val="•"/>
      <w:lvlJc w:val="left"/>
      <w:pPr>
        <w:ind w:left="6869" w:hanging="361"/>
      </w:pPr>
    </w:lvl>
    <w:lvl w:ilvl="8">
      <w:numFmt w:val="bullet"/>
      <w:lvlText w:val="•"/>
      <w:lvlJc w:val="left"/>
      <w:pPr>
        <w:ind w:left="7716" w:hanging="361"/>
      </w:pPr>
    </w:lvl>
  </w:abstractNum>
  <w:abstractNum w:abstractNumId="7" w15:restartNumberingAfterBreak="0">
    <w:nsid w:val="18053C77"/>
    <w:multiLevelType w:val="hybridMultilevel"/>
    <w:tmpl w:val="BDBC7798"/>
    <w:lvl w:ilvl="0" w:tplc="0413000F">
      <w:start w:val="1"/>
      <w:numFmt w:val="decimal"/>
      <w:lvlText w:val="%1."/>
      <w:lvlJc w:val="left"/>
      <w:pPr>
        <w:ind w:left="922" w:hanging="360"/>
      </w:pPr>
      <w:rPr>
        <w:rFonts w:hint="default"/>
      </w:rPr>
    </w:lvl>
    <w:lvl w:ilvl="1" w:tplc="04130019" w:tentative="1">
      <w:start w:val="1"/>
      <w:numFmt w:val="lowerLetter"/>
      <w:lvlText w:val="%2."/>
      <w:lvlJc w:val="left"/>
      <w:pPr>
        <w:ind w:left="1642" w:hanging="360"/>
      </w:pPr>
    </w:lvl>
    <w:lvl w:ilvl="2" w:tplc="0413001B" w:tentative="1">
      <w:start w:val="1"/>
      <w:numFmt w:val="lowerRoman"/>
      <w:lvlText w:val="%3."/>
      <w:lvlJc w:val="right"/>
      <w:pPr>
        <w:ind w:left="2362" w:hanging="180"/>
      </w:pPr>
    </w:lvl>
    <w:lvl w:ilvl="3" w:tplc="0413000F" w:tentative="1">
      <w:start w:val="1"/>
      <w:numFmt w:val="decimal"/>
      <w:lvlText w:val="%4."/>
      <w:lvlJc w:val="left"/>
      <w:pPr>
        <w:ind w:left="3082" w:hanging="360"/>
      </w:pPr>
    </w:lvl>
    <w:lvl w:ilvl="4" w:tplc="04130019" w:tentative="1">
      <w:start w:val="1"/>
      <w:numFmt w:val="lowerLetter"/>
      <w:lvlText w:val="%5."/>
      <w:lvlJc w:val="left"/>
      <w:pPr>
        <w:ind w:left="3802" w:hanging="360"/>
      </w:pPr>
    </w:lvl>
    <w:lvl w:ilvl="5" w:tplc="0413001B" w:tentative="1">
      <w:start w:val="1"/>
      <w:numFmt w:val="lowerRoman"/>
      <w:lvlText w:val="%6."/>
      <w:lvlJc w:val="right"/>
      <w:pPr>
        <w:ind w:left="4522" w:hanging="180"/>
      </w:pPr>
    </w:lvl>
    <w:lvl w:ilvl="6" w:tplc="0413000F" w:tentative="1">
      <w:start w:val="1"/>
      <w:numFmt w:val="decimal"/>
      <w:lvlText w:val="%7."/>
      <w:lvlJc w:val="left"/>
      <w:pPr>
        <w:ind w:left="5242" w:hanging="360"/>
      </w:pPr>
    </w:lvl>
    <w:lvl w:ilvl="7" w:tplc="04130019" w:tentative="1">
      <w:start w:val="1"/>
      <w:numFmt w:val="lowerLetter"/>
      <w:lvlText w:val="%8."/>
      <w:lvlJc w:val="left"/>
      <w:pPr>
        <w:ind w:left="5962" w:hanging="360"/>
      </w:pPr>
    </w:lvl>
    <w:lvl w:ilvl="8" w:tplc="0413001B" w:tentative="1">
      <w:start w:val="1"/>
      <w:numFmt w:val="lowerRoman"/>
      <w:lvlText w:val="%9."/>
      <w:lvlJc w:val="right"/>
      <w:pPr>
        <w:ind w:left="6682" w:hanging="180"/>
      </w:pPr>
    </w:lvl>
  </w:abstractNum>
  <w:abstractNum w:abstractNumId="8" w15:restartNumberingAfterBreak="0">
    <w:nsid w:val="18971E3D"/>
    <w:multiLevelType w:val="hybridMultilevel"/>
    <w:tmpl w:val="8116B0A6"/>
    <w:lvl w:ilvl="0" w:tplc="FF24CBFE">
      <w:start w:val="1"/>
      <w:numFmt w:val="bullet"/>
      <w:lvlText w:val="-"/>
      <w:lvlJc w:val="left"/>
      <w:pPr>
        <w:ind w:left="720" w:hanging="360"/>
      </w:pPr>
      <w:rPr>
        <w:rFonts w:ascii="Calibri" w:eastAsia="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A392E91"/>
    <w:multiLevelType w:val="hybridMultilevel"/>
    <w:tmpl w:val="4CE0B5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F55C2D"/>
    <w:multiLevelType w:val="hybridMultilevel"/>
    <w:tmpl w:val="EF367EEE"/>
    <w:lvl w:ilvl="0" w:tplc="04130001">
      <w:start w:val="1"/>
      <w:numFmt w:val="bullet"/>
      <w:lvlText w:val=""/>
      <w:lvlJc w:val="left"/>
      <w:pPr>
        <w:ind w:left="922" w:hanging="360"/>
      </w:pPr>
      <w:rPr>
        <w:rFonts w:ascii="Symbol" w:hAnsi="Symbol" w:hint="default"/>
      </w:rPr>
    </w:lvl>
    <w:lvl w:ilvl="1" w:tplc="04130019" w:tentative="1">
      <w:start w:val="1"/>
      <w:numFmt w:val="lowerLetter"/>
      <w:lvlText w:val="%2."/>
      <w:lvlJc w:val="left"/>
      <w:pPr>
        <w:ind w:left="1642" w:hanging="360"/>
      </w:pPr>
    </w:lvl>
    <w:lvl w:ilvl="2" w:tplc="0413001B" w:tentative="1">
      <w:start w:val="1"/>
      <w:numFmt w:val="lowerRoman"/>
      <w:lvlText w:val="%3."/>
      <w:lvlJc w:val="right"/>
      <w:pPr>
        <w:ind w:left="2362" w:hanging="180"/>
      </w:pPr>
    </w:lvl>
    <w:lvl w:ilvl="3" w:tplc="0413000F" w:tentative="1">
      <w:start w:val="1"/>
      <w:numFmt w:val="decimal"/>
      <w:lvlText w:val="%4."/>
      <w:lvlJc w:val="left"/>
      <w:pPr>
        <w:ind w:left="3082" w:hanging="360"/>
      </w:pPr>
    </w:lvl>
    <w:lvl w:ilvl="4" w:tplc="04130019" w:tentative="1">
      <w:start w:val="1"/>
      <w:numFmt w:val="lowerLetter"/>
      <w:lvlText w:val="%5."/>
      <w:lvlJc w:val="left"/>
      <w:pPr>
        <w:ind w:left="3802" w:hanging="360"/>
      </w:pPr>
    </w:lvl>
    <w:lvl w:ilvl="5" w:tplc="0413001B" w:tentative="1">
      <w:start w:val="1"/>
      <w:numFmt w:val="lowerRoman"/>
      <w:lvlText w:val="%6."/>
      <w:lvlJc w:val="right"/>
      <w:pPr>
        <w:ind w:left="4522" w:hanging="180"/>
      </w:pPr>
    </w:lvl>
    <w:lvl w:ilvl="6" w:tplc="0413000F" w:tentative="1">
      <w:start w:val="1"/>
      <w:numFmt w:val="decimal"/>
      <w:lvlText w:val="%7."/>
      <w:lvlJc w:val="left"/>
      <w:pPr>
        <w:ind w:left="5242" w:hanging="360"/>
      </w:pPr>
    </w:lvl>
    <w:lvl w:ilvl="7" w:tplc="04130019" w:tentative="1">
      <w:start w:val="1"/>
      <w:numFmt w:val="lowerLetter"/>
      <w:lvlText w:val="%8."/>
      <w:lvlJc w:val="left"/>
      <w:pPr>
        <w:ind w:left="5962" w:hanging="360"/>
      </w:pPr>
    </w:lvl>
    <w:lvl w:ilvl="8" w:tplc="0413001B" w:tentative="1">
      <w:start w:val="1"/>
      <w:numFmt w:val="lowerRoman"/>
      <w:lvlText w:val="%9."/>
      <w:lvlJc w:val="right"/>
      <w:pPr>
        <w:ind w:left="6682" w:hanging="180"/>
      </w:pPr>
    </w:lvl>
  </w:abstractNum>
  <w:abstractNum w:abstractNumId="11" w15:restartNumberingAfterBreak="0">
    <w:nsid w:val="26320895"/>
    <w:multiLevelType w:val="hybridMultilevel"/>
    <w:tmpl w:val="D00E1F02"/>
    <w:lvl w:ilvl="0" w:tplc="C5F61360">
      <w:numFmt w:val="bullet"/>
      <w:lvlText w:val="-"/>
      <w:lvlJc w:val="left"/>
      <w:pPr>
        <w:ind w:left="461" w:hanging="360"/>
      </w:pPr>
      <w:rPr>
        <w:rFonts w:ascii="Arial" w:eastAsia="Times New Roman" w:hAnsi="Arial" w:cs="Arial" w:hint="default"/>
      </w:rPr>
    </w:lvl>
    <w:lvl w:ilvl="1" w:tplc="04130003" w:tentative="1">
      <w:start w:val="1"/>
      <w:numFmt w:val="bullet"/>
      <w:lvlText w:val="o"/>
      <w:lvlJc w:val="left"/>
      <w:pPr>
        <w:ind w:left="1181" w:hanging="360"/>
      </w:pPr>
      <w:rPr>
        <w:rFonts w:ascii="Courier New" w:hAnsi="Courier New" w:cs="Courier New" w:hint="default"/>
      </w:rPr>
    </w:lvl>
    <w:lvl w:ilvl="2" w:tplc="04130005" w:tentative="1">
      <w:start w:val="1"/>
      <w:numFmt w:val="bullet"/>
      <w:lvlText w:val=""/>
      <w:lvlJc w:val="left"/>
      <w:pPr>
        <w:ind w:left="1901" w:hanging="360"/>
      </w:pPr>
      <w:rPr>
        <w:rFonts w:ascii="Wingdings" w:hAnsi="Wingdings" w:hint="default"/>
      </w:rPr>
    </w:lvl>
    <w:lvl w:ilvl="3" w:tplc="04130001" w:tentative="1">
      <w:start w:val="1"/>
      <w:numFmt w:val="bullet"/>
      <w:lvlText w:val=""/>
      <w:lvlJc w:val="left"/>
      <w:pPr>
        <w:ind w:left="2621" w:hanging="360"/>
      </w:pPr>
      <w:rPr>
        <w:rFonts w:ascii="Symbol" w:hAnsi="Symbol" w:hint="default"/>
      </w:rPr>
    </w:lvl>
    <w:lvl w:ilvl="4" w:tplc="04130003" w:tentative="1">
      <w:start w:val="1"/>
      <w:numFmt w:val="bullet"/>
      <w:lvlText w:val="o"/>
      <w:lvlJc w:val="left"/>
      <w:pPr>
        <w:ind w:left="3341" w:hanging="360"/>
      </w:pPr>
      <w:rPr>
        <w:rFonts w:ascii="Courier New" w:hAnsi="Courier New" w:cs="Courier New" w:hint="default"/>
      </w:rPr>
    </w:lvl>
    <w:lvl w:ilvl="5" w:tplc="04130005" w:tentative="1">
      <w:start w:val="1"/>
      <w:numFmt w:val="bullet"/>
      <w:lvlText w:val=""/>
      <w:lvlJc w:val="left"/>
      <w:pPr>
        <w:ind w:left="4061" w:hanging="360"/>
      </w:pPr>
      <w:rPr>
        <w:rFonts w:ascii="Wingdings" w:hAnsi="Wingdings" w:hint="default"/>
      </w:rPr>
    </w:lvl>
    <w:lvl w:ilvl="6" w:tplc="04130001" w:tentative="1">
      <w:start w:val="1"/>
      <w:numFmt w:val="bullet"/>
      <w:lvlText w:val=""/>
      <w:lvlJc w:val="left"/>
      <w:pPr>
        <w:ind w:left="4781" w:hanging="360"/>
      </w:pPr>
      <w:rPr>
        <w:rFonts w:ascii="Symbol" w:hAnsi="Symbol" w:hint="default"/>
      </w:rPr>
    </w:lvl>
    <w:lvl w:ilvl="7" w:tplc="04130003" w:tentative="1">
      <w:start w:val="1"/>
      <w:numFmt w:val="bullet"/>
      <w:lvlText w:val="o"/>
      <w:lvlJc w:val="left"/>
      <w:pPr>
        <w:ind w:left="5501" w:hanging="360"/>
      </w:pPr>
      <w:rPr>
        <w:rFonts w:ascii="Courier New" w:hAnsi="Courier New" w:cs="Courier New" w:hint="default"/>
      </w:rPr>
    </w:lvl>
    <w:lvl w:ilvl="8" w:tplc="04130005" w:tentative="1">
      <w:start w:val="1"/>
      <w:numFmt w:val="bullet"/>
      <w:lvlText w:val=""/>
      <w:lvlJc w:val="left"/>
      <w:pPr>
        <w:ind w:left="6221" w:hanging="360"/>
      </w:pPr>
      <w:rPr>
        <w:rFonts w:ascii="Wingdings" w:hAnsi="Wingdings" w:hint="default"/>
      </w:rPr>
    </w:lvl>
  </w:abstractNum>
  <w:abstractNum w:abstractNumId="12" w15:restartNumberingAfterBreak="0">
    <w:nsid w:val="4A6A0AD0"/>
    <w:multiLevelType w:val="hybridMultilevel"/>
    <w:tmpl w:val="0A4AF930"/>
    <w:lvl w:ilvl="0" w:tplc="0413000F">
      <w:start w:val="1"/>
      <w:numFmt w:val="decimal"/>
      <w:lvlText w:val="%1."/>
      <w:lvlJc w:val="left"/>
      <w:pPr>
        <w:ind w:left="922" w:hanging="360"/>
      </w:pPr>
    </w:lvl>
    <w:lvl w:ilvl="1" w:tplc="04130019" w:tentative="1">
      <w:start w:val="1"/>
      <w:numFmt w:val="lowerLetter"/>
      <w:lvlText w:val="%2."/>
      <w:lvlJc w:val="left"/>
      <w:pPr>
        <w:ind w:left="1642" w:hanging="360"/>
      </w:pPr>
    </w:lvl>
    <w:lvl w:ilvl="2" w:tplc="0413001B" w:tentative="1">
      <w:start w:val="1"/>
      <w:numFmt w:val="lowerRoman"/>
      <w:lvlText w:val="%3."/>
      <w:lvlJc w:val="right"/>
      <w:pPr>
        <w:ind w:left="2362" w:hanging="180"/>
      </w:pPr>
    </w:lvl>
    <w:lvl w:ilvl="3" w:tplc="0413000F" w:tentative="1">
      <w:start w:val="1"/>
      <w:numFmt w:val="decimal"/>
      <w:lvlText w:val="%4."/>
      <w:lvlJc w:val="left"/>
      <w:pPr>
        <w:ind w:left="3082" w:hanging="360"/>
      </w:pPr>
    </w:lvl>
    <w:lvl w:ilvl="4" w:tplc="04130019" w:tentative="1">
      <w:start w:val="1"/>
      <w:numFmt w:val="lowerLetter"/>
      <w:lvlText w:val="%5."/>
      <w:lvlJc w:val="left"/>
      <w:pPr>
        <w:ind w:left="3802" w:hanging="360"/>
      </w:pPr>
    </w:lvl>
    <w:lvl w:ilvl="5" w:tplc="0413001B" w:tentative="1">
      <w:start w:val="1"/>
      <w:numFmt w:val="lowerRoman"/>
      <w:lvlText w:val="%6."/>
      <w:lvlJc w:val="right"/>
      <w:pPr>
        <w:ind w:left="4522" w:hanging="180"/>
      </w:pPr>
    </w:lvl>
    <w:lvl w:ilvl="6" w:tplc="0413000F" w:tentative="1">
      <w:start w:val="1"/>
      <w:numFmt w:val="decimal"/>
      <w:lvlText w:val="%7."/>
      <w:lvlJc w:val="left"/>
      <w:pPr>
        <w:ind w:left="5242" w:hanging="360"/>
      </w:pPr>
    </w:lvl>
    <w:lvl w:ilvl="7" w:tplc="04130019" w:tentative="1">
      <w:start w:val="1"/>
      <w:numFmt w:val="lowerLetter"/>
      <w:lvlText w:val="%8."/>
      <w:lvlJc w:val="left"/>
      <w:pPr>
        <w:ind w:left="5962" w:hanging="360"/>
      </w:pPr>
    </w:lvl>
    <w:lvl w:ilvl="8" w:tplc="0413001B" w:tentative="1">
      <w:start w:val="1"/>
      <w:numFmt w:val="lowerRoman"/>
      <w:lvlText w:val="%9."/>
      <w:lvlJc w:val="right"/>
      <w:pPr>
        <w:ind w:left="6682" w:hanging="180"/>
      </w:pPr>
    </w:lvl>
  </w:abstractNum>
  <w:abstractNum w:abstractNumId="13" w15:restartNumberingAfterBreak="0">
    <w:nsid w:val="575A571F"/>
    <w:multiLevelType w:val="hybridMultilevel"/>
    <w:tmpl w:val="01349E90"/>
    <w:lvl w:ilvl="0" w:tplc="04130001">
      <w:start w:val="1"/>
      <w:numFmt w:val="bullet"/>
      <w:lvlText w:val=""/>
      <w:lvlJc w:val="left"/>
      <w:pPr>
        <w:ind w:left="922" w:hanging="360"/>
      </w:pPr>
      <w:rPr>
        <w:rFonts w:ascii="Symbol" w:hAnsi="Symbol" w:hint="default"/>
      </w:rPr>
    </w:lvl>
    <w:lvl w:ilvl="1" w:tplc="04130003" w:tentative="1">
      <w:start w:val="1"/>
      <w:numFmt w:val="bullet"/>
      <w:lvlText w:val="o"/>
      <w:lvlJc w:val="left"/>
      <w:pPr>
        <w:ind w:left="1642" w:hanging="360"/>
      </w:pPr>
      <w:rPr>
        <w:rFonts w:ascii="Courier New" w:hAnsi="Courier New" w:cs="Courier New" w:hint="default"/>
      </w:rPr>
    </w:lvl>
    <w:lvl w:ilvl="2" w:tplc="04130005" w:tentative="1">
      <w:start w:val="1"/>
      <w:numFmt w:val="bullet"/>
      <w:lvlText w:val=""/>
      <w:lvlJc w:val="left"/>
      <w:pPr>
        <w:ind w:left="2362" w:hanging="360"/>
      </w:pPr>
      <w:rPr>
        <w:rFonts w:ascii="Wingdings" w:hAnsi="Wingdings" w:hint="default"/>
      </w:rPr>
    </w:lvl>
    <w:lvl w:ilvl="3" w:tplc="04130001" w:tentative="1">
      <w:start w:val="1"/>
      <w:numFmt w:val="bullet"/>
      <w:lvlText w:val=""/>
      <w:lvlJc w:val="left"/>
      <w:pPr>
        <w:ind w:left="3082" w:hanging="360"/>
      </w:pPr>
      <w:rPr>
        <w:rFonts w:ascii="Symbol" w:hAnsi="Symbol" w:hint="default"/>
      </w:rPr>
    </w:lvl>
    <w:lvl w:ilvl="4" w:tplc="04130003" w:tentative="1">
      <w:start w:val="1"/>
      <w:numFmt w:val="bullet"/>
      <w:lvlText w:val="o"/>
      <w:lvlJc w:val="left"/>
      <w:pPr>
        <w:ind w:left="3802" w:hanging="360"/>
      </w:pPr>
      <w:rPr>
        <w:rFonts w:ascii="Courier New" w:hAnsi="Courier New" w:cs="Courier New" w:hint="default"/>
      </w:rPr>
    </w:lvl>
    <w:lvl w:ilvl="5" w:tplc="04130005" w:tentative="1">
      <w:start w:val="1"/>
      <w:numFmt w:val="bullet"/>
      <w:lvlText w:val=""/>
      <w:lvlJc w:val="left"/>
      <w:pPr>
        <w:ind w:left="4522" w:hanging="360"/>
      </w:pPr>
      <w:rPr>
        <w:rFonts w:ascii="Wingdings" w:hAnsi="Wingdings" w:hint="default"/>
      </w:rPr>
    </w:lvl>
    <w:lvl w:ilvl="6" w:tplc="04130001" w:tentative="1">
      <w:start w:val="1"/>
      <w:numFmt w:val="bullet"/>
      <w:lvlText w:val=""/>
      <w:lvlJc w:val="left"/>
      <w:pPr>
        <w:ind w:left="5242" w:hanging="360"/>
      </w:pPr>
      <w:rPr>
        <w:rFonts w:ascii="Symbol" w:hAnsi="Symbol" w:hint="default"/>
      </w:rPr>
    </w:lvl>
    <w:lvl w:ilvl="7" w:tplc="04130003" w:tentative="1">
      <w:start w:val="1"/>
      <w:numFmt w:val="bullet"/>
      <w:lvlText w:val="o"/>
      <w:lvlJc w:val="left"/>
      <w:pPr>
        <w:ind w:left="5962" w:hanging="360"/>
      </w:pPr>
      <w:rPr>
        <w:rFonts w:ascii="Courier New" w:hAnsi="Courier New" w:cs="Courier New" w:hint="default"/>
      </w:rPr>
    </w:lvl>
    <w:lvl w:ilvl="8" w:tplc="04130005" w:tentative="1">
      <w:start w:val="1"/>
      <w:numFmt w:val="bullet"/>
      <w:lvlText w:val=""/>
      <w:lvlJc w:val="left"/>
      <w:pPr>
        <w:ind w:left="6682" w:hanging="360"/>
      </w:pPr>
      <w:rPr>
        <w:rFonts w:ascii="Wingdings" w:hAnsi="Wingdings" w:hint="default"/>
      </w:rPr>
    </w:lvl>
  </w:abstractNum>
  <w:abstractNum w:abstractNumId="14" w15:restartNumberingAfterBreak="0">
    <w:nsid w:val="65320246"/>
    <w:multiLevelType w:val="hybridMultilevel"/>
    <w:tmpl w:val="AA562FEA"/>
    <w:lvl w:ilvl="0" w:tplc="0413000F">
      <w:start w:val="1"/>
      <w:numFmt w:val="decimal"/>
      <w:lvlText w:val="%1."/>
      <w:lvlJc w:val="left"/>
      <w:pPr>
        <w:ind w:left="461" w:hanging="360"/>
      </w:pPr>
    </w:lvl>
    <w:lvl w:ilvl="1" w:tplc="04130019" w:tentative="1">
      <w:start w:val="1"/>
      <w:numFmt w:val="lowerLetter"/>
      <w:lvlText w:val="%2."/>
      <w:lvlJc w:val="left"/>
      <w:pPr>
        <w:ind w:left="1181" w:hanging="360"/>
      </w:pPr>
    </w:lvl>
    <w:lvl w:ilvl="2" w:tplc="0413001B" w:tentative="1">
      <w:start w:val="1"/>
      <w:numFmt w:val="lowerRoman"/>
      <w:lvlText w:val="%3."/>
      <w:lvlJc w:val="right"/>
      <w:pPr>
        <w:ind w:left="1901" w:hanging="180"/>
      </w:pPr>
    </w:lvl>
    <w:lvl w:ilvl="3" w:tplc="0413000F" w:tentative="1">
      <w:start w:val="1"/>
      <w:numFmt w:val="decimal"/>
      <w:lvlText w:val="%4."/>
      <w:lvlJc w:val="left"/>
      <w:pPr>
        <w:ind w:left="2621" w:hanging="360"/>
      </w:pPr>
    </w:lvl>
    <w:lvl w:ilvl="4" w:tplc="04130019" w:tentative="1">
      <w:start w:val="1"/>
      <w:numFmt w:val="lowerLetter"/>
      <w:lvlText w:val="%5."/>
      <w:lvlJc w:val="left"/>
      <w:pPr>
        <w:ind w:left="3341" w:hanging="360"/>
      </w:pPr>
    </w:lvl>
    <w:lvl w:ilvl="5" w:tplc="0413001B" w:tentative="1">
      <w:start w:val="1"/>
      <w:numFmt w:val="lowerRoman"/>
      <w:lvlText w:val="%6."/>
      <w:lvlJc w:val="right"/>
      <w:pPr>
        <w:ind w:left="4061" w:hanging="180"/>
      </w:pPr>
    </w:lvl>
    <w:lvl w:ilvl="6" w:tplc="0413000F" w:tentative="1">
      <w:start w:val="1"/>
      <w:numFmt w:val="decimal"/>
      <w:lvlText w:val="%7."/>
      <w:lvlJc w:val="left"/>
      <w:pPr>
        <w:ind w:left="4781" w:hanging="360"/>
      </w:pPr>
    </w:lvl>
    <w:lvl w:ilvl="7" w:tplc="04130019" w:tentative="1">
      <w:start w:val="1"/>
      <w:numFmt w:val="lowerLetter"/>
      <w:lvlText w:val="%8."/>
      <w:lvlJc w:val="left"/>
      <w:pPr>
        <w:ind w:left="5501" w:hanging="360"/>
      </w:pPr>
    </w:lvl>
    <w:lvl w:ilvl="8" w:tplc="0413001B" w:tentative="1">
      <w:start w:val="1"/>
      <w:numFmt w:val="lowerRoman"/>
      <w:lvlText w:val="%9."/>
      <w:lvlJc w:val="right"/>
      <w:pPr>
        <w:ind w:left="6221" w:hanging="180"/>
      </w:pPr>
    </w:lvl>
  </w:abstractNum>
  <w:abstractNum w:abstractNumId="15" w15:restartNumberingAfterBreak="0">
    <w:nsid w:val="658906CC"/>
    <w:multiLevelType w:val="hybridMultilevel"/>
    <w:tmpl w:val="F1C81DD2"/>
    <w:lvl w:ilvl="0" w:tplc="48F4151A">
      <w:start w:val="1"/>
      <w:numFmt w:val="bullet"/>
      <w:lvlText w:val="-"/>
      <w:lvlJc w:val="left"/>
      <w:pPr>
        <w:ind w:left="582" w:hanging="360"/>
      </w:pPr>
      <w:rPr>
        <w:rFonts w:ascii="Arial" w:eastAsia="Times New Roman" w:hAnsi="Arial" w:cs="Arial" w:hint="default"/>
      </w:rPr>
    </w:lvl>
    <w:lvl w:ilvl="1" w:tplc="04130003" w:tentative="1">
      <w:start w:val="1"/>
      <w:numFmt w:val="bullet"/>
      <w:lvlText w:val="o"/>
      <w:lvlJc w:val="left"/>
      <w:pPr>
        <w:ind w:left="1302" w:hanging="360"/>
      </w:pPr>
      <w:rPr>
        <w:rFonts w:ascii="Courier New" w:hAnsi="Courier New" w:cs="Courier New" w:hint="default"/>
      </w:rPr>
    </w:lvl>
    <w:lvl w:ilvl="2" w:tplc="04130005" w:tentative="1">
      <w:start w:val="1"/>
      <w:numFmt w:val="bullet"/>
      <w:lvlText w:val=""/>
      <w:lvlJc w:val="left"/>
      <w:pPr>
        <w:ind w:left="2022" w:hanging="360"/>
      </w:pPr>
      <w:rPr>
        <w:rFonts w:ascii="Wingdings" w:hAnsi="Wingdings" w:hint="default"/>
      </w:rPr>
    </w:lvl>
    <w:lvl w:ilvl="3" w:tplc="04130001" w:tentative="1">
      <w:start w:val="1"/>
      <w:numFmt w:val="bullet"/>
      <w:lvlText w:val=""/>
      <w:lvlJc w:val="left"/>
      <w:pPr>
        <w:ind w:left="2742" w:hanging="360"/>
      </w:pPr>
      <w:rPr>
        <w:rFonts w:ascii="Symbol" w:hAnsi="Symbol" w:hint="default"/>
      </w:rPr>
    </w:lvl>
    <w:lvl w:ilvl="4" w:tplc="04130003" w:tentative="1">
      <w:start w:val="1"/>
      <w:numFmt w:val="bullet"/>
      <w:lvlText w:val="o"/>
      <w:lvlJc w:val="left"/>
      <w:pPr>
        <w:ind w:left="3462" w:hanging="360"/>
      </w:pPr>
      <w:rPr>
        <w:rFonts w:ascii="Courier New" w:hAnsi="Courier New" w:cs="Courier New" w:hint="default"/>
      </w:rPr>
    </w:lvl>
    <w:lvl w:ilvl="5" w:tplc="04130005" w:tentative="1">
      <w:start w:val="1"/>
      <w:numFmt w:val="bullet"/>
      <w:lvlText w:val=""/>
      <w:lvlJc w:val="left"/>
      <w:pPr>
        <w:ind w:left="4182" w:hanging="360"/>
      </w:pPr>
      <w:rPr>
        <w:rFonts w:ascii="Wingdings" w:hAnsi="Wingdings" w:hint="default"/>
      </w:rPr>
    </w:lvl>
    <w:lvl w:ilvl="6" w:tplc="04130001" w:tentative="1">
      <w:start w:val="1"/>
      <w:numFmt w:val="bullet"/>
      <w:lvlText w:val=""/>
      <w:lvlJc w:val="left"/>
      <w:pPr>
        <w:ind w:left="4902" w:hanging="360"/>
      </w:pPr>
      <w:rPr>
        <w:rFonts w:ascii="Symbol" w:hAnsi="Symbol" w:hint="default"/>
      </w:rPr>
    </w:lvl>
    <w:lvl w:ilvl="7" w:tplc="04130003" w:tentative="1">
      <w:start w:val="1"/>
      <w:numFmt w:val="bullet"/>
      <w:lvlText w:val="o"/>
      <w:lvlJc w:val="left"/>
      <w:pPr>
        <w:ind w:left="5622" w:hanging="360"/>
      </w:pPr>
      <w:rPr>
        <w:rFonts w:ascii="Courier New" w:hAnsi="Courier New" w:cs="Courier New" w:hint="default"/>
      </w:rPr>
    </w:lvl>
    <w:lvl w:ilvl="8" w:tplc="04130005" w:tentative="1">
      <w:start w:val="1"/>
      <w:numFmt w:val="bullet"/>
      <w:lvlText w:val=""/>
      <w:lvlJc w:val="left"/>
      <w:pPr>
        <w:ind w:left="6342" w:hanging="360"/>
      </w:pPr>
      <w:rPr>
        <w:rFonts w:ascii="Wingdings" w:hAnsi="Wingdings" w:hint="default"/>
      </w:rPr>
    </w:lvl>
  </w:abstractNum>
  <w:abstractNum w:abstractNumId="16" w15:restartNumberingAfterBreak="0">
    <w:nsid w:val="6AC9666D"/>
    <w:multiLevelType w:val="hybridMultilevel"/>
    <w:tmpl w:val="55588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92439C9"/>
    <w:multiLevelType w:val="hybridMultilevel"/>
    <w:tmpl w:val="2856B29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7A7E061A"/>
    <w:multiLevelType w:val="hybridMultilevel"/>
    <w:tmpl w:val="9C48E784"/>
    <w:lvl w:ilvl="0" w:tplc="70CCE270">
      <w:start w:val="1"/>
      <w:numFmt w:val="decimal"/>
      <w:lvlText w:val="%1."/>
      <w:lvlJc w:val="left"/>
      <w:pPr>
        <w:ind w:left="720" w:hanging="360"/>
      </w:pPr>
      <w:rPr>
        <w:rFonts w:ascii="Calibri" w:eastAsia="Calibri" w:hAnsi="Calibri"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582373294">
    <w:abstractNumId w:val="6"/>
  </w:num>
  <w:num w:numId="2" w16cid:durableId="1602907403">
    <w:abstractNumId w:val="5"/>
  </w:num>
  <w:num w:numId="3" w16cid:durableId="1975482546">
    <w:abstractNumId w:val="4"/>
  </w:num>
  <w:num w:numId="4" w16cid:durableId="612593276">
    <w:abstractNumId w:val="3"/>
  </w:num>
  <w:num w:numId="5" w16cid:durableId="1484278712">
    <w:abstractNumId w:val="2"/>
  </w:num>
  <w:num w:numId="6" w16cid:durableId="901913906">
    <w:abstractNumId w:val="1"/>
  </w:num>
  <w:num w:numId="7" w16cid:durableId="313922563">
    <w:abstractNumId w:val="0"/>
  </w:num>
  <w:num w:numId="8" w16cid:durableId="1062220639">
    <w:abstractNumId w:val="16"/>
  </w:num>
  <w:num w:numId="9" w16cid:durableId="265504847">
    <w:abstractNumId w:val="13"/>
  </w:num>
  <w:num w:numId="10" w16cid:durableId="1483548745">
    <w:abstractNumId w:val="12"/>
  </w:num>
  <w:num w:numId="11" w16cid:durableId="1145122138">
    <w:abstractNumId w:val="7"/>
  </w:num>
  <w:num w:numId="12" w16cid:durableId="1332294238">
    <w:abstractNumId w:val="10"/>
  </w:num>
  <w:num w:numId="13" w16cid:durableId="1687831545">
    <w:abstractNumId w:val="11"/>
  </w:num>
  <w:num w:numId="14" w16cid:durableId="1501040739">
    <w:abstractNumId w:val="8"/>
  </w:num>
  <w:num w:numId="15" w16cid:durableId="15718413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8631619">
    <w:abstractNumId w:val="14"/>
  </w:num>
  <w:num w:numId="17" w16cid:durableId="426073357">
    <w:abstractNumId w:val="17"/>
  </w:num>
  <w:num w:numId="18" w16cid:durableId="894320300">
    <w:abstractNumId w:val="9"/>
  </w:num>
  <w:num w:numId="19" w16cid:durableId="6351401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hyphenationZone w:val="425"/>
  <w:characterSpacingControl w:val="doNotCompress"/>
  <w:hdrShapeDefaults>
    <o:shapedefaults v:ext="edit" spidmax="2136"/>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018EA"/>
    <w:rsid w:val="00005672"/>
    <w:rsid w:val="000252EE"/>
    <w:rsid w:val="00061CFD"/>
    <w:rsid w:val="00077695"/>
    <w:rsid w:val="00094EE7"/>
    <w:rsid w:val="000B5E23"/>
    <w:rsid w:val="000C0C54"/>
    <w:rsid w:val="000C52CA"/>
    <w:rsid w:val="000D1F5F"/>
    <w:rsid w:val="000F29F5"/>
    <w:rsid w:val="000F3E15"/>
    <w:rsid w:val="00102715"/>
    <w:rsid w:val="00190E50"/>
    <w:rsid w:val="001C0616"/>
    <w:rsid w:val="001C2DDB"/>
    <w:rsid w:val="001F7711"/>
    <w:rsid w:val="00207AEF"/>
    <w:rsid w:val="00236323"/>
    <w:rsid w:val="00251D59"/>
    <w:rsid w:val="00270805"/>
    <w:rsid w:val="0027504B"/>
    <w:rsid w:val="0029415D"/>
    <w:rsid w:val="002A782A"/>
    <w:rsid w:val="002C0227"/>
    <w:rsid w:val="002D4AA9"/>
    <w:rsid w:val="002F40E2"/>
    <w:rsid w:val="002F592C"/>
    <w:rsid w:val="003018EA"/>
    <w:rsid w:val="0031379D"/>
    <w:rsid w:val="0032193C"/>
    <w:rsid w:val="00325446"/>
    <w:rsid w:val="003413CE"/>
    <w:rsid w:val="00345490"/>
    <w:rsid w:val="00353476"/>
    <w:rsid w:val="003A4216"/>
    <w:rsid w:val="003B184B"/>
    <w:rsid w:val="003B710F"/>
    <w:rsid w:val="003C0A7A"/>
    <w:rsid w:val="003E4897"/>
    <w:rsid w:val="003F54EE"/>
    <w:rsid w:val="00420DA3"/>
    <w:rsid w:val="0045611A"/>
    <w:rsid w:val="004574CD"/>
    <w:rsid w:val="0046451F"/>
    <w:rsid w:val="00464CB9"/>
    <w:rsid w:val="00470A77"/>
    <w:rsid w:val="004E6819"/>
    <w:rsid w:val="004F0B71"/>
    <w:rsid w:val="0050317A"/>
    <w:rsid w:val="00511308"/>
    <w:rsid w:val="0052241D"/>
    <w:rsid w:val="005266BD"/>
    <w:rsid w:val="00546DEA"/>
    <w:rsid w:val="00556DE7"/>
    <w:rsid w:val="005657A3"/>
    <w:rsid w:val="005909A9"/>
    <w:rsid w:val="00595321"/>
    <w:rsid w:val="005A1457"/>
    <w:rsid w:val="005D4C0A"/>
    <w:rsid w:val="005E5A7D"/>
    <w:rsid w:val="005E61BA"/>
    <w:rsid w:val="005F66B5"/>
    <w:rsid w:val="00606BBA"/>
    <w:rsid w:val="0061367A"/>
    <w:rsid w:val="0063092D"/>
    <w:rsid w:val="0063631A"/>
    <w:rsid w:val="0063656A"/>
    <w:rsid w:val="00640736"/>
    <w:rsid w:val="00645C8F"/>
    <w:rsid w:val="00676950"/>
    <w:rsid w:val="00683F14"/>
    <w:rsid w:val="006C1F5D"/>
    <w:rsid w:val="006C37BB"/>
    <w:rsid w:val="0071304F"/>
    <w:rsid w:val="00720B9B"/>
    <w:rsid w:val="00772AC2"/>
    <w:rsid w:val="007818CC"/>
    <w:rsid w:val="0078452E"/>
    <w:rsid w:val="0079162E"/>
    <w:rsid w:val="007942A0"/>
    <w:rsid w:val="00794CAD"/>
    <w:rsid w:val="007C6E43"/>
    <w:rsid w:val="007E318C"/>
    <w:rsid w:val="007F6552"/>
    <w:rsid w:val="0081420D"/>
    <w:rsid w:val="008148F8"/>
    <w:rsid w:val="008304D3"/>
    <w:rsid w:val="00833AA2"/>
    <w:rsid w:val="00846E56"/>
    <w:rsid w:val="00850EC3"/>
    <w:rsid w:val="0086751A"/>
    <w:rsid w:val="008A4147"/>
    <w:rsid w:val="008B60D0"/>
    <w:rsid w:val="008C7696"/>
    <w:rsid w:val="008F2605"/>
    <w:rsid w:val="00935894"/>
    <w:rsid w:val="00962578"/>
    <w:rsid w:val="009932E6"/>
    <w:rsid w:val="009A17DD"/>
    <w:rsid w:val="009A204A"/>
    <w:rsid w:val="009F2918"/>
    <w:rsid w:val="009F3080"/>
    <w:rsid w:val="00A214D4"/>
    <w:rsid w:val="00A53825"/>
    <w:rsid w:val="00A848E3"/>
    <w:rsid w:val="00A9472E"/>
    <w:rsid w:val="00AA26E8"/>
    <w:rsid w:val="00AA59AF"/>
    <w:rsid w:val="00AB4553"/>
    <w:rsid w:val="00AC4FF8"/>
    <w:rsid w:val="00AD6F29"/>
    <w:rsid w:val="00AE0A09"/>
    <w:rsid w:val="00AE3CEB"/>
    <w:rsid w:val="00AF7D2F"/>
    <w:rsid w:val="00B0075E"/>
    <w:rsid w:val="00B0707D"/>
    <w:rsid w:val="00B47F19"/>
    <w:rsid w:val="00B65E1D"/>
    <w:rsid w:val="00B77DD4"/>
    <w:rsid w:val="00B8093D"/>
    <w:rsid w:val="00BB7AA7"/>
    <w:rsid w:val="00BC4A52"/>
    <w:rsid w:val="00BC7EAC"/>
    <w:rsid w:val="00BD286D"/>
    <w:rsid w:val="00BE0F35"/>
    <w:rsid w:val="00BE1897"/>
    <w:rsid w:val="00BF32B3"/>
    <w:rsid w:val="00C06F3E"/>
    <w:rsid w:val="00C20CE7"/>
    <w:rsid w:val="00C35774"/>
    <w:rsid w:val="00C50C83"/>
    <w:rsid w:val="00C66474"/>
    <w:rsid w:val="00C70D9C"/>
    <w:rsid w:val="00C938BF"/>
    <w:rsid w:val="00CA3F87"/>
    <w:rsid w:val="00CC6CA3"/>
    <w:rsid w:val="00D159DC"/>
    <w:rsid w:val="00D23D30"/>
    <w:rsid w:val="00D32ACF"/>
    <w:rsid w:val="00D32C9B"/>
    <w:rsid w:val="00D44181"/>
    <w:rsid w:val="00D76198"/>
    <w:rsid w:val="00D76DBF"/>
    <w:rsid w:val="00D95262"/>
    <w:rsid w:val="00DB16C9"/>
    <w:rsid w:val="00DE4041"/>
    <w:rsid w:val="00E2403C"/>
    <w:rsid w:val="00E33C6F"/>
    <w:rsid w:val="00E65CBB"/>
    <w:rsid w:val="00EB1283"/>
    <w:rsid w:val="00F00FEA"/>
    <w:rsid w:val="00F12B10"/>
    <w:rsid w:val="00F179B7"/>
    <w:rsid w:val="00F97624"/>
    <w:rsid w:val="00FA09BC"/>
    <w:rsid w:val="00FD6B18"/>
    <w:rsid w:val="00FF6B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36"/>
    <o:shapelayout v:ext="edit">
      <o:idmap v:ext="edit" data="2"/>
    </o:shapelayout>
  </w:shapeDefaults>
  <w:decimalSymbol w:val=","/>
  <w:listSeparator w:val=";"/>
  <w14:docId w14:val="0C7B286C"/>
  <w15:docId w15:val="{52A09BED-C01C-4FE9-94FF-7FD7C841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pPr>
      <w:widowControl w:val="0"/>
      <w:autoSpaceDE w:val="0"/>
      <w:autoSpaceDN w:val="0"/>
      <w:adjustRightInd w:val="0"/>
    </w:pPr>
    <w:rPr>
      <w:rFonts w:ascii="Times New Roman" w:hAnsi="Times New Roman"/>
      <w:sz w:val="24"/>
      <w:szCs w:val="24"/>
    </w:rPr>
  </w:style>
  <w:style w:type="paragraph" w:styleId="Kop1">
    <w:name w:val="heading 1"/>
    <w:basedOn w:val="Standaard"/>
    <w:next w:val="Standaard"/>
    <w:link w:val="Kop1Char"/>
    <w:uiPriority w:val="1"/>
    <w:qFormat/>
    <w:pPr>
      <w:ind w:left="222"/>
      <w:outlineLvl w:val="0"/>
    </w:pPr>
    <w:rPr>
      <w:rFonts w:ascii="Arial" w:hAnsi="Arial" w:cs="Arial"/>
      <w:b/>
      <w:bCs/>
      <w:sz w:val="19"/>
      <w:szCs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Pr>
      <w:rFonts w:ascii="Cambria" w:eastAsia="Times New Roman" w:hAnsi="Cambria" w:cs="Times New Roman"/>
      <w:b/>
      <w:bCs/>
      <w:kern w:val="32"/>
      <w:sz w:val="32"/>
      <w:szCs w:val="32"/>
    </w:rPr>
  </w:style>
  <w:style w:type="paragraph" w:styleId="Plattetekst">
    <w:name w:val="Body Text"/>
    <w:basedOn w:val="Standaard"/>
    <w:link w:val="PlattetekstChar"/>
    <w:uiPriority w:val="1"/>
    <w:qFormat/>
    <w:pPr>
      <w:ind w:left="222"/>
    </w:pPr>
    <w:rPr>
      <w:rFonts w:ascii="Arial" w:hAnsi="Arial" w:cs="Arial"/>
      <w:sz w:val="19"/>
      <w:szCs w:val="19"/>
    </w:rPr>
  </w:style>
  <w:style w:type="character" w:customStyle="1" w:styleId="PlattetekstChar">
    <w:name w:val="Platte tekst Char"/>
    <w:link w:val="Plattetekst"/>
    <w:uiPriority w:val="99"/>
    <w:semiHidden/>
    <w:locked/>
    <w:rPr>
      <w:rFonts w:ascii="Times New Roman" w:hAnsi="Times New Roman" w:cs="Times New Roman"/>
      <w:sz w:val="24"/>
      <w:szCs w:val="24"/>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3018EA"/>
    <w:pPr>
      <w:tabs>
        <w:tab w:val="center" w:pos="4536"/>
        <w:tab w:val="right" w:pos="9072"/>
      </w:tabs>
    </w:pPr>
  </w:style>
  <w:style w:type="character" w:customStyle="1" w:styleId="KoptekstChar">
    <w:name w:val="Koptekst Char"/>
    <w:link w:val="Koptekst"/>
    <w:uiPriority w:val="99"/>
    <w:locked/>
    <w:rsid w:val="003018EA"/>
    <w:rPr>
      <w:rFonts w:ascii="Times New Roman" w:hAnsi="Times New Roman" w:cs="Times New Roman"/>
      <w:sz w:val="24"/>
      <w:szCs w:val="24"/>
    </w:rPr>
  </w:style>
  <w:style w:type="paragraph" w:styleId="Voettekst">
    <w:name w:val="footer"/>
    <w:basedOn w:val="Standaard"/>
    <w:link w:val="VoettekstChar"/>
    <w:uiPriority w:val="99"/>
    <w:unhideWhenUsed/>
    <w:rsid w:val="003018EA"/>
    <w:pPr>
      <w:tabs>
        <w:tab w:val="center" w:pos="4536"/>
        <w:tab w:val="right" w:pos="9072"/>
      </w:tabs>
    </w:pPr>
  </w:style>
  <w:style w:type="character" w:customStyle="1" w:styleId="VoettekstChar">
    <w:name w:val="Voettekst Char"/>
    <w:link w:val="Voettekst"/>
    <w:uiPriority w:val="99"/>
    <w:locked/>
    <w:rsid w:val="003018EA"/>
    <w:rPr>
      <w:rFonts w:ascii="Times New Roman" w:hAnsi="Times New Roman" w:cs="Times New Roman"/>
      <w:sz w:val="24"/>
      <w:szCs w:val="24"/>
    </w:rPr>
  </w:style>
  <w:style w:type="paragraph" w:customStyle="1" w:styleId="Default">
    <w:name w:val="Default"/>
    <w:rsid w:val="003018EA"/>
    <w:pPr>
      <w:autoSpaceDE w:val="0"/>
      <w:autoSpaceDN w:val="0"/>
      <w:adjustRightInd w:val="0"/>
    </w:pPr>
    <w:rPr>
      <w:rFonts w:ascii="Arial" w:hAnsi="Arial" w:cs="Arial"/>
      <w:color w:val="000000"/>
      <w:sz w:val="24"/>
      <w:szCs w:val="24"/>
    </w:rPr>
  </w:style>
  <w:style w:type="paragraph" w:styleId="Ballontekst">
    <w:name w:val="Balloon Text"/>
    <w:basedOn w:val="Standaard"/>
    <w:link w:val="BallontekstChar"/>
    <w:uiPriority w:val="99"/>
    <w:semiHidden/>
    <w:unhideWhenUsed/>
    <w:rsid w:val="003018EA"/>
    <w:rPr>
      <w:rFonts w:ascii="Tahoma" w:hAnsi="Tahoma" w:cs="Tahoma"/>
      <w:sz w:val="16"/>
      <w:szCs w:val="16"/>
    </w:rPr>
  </w:style>
  <w:style w:type="character" w:customStyle="1" w:styleId="BallontekstChar">
    <w:name w:val="Ballontekst Char"/>
    <w:link w:val="Ballontekst"/>
    <w:uiPriority w:val="99"/>
    <w:semiHidden/>
    <w:locked/>
    <w:rsid w:val="003018EA"/>
    <w:rPr>
      <w:rFonts w:ascii="Tahoma" w:hAnsi="Tahoma" w:cs="Tahoma"/>
      <w:sz w:val="16"/>
      <w:szCs w:val="16"/>
    </w:rPr>
  </w:style>
  <w:style w:type="character" w:styleId="Verwijzingopmerking">
    <w:name w:val="annotation reference"/>
    <w:uiPriority w:val="99"/>
    <w:rsid w:val="007942A0"/>
    <w:rPr>
      <w:sz w:val="16"/>
      <w:szCs w:val="16"/>
    </w:rPr>
  </w:style>
  <w:style w:type="paragraph" w:styleId="Tekstopmerking">
    <w:name w:val="annotation text"/>
    <w:basedOn w:val="Standaard"/>
    <w:link w:val="TekstopmerkingChar"/>
    <w:uiPriority w:val="99"/>
    <w:rsid w:val="007942A0"/>
    <w:rPr>
      <w:sz w:val="20"/>
      <w:szCs w:val="20"/>
    </w:rPr>
  </w:style>
  <w:style w:type="character" w:customStyle="1" w:styleId="TekstopmerkingChar">
    <w:name w:val="Tekst opmerking Char"/>
    <w:link w:val="Tekstopmerking"/>
    <w:uiPriority w:val="99"/>
    <w:rsid w:val="007942A0"/>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rsid w:val="007942A0"/>
    <w:rPr>
      <w:b/>
      <w:bCs/>
    </w:rPr>
  </w:style>
  <w:style w:type="character" w:customStyle="1" w:styleId="OnderwerpvanopmerkingChar">
    <w:name w:val="Onderwerp van opmerking Char"/>
    <w:link w:val="Onderwerpvanopmerking"/>
    <w:uiPriority w:val="99"/>
    <w:rsid w:val="007942A0"/>
    <w:rPr>
      <w:rFonts w:ascii="Times New Roman" w:hAnsi="Times New Roman"/>
      <w:b/>
      <w:bCs/>
      <w:sz w:val="20"/>
      <w:szCs w:val="20"/>
    </w:rPr>
  </w:style>
  <w:style w:type="table" w:styleId="Tabelraster">
    <w:name w:val="Table Grid"/>
    <w:basedOn w:val="Standaardtabel"/>
    <w:uiPriority w:val="59"/>
    <w:rsid w:val="003F5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848E3"/>
    <w:rPr>
      <w:color w:val="0000FF" w:themeColor="hyperlink"/>
      <w:u w:val="single"/>
    </w:rPr>
  </w:style>
  <w:style w:type="character" w:styleId="Onopgelostemelding">
    <w:name w:val="Unresolved Mention"/>
    <w:basedOn w:val="Standaardalinea-lettertype"/>
    <w:uiPriority w:val="99"/>
    <w:semiHidden/>
    <w:unhideWhenUsed/>
    <w:rsid w:val="00A848E3"/>
    <w:rPr>
      <w:color w:val="605E5C"/>
      <w:shd w:val="clear" w:color="auto" w:fill="E1DFDD"/>
    </w:rPr>
  </w:style>
  <w:style w:type="paragraph" w:styleId="Revisie">
    <w:name w:val="Revision"/>
    <w:hidden/>
    <w:uiPriority w:val="99"/>
    <w:semiHidden/>
    <w:rsid w:val="00EB128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950421">
      <w:bodyDiv w:val="1"/>
      <w:marLeft w:val="0"/>
      <w:marRight w:val="0"/>
      <w:marTop w:val="0"/>
      <w:marBottom w:val="0"/>
      <w:divBdr>
        <w:top w:val="none" w:sz="0" w:space="0" w:color="auto"/>
        <w:left w:val="none" w:sz="0" w:space="0" w:color="auto"/>
        <w:bottom w:val="none" w:sz="0" w:space="0" w:color="auto"/>
        <w:right w:val="none" w:sz="0" w:space="0" w:color="auto"/>
      </w:divBdr>
    </w:div>
    <w:div w:id="1199854064">
      <w:bodyDiv w:val="1"/>
      <w:marLeft w:val="0"/>
      <w:marRight w:val="0"/>
      <w:marTop w:val="0"/>
      <w:marBottom w:val="0"/>
      <w:divBdr>
        <w:top w:val="none" w:sz="0" w:space="0" w:color="auto"/>
        <w:left w:val="none" w:sz="0" w:space="0" w:color="auto"/>
        <w:bottom w:val="none" w:sz="0" w:space="0" w:color="auto"/>
        <w:right w:val="none" w:sz="0" w:space="0" w:color="auto"/>
      </w:divBdr>
    </w:div>
    <w:div w:id="1384017096">
      <w:bodyDiv w:val="1"/>
      <w:marLeft w:val="0"/>
      <w:marRight w:val="0"/>
      <w:marTop w:val="0"/>
      <w:marBottom w:val="0"/>
      <w:divBdr>
        <w:top w:val="none" w:sz="0" w:space="0" w:color="auto"/>
        <w:left w:val="none" w:sz="0" w:space="0" w:color="auto"/>
        <w:bottom w:val="none" w:sz="0" w:space="0" w:color="auto"/>
        <w:right w:val="none" w:sz="0" w:space="0" w:color="auto"/>
      </w:divBdr>
    </w:div>
    <w:div w:id="1713917799">
      <w:bodyDiv w:val="1"/>
      <w:marLeft w:val="0"/>
      <w:marRight w:val="0"/>
      <w:marTop w:val="0"/>
      <w:marBottom w:val="0"/>
      <w:divBdr>
        <w:top w:val="none" w:sz="0" w:space="0" w:color="auto"/>
        <w:left w:val="none" w:sz="0" w:space="0" w:color="auto"/>
        <w:bottom w:val="none" w:sz="0" w:space="0" w:color="auto"/>
        <w:right w:val="none" w:sz="0" w:space="0" w:color="auto"/>
      </w:divBdr>
    </w:div>
    <w:div w:id="1727944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573FA-8565-4F4C-8FDC-54CC4B111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1599</Words>
  <Characters>8796</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Gemeente Winterswijk</Company>
  <LinksUpToDate>false</LinksUpToDate>
  <CharactersWithSpaces>10375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Erny Hogenkamp</dc:creator>
  <cp:keywords/>
  <dc:description/>
  <cp:lastModifiedBy>Monique de Jong</cp:lastModifiedBy>
  <cp:revision>2</cp:revision>
  <cp:lastPrinted>2023-12-04T10:23:00Z</cp:lastPrinted>
  <dcterms:created xsi:type="dcterms:W3CDTF">2024-01-24T08:15:00Z</dcterms:created>
  <dcterms:modified xsi:type="dcterms:W3CDTF">2024-01-24T08:15:00Z</dcterms:modified>
</cp:coreProperties>
</file>