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15329" w:rsidR="001E10D1" w:rsidP="001E10D1" w:rsidRDefault="001E10D1" w14:paraId="55E3D258" w14:textId="07FDB3A8">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rsidRPr="002B1B58" w:rsidR="00D85716" w:rsidP="00D85716" w:rsidRDefault="00D85716" w14:paraId="2AE1FA9E" w14:textId="77777777">
      <w:pPr>
        <w:rPr>
          <w:rFonts w:ascii="Verdana" w:hAnsi="Verdana"/>
          <w:sz w:val="22"/>
          <w:szCs w:val="22"/>
        </w:rPr>
      </w:pPr>
    </w:p>
    <w:p w:rsidR="00FC1466" w:rsidP="63EE22B4" w:rsidRDefault="001E10D1" w14:paraId="2AA2B386" w14:textId="40ECD1BB">
      <w:pPr>
        <w:pStyle w:val="paragraph"/>
        <w:spacing w:before="0" w:beforeAutospacing="0" w:after="0" w:afterAutospacing="0"/>
        <w:rPr>
          <w:rFonts w:ascii="Verdana" w:hAnsi="Verdana" w:eastAsia="Calibri" w:cs="Calibri"/>
          <w:sz w:val="22"/>
          <w:szCs w:val="22"/>
          <w:lang w:eastAsia="en-US"/>
        </w:rPr>
      </w:pPr>
      <w:r w:rsidRPr="63EE22B4">
        <w:rPr>
          <w:rFonts w:ascii="Verdana" w:hAnsi="Verdana" w:eastAsia="Calibri" w:cs="Calibri"/>
          <w:sz w:val="22"/>
          <w:szCs w:val="22"/>
          <w:lang w:eastAsia="en-US"/>
        </w:rPr>
        <w:t>Aanbesteding</w:t>
      </w:r>
      <w:r w:rsidRPr="63EE22B4" w:rsidR="00CB44C1">
        <w:rPr>
          <w:rFonts w:ascii="Verdana" w:hAnsi="Verdana" w:eastAsia="Calibri" w:cs="Calibri"/>
          <w:sz w:val="22"/>
          <w:szCs w:val="22"/>
          <w:lang w:eastAsia="en-US"/>
        </w:rPr>
        <w:t>sprocedure ten behoeve van</w:t>
      </w:r>
      <w:r w:rsidRPr="63EE22B4" w:rsidR="007F1CD6">
        <w:rPr>
          <w:rFonts w:ascii="Verdana" w:hAnsi="Verdana" w:eastAsia="Calibri" w:cs="Calibri"/>
          <w:sz w:val="22"/>
          <w:szCs w:val="22"/>
          <w:lang w:eastAsia="en-US"/>
        </w:rPr>
        <w:t>:</w:t>
      </w:r>
    </w:p>
    <w:p w:rsidR="63EE22B4" w:rsidP="63EE22B4" w:rsidRDefault="63EE22B4" w14:paraId="350C8919" w14:textId="1C5A348F">
      <w:pPr>
        <w:pStyle w:val="paragraph"/>
        <w:spacing w:before="0" w:beforeAutospacing="0" w:after="0" w:afterAutospacing="0"/>
        <w:rPr>
          <w:rFonts w:ascii="Verdana" w:hAnsi="Verdana" w:eastAsia="Calibri" w:cs="Calibri"/>
          <w:sz w:val="22"/>
          <w:szCs w:val="22"/>
          <w:lang w:eastAsia="en-US"/>
        </w:rPr>
      </w:pPr>
    </w:p>
    <w:p w:rsidRPr="00842C19" w:rsidR="00FC1466" w:rsidP="376749C9" w:rsidRDefault="00B875C1" w14:paraId="686DC32D" w14:textId="5D4EFBA8">
      <w:pPr>
        <w:spacing w:after="120"/>
        <w:jc w:val="center"/>
        <w:rPr>
          <w:rFonts w:ascii="Calibri" w:hAnsi="Calibri" w:eastAsia="ＭＳ 明朝" w:cs="Arial" w:asciiTheme="minorAscii" w:hAnsiTheme="minorAscii" w:eastAsiaTheme="minorEastAsia" w:cstheme="minorBidi"/>
          <w:b w:val="1"/>
          <w:bCs w:val="1"/>
          <w:sz w:val="32"/>
          <w:szCs w:val="32"/>
          <w:lang w:val="en-US"/>
        </w:rPr>
      </w:pPr>
      <w:r w:rsidRPr="376749C9" w:rsidR="00B875C1">
        <w:rPr>
          <w:rFonts w:ascii="Calibri" w:hAnsi="Calibri" w:eastAsia="ＭＳ 明朝" w:cs="Arial" w:asciiTheme="minorAscii" w:hAnsiTheme="minorAscii" w:eastAsiaTheme="minorEastAsia" w:cstheme="minorBidi"/>
          <w:b w:val="1"/>
          <w:bCs w:val="1"/>
          <w:sz w:val="32"/>
          <w:szCs w:val="32"/>
          <w:lang w:val="en-US"/>
        </w:rPr>
        <w:t xml:space="preserve">ROVK </w:t>
      </w:r>
      <w:r w:rsidRPr="376749C9" w:rsidR="00FC1466">
        <w:rPr>
          <w:rFonts w:ascii="Calibri" w:hAnsi="Calibri" w:eastAsia="ＭＳ 明朝" w:cs="Arial" w:asciiTheme="minorAscii" w:hAnsiTheme="minorAscii" w:eastAsiaTheme="minorEastAsia" w:cstheme="minorBidi"/>
          <w:b w:val="1"/>
          <w:bCs w:val="1"/>
          <w:sz w:val="32"/>
          <w:szCs w:val="32"/>
          <w:lang w:val="en-US"/>
        </w:rPr>
        <w:t>Inhuur</w:t>
      </w:r>
      <w:r w:rsidRPr="376749C9" w:rsidR="00FC1466">
        <w:rPr>
          <w:rFonts w:ascii="Calibri" w:hAnsi="Calibri" w:eastAsia="ＭＳ 明朝" w:cs="Arial" w:asciiTheme="minorAscii" w:hAnsiTheme="minorAscii" w:eastAsiaTheme="minorEastAsia" w:cstheme="minorBidi"/>
          <w:b w:val="1"/>
          <w:bCs w:val="1"/>
          <w:sz w:val="32"/>
          <w:szCs w:val="32"/>
          <w:lang w:val="en-US"/>
        </w:rPr>
        <w:t xml:space="preserve"> </w:t>
      </w:r>
      <w:r w:rsidRPr="376749C9" w:rsidR="00842C19">
        <w:rPr>
          <w:rFonts w:ascii="Calibri" w:hAnsi="Calibri" w:eastAsia="ＭＳ 明朝" w:cs="Arial" w:asciiTheme="minorAscii" w:hAnsiTheme="minorAscii" w:eastAsiaTheme="minorEastAsia" w:cstheme="minorBidi"/>
          <w:b w:val="1"/>
          <w:bCs w:val="1"/>
          <w:sz w:val="32"/>
          <w:szCs w:val="32"/>
          <w:lang w:val="en-US"/>
        </w:rPr>
        <w:t>Programma</w:t>
      </w:r>
      <w:r w:rsidRPr="376749C9" w:rsidR="00842C19">
        <w:rPr>
          <w:rFonts w:ascii="Calibri" w:hAnsi="Calibri" w:eastAsia="ＭＳ 明朝" w:cs="Arial" w:asciiTheme="minorAscii" w:hAnsiTheme="minorAscii" w:eastAsiaTheme="minorEastAsia" w:cstheme="minorBidi"/>
          <w:b w:val="1"/>
          <w:bCs w:val="1"/>
          <w:sz w:val="32"/>
          <w:szCs w:val="32"/>
          <w:lang w:val="en-US"/>
        </w:rPr>
        <w:t xml:space="preserve"> Manager Joint Corridors Off Roa</w:t>
      </w:r>
      <w:r w:rsidRPr="376749C9" w:rsidR="00842C19">
        <w:rPr>
          <w:rFonts w:ascii="Calibri" w:hAnsi="Calibri" w:eastAsia="ＭＳ 明朝" w:cs="Arial" w:asciiTheme="minorAscii" w:hAnsiTheme="minorAscii" w:eastAsiaTheme="minorEastAsia" w:cstheme="minorBidi"/>
          <w:b w:val="1"/>
          <w:bCs w:val="1"/>
          <w:sz w:val="32"/>
          <w:szCs w:val="32"/>
          <w:lang w:val="en-US"/>
        </w:rPr>
        <w:t>d</w:t>
      </w:r>
      <w:r w:rsidRPr="376749C9" w:rsidR="67F0CDAA">
        <w:rPr>
          <w:rFonts w:ascii="Calibri" w:hAnsi="Calibri" w:eastAsia="ＭＳ 明朝" w:cs="Arial" w:asciiTheme="minorAscii" w:hAnsiTheme="minorAscii" w:eastAsiaTheme="minorEastAsia" w:cstheme="minorBidi"/>
          <w:b w:val="1"/>
          <w:bCs w:val="1"/>
          <w:sz w:val="32"/>
          <w:szCs w:val="32"/>
          <w:lang w:val="en-US"/>
        </w:rPr>
        <w:t xml:space="preserve"> (JCOR)</w:t>
      </w:r>
    </w:p>
    <w:p w:rsidRPr="00842C19" w:rsidR="007F1CD6" w:rsidP="00CB44C1" w:rsidRDefault="007F1CD6" w14:paraId="1B6E571A" w14:textId="77777777">
      <w:pPr>
        <w:rPr>
          <w:rFonts w:ascii="Verdana" w:hAnsi="Verdana" w:eastAsia="Calibri" w:cs="Calibri"/>
          <w:b/>
          <w:sz w:val="22"/>
          <w:szCs w:val="22"/>
          <w:lang w:val="en-US"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Pr="00C15329" w:rsidR="00CB44C1" w:rsidTr="00A9747D" w14:paraId="050086D7" w14:textId="77777777">
        <w:tc>
          <w:tcPr>
            <w:tcW w:w="8108" w:type="dxa"/>
            <w:tcBorders>
              <w:top w:val="nil"/>
              <w:left w:val="nil"/>
              <w:bottom w:val="nil"/>
              <w:right w:val="nil"/>
            </w:tcBorders>
          </w:tcPr>
          <w:p w:rsidRPr="002B1B58" w:rsidR="00CB44C1" w:rsidP="00CB44C1" w:rsidRDefault="00CB44C1" w14:paraId="11508208" w14:textId="77777777">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rsidRPr="002B1B58" w:rsidR="00CB44C1" w:rsidP="00CB44C1" w:rsidRDefault="00CB44C1" w14:paraId="58991D29" w14:textId="77777777">
            <w:pPr>
              <w:widowControl/>
              <w:autoSpaceDN/>
              <w:adjustRightInd/>
              <w:spacing w:line="360" w:lineRule="auto"/>
              <w:jc w:val="right"/>
              <w:rPr>
                <w:rFonts w:ascii="Verdana" w:hAnsi="Verdana" w:cs="Arial"/>
                <w:sz w:val="22"/>
                <w:szCs w:val="22"/>
              </w:rPr>
            </w:pPr>
          </w:p>
        </w:tc>
      </w:tr>
    </w:tbl>
    <w:p w:rsidRPr="002B1B58" w:rsidR="00CB44C1" w:rsidP="00CB44C1" w:rsidRDefault="00CB44C1" w14:paraId="00418A86" w14:textId="77777777">
      <w:pPr>
        <w:widowControl/>
        <w:autoSpaceDN/>
        <w:adjustRightInd/>
        <w:spacing w:line="290" w:lineRule="exact"/>
        <w:jc w:val="both"/>
        <w:rPr>
          <w:rFonts w:ascii="Verdana" w:hAnsi="Verdana"/>
          <w:vanish/>
          <w:sz w:val="22"/>
          <w:szCs w:val="22"/>
        </w:rPr>
      </w:pPr>
    </w:p>
    <w:tbl>
      <w:tblPr>
        <w:tblW w:w="982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9"/>
        <w:gridCol w:w="6685"/>
      </w:tblGrid>
      <w:tr w:rsidRPr="00C15329" w:rsidR="00CB44C1" w:rsidTr="00A9747D" w14:paraId="1255B925" w14:textId="77777777">
        <w:tc>
          <w:tcPr>
            <w:tcW w:w="3139" w:type="dxa"/>
            <w:shd w:val="clear" w:color="auto" w:fill="auto"/>
          </w:tcPr>
          <w:p w:rsidRPr="00552E72" w:rsidR="00CB44C1" w:rsidP="00CB44C1" w:rsidRDefault="00CB44C1" w14:paraId="6D6BF4CB" w14:textId="77777777">
            <w:pPr>
              <w:widowControl/>
              <w:autoSpaceDN/>
              <w:adjustRightInd/>
              <w:spacing w:line="290" w:lineRule="exact"/>
              <w:jc w:val="both"/>
              <w:rPr>
                <w:rFonts w:ascii="Verdana" w:hAnsi="Verdana" w:eastAsia="Calibri" w:cs="Arial"/>
                <w:b/>
                <w:bCs/>
                <w:color w:val="E2002B"/>
                <w:sz w:val="22"/>
                <w:szCs w:val="22"/>
              </w:rPr>
            </w:pPr>
            <w:r w:rsidRPr="00552E72">
              <w:rPr>
                <w:rFonts w:ascii="Verdana" w:hAnsi="Verdana" w:eastAsia="Calibri" w:cs="Arial"/>
                <w:b/>
                <w:bCs/>
                <w:sz w:val="22"/>
                <w:szCs w:val="22"/>
              </w:rPr>
              <w:t xml:space="preserve">Onderneming </w:t>
            </w:r>
          </w:p>
        </w:tc>
        <w:tc>
          <w:tcPr>
            <w:tcW w:w="6685" w:type="dxa"/>
            <w:shd w:val="clear" w:color="auto" w:fill="auto"/>
          </w:tcPr>
          <w:p w:rsidRPr="002B1B58" w:rsidR="00CB44C1" w:rsidP="00CB44C1" w:rsidRDefault="00CB44C1" w14:paraId="619AFFD7"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5B5E5FC1" w14:textId="77777777">
        <w:tc>
          <w:tcPr>
            <w:tcW w:w="3139" w:type="dxa"/>
            <w:shd w:val="clear" w:color="auto" w:fill="auto"/>
          </w:tcPr>
          <w:p w:rsidRPr="002B1B58" w:rsidR="00CB44C1" w:rsidP="00CB44C1" w:rsidRDefault="00CB44C1" w14:paraId="7DAC7257"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Statutaire naam bedrijf</w:t>
            </w:r>
          </w:p>
        </w:tc>
        <w:tc>
          <w:tcPr>
            <w:tcW w:w="6685" w:type="dxa"/>
            <w:shd w:val="clear" w:color="auto" w:fill="auto"/>
          </w:tcPr>
          <w:p w:rsidRPr="002B1B58" w:rsidR="00CB44C1" w:rsidP="00CB44C1" w:rsidRDefault="00CB44C1" w14:paraId="5BAB72C2"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62C6ACBB" w14:textId="77777777">
        <w:tc>
          <w:tcPr>
            <w:tcW w:w="3139" w:type="dxa"/>
            <w:shd w:val="clear" w:color="auto" w:fill="auto"/>
          </w:tcPr>
          <w:p w:rsidRPr="002B1B58" w:rsidR="00CB44C1" w:rsidP="00CB44C1" w:rsidRDefault="00CB44C1" w14:paraId="4E8C62CD"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Handelsnaam bedrijf</w:t>
            </w:r>
          </w:p>
        </w:tc>
        <w:tc>
          <w:tcPr>
            <w:tcW w:w="6685" w:type="dxa"/>
            <w:shd w:val="clear" w:color="auto" w:fill="auto"/>
          </w:tcPr>
          <w:p w:rsidRPr="002B1B58" w:rsidR="00CB44C1" w:rsidP="00CB44C1" w:rsidRDefault="00CB44C1" w14:paraId="7AB73DB1"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1303AD8D" w14:textId="77777777">
        <w:tc>
          <w:tcPr>
            <w:tcW w:w="3139" w:type="dxa"/>
            <w:shd w:val="clear" w:color="auto" w:fill="auto"/>
          </w:tcPr>
          <w:p w:rsidRPr="002B1B58" w:rsidR="00CB44C1" w:rsidP="00CB44C1" w:rsidRDefault="00CB44C1" w14:paraId="7ADD5E77"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Vestigingsadres</w:t>
            </w:r>
          </w:p>
        </w:tc>
        <w:tc>
          <w:tcPr>
            <w:tcW w:w="6685" w:type="dxa"/>
            <w:shd w:val="clear" w:color="auto" w:fill="auto"/>
          </w:tcPr>
          <w:p w:rsidRPr="002B1B58" w:rsidR="00CB44C1" w:rsidP="00CB44C1" w:rsidRDefault="00CB44C1" w14:paraId="197E07F3"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073D5C5A" w14:textId="77777777">
        <w:tc>
          <w:tcPr>
            <w:tcW w:w="3139" w:type="dxa"/>
            <w:tcBorders>
              <w:bottom w:val="single" w:color="auto" w:sz="4" w:space="0"/>
            </w:tcBorders>
            <w:shd w:val="clear" w:color="auto" w:fill="auto"/>
          </w:tcPr>
          <w:p w:rsidRPr="002B1B58" w:rsidR="00CB44C1" w:rsidP="00CB44C1" w:rsidRDefault="00CB44C1" w14:paraId="0F25BD83" w14:textId="77777777">
            <w:pPr>
              <w:widowControl/>
              <w:autoSpaceDN/>
              <w:adjustRightInd/>
              <w:spacing w:line="290" w:lineRule="exact"/>
              <w:jc w:val="both"/>
              <w:rPr>
                <w:rFonts w:ascii="Verdana" w:hAnsi="Verdana" w:eastAsia="Calibri" w:cs="Arial"/>
                <w:sz w:val="22"/>
                <w:szCs w:val="22"/>
              </w:rPr>
            </w:pPr>
            <w:proofErr w:type="spellStart"/>
            <w:r w:rsidRPr="002B1B58">
              <w:rPr>
                <w:rFonts w:ascii="Verdana" w:hAnsi="Verdana" w:eastAsia="Calibri" w:cs="Arial"/>
                <w:sz w:val="22"/>
                <w:szCs w:val="22"/>
              </w:rPr>
              <w:t>K.v.K.</w:t>
            </w:r>
            <w:proofErr w:type="spellEnd"/>
            <w:r w:rsidRPr="002B1B58">
              <w:rPr>
                <w:rFonts w:ascii="Verdana" w:hAnsi="Verdana" w:eastAsia="Calibri" w:cs="Arial"/>
                <w:sz w:val="22"/>
                <w:szCs w:val="22"/>
              </w:rPr>
              <w:t xml:space="preserve"> nummer</w:t>
            </w:r>
          </w:p>
        </w:tc>
        <w:tc>
          <w:tcPr>
            <w:tcW w:w="6685" w:type="dxa"/>
            <w:tcBorders>
              <w:bottom w:val="single" w:color="auto" w:sz="4" w:space="0"/>
            </w:tcBorders>
            <w:shd w:val="clear" w:color="auto" w:fill="auto"/>
          </w:tcPr>
          <w:p w:rsidRPr="002B1B58" w:rsidR="00CB44C1" w:rsidP="00CB44C1" w:rsidRDefault="00CB44C1" w14:paraId="35E4026A"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3DC05CFB" w14:textId="77777777">
        <w:tc>
          <w:tcPr>
            <w:tcW w:w="3139" w:type="dxa"/>
            <w:tcBorders>
              <w:left w:val="nil"/>
            </w:tcBorders>
            <w:shd w:val="clear" w:color="auto" w:fill="auto"/>
          </w:tcPr>
          <w:p w:rsidRPr="002B1B58" w:rsidR="00CB44C1" w:rsidP="00CB44C1" w:rsidRDefault="00CB44C1" w14:paraId="580C92E1" w14:textId="77777777">
            <w:pPr>
              <w:widowControl/>
              <w:autoSpaceDN/>
              <w:adjustRightInd/>
              <w:spacing w:line="290" w:lineRule="exact"/>
              <w:jc w:val="both"/>
              <w:rPr>
                <w:rFonts w:ascii="Verdana" w:hAnsi="Verdana" w:eastAsia="Calibri" w:cs="Arial"/>
                <w:color w:val="E2002B"/>
                <w:sz w:val="22"/>
                <w:szCs w:val="22"/>
              </w:rPr>
            </w:pPr>
          </w:p>
        </w:tc>
        <w:tc>
          <w:tcPr>
            <w:tcW w:w="6685" w:type="dxa"/>
            <w:tcBorders>
              <w:right w:val="nil"/>
            </w:tcBorders>
            <w:shd w:val="clear" w:color="auto" w:fill="auto"/>
          </w:tcPr>
          <w:p w:rsidRPr="002B1B58" w:rsidR="00CB44C1" w:rsidP="00CB44C1" w:rsidRDefault="00CB44C1" w14:paraId="756BA5B1" w14:textId="77777777">
            <w:pPr>
              <w:widowControl/>
              <w:autoSpaceDN/>
              <w:adjustRightInd/>
              <w:spacing w:line="290" w:lineRule="exact"/>
              <w:jc w:val="both"/>
              <w:rPr>
                <w:rFonts w:ascii="Verdana" w:hAnsi="Verdana" w:eastAsia="Calibri" w:cs="Arial"/>
                <w:sz w:val="22"/>
                <w:szCs w:val="22"/>
              </w:rPr>
            </w:pPr>
          </w:p>
        </w:tc>
      </w:tr>
    </w:tbl>
    <w:p w:rsidRPr="002B1B58" w:rsidR="00CB44C1" w:rsidP="001E10D1" w:rsidRDefault="00CB44C1" w14:paraId="17BBCF65" w14:textId="77777777">
      <w:pPr>
        <w:rPr>
          <w:rFonts w:ascii="Verdana" w:hAnsi="Verdana" w:eastAsia="Calibri" w:cs="Calibri"/>
          <w:sz w:val="22"/>
          <w:szCs w:val="22"/>
          <w:lang w:eastAsia="en-US"/>
        </w:rPr>
      </w:pPr>
    </w:p>
    <w:p w:rsidRPr="002B1B58" w:rsidR="00CB44C1" w:rsidP="00CB44C1" w:rsidRDefault="00842C19" w14:paraId="1B1010BD" w14:textId="09A74EAC">
      <w:pPr>
        <w:numPr>
          <w:ilvl w:val="0"/>
          <w:numId w:val="31"/>
        </w:numPr>
        <w:rPr>
          <w:rFonts w:ascii="Verdana" w:hAnsi="Verdana" w:eastAsia="Calibri" w:cs="Calibri"/>
          <w:sz w:val="22"/>
          <w:szCs w:val="22"/>
          <w:lang w:eastAsia="en-US"/>
        </w:rPr>
      </w:pPr>
      <w:r>
        <w:rPr>
          <w:rFonts w:ascii="Verdana" w:hAnsi="Verdana" w:eastAsia="Calibri" w:cs="Calibri"/>
          <w:sz w:val="22"/>
          <w:szCs w:val="22"/>
          <w:lang w:eastAsia="en-US"/>
        </w:rPr>
        <w:t>V</w:t>
      </w:r>
      <w:r w:rsidRPr="002B1B58" w:rsidR="00CB44C1">
        <w:rPr>
          <w:rFonts w:ascii="Verdana" w:hAnsi="Verdana" w:eastAsia="Calibri"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rsidRPr="002B1B58" w:rsidR="00CB44C1" w:rsidP="00CB44C1" w:rsidRDefault="00CB44C1" w14:paraId="525EDB3B" w14:textId="77777777">
      <w:pPr>
        <w:rPr>
          <w:rFonts w:ascii="Verdana" w:hAnsi="Verdana" w:eastAsia="Calibri" w:cs="Calibri"/>
          <w:sz w:val="22"/>
          <w:szCs w:val="22"/>
          <w:lang w:eastAsia="en-US"/>
        </w:rPr>
      </w:pPr>
    </w:p>
    <w:p w:rsidRPr="002B1B58" w:rsidR="00CB44C1" w:rsidP="00B01C47" w:rsidRDefault="00842C19" w14:paraId="1C0D4598" w14:textId="6DB4B2AA">
      <w:pPr>
        <w:numPr>
          <w:ilvl w:val="0"/>
          <w:numId w:val="31"/>
        </w:numPr>
        <w:rPr>
          <w:rFonts w:ascii="Verdana" w:hAnsi="Verdana" w:eastAsia="Calibri" w:cs="Calibri"/>
          <w:sz w:val="22"/>
          <w:szCs w:val="22"/>
          <w:lang w:eastAsia="en-US"/>
        </w:rPr>
      </w:pPr>
      <w:r w:rsidRPr="5C3E291B" w:rsidR="00842C19">
        <w:rPr>
          <w:rFonts w:ascii="Verdana" w:hAnsi="Verdana" w:eastAsia="Calibri" w:cs="Calibri"/>
          <w:sz w:val="22"/>
          <w:szCs w:val="22"/>
          <w:lang w:eastAsia="en-US"/>
        </w:rPr>
        <w:t>V</w:t>
      </w:r>
      <w:r w:rsidRPr="5C3E291B" w:rsidR="00CB44C1">
        <w:rPr>
          <w:rFonts w:ascii="Verdana" w:hAnsi="Verdana" w:eastAsia="Calibri" w:cs="Calibri"/>
          <w:sz w:val="22"/>
          <w:szCs w:val="22"/>
          <w:lang w:eastAsia="en-US"/>
        </w:rPr>
        <w:t>erklaart zich door ondertekening dezes bereidt de werkzaamheden ten behoeve van ‘</w:t>
      </w:r>
      <w:r w:rsidRPr="5C3E291B" w:rsidR="00AD12C6">
        <w:rPr>
          <w:rFonts w:ascii="Verdana" w:hAnsi="Verdana" w:eastAsia="Calibri" w:cs="Calibri"/>
          <w:sz w:val="22"/>
          <w:szCs w:val="22"/>
          <w:lang w:eastAsia="en-US"/>
        </w:rPr>
        <w:t>ROVK</w:t>
      </w:r>
      <w:r w:rsidRPr="5C3E291B" w:rsidR="00842C19">
        <w:rPr>
          <w:rFonts w:ascii="Verdana" w:hAnsi="Verdana" w:eastAsia="Calibri" w:cs="Calibri"/>
          <w:sz w:val="22"/>
          <w:szCs w:val="22"/>
          <w:lang w:eastAsia="en-US"/>
        </w:rPr>
        <w:t xml:space="preserve"> Programma Manager Joint Corridors Off</w:t>
      </w:r>
      <w:r w:rsidRPr="5C3E291B" w:rsidR="00552E72">
        <w:rPr>
          <w:rFonts w:ascii="Verdana" w:hAnsi="Verdana" w:eastAsia="Calibri" w:cs="Calibri"/>
          <w:sz w:val="22"/>
          <w:szCs w:val="22"/>
          <w:lang w:eastAsia="en-US"/>
        </w:rPr>
        <w:t xml:space="preserve"> R</w:t>
      </w:r>
      <w:r w:rsidRPr="5C3E291B" w:rsidR="00842C19">
        <w:rPr>
          <w:rFonts w:ascii="Verdana" w:hAnsi="Verdana" w:eastAsia="Calibri" w:cs="Calibri"/>
          <w:sz w:val="22"/>
          <w:szCs w:val="22"/>
          <w:lang w:eastAsia="en-US"/>
        </w:rPr>
        <w:t>oad</w:t>
      </w:r>
      <w:r w:rsidRPr="5C3E291B" w:rsidR="0DF4BA82">
        <w:rPr>
          <w:rFonts w:ascii="Verdana" w:hAnsi="Verdana" w:eastAsia="Calibri" w:cs="Calibri"/>
          <w:sz w:val="22"/>
          <w:szCs w:val="22"/>
          <w:lang w:eastAsia="en-US"/>
        </w:rPr>
        <w:t xml:space="preserve"> (JCOR)</w:t>
      </w:r>
      <w:r w:rsidRPr="5C3E291B" w:rsidR="00CB44C1">
        <w:rPr>
          <w:rFonts w:ascii="Verdana" w:hAnsi="Verdana" w:eastAsia="Calibri" w:cs="Calibri"/>
          <w:sz w:val="22"/>
          <w:szCs w:val="22"/>
          <w:lang w:eastAsia="en-US"/>
        </w:rPr>
        <w:t xml:space="preserve">’ volgens het gestelde in de </w:t>
      </w:r>
      <w:r w:rsidRPr="5C3E291B" w:rsidR="00C15329">
        <w:rPr>
          <w:rFonts w:ascii="Verdana" w:hAnsi="Verdana" w:eastAsia="Calibri" w:cs="Calibri"/>
          <w:sz w:val="22"/>
          <w:szCs w:val="22"/>
          <w:lang w:eastAsia="en-US"/>
        </w:rPr>
        <w:t>Aanbestedingsl</w:t>
      </w:r>
      <w:r w:rsidRPr="5C3E291B" w:rsidR="00CB44C1">
        <w:rPr>
          <w:rFonts w:ascii="Verdana" w:hAnsi="Verdana" w:eastAsia="Calibri" w:cs="Calibri"/>
          <w:sz w:val="22"/>
          <w:szCs w:val="22"/>
          <w:lang w:eastAsia="en-US"/>
        </w:rPr>
        <w:t xml:space="preserve">eidraad en bijbehorende </w:t>
      </w:r>
      <w:r w:rsidRPr="5C3E291B" w:rsidR="00B01C47">
        <w:rPr>
          <w:rFonts w:ascii="Verdana" w:hAnsi="Verdana" w:eastAsia="Calibri" w:cs="Calibri"/>
          <w:sz w:val="22"/>
          <w:szCs w:val="22"/>
          <w:lang w:eastAsia="en-US"/>
        </w:rPr>
        <w:t xml:space="preserve">Annexen </w:t>
      </w:r>
      <w:r w:rsidRPr="5C3E291B" w:rsidR="00CB44C1">
        <w:rPr>
          <w:rFonts w:ascii="Verdana" w:hAnsi="Verdana" w:eastAsia="Calibri" w:cs="Calibri"/>
          <w:sz w:val="22"/>
          <w:szCs w:val="22"/>
          <w:lang w:eastAsia="en-US"/>
        </w:rPr>
        <w:t>te verrichten.</w:t>
      </w:r>
    </w:p>
    <w:p w:rsidRPr="002B1B58" w:rsidR="00CB44C1" w:rsidP="00CB44C1" w:rsidRDefault="00CB44C1" w14:paraId="4433A5EB" w14:textId="77777777">
      <w:pPr>
        <w:rPr>
          <w:rFonts w:ascii="Verdana" w:hAnsi="Verdana" w:eastAsia="Calibri" w:cs="Calibri"/>
          <w:sz w:val="22"/>
          <w:szCs w:val="22"/>
          <w:lang w:eastAsia="en-US"/>
        </w:rPr>
      </w:pPr>
    </w:p>
    <w:p w:rsidRPr="002B1B58" w:rsidR="00CB44C1" w:rsidP="00CB44C1" w:rsidRDefault="00842C19" w14:paraId="0C711013" w14:textId="45FFD0D3">
      <w:pPr>
        <w:numPr>
          <w:ilvl w:val="0"/>
          <w:numId w:val="31"/>
        </w:numPr>
        <w:rPr>
          <w:rFonts w:ascii="Verdana" w:hAnsi="Verdana" w:eastAsia="Calibri" w:cs="Calibri"/>
          <w:sz w:val="22"/>
          <w:szCs w:val="22"/>
          <w:lang w:eastAsia="en-US"/>
        </w:rPr>
      </w:pPr>
      <w:r>
        <w:rPr>
          <w:rFonts w:ascii="Verdana" w:hAnsi="Verdana" w:eastAsia="Calibri" w:cs="Calibri"/>
          <w:sz w:val="22"/>
          <w:szCs w:val="22"/>
          <w:lang w:eastAsia="en-US"/>
        </w:rPr>
        <w:t>V</w:t>
      </w:r>
      <w:r w:rsidRPr="002B1B58" w:rsidR="00CB44C1">
        <w:rPr>
          <w:rFonts w:ascii="Verdana" w:hAnsi="Verdana" w:eastAsia="Calibri" w:cs="Calibri"/>
          <w:sz w:val="22"/>
          <w:szCs w:val="22"/>
          <w:lang w:eastAsia="en-US"/>
        </w:rPr>
        <w:t>erklaart daarbij onderstaand uurtarief</w:t>
      </w:r>
      <w:r w:rsidRPr="002B1B58" w:rsidR="00063C94">
        <w:rPr>
          <w:rFonts w:ascii="Verdana" w:hAnsi="Verdana" w:eastAsia="Calibri" w:cs="Calibri"/>
          <w:sz w:val="22"/>
          <w:szCs w:val="22"/>
          <w:lang w:eastAsia="en-US"/>
        </w:rPr>
        <w:t xml:space="preserve">, conform </w:t>
      </w:r>
      <w:r w:rsidRPr="002B1B58" w:rsidR="00CB44C1">
        <w:rPr>
          <w:rFonts w:ascii="Verdana" w:hAnsi="Verdana" w:eastAsia="Calibri" w:cs="Calibri"/>
          <w:sz w:val="22"/>
          <w:szCs w:val="22"/>
          <w:lang w:eastAsia="en-US"/>
        </w:rPr>
        <w:t>de</w:t>
      </w:r>
      <w:r w:rsidR="009A5B24">
        <w:rPr>
          <w:rFonts w:ascii="Verdana" w:hAnsi="Verdana" w:eastAsia="Calibri" w:cs="Calibri"/>
          <w:sz w:val="22"/>
          <w:szCs w:val="22"/>
          <w:lang w:eastAsia="en-US"/>
        </w:rPr>
        <w:t xml:space="preserve"> </w:t>
      </w:r>
      <w:r w:rsidR="00C15329">
        <w:rPr>
          <w:rFonts w:ascii="Verdana" w:hAnsi="Verdana" w:eastAsia="Calibri" w:cs="Calibri"/>
          <w:sz w:val="22"/>
          <w:szCs w:val="22"/>
          <w:lang w:eastAsia="en-US"/>
        </w:rPr>
        <w:t>Aanbestedingsl</w:t>
      </w:r>
      <w:r w:rsidRPr="002B1B58" w:rsidR="00CB44C1">
        <w:rPr>
          <w:rFonts w:ascii="Verdana" w:hAnsi="Verdana" w:eastAsia="Calibri" w:cs="Calibri"/>
          <w:sz w:val="22"/>
          <w:szCs w:val="22"/>
          <w:lang w:eastAsia="en-US"/>
        </w:rPr>
        <w:t>eidraad, te hanteren:</w:t>
      </w:r>
    </w:p>
    <w:p w:rsidRPr="002B1B58" w:rsidR="00CB44C1" w:rsidP="001E10D1" w:rsidRDefault="00CB44C1" w14:paraId="68826B5D" w14:textId="77777777">
      <w:pPr>
        <w:rPr>
          <w:rFonts w:ascii="Verdana" w:hAnsi="Verdana" w:eastAsia="Calibri" w:cs="Calibri"/>
          <w:sz w:val="22"/>
          <w:szCs w:val="22"/>
          <w:lang w:eastAsia="en-US"/>
        </w:rPr>
      </w:pPr>
    </w:p>
    <w:p w:rsidRPr="002B1B58" w:rsidR="001E10D1" w:rsidP="00102F9E" w:rsidRDefault="00063C94" w14:paraId="1AC46C2B" w14:textId="77777777">
      <w:pPr>
        <w:pStyle w:val="Lijstalinea"/>
        <w:numPr>
          <w:ilvl w:val="0"/>
          <w:numId w:val="29"/>
        </w:numPr>
        <w:rPr>
          <w:rFonts w:ascii="Verdana" w:hAnsi="Verdana" w:cs="Tahoma"/>
          <w:b/>
        </w:rPr>
      </w:pPr>
      <w:r w:rsidRPr="002B1B58">
        <w:rPr>
          <w:rFonts w:ascii="Verdana" w:hAnsi="Verdana" w:cs="Tahoma"/>
          <w:b/>
        </w:rPr>
        <w:t xml:space="preserve">Uurtarief </w:t>
      </w:r>
    </w:p>
    <w:p w:rsidRPr="002B1B58" w:rsidR="001E10D1" w:rsidP="00EF4642" w:rsidRDefault="00063C94" w14:paraId="6837E28F" w14:textId="77777777">
      <w:pPr>
        <w:rPr>
          <w:rFonts w:ascii="Verdana" w:hAnsi="Verdana" w:cs="Tahoma"/>
          <w:b/>
          <w:sz w:val="22"/>
          <w:szCs w:val="22"/>
        </w:rPr>
      </w:pPr>
      <w:r w:rsidRPr="002B1B58">
        <w:rPr>
          <w:rFonts w:ascii="Verdana" w:hAnsi="Verdana" w:cs="Tahoma"/>
          <w:b/>
          <w:sz w:val="22"/>
          <w:szCs w:val="22"/>
        </w:rPr>
        <w:t>Naam natuurlijk persoon: ….</w:t>
      </w:r>
    </w:p>
    <w:p w:rsidRPr="002B1B58" w:rsidR="00C31436" w:rsidP="63EE22B4" w:rsidRDefault="00063C94" w14:paraId="41844CD0" w14:textId="2CBA07DC">
      <w:pPr>
        <w:widowControl/>
        <w:spacing w:after="200"/>
        <w:jc w:val="both"/>
        <w:rPr>
          <w:rFonts w:ascii="Verdana" w:hAnsi="Verdana" w:eastAsia="Calibri" w:cs="Calibri"/>
          <w:sz w:val="22"/>
          <w:szCs w:val="22"/>
          <w:lang w:eastAsia="en-US"/>
        </w:rPr>
      </w:pPr>
      <w:r w:rsidRPr="63EE22B4">
        <w:rPr>
          <w:rFonts w:ascii="Verdana" w:hAnsi="Verdana" w:eastAsia="Calibri" w:cs="Calibri"/>
          <w:sz w:val="22"/>
          <w:szCs w:val="22"/>
          <w:lang w:eastAsia="en-US"/>
        </w:rPr>
        <w:t>Uurtarief</w:t>
      </w:r>
      <w:r w:rsidRPr="63EE22B4" w:rsidR="00A76D77">
        <w:rPr>
          <w:rFonts w:ascii="Verdana" w:hAnsi="Verdana" w:eastAsia="Calibri" w:cs="Calibri"/>
          <w:sz w:val="22"/>
          <w:szCs w:val="22"/>
          <w:lang w:eastAsia="en-US"/>
        </w:rPr>
        <w:t xml:space="preserve">: </w:t>
      </w:r>
      <w:r w:rsidR="00C31436">
        <w:tab/>
      </w:r>
      <w:r w:rsidRPr="63EE22B4" w:rsidR="00A76D77">
        <w:rPr>
          <w:rFonts w:ascii="Verdana" w:hAnsi="Verdana" w:eastAsia="Calibri" w:cs="Calibri"/>
          <w:sz w:val="22"/>
          <w:szCs w:val="22"/>
          <w:lang w:eastAsia="en-US"/>
        </w:rPr>
        <w:t xml:space="preserve">€ …………………… </w:t>
      </w:r>
      <w:r w:rsidRPr="63EE22B4" w:rsidR="001E10D1">
        <w:rPr>
          <w:rFonts w:ascii="Verdana" w:hAnsi="Verdana" w:eastAsia="Calibri" w:cs="Calibri"/>
          <w:sz w:val="22"/>
          <w:szCs w:val="22"/>
          <w:lang w:eastAsia="en-US"/>
        </w:rPr>
        <w:t>Exclusief btw</w:t>
      </w:r>
    </w:p>
    <w:p w:rsidRPr="002B1B58" w:rsidR="00102F9E" w:rsidP="00102F9E" w:rsidRDefault="00102F9E" w14:paraId="284FBDC6" w14:textId="77777777">
      <w:pPr>
        <w:pBdr>
          <w:top w:val="single" w:color="000000" w:sz="2" w:space="1"/>
          <w:left w:val="single" w:color="000000" w:sz="2" w:space="4"/>
          <w:bottom w:val="single" w:color="000000" w:sz="2" w:space="1"/>
          <w:right w:val="single" w:color="000000" w:sz="2" w:space="4"/>
        </w:pBdr>
        <w:rPr>
          <w:rFonts w:ascii="Verdana" w:hAnsi="Verdana" w:cs="Tahoma"/>
          <w:b/>
          <w:bCs/>
          <w:sz w:val="22"/>
          <w:szCs w:val="22"/>
        </w:rPr>
      </w:pPr>
    </w:p>
    <w:p w:rsidRPr="002B1B58" w:rsidR="00102F9E" w:rsidP="00102F9E" w:rsidRDefault="00102F9E" w14:paraId="16301C6A" w14:textId="77777777">
      <w:pPr>
        <w:pBdr>
          <w:top w:val="single" w:color="000000" w:sz="2" w:space="1"/>
          <w:left w:val="single" w:color="000000" w:sz="2" w:space="4"/>
          <w:bottom w:val="single" w:color="000000" w:sz="2" w:space="1"/>
          <w:right w:val="single" w:color="000000" w:sz="2" w:space="4"/>
        </w:pBdr>
        <w:rPr>
          <w:rFonts w:ascii="Verdana" w:hAnsi="Verdana" w:cs="Tahoma"/>
          <w:b/>
          <w:bCs/>
          <w:sz w:val="22"/>
          <w:szCs w:val="22"/>
        </w:rPr>
      </w:pPr>
      <w:r w:rsidRPr="002B1B58">
        <w:rPr>
          <w:rFonts w:ascii="Verdana" w:hAnsi="Verdana" w:cs="Tahoma"/>
          <w:b/>
          <w:bCs/>
          <w:sz w:val="22"/>
          <w:szCs w:val="22"/>
        </w:rPr>
        <w:t xml:space="preserve">Aldus naar waarheid opgemaakt </w:t>
      </w:r>
    </w:p>
    <w:p w:rsidRPr="002B1B58" w:rsidR="00102F9E" w:rsidP="00102F9E" w:rsidRDefault="00102F9E" w14:paraId="4EBECCEC"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08C85F57" w14:textId="17D1EC51">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b/>
          <w:bCs/>
          <w:sz w:val="22"/>
          <w:szCs w:val="22"/>
        </w:rPr>
        <w:t>(</w:t>
      </w:r>
      <w:r w:rsidR="00842C19">
        <w:rPr>
          <w:rFonts w:ascii="Verdana" w:hAnsi="Verdana" w:cs="Tahoma"/>
          <w:b/>
          <w:bCs/>
          <w:sz w:val="22"/>
          <w:szCs w:val="22"/>
        </w:rPr>
        <w:t>D</w:t>
      </w:r>
      <w:r w:rsidRPr="002B1B58">
        <w:rPr>
          <w:rFonts w:ascii="Verdana" w:hAnsi="Verdana" w:cs="Tahoma"/>
          <w:b/>
          <w:bCs/>
          <w:sz w:val="22"/>
          <w:szCs w:val="22"/>
        </w:rPr>
        <w:t>atum)……………………………………………,</w:t>
      </w:r>
      <w:r w:rsidRPr="002B1B58">
        <w:rPr>
          <w:rFonts w:ascii="Verdana" w:hAnsi="Verdana" w:cs="Tahoma"/>
          <w:sz w:val="22"/>
          <w:szCs w:val="22"/>
        </w:rPr>
        <w:t xml:space="preserve"> te ……………………………………………………………….(plaats),</w:t>
      </w:r>
    </w:p>
    <w:p w:rsidRPr="002B1B58" w:rsidR="00102F9E" w:rsidP="00102F9E" w:rsidRDefault="00102F9E" w14:paraId="09FE4BC6"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7BADA31F"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Door …………………………………………………………………………………………(gevolmachtigde) van</w:t>
      </w:r>
    </w:p>
    <w:p w:rsidRPr="002B1B58" w:rsidR="00102F9E" w:rsidP="00102F9E" w:rsidRDefault="00102F9E" w14:paraId="4F57E54E"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7A04C3B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 (bedrijf/organisatie).</w:t>
      </w:r>
    </w:p>
    <w:p w:rsidRPr="002B1B58" w:rsidR="00102F9E" w:rsidP="00102F9E" w:rsidRDefault="00102F9E" w14:paraId="23D5304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44A9E3BE"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2A358B" w:rsidP="00C31436" w:rsidRDefault="00102F9E" w14:paraId="4492C298"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Handtekening ………………………………………………………………………………</w:t>
      </w:r>
    </w:p>
    <w:sectPr w:rsidRPr="002B1B58" w:rsidR="002A358B" w:rsidSect="00403074">
      <w:headerReference w:type="default" r:id="rId11"/>
      <w:footerReference w:type="default" r:id="rId12"/>
      <w:pgSz w:w="11906" w:h="16838" w:orient="portrait"/>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3BC6" w:rsidP="00723D21" w:rsidRDefault="006F3BC6" w14:paraId="74664AA9" w14:textId="77777777">
      <w:r>
        <w:separator/>
      </w:r>
    </w:p>
  </w:endnote>
  <w:endnote w:type="continuationSeparator" w:id="0">
    <w:p w:rsidR="006F3BC6" w:rsidP="00723D21" w:rsidRDefault="006F3BC6" w14:paraId="46B5E75E" w14:textId="77777777">
      <w:r>
        <w:continuationSeparator/>
      </w:r>
    </w:p>
  </w:endnote>
  <w:endnote w:type="continuationNotice" w:id="1">
    <w:p w:rsidR="00CC50A9" w:rsidRDefault="00CC50A9" w14:paraId="1BEF0D6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rsidRPr="009B55BC" w:rsidR="001E10D1" w:rsidP="009B55BC" w:rsidRDefault="001E10D1" w14:paraId="5E11D7B8" w14:textId="77777777">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rsidR="001E10D1" w:rsidRDefault="001E10D1" w14:paraId="6D8DA92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3BC6" w:rsidP="00723D21" w:rsidRDefault="006F3BC6" w14:paraId="4E631802" w14:textId="77777777">
      <w:r>
        <w:separator/>
      </w:r>
    </w:p>
  </w:footnote>
  <w:footnote w:type="continuationSeparator" w:id="0">
    <w:p w:rsidR="006F3BC6" w:rsidP="00723D21" w:rsidRDefault="006F3BC6" w14:paraId="7E163DBA" w14:textId="77777777">
      <w:r>
        <w:continuationSeparator/>
      </w:r>
    </w:p>
  </w:footnote>
  <w:footnote w:type="continuationNotice" w:id="1">
    <w:p w:rsidR="00CC50A9" w:rsidRDefault="00CC50A9" w14:paraId="0C4426C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E10D1" w:rsidRDefault="00CD58B2" w14:paraId="029F8359" w14:textId="51FDEDE1">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hint="default" w:ascii="Verdana" w:hAnsi="Verdana" w:eastAsia="Calibri" w:cstheme="minorHAnsi"/>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0F3862"/>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367C3"/>
    <w:rsid w:val="00552E72"/>
    <w:rsid w:val="005614D0"/>
    <w:rsid w:val="00584E0C"/>
    <w:rsid w:val="005864A0"/>
    <w:rsid w:val="00597942"/>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42C19"/>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12C6"/>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5C1"/>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DF4BA82"/>
    <w:rsid w:val="2A3CCE61"/>
    <w:rsid w:val="376749C9"/>
    <w:rsid w:val="5987DE5A"/>
    <w:rsid w:val="5C3E291B"/>
    <w:rsid w:val="63EE22B4"/>
    <w:rsid w:val="67F0CDAA"/>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D128D"/>
    <w:pPr>
      <w:widowControl w:val="0"/>
      <w:autoSpaceDN w:val="0"/>
      <w:adjustRightInd w:val="0"/>
    </w:pPr>
    <w:rPr>
      <w:rFonts w:ascii="Times New Roman" w:hAnsi="Times New Roman" w:eastAsia="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D128D"/>
    <w:rPr>
      <w:rFonts w:ascii="Cambria" w:hAnsi="Cambria" w:eastAsia="Times New Roman"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styleId="Plattetekst2Char" w:customStyle="1">
    <w:name w:val="Platte tekst 2 Char"/>
    <w:basedOn w:val="Standaardalinea-lettertype"/>
    <w:link w:val="Plattetekst2"/>
    <w:uiPriority w:val="99"/>
    <w:rsid w:val="00535130"/>
    <w:rPr>
      <w:rFonts w:ascii="Tahoma" w:hAnsi="Tahoma" w:eastAsia="Times New Roman" w:cs="Tahoma"/>
      <w:i/>
      <w:iCs/>
    </w:rPr>
  </w:style>
  <w:style w:type="character" w:styleId="Kop2Char" w:customStyle="1">
    <w:name w:val="Kop 2 Char"/>
    <w:basedOn w:val="Standaardalinea-lettertype"/>
    <w:link w:val="Kop2"/>
    <w:uiPriority w:val="9"/>
    <w:rsid w:val="00535130"/>
    <w:rPr>
      <w:rFonts w:ascii="Cambria" w:hAnsi="Cambria" w:eastAsia="Times New Roman" w:cs="Times New Roman"/>
      <w:b/>
      <w:bCs/>
      <w:i/>
      <w:iCs/>
      <w:sz w:val="28"/>
      <w:szCs w:val="28"/>
    </w:rPr>
  </w:style>
  <w:style w:type="character" w:styleId="Internetlink4" w:customStyle="1">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styleId="VoettekstChar" w:customStyle="1">
    <w:name w:val="Voettekst Char"/>
    <w:basedOn w:val="Standaardalinea-lettertype"/>
    <w:link w:val="Voettekst"/>
    <w:uiPriority w:val="99"/>
    <w:rsid w:val="00535130"/>
    <w:rPr>
      <w:rFonts w:ascii="Times New Roman" w:hAnsi="Times New Roman" w:eastAsia="Times New Roman"/>
    </w:rPr>
  </w:style>
  <w:style w:type="table" w:styleId="Tabelraster">
    <w:name w:val="Table Grid"/>
    <w:basedOn w:val="Standaardtabel"/>
    <w:uiPriority w:val="39"/>
    <w:rsid w:val="00866328"/>
    <w:pPr>
      <w:widowControl w:val="0"/>
      <w:autoSpaceDN w:val="0"/>
      <w:adjustRightInd w:val="0"/>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uiPriority w:val="99"/>
    <w:unhideWhenUsed/>
    <w:rsid w:val="00866328"/>
    <w:pPr>
      <w:spacing w:after="120"/>
    </w:pPr>
  </w:style>
  <w:style w:type="character" w:styleId="PlattetekstChar" w:customStyle="1">
    <w:name w:val="Platte tekst Char"/>
    <w:basedOn w:val="Standaardalinea-lettertype"/>
    <w:link w:val="Plattetekst"/>
    <w:uiPriority w:val="99"/>
    <w:rsid w:val="00866328"/>
    <w:rPr>
      <w:rFonts w:ascii="Times New Roman" w:hAnsi="Times New Roman" w:eastAsia="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styleId="KoptekstChar" w:customStyle="1">
    <w:name w:val="Koptekst Char"/>
    <w:basedOn w:val="Standaardalinea-lettertype"/>
    <w:link w:val="Koptekst"/>
    <w:uiPriority w:val="99"/>
    <w:rsid w:val="00F75722"/>
    <w:rPr>
      <w:rFonts w:ascii="Univers" w:hAnsi="Univers" w:eastAsia="Times New Roman" w:cs="Univers"/>
      <w:sz w:val="21"/>
      <w:szCs w:val="21"/>
    </w:rPr>
  </w:style>
  <w:style w:type="character" w:styleId="Kop7Char" w:customStyle="1">
    <w:name w:val="Kop 7 Char"/>
    <w:basedOn w:val="Standaardalinea-lettertype"/>
    <w:link w:val="Kop7"/>
    <w:uiPriority w:val="9"/>
    <w:semiHidden/>
    <w:rsid w:val="001843C0"/>
    <w:rPr>
      <w:rFonts w:ascii="Calibri" w:hAnsi="Calibri" w:eastAsia="Times New Roman" w:cs="Times New Roman"/>
      <w:sz w:val="24"/>
      <w:szCs w:val="24"/>
    </w:rPr>
  </w:style>
  <w:style w:type="character" w:styleId="Kop4Char" w:customStyle="1">
    <w:name w:val="Kop 4 Char"/>
    <w:basedOn w:val="Standaardalinea-lettertype"/>
    <w:link w:val="Kop4"/>
    <w:uiPriority w:val="9"/>
    <w:semiHidden/>
    <w:rsid w:val="006C60AF"/>
    <w:rPr>
      <w:rFonts w:ascii="Calibri" w:hAnsi="Calibri" w:eastAsia="Times New Roman"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styleId="VoetnoottekstChar" w:customStyle="1">
    <w:name w:val="Voetnoottekst Char"/>
    <w:basedOn w:val="Standaardalinea-lettertype"/>
    <w:link w:val="Voetnoottekst"/>
    <w:uiPriority w:val="99"/>
    <w:semiHidden/>
    <w:rsid w:val="006C60AF"/>
    <w:rPr>
      <w:rFonts w:ascii="Arial" w:hAnsi="Arial" w:eastAsia="Times New Roman"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hAnsi="Calibri" w:eastAsia="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styleId="TekstopmerkingChar" w:customStyle="1">
    <w:name w:val="Tekst opmerking Char"/>
    <w:basedOn w:val="Standaardalinea-lettertype"/>
    <w:link w:val="Tekstopmerking"/>
    <w:uiPriority w:val="99"/>
    <w:semiHidden/>
    <w:rsid w:val="006471C1"/>
    <w:rPr>
      <w:rFonts w:ascii="Times New Roman" w:hAnsi="Times New Roman" w:eastAsia="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styleId="OnderwerpvanopmerkingChar" w:customStyle="1">
    <w:name w:val="Onderwerp van opmerking Char"/>
    <w:basedOn w:val="TekstopmerkingChar"/>
    <w:link w:val="Onderwerpvanopmerking"/>
    <w:uiPriority w:val="99"/>
    <w:semiHidden/>
    <w:rsid w:val="006471C1"/>
    <w:rPr>
      <w:rFonts w:ascii="Times New Roman" w:hAnsi="Times New Roman" w:eastAsia="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styleId="BallontekstChar" w:customStyle="1">
    <w:name w:val="Ballontekst Char"/>
    <w:basedOn w:val="Standaardalinea-lettertype"/>
    <w:link w:val="Ballontekst"/>
    <w:uiPriority w:val="99"/>
    <w:semiHidden/>
    <w:rsid w:val="006471C1"/>
    <w:rPr>
      <w:rFonts w:ascii="Tahoma" w:hAnsi="Tahoma" w:eastAsia="Times New Roman"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styleId="st1" w:customStyle="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styleId="LijstalineaChar" w:customStyle="1">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styleId="paragraph" w:customStyle="1">
    <w:name w:val="paragraph"/>
    <w:basedOn w:val="Standaard"/>
    <w:rsid w:val="007F1CD6"/>
    <w:pPr>
      <w:widowControl/>
      <w:autoSpaceDN/>
      <w:adjustRightInd/>
      <w:spacing w:before="100" w:beforeAutospacing="1" w:after="100" w:afterAutospacing="1"/>
    </w:pPr>
    <w:rPr>
      <w:sz w:val="24"/>
      <w:szCs w:val="24"/>
    </w:rPr>
  </w:style>
  <w:style w:type="character" w:styleId="normaltextrun" w:customStyle="1">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4" ma:contentTypeDescription="Een nieuw document maken." ma:contentTypeScope="" ma:versionID="b826ec24c01089f72d52afe989335f8a">
  <xsd:schema xmlns:xsd="http://www.w3.org/2001/XMLSchema" xmlns:xs="http://www.w3.org/2001/XMLSchema" xmlns:p="http://schemas.microsoft.com/office/2006/metadata/properties" xmlns:ns2="cd4da2dd-81cb-4328-929a-b44111b24f84" targetNamespace="http://schemas.microsoft.com/office/2006/metadata/properties" ma:root="true" ma:fieldsID="1427611f153ec44fa86f6299a1ccbb48"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390B7C-98CD-4686-B662-417730EE2D95}"/>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Connekt ITS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9</cp:revision>
  <cp:lastPrinted>2015-03-04T12:59:00Z</cp:lastPrinted>
  <dcterms:created xsi:type="dcterms:W3CDTF">2023-12-06T11:37:00Z</dcterms:created>
  <dcterms:modified xsi:type="dcterms:W3CDTF">2024-01-12T09:54:47Z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