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6E5C3AAC" w:rsidR="00D5057D" w:rsidRPr="00A3763C" w:rsidRDefault="00034B28" w:rsidP="00A3763C">
      <w:pPr>
        <w:pStyle w:val="Bijlage1"/>
      </w:pPr>
      <w:r>
        <w:t xml:space="preserve">Annex </w:t>
      </w:r>
      <w:r w:rsidR="00DF1CA0" w:rsidRPr="00DF1CA0">
        <w:rPr>
          <w:color w:val="FF0000"/>
        </w:rPr>
        <w:t>8</w:t>
      </w:r>
      <w:r w:rsidR="00886CD4" w:rsidRPr="00DF1CA0">
        <w:rPr>
          <w:color w:val="FF0000"/>
        </w:rPr>
        <w:t xml:space="preserve"> </w:t>
      </w:r>
      <w:r w:rsidR="00EF682C">
        <w:t>–</w:t>
      </w:r>
      <w:r w:rsidR="00886CD4">
        <w:t xml:space="preserve"> R</w:t>
      </w:r>
      <w:r w:rsidR="00D5057D">
        <w:t>eferentie</w:t>
      </w:r>
      <w:r w:rsidR="00EF682C">
        <w:t>beschrijving</w:t>
      </w:r>
    </w:p>
    <w:p w14:paraId="76AEDCB5" w14:textId="77777777" w:rsidR="00D5057D" w:rsidRPr="00210998" w:rsidRDefault="00D5057D" w:rsidP="001E3E68">
      <w:pPr>
        <w:spacing w:line="276" w:lineRule="auto"/>
        <w:rPr>
          <w:rFonts w:asciiTheme="minorHAnsi" w:hAnsiTheme="minorHAnsi"/>
          <w:color w:val="008539"/>
          <w:sz w:val="22"/>
          <w:szCs w:val="22"/>
          <w:lang w:val="nl-NL"/>
        </w:rPr>
      </w:pPr>
    </w:p>
    <w:p w14:paraId="658C879A" w14:textId="0BF277C0" w:rsidR="001E3E68" w:rsidRPr="00210998" w:rsidRDefault="00D5057D" w:rsidP="427F558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(per kerncompetentie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0772F9A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één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21C990E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document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)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.</w:t>
      </w:r>
      <w:r w:rsidR="000E0D2A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het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voldoende inzicht verschaft</w:t>
      </w:r>
      <w:r w:rsidR="2E712342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aan ROC MN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competenties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is voldaan.</w:t>
      </w:r>
      <w:r w:rsidR="00CA536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76AEDCB6" w14:textId="087AAEB2" w:rsidR="00D5057D" w:rsidRPr="00210998" w:rsidRDefault="00D5057D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Opmerking: </w:t>
      </w:r>
      <w:r w:rsidR="001E3E68" w:rsidRPr="00210998">
        <w:rPr>
          <w:rFonts w:asciiTheme="minorHAnsi" w:hAnsiTheme="minorHAnsi" w:cs="Lucida Sans Unicode"/>
          <w:sz w:val="22"/>
          <w:szCs w:val="22"/>
          <w:lang w:val="nl-NL"/>
        </w:rPr>
        <w:t>ROC MN</w:t>
      </w:r>
      <w:r w:rsidR="001E3E68"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 </w:t>
      </w:r>
      <w:r w:rsidRPr="00210998">
        <w:rPr>
          <w:rFonts w:asciiTheme="minorHAnsi" w:hAnsiTheme="minorHAnsi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D83A36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D83A36" w:rsidRDefault="00D5057D" w:rsidP="2D60DE4C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210998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1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2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0E0D2A" w:rsidRPr="00210998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210998" w:rsidRDefault="000E0D2A" w:rsidP="001E3E68">
            <w:pPr>
              <w:spacing w:before="90" w:after="54" w:line="276" w:lineRule="auto"/>
              <w:rPr>
                <w:rFonts w:asciiTheme="minorHAnsi" w:hAnsiTheme="minorHAnsi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D83A36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D83A36" w:rsidRDefault="77BD8899" w:rsidP="00EF682C">
            <w:pPr>
              <w:spacing w:before="90" w:after="54" w:line="276" w:lineRule="auto"/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210998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7D8464A0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 xml:space="preserve">Datum afronding </w:t>
            </w:r>
            <w:r w:rsidR="00DF1CA0" w:rsidRPr="00DF1CA0">
              <w:rPr>
                <w:rFonts w:asciiTheme="minorHAnsi" w:hAnsiTheme="minorHAnsi" w:cs="Lucida Sans Unicode"/>
                <w:color w:val="FF0000"/>
                <w:sz w:val="22"/>
                <w:szCs w:val="22"/>
                <w:lang w:val="nl-NL"/>
              </w:rPr>
              <w:t xml:space="preserve">opdracht 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DF1CA0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Kerncompetentie</w:t>
            </w:r>
            <w:r w:rsidR="00197B8A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EF682C" w:rsidRDefault="00EF682C" w:rsidP="00EF682C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zCs w:val="18"/>
                <w:lang w:val="nl-NL"/>
              </w:rPr>
            </w:pPr>
          </w:p>
          <w:p w14:paraId="76AEDCF5" w14:textId="3B4822E9" w:rsidR="00D5057D" w:rsidRPr="00197B8A" w:rsidRDefault="00D5057D" w:rsidP="00197B8A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49EF" w:rsidRPr="00DF1CA0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210998" w:rsidRDefault="00DC49EF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210998" w:rsidRDefault="001E3E68" w:rsidP="00DC49EF">
      <w:pPr>
        <w:pStyle w:val="Bijlage1"/>
      </w:pPr>
    </w:p>
    <w:sectPr w:rsidR="001E3E68" w:rsidRPr="00210998" w:rsidSect="00EF68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A7122" w14:textId="77777777" w:rsidR="008F6FC8" w:rsidRDefault="008F6FC8">
      <w:r>
        <w:separator/>
      </w:r>
    </w:p>
  </w:endnote>
  <w:endnote w:type="continuationSeparator" w:id="0">
    <w:p w14:paraId="32F6AD6F" w14:textId="77777777" w:rsidR="008F6FC8" w:rsidRDefault="008F6FC8">
      <w:r>
        <w:continuationSeparator/>
      </w:r>
    </w:p>
  </w:endnote>
  <w:endnote w:type="continuationNotice" w:id="1">
    <w:p w14:paraId="0AC8B03A" w14:textId="77777777" w:rsidR="008F6FC8" w:rsidRDefault="008F6F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843F" w14:textId="77777777" w:rsidR="00A448B4" w:rsidRDefault="00A448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00DFF586" w:rsidR="00210998" w:rsidRPr="00A3763C" w:rsidRDefault="005D17A4" w:rsidP="00EF682C">
    <w:pPr>
      <w:pStyle w:val="Voettekst"/>
      <w:tabs>
        <w:tab w:val="clear" w:pos="8640"/>
        <w:tab w:val="right" w:pos="9072"/>
      </w:tabs>
    </w:pPr>
    <w:r>
      <w:fldChar w:fldCharType="begin"/>
    </w:r>
    <w:r>
      <w:instrText xml:space="preserve"> FILENAME   \* MERGEFORMAT </w:instrText>
    </w:r>
    <w:r>
      <w:fldChar w:fldCharType="separate"/>
    </w:r>
    <w:r w:rsidR="00A448B4">
      <w:rPr>
        <w:noProof/>
      </w:rPr>
      <w:t>Annex 8 - referentiebeschrijving</w:t>
    </w:r>
    <w:r>
      <w:rPr>
        <w:noProof/>
      </w:rPr>
      <w:fldChar w:fldCharType="end"/>
    </w:r>
    <w:r w:rsidR="00EF682C">
      <w:tab/>
    </w:r>
    <w:r w:rsidR="00EF682C">
      <w:tab/>
    </w:r>
    <w:r w:rsidR="00A3763C">
      <w:t xml:space="preserve">blad </w:t>
    </w:r>
    <w:r w:rsidR="00A3763C">
      <w:fldChar w:fldCharType="begin"/>
    </w:r>
    <w:r w:rsidR="00A3763C">
      <w:instrText xml:space="preserve"> PAGE   \* MERGEFORMAT </w:instrText>
    </w:r>
    <w:r w:rsidR="00A3763C">
      <w:fldChar w:fldCharType="separate"/>
    </w:r>
    <w:r w:rsidR="00EF682C">
      <w:rPr>
        <w:noProof/>
      </w:rPr>
      <w:t>1</w:t>
    </w:r>
    <w:r w:rsidR="00A3763C">
      <w:fldChar w:fldCharType="end"/>
    </w:r>
    <w:r w:rsidR="00034B28">
      <w:t xml:space="preserve"> </w:t>
    </w:r>
    <w:r w:rsidR="00A3763C">
      <w:t xml:space="preserve">van </w:t>
    </w:r>
    <w:r>
      <w:fldChar w:fldCharType="begin"/>
    </w:r>
    <w:r>
      <w:instrText>NUMPAGES   \* MERGEFORMAT</w:instrText>
    </w:r>
    <w:r>
      <w:fldChar w:fldCharType="separate"/>
    </w:r>
    <w:r w:rsidR="00EF682C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5D17A4">
    <w:pPr>
      <w:pStyle w:val="Voettekst"/>
    </w:pPr>
    <w:r>
      <w:fldChar w:fldCharType="begin"/>
    </w:r>
    <w:r>
      <w:instrText>FILENAME   \* MERGEFORMAT</w:instrText>
    </w:r>
    <w:r>
      <w:fldChar w:fldCharType="separate"/>
    </w:r>
    <w:r w:rsidR="00210998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837E" w14:textId="77777777" w:rsidR="008F6FC8" w:rsidRDefault="008F6FC8">
      <w:r>
        <w:separator/>
      </w:r>
    </w:p>
  </w:footnote>
  <w:footnote w:type="continuationSeparator" w:id="0">
    <w:p w14:paraId="6085F724" w14:textId="77777777" w:rsidR="008F6FC8" w:rsidRDefault="008F6FC8">
      <w:r>
        <w:continuationSeparator/>
      </w:r>
    </w:p>
  </w:footnote>
  <w:footnote w:type="continuationNotice" w:id="1">
    <w:p w14:paraId="1F5500A2" w14:textId="77777777" w:rsidR="008F6FC8" w:rsidRDefault="008F6F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3CB7" w14:textId="77777777" w:rsidR="00A448B4" w:rsidRDefault="00A448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17A4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8F6FC8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48B4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1CA0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57011E237BC4683382D5029D6FA43" ma:contentTypeVersion="2" ma:contentTypeDescription="Een nieuw document maken." ma:contentTypeScope="" ma:versionID="bd3eeb3dd11a9af871b0312e4fc17d98">
  <xsd:schema xmlns:xsd="http://www.w3.org/2001/XMLSchema" xmlns:xs="http://www.w3.org/2001/XMLSchema" xmlns:p="http://schemas.microsoft.com/office/2006/metadata/properties" xmlns:ns2="79940c8a-a292-482a-a5d8-aa54d516c9ed" targetNamespace="http://schemas.microsoft.com/office/2006/metadata/properties" ma:root="true" ma:fieldsID="6f443a244b448d1422bc1dd22c870e2f" ns2:_="">
    <xsd:import namespace="79940c8a-a292-482a-a5d8-aa54d516c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40c8a-a292-482a-a5d8-aa54d516c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2CA80-DCFE-4053-9109-153754EB1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940c8a-a292-482a-a5d8-aa54d516c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683</Characters>
  <Application>Microsoft Office Word</Application>
  <DocSecurity>0</DocSecurity>
  <Lines>52</Lines>
  <Paragraphs>25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Rietveld, M.J. (Marjon)</cp:lastModifiedBy>
  <cp:revision>2</cp:revision>
  <cp:lastPrinted>2015-07-02T13:46:00Z</cp:lastPrinted>
  <dcterms:created xsi:type="dcterms:W3CDTF">2023-05-15T09:01:00Z</dcterms:created>
  <dcterms:modified xsi:type="dcterms:W3CDTF">2023-05-15T09:01:00Z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0x01010089257011E237BC4683382D5029D6FA43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