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5C8A6A" w14:textId="2442EAB4" w:rsidR="004B55B7" w:rsidRDefault="000D0947">
      <w:pPr>
        <w:pStyle w:val="Kop2"/>
        <w:spacing w:before="199" w:after="199" w:line="240" w:lineRule="auto"/>
      </w:pPr>
      <w:r>
        <w:t xml:space="preserve">CONCEPTOVEREENKOMST </w:t>
      </w:r>
      <w:r>
        <w:rPr>
          <w:i/>
          <w:iCs/>
        </w:rPr>
        <w:t xml:space="preserve">ten behoeve van </w:t>
      </w:r>
      <w:r w:rsidR="00586DCF">
        <w:rPr>
          <w:i/>
          <w:iCs/>
        </w:rPr>
        <w:t>Application</w:t>
      </w:r>
      <w:r>
        <w:rPr>
          <w:i/>
          <w:iCs/>
        </w:rPr>
        <w:t xml:space="preserve"> delivery management tool</w:t>
      </w:r>
      <w:r>
        <w:t xml:space="preserve"> </w:t>
      </w:r>
    </w:p>
    <w:p w14:paraId="3836EAC9" w14:textId="77777777" w:rsidR="004B55B7" w:rsidRDefault="000D0947">
      <w:pPr>
        <w:spacing w:before="239" w:after="239" w:line="240" w:lineRule="auto"/>
        <w:textAlignment w:val="top"/>
      </w:pPr>
      <w:r>
        <w:rPr>
          <w:rFonts w:eastAsia="Calibri" w:cs="Calibri"/>
          <w:b/>
          <w:bCs/>
        </w:rPr>
        <w:t>Ondergetekenden</w:t>
      </w:r>
    </w:p>
    <w:p w14:paraId="2DD9F88A" w14:textId="77777777" w:rsidR="004B55B7" w:rsidRDefault="000D0947">
      <w:pPr>
        <w:numPr>
          <w:ilvl w:val="0"/>
          <w:numId w:val="4"/>
        </w:numPr>
        <w:spacing w:line="240" w:lineRule="auto"/>
        <w:rPr>
          <w:rFonts w:ascii="Calibri" w:eastAsia="Calibri" w:hAnsi="Calibri" w:cs="Calibri"/>
        </w:rPr>
      </w:pPr>
      <w:r>
        <w:rPr>
          <w:rFonts w:eastAsia="Calibri" w:cs="Calibri"/>
        </w:rPr>
        <w:t xml:space="preserve">De publiekrechtelijke rechtspersoon </w:t>
      </w:r>
      <w:r>
        <w:rPr>
          <w:rFonts w:eastAsia="Calibri" w:cs="Calibri"/>
          <w:i/>
          <w:iCs/>
        </w:rPr>
        <w:t>Gemeente Westland</w:t>
      </w:r>
      <w:r>
        <w:rPr>
          <w:rFonts w:eastAsia="Calibri" w:cs="Calibri"/>
        </w:rPr>
        <w:t xml:space="preserve">, te dezen rechtsgeldig vertegenwoordigd door </w:t>
      </w:r>
      <w:r>
        <w:rPr>
          <w:rFonts w:eastAsia="Calibri" w:cs="Calibri"/>
          <w:i/>
          <w:iCs/>
        </w:rPr>
        <w:t xml:space="preserve">Hans </w:t>
      </w:r>
      <w:proofErr w:type="spellStart"/>
      <w:r>
        <w:rPr>
          <w:rFonts w:eastAsia="Calibri" w:cs="Calibri"/>
          <w:i/>
          <w:iCs/>
        </w:rPr>
        <w:t>Berding</w:t>
      </w:r>
      <w:proofErr w:type="spellEnd"/>
      <w:r>
        <w:rPr>
          <w:rFonts w:eastAsia="Calibri" w:cs="Calibri"/>
        </w:rPr>
        <w:t xml:space="preserve">, </w:t>
      </w:r>
      <w:r>
        <w:rPr>
          <w:rFonts w:eastAsia="Calibri" w:cs="Calibri"/>
          <w:i/>
          <w:iCs/>
        </w:rPr>
        <w:t>Teammanager I&amp;A</w:t>
      </w:r>
      <w:r>
        <w:rPr>
          <w:rFonts w:eastAsia="Calibri" w:cs="Calibri"/>
        </w:rPr>
        <w:t>, hierna te noemen "</w:t>
      </w:r>
      <w:r>
        <w:rPr>
          <w:rFonts w:eastAsia="Calibri" w:cs="Calibri"/>
          <w:b/>
          <w:bCs/>
        </w:rPr>
        <w:t>Opdrachtgever</w:t>
      </w:r>
      <w:r>
        <w:rPr>
          <w:rFonts w:eastAsia="Calibri" w:cs="Calibri"/>
        </w:rPr>
        <w:t>";</w:t>
      </w:r>
    </w:p>
    <w:p w14:paraId="1E207F9B" w14:textId="77777777" w:rsidR="004B55B7" w:rsidRDefault="000D0947">
      <w:pPr>
        <w:spacing w:before="239" w:after="239" w:line="240" w:lineRule="auto"/>
        <w:textAlignment w:val="top"/>
      </w:pPr>
      <w:r>
        <w:rPr>
          <w:rFonts w:eastAsia="Calibri" w:cs="Calibri"/>
          <w:i/>
          <w:iCs/>
        </w:rPr>
        <w:t>en</w:t>
      </w:r>
    </w:p>
    <w:p w14:paraId="5FCC1CFF" w14:textId="77777777" w:rsidR="004B55B7" w:rsidRDefault="000D0947">
      <w:pPr>
        <w:numPr>
          <w:ilvl w:val="0"/>
          <w:numId w:val="4"/>
        </w:numPr>
        <w:spacing w:line="240" w:lineRule="auto"/>
        <w:rPr>
          <w:rFonts w:ascii="Calibri" w:eastAsia="Calibri" w:hAnsi="Calibri" w:cs="Calibri"/>
        </w:rPr>
      </w:pPr>
      <w:r>
        <w:rPr>
          <w:rFonts w:eastAsia="Calibri" w:cs="Calibri"/>
          <w:i/>
          <w:iCs/>
        </w:rPr>
        <w:t>("NAAM_HIER")</w:t>
      </w:r>
      <w:r>
        <w:rPr>
          <w:rFonts w:eastAsia="Calibri" w:cs="Calibri"/>
        </w:rPr>
        <w:t xml:space="preserve"> met Kamer van Koophandel nummer </w:t>
      </w:r>
      <w:r>
        <w:rPr>
          <w:rFonts w:eastAsia="Calibri" w:cs="Calibri"/>
          <w:i/>
          <w:iCs/>
        </w:rPr>
        <w:t>("</w:t>
      </w:r>
      <w:proofErr w:type="spellStart"/>
      <w:r>
        <w:rPr>
          <w:rFonts w:eastAsia="Calibri" w:cs="Calibri"/>
          <w:i/>
          <w:iCs/>
        </w:rPr>
        <w:t>KvK_Hier</w:t>
      </w:r>
      <w:proofErr w:type="spellEnd"/>
      <w:r>
        <w:rPr>
          <w:rFonts w:eastAsia="Calibri" w:cs="Calibri"/>
          <w:i/>
          <w:iCs/>
        </w:rPr>
        <w:t>")</w:t>
      </w:r>
      <w:r>
        <w:rPr>
          <w:rFonts w:eastAsia="Calibri" w:cs="Calibri"/>
        </w:rPr>
        <w:t xml:space="preserve"> gevestigd en kantoorhoudende te </w:t>
      </w:r>
      <w:r>
        <w:rPr>
          <w:rFonts w:eastAsia="Calibri" w:cs="Calibri"/>
          <w:i/>
          <w:iCs/>
        </w:rPr>
        <w:t>("PLAATS_HIER")</w:t>
      </w:r>
      <w:r>
        <w:rPr>
          <w:rFonts w:eastAsia="Calibri" w:cs="Calibri"/>
        </w:rPr>
        <w:t xml:space="preserve"> aan de </w:t>
      </w:r>
      <w:r>
        <w:rPr>
          <w:rFonts w:eastAsia="Calibri" w:cs="Calibri"/>
          <w:i/>
          <w:iCs/>
        </w:rPr>
        <w:t>("ADRES_HIER")</w:t>
      </w:r>
      <w:r>
        <w:rPr>
          <w:rFonts w:eastAsia="Calibri" w:cs="Calibri"/>
        </w:rPr>
        <w:t xml:space="preserve"> </w:t>
      </w:r>
      <w:r>
        <w:rPr>
          <w:rFonts w:eastAsia="Calibri" w:cs="Calibri"/>
          <w:i/>
          <w:iCs/>
        </w:rPr>
        <w:t>("POSTCODE_HIER")</w:t>
      </w:r>
      <w:r>
        <w:rPr>
          <w:rFonts w:eastAsia="Calibri" w:cs="Calibri"/>
        </w:rPr>
        <w:t>, te dezen rechtsgeldig vertegenwoordigd door , hierna te noemen "</w:t>
      </w:r>
      <w:r>
        <w:rPr>
          <w:rFonts w:eastAsia="Calibri" w:cs="Calibri"/>
          <w:b/>
          <w:bCs/>
        </w:rPr>
        <w:t>Leverancier</w:t>
      </w:r>
      <w:r>
        <w:rPr>
          <w:rFonts w:eastAsia="Calibri" w:cs="Calibri"/>
        </w:rPr>
        <w:t>";</w:t>
      </w:r>
    </w:p>
    <w:p w14:paraId="34814B9D" w14:textId="77777777" w:rsidR="004B55B7" w:rsidRDefault="000D0947">
      <w:pPr>
        <w:spacing w:before="239" w:after="239" w:line="240" w:lineRule="auto"/>
        <w:textAlignment w:val="top"/>
      </w:pPr>
      <w:r>
        <w:rPr>
          <w:rFonts w:eastAsia="Calibri" w:cs="Calibri"/>
          <w:i/>
          <w:iCs/>
        </w:rPr>
        <w:t>tezamen hierna verder aan te duiden als "partijen" dan wel afzonderlijk als "partij",</w:t>
      </w:r>
    </w:p>
    <w:p w14:paraId="5F3E8BDE" w14:textId="77777777" w:rsidR="004B55B7" w:rsidRDefault="000D0947">
      <w:pPr>
        <w:spacing w:before="239" w:after="239" w:line="240" w:lineRule="auto"/>
        <w:textAlignment w:val="top"/>
      </w:pPr>
      <w:r>
        <w:rPr>
          <w:rFonts w:eastAsia="Calibri" w:cs="Calibri"/>
          <w:b/>
          <w:bCs/>
        </w:rPr>
        <w:t>overwegende dat:</w:t>
      </w:r>
    </w:p>
    <w:p w14:paraId="7D88A893" w14:textId="77777777" w:rsidR="004B55B7" w:rsidRDefault="000D0947">
      <w:pPr>
        <w:numPr>
          <w:ilvl w:val="0"/>
          <w:numId w:val="4"/>
        </w:numPr>
        <w:spacing w:line="240" w:lineRule="auto"/>
        <w:rPr>
          <w:rFonts w:ascii="Calibri" w:eastAsia="Calibri" w:hAnsi="Calibri" w:cs="Calibri"/>
        </w:rPr>
      </w:pPr>
      <w:r>
        <w:rPr>
          <w:rFonts w:eastAsia="Calibri" w:cs="Calibri"/>
        </w:rPr>
        <w:t>Opdrachtgever in het kader van de uitoefening van zijn taak behoefte heeft aan het beoogde gebruik van de ICT Prestatie zoals ten tijde van het sluiten van de Overeenkomst voor Leverancier (al dan niet op basis van de offerteaanvraag of andere aan de Overeenkomst voorafgaande documenten) bekend was of op grond van artikel 3 GIBIT 2020 voor Leverancier bekend behoorde te zijn, een en ander voor zover dat gebruik in onderhavige Overeenkomst niet uitdrukkelijk is uitgesloten of beperkt;</w:t>
      </w:r>
    </w:p>
    <w:p w14:paraId="7EB802F0" w14:textId="15818BED" w:rsidR="004B55B7" w:rsidRDefault="000D0947">
      <w:pPr>
        <w:numPr>
          <w:ilvl w:val="0"/>
          <w:numId w:val="4"/>
        </w:numPr>
        <w:spacing w:line="240" w:lineRule="auto"/>
        <w:rPr>
          <w:rFonts w:ascii="Calibri" w:eastAsia="Calibri" w:hAnsi="Calibri" w:cs="Calibri"/>
        </w:rPr>
      </w:pPr>
      <w:r>
        <w:rPr>
          <w:rFonts w:eastAsia="Calibri" w:cs="Calibri"/>
        </w:rPr>
        <w:t xml:space="preserve">Opdrachtgever in verband met hetgeen hiervoor is overwogen, tot </w:t>
      </w:r>
      <w:r>
        <w:rPr>
          <w:rFonts w:eastAsia="Calibri" w:cs="Calibri"/>
          <w:i/>
          <w:iCs/>
        </w:rPr>
        <w:t>Europese aanbesteding</w:t>
      </w:r>
      <w:r>
        <w:rPr>
          <w:rFonts w:eastAsia="Calibri" w:cs="Calibri"/>
        </w:rPr>
        <w:t xml:space="preserve"> van de ICT Prestatie is overgegaan op 01-12-2023;</w:t>
      </w:r>
    </w:p>
    <w:p w14:paraId="7455B4FC" w14:textId="77777777" w:rsidR="004B55B7" w:rsidRDefault="000D0947">
      <w:pPr>
        <w:numPr>
          <w:ilvl w:val="0"/>
          <w:numId w:val="4"/>
        </w:numPr>
        <w:spacing w:line="240" w:lineRule="auto"/>
        <w:rPr>
          <w:rFonts w:ascii="Calibri" w:eastAsia="Calibri" w:hAnsi="Calibri" w:cs="Calibri"/>
        </w:rPr>
      </w:pPr>
      <w:r>
        <w:rPr>
          <w:rFonts w:eastAsia="Calibri" w:cs="Calibri"/>
        </w:rPr>
        <w:t>Partijen de uit het bovenstaande voortvloeiende rechtsverhouding schriftelijk wensen vast te leggen;</w:t>
      </w:r>
    </w:p>
    <w:p w14:paraId="170D14DF" w14:textId="77777777" w:rsidR="004B55B7" w:rsidRDefault="000D0947">
      <w:pPr>
        <w:spacing w:before="239" w:after="239" w:line="240" w:lineRule="auto"/>
        <w:textAlignment w:val="top"/>
      </w:pPr>
      <w:r>
        <w:rPr>
          <w:rFonts w:eastAsia="Calibri" w:cs="Calibri"/>
          <w:b/>
          <w:bCs/>
        </w:rPr>
        <w:t>zijn als volgt overeengekomen:</w:t>
      </w:r>
    </w:p>
    <w:p w14:paraId="6BE66316" w14:textId="77777777" w:rsidR="004B55B7" w:rsidRDefault="000D0947">
      <w:pPr>
        <w:pStyle w:val="ArticleLevel1"/>
        <w:spacing w:before="239" w:after="239" w:line="240" w:lineRule="auto"/>
        <w:textAlignment w:val="top"/>
      </w:pPr>
      <w:r>
        <w:rPr>
          <w:rFonts w:eastAsia="Calibri" w:cs="Calibri"/>
        </w:rPr>
        <w:t>Voorwerp van de Overeenkomst</w:t>
      </w:r>
    </w:p>
    <w:p w14:paraId="0074260D" w14:textId="77777777" w:rsidR="004B55B7" w:rsidRDefault="000D0947">
      <w:pPr>
        <w:pStyle w:val="ArticleLevel2"/>
        <w:spacing w:before="239" w:after="239" w:line="240" w:lineRule="auto"/>
        <w:textAlignment w:val="top"/>
      </w:pPr>
      <w:r>
        <w:rPr>
          <w:rFonts w:eastAsia="Calibri" w:cs="Calibri"/>
        </w:rPr>
        <w:t>Leverancier verplicht zich tot het leveren van de ICT Prestatie zoals beschreven in:</w:t>
      </w:r>
    </w:p>
    <w:p w14:paraId="02E4794C" w14:textId="77777777" w:rsidR="004B55B7" w:rsidRDefault="000D0947">
      <w:pPr>
        <w:pStyle w:val="Indentedbullets"/>
        <w:spacing w:before="239" w:after="239" w:line="240" w:lineRule="auto"/>
        <w:textAlignment w:val="top"/>
      </w:pPr>
      <w:r>
        <w:rPr>
          <w:rFonts w:eastAsia="Calibri" w:cs="Calibri"/>
          <w:color w:val="000000"/>
        </w:rPr>
        <w:t>Het Beschrijvend Document;</w:t>
      </w:r>
    </w:p>
    <w:p w14:paraId="120E1169" w14:textId="77777777" w:rsidR="004B55B7" w:rsidRDefault="000D0947">
      <w:pPr>
        <w:pStyle w:val="Indentedbullets"/>
        <w:spacing w:before="239" w:after="239" w:line="240" w:lineRule="auto"/>
        <w:textAlignment w:val="top"/>
      </w:pPr>
      <w:r>
        <w:rPr>
          <w:rFonts w:eastAsia="Calibri" w:cs="Calibri"/>
          <w:color w:val="000000"/>
        </w:rPr>
        <w:t>Het Programma van Eisen;</w:t>
      </w:r>
    </w:p>
    <w:p w14:paraId="6B72CB87" w14:textId="0FDC39D4" w:rsidR="004B55B7" w:rsidRPr="002C19D7" w:rsidRDefault="002C19D7">
      <w:pPr>
        <w:pStyle w:val="Indentedbullets"/>
        <w:spacing w:before="239" w:after="239" w:line="240" w:lineRule="auto"/>
        <w:textAlignment w:val="top"/>
      </w:pPr>
      <w:r>
        <w:rPr>
          <w:rFonts w:eastAsia="Calibri" w:cs="Calibri"/>
          <w:color w:val="000000"/>
        </w:rPr>
        <w:t xml:space="preserve">De </w:t>
      </w:r>
      <w:r w:rsidR="000D0947">
        <w:rPr>
          <w:rFonts w:eastAsia="Calibri" w:cs="Calibri"/>
          <w:color w:val="000000"/>
        </w:rPr>
        <w:t>GIBIT 2020</w:t>
      </w:r>
      <w:r>
        <w:rPr>
          <w:rFonts w:eastAsia="Calibri" w:cs="Calibri"/>
          <w:color w:val="000000"/>
        </w:rPr>
        <w:t xml:space="preserve">; </w:t>
      </w:r>
    </w:p>
    <w:p w14:paraId="3E984835" w14:textId="1BD57388" w:rsidR="002C19D7" w:rsidRDefault="002C19D7">
      <w:pPr>
        <w:pStyle w:val="Indentedbullets"/>
        <w:spacing w:before="239" w:after="239" w:line="240" w:lineRule="auto"/>
        <w:textAlignment w:val="top"/>
      </w:pPr>
      <w:r>
        <w:rPr>
          <w:rFonts w:eastAsia="Calibri" w:cs="Calibri"/>
          <w:color w:val="000000"/>
        </w:rPr>
        <w:t>De inschrijving van Leverancier d.d. xx-xx-2024;</w:t>
      </w:r>
    </w:p>
    <w:p w14:paraId="2DF6EC63" w14:textId="77777777" w:rsidR="004B55B7" w:rsidRDefault="000D0947">
      <w:pPr>
        <w:pStyle w:val="ArticleLevel2"/>
        <w:spacing w:before="239" w:after="239" w:line="240" w:lineRule="auto"/>
        <w:textAlignment w:val="top"/>
      </w:pPr>
      <w:r>
        <w:rPr>
          <w:rFonts w:eastAsia="Calibri" w:cs="Calibri"/>
        </w:rPr>
        <w:lastRenderedPageBreak/>
        <w:t>Bovengenoemde bijlagen zijn opgenomen als bijlage en reeds eerder verstrekt aan Leverancier (tijdens de aanbestedingsprocedure) en derhalve in diens bezit.</w:t>
      </w:r>
    </w:p>
    <w:p w14:paraId="74D74CA1" w14:textId="77777777" w:rsidR="004B55B7" w:rsidRDefault="000D0947">
      <w:pPr>
        <w:pStyle w:val="ArticleLevel2"/>
        <w:spacing w:before="239" w:after="239" w:line="240" w:lineRule="auto"/>
        <w:textAlignment w:val="top"/>
      </w:pPr>
      <w:r>
        <w:rPr>
          <w:rFonts w:eastAsia="Calibri" w:cs="Calibri"/>
          <w:color w:val="000000"/>
          <w:shd w:val="clear" w:color="auto" w:fill="FFFFFF"/>
        </w:rPr>
        <w:t>De in het eerste lid bedoelde activiteiten zullen plaatsvinden onder de voorwaarden als beschreven in het onderhavige document en de hierin genoemde bijlagen (hierna gezamenlijk: "de Overeenkomst");</w:t>
      </w:r>
    </w:p>
    <w:p w14:paraId="02A3C550" w14:textId="6F41EE20" w:rsidR="004B55B7" w:rsidRDefault="000D0947">
      <w:pPr>
        <w:pStyle w:val="ArticleLevel2"/>
        <w:spacing w:before="239" w:after="239" w:line="240" w:lineRule="auto"/>
        <w:textAlignment w:val="top"/>
      </w:pPr>
      <w:r>
        <w:rPr>
          <w:rFonts w:eastAsia="Calibri" w:cs="Calibri"/>
          <w:color w:val="000000"/>
          <w:shd w:val="clear" w:color="auto" w:fill="FFFFFF"/>
        </w:rPr>
        <w:t>Wijzigingen op de Overeenkomst zijn uitsluitend geldig indien Partijen deze schriftelijk zijn overeengekomen.</w:t>
      </w:r>
      <w:r w:rsidR="00B501AD">
        <w:rPr>
          <w:rFonts w:eastAsia="Calibri" w:cs="Calibri"/>
          <w:color w:val="000000"/>
          <w:shd w:val="clear" w:color="auto" w:fill="FFFFFF"/>
        </w:rPr>
        <w:br/>
      </w:r>
    </w:p>
    <w:p w14:paraId="5FD53540" w14:textId="77777777" w:rsidR="004B55B7" w:rsidRDefault="000D0947">
      <w:pPr>
        <w:pStyle w:val="ArticleLevel1"/>
        <w:spacing w:before="239" w:after="239" w:line="240" w:lineRule="auto"/>
        <w:textAlignment w:val="top"/>
      </w:pPr>
      <w:r>
        <w:rPr>
          <w:rFonts w:eastAsia="Calibri" w:cs="Calibri"/>
        </w:rPr>
        <w:t>Specificaties</w:t>
      </w:r>
    </w:p>
    <w:p w14:paraId="78822528" w14:textId="4F594220" w:rsidR="004B55B7" w:rsidRDefault="000D0947" w:rsidP="00666B29">
      <w:pPr>
        <w:pStyle w:val="ArticleLevel2"/>
        <w:spacing w:before="239" w:after="239" w:line="240" w:lineRule="auto"/>
        <w:textAlignment w:val="top"/>
      </w:pPr>
      <w:r>
        <w:rPr>
          <w:rFonts w:eastAsia="Calibri" w:cs="Calibri"/>
        </w:rPr>
        <w:t>Tot het Overeengekomen gebruik behoort dat de ICT Prestatie voldoet aan hetgeen beschreven is in de in artikel 1.1. genoemde documenten.</w:t>
      </w:r>
      <w:r w:rsidR="00B501AD">
        <w:rPr>
          <w:rFonts w:eastAsia="Calibri" w:cs="Calibri"/>
        </w:rPr>
        <w:br/>
      </w:r>
    </w:p>
    <w:p w14:paraId="33D86A57" w14:textId="4DA4CA2F" w:rsidR="004B55B7" w:rsidRDefault="000D0947">
      <w:pPr>
        <w:pStyle w:val="ArticleLevel1"/>
        <w:spacing w:before="239" w:after="239" w:line="240" w:lineRule="auto"/>
        <w:textAlignment w:val="top"/>
      </w:pPr>
      <w:r>
        <w:rPr>
          <w:rFonts w:eastAsia="Calibri" w:cs="Calibri"/>
        </w:rPr>
        <w:t>Gemeentelijke ICT-Kwaliteitsnormen, Interoperabiliteitseisen, normen en</w:t>
      </w:r>
      <w:r w:rsidR="00666B29">
        <w:rPr>
          <w:rFonts w:eastAsia="Calibri" w:cs="Calibri"/>
        </w:rPr>
        <w:t xml:space="preserve"> </w:t>
      </w:r>
      <w:r>
        <w:rPr>
          <w:rFonts w:eastAsia="Calibri" w:cs="Calibri"/>
        </w:rPr>
        <w:t>standaarden</w:t>
      </w:r>
    </w:p>
    <w:p w14:paraId="10745A5C" w14:textId="77777777" w:rsidR="004B55B7" w:rsidRDefault="000D0947">
      <w:pPr>
        <w:pStyle w:val="ArticleLevel2"/>
        <w:spacing w:before="239" w:after="239" w:line="240" w:lineRule="auto"/>
        <w:textAlignment w:val="top"/>
      </w:pPr>
      <w:r>
        <w:rPr>
          <w:rFonts w:eastAsia="Calibri" w:cs="Calibri"/>
        </w:rPr>
        <w:t>De ICT-Prestatie zal gedurende de looptijd van de Overeenkomst voor de volgende ICT-kwaliteitsgebieden blijven voldoen aan de Gemeentelijke ICT-Kwaliteitsnormen:</w:t>
      </w:r>
    </w:p>
    <w:p w14:paraId="5ABB2B3A" w14:textId="77777777" w:rsidR="004B55B7" w:rsidRDefault="000D0947">
      <w:pPr>
        <w:pStyle w:val="Indentedbullets"/>
        <w:spacing w:before="239" w:after="239" w:line="240" w:lineRule="auto"/>
        <w:textAlignment w:val="top"/>
      </w:pPr>
      <w:r>
        <w:rPr>
          <w:rFonts w:eastAsia="Calibri" w:cs="Calibri"/>
        </w:rPr>
        <w:t>Architectuur;</w:t>
      </w:r>
    </w:p>
    <w:p w14:paraId="59762590" w14:textId="77777777" w:rsidR="004B55B7" w:rsidRDefault="000D0947">
      <w:pPr>
        <w:pStyle w:val="Indentedbullets"/>
        <w:spacing w:before="239" w:after="239" w:line="240" w:lineRule="auto"/>
        <w:textAlignment w:val="top"/>
      </w:pPr>
      <w:r>
        <w:rPr>
          <w:rFonts w:eastAsia="Calibri" w:cs="Calibri"/>
        </w:rPr>
        <w:t>Interoperabiliteit;</w:t>
      </w:r>
    </w:p>
    <w:p w14:paraId="248BE8D2" w14:textId="77777777" w:rsidR="004B55B7" w:rsidRDefault="000D0947">
      <w:pPr>
        <w:pStyle w:val="Indentedbullets"/>
        <w:spacing w:before="239" w:after="239" w:line="240" w:lineRule="auto"/>
        <w:textAlignment w:val="top"/>
      </w:pPr>
      <w:r>
        <w:rPr>
          <w:rFonts w:eastAsia="Calibri" w:cs="Calibri"/>
        </w:rPr>
        <w:t>Informatiebeveiliging en privacy;</w:t>
      </w:r>
    </w:p>
    <w:p w14:paraId="266F7C29" w14:textId="77777777" w:rsidR="004B55B7" w:rsidRDefault="000D0947">
      <w:pPr>
        <w:pStyle w:val="Indentedbullets"/>
        <w:spacing w:before="239" w:after="239" w:line="240" w:lineRule="auto"/>
        <w:textAlignment w:val="top"/>
      </w:pPr>
      <w:r>
        <w:rPr>
          <w:rFonts w:eastAsia="Calibri" w:cs="Calibri"/>
        </w:rPr>
        <w:t>Toegankelijkheid;</w:t>
      </w:r>
    </w:p>
    <w:p w14:paraId="1DFAE965" w14:textId="77777777" w:rsidR="004B55B7" w:rsidRDefault="000D0947">
      <w:pPr>
        <w:pStyle w:val="Indentedbullets"/>
        <w:spacing w:before="239" w:after="239" w:line="240" w:lineRule="auto"/>
        <w:textAlignment w:val="top"/>
      </w:pPr>
      <w:r>
        <w:rPr>
          <w:rFonts w:eastAsia="Calibri" w:cs="Calibri"/>
        </w:rPr>
        <w:t>Infrastructuur;</w:t>
      </w:r>
    </w:p>
    <w:p w14:paraId="3DD87985" w14:textId="77777777" w:rsidR="004B55B7" w:rsidRDefault="000D0947">
      <w:pPr>
        <w:pStyle w:val="Indentedbullets"/>
        <w:spacing w:before="239" w:after="239" w:line="240" w:lineRule="auto"/>
        <w:textAlignment w:val="top"/>
      </w:pPr>
      <w:r>
        <w:rPr>
          <w:rFonts w:eastAsia="Calibri" w:cs="Calibri"/>
        </w:rPr>
        <w:t>Documentatie;</w:t>
      </w:r>
    </w:p>
    <w:p w14:paraId="34BAB524" w14:textId="4B8CCF71" w:rsidR="004B55B7" w:rsidRDefault="000D0947">
      <w:pPr>
        <w:pStyle w:val="Indentedbullets"/>
        <w:spacing w:before="239" w:after="239" w:line="240" w:lineRule="auto"/>
        <w:textAlignment w:val="top"/>
      </w:pPr>
      <w:r>
        <w:rPr>
          <w:rFonts w:eastAsia="Calibri" w:cs="Calibri"/>
        </w:rPr>
        <w:t>E-facturering</w:t>
      </w:r>
      <w:r w:rsidR="00B501AD">
        <w:rPr>
          <w:rFonts w:eastAsia="Calibri" w:cs="Calibri"/>
        </w:rPr>
        <w:t>;</w:t>
      </w:r>
      <w:r w:rsidR="00B501AD">
        <w:rPr>
          <w:rFonts w:eastAsia="Calibri" w:cs="Calibri"/>
        </w:rPr>
        <w:br/>
      </w:r>
    </w:p>
    <w:p w14:paraId="79C3E70A" w14:textId="77777777" w:rsidR="004B55B7" w:rsidRDefault="000D0947">
      <w:pPr>
        <w:pStyle w:val="ArticleLevel1"/>
        <w:spacing w:before="239" w:after="239" w:line="240" w:lineRule="auto"/>
        <w:textAlignment w:val="top"/>
      </w:pPr>
      <w:r>
        <w:rPr>
          <w:rFonts w:eastAsia="Calibri" w:cs="Calibri"/>
        </w:rPr>
        <w:t>Looptijd</w:t>
      </w:r>
    </w:p>
    <w:p w14:paraId="6B8356FA" w14:textId="77777777" w:rsidR="004B55B7" w:rsidRDefault="000D0947">
      <w:pPr>
        <w:pStyle w:val="ArticleLevel2"/>
        <w:spacing w:before="239" w:after="239" w:line="240" w:lineRule="auto"/>
        <w:textAlignment w:val="top"/>
      </w:pPr>
      <w:r>
        <w:rPr>
          <w:rFonts w:eastAsia="Calibri" w:cs="Calibri"/>
        </w:rPr>
        <w:t xml:space="preserve">De Overeenkomst treedt in werking op </w:t>
      </w:r>
      <w:r>
        <w:rPr>
          <w:rFonts w:eastAsia="Calibri" w:cs="Calibri"/>
          <w:i/>
          <w:iCs/>
        </w:rPr>
        <w:t>1 april 2024</w:t>
      </w:r>
      <w:r>
        <w:rPr>
          <w:rFonts w:eastAsia="Calibri" w:cs="Calibri"/>
        </w:rPr>
        <w:t>.</w:t>
      </w:r>
    </w:p>
    <w:p w14:paraId="28ACA7D6" w14:textId="77777777" w:rsidR="004B55B7" w:rsidRPr="00666B29" w:rsidRDefault="000D0947">
      <w:pPr>
        <w:pStyle w:val="ArticleLevel2"/>
        <w:spacing w:before="239" w:after="239" w:line="240" w:lineRule="auto"/>
        <w:textAlignment w:val="top"/>
      </w:pPr>
      <w:r w:rsidRPr="00666B29">
        <w:rPr>
          <w:rFonts w:eastAsia="Calibri" w:cs="Calibri"/>
        </w:rPr>
        <w:t>Na afloop van de voornoemde looptijd wordt de overeenkomst slechts op verzoek van Opdrachtgever verlengd. Opdrachtgever geeft uiterlijk drie (3) maanden voor einde looptijd aan de Overeenkomst te verlengen.</w:t>
      </w:r>
    </w:p>
    <w:p w14:paraId="02AF8FB1" w14:textId="77777777" w:rsidR="004B55B7" w:rsidRPr="00666B29" w:rsidRDefault="000D0947">
      <w:pPr>
        <w:pStyle w:val="ArticleLevel2"/>
        <w:spacing w:before="239" w:after="239" w:line="240" w:lineRule="auto"/>
        <w:textAlignment w:val="top"/>
      </w:pPr>
      <w:r w:rsidRPr="00666B29">
        <w:rPr>
          <w:rFonts w:eastAsia="Calibri" w:cs="Calibri"/>
        </w:rPr>
        <w:t xml:space="preserve">De Overeenkomst mag maximaal tweemaal worden verlengd. </w:t>
      </w:r>
    </w:p>
    <w:p w14:paraId="24282FB3" w14:textId="77777777" w:rsidR="004B55B7" w:rsidRPr="00666B29" w:rsidRDefault="000D0947">
      <w:pPr>
        <w:pStyle w:val="ArticleLevel2"/>
        <w:spacing w:before="239" w:after="239" w:line="240" w:lineRule="auto"/>
        <w:textAlignment w:val="top"/>
      </w:pPr>
      <w:r w:rsidRPr="00666B29">
        <w:rPr>
          <w:rFonts w:eastAsia="Calibri" w:cs="Calibri"/>
        </w:rPr>
        <w:lastRenderedPageBreak/>
        <w:t xml:space="preserve">Bij verlenging wordt de Overeenkomst verlengd met een periode </w:t>
      </w:r>
      <w:r w:rsidRPr="00666B29">
        <w:rPr>
          <w:rFonts w:eastAsia="Calibri" w:cs="Calibri"/>
          <w:u w:val="single" w:color="000000"/>
        </w:rPr>
        <w:t>van één (1) jaar</w:t>
      </w:r>
      <w:r w:rsidRPr="00666B29">
        <w:rPr>
          <w:rFonts w:eastAsia="Calibri" w:cs="Calibri"/>
        </w:rPr>
        <w:t>.</w:t>
      </w:r>
    </w:p>
    <w:p w14:paraId="34BABAED" w14:textId="77777777" w:rsidR="004B55B7" w:rsidRPr="00666B29" w:rsidRDefault="000D0947">
      <w:pPr>
        <w:pStyle w:val="ArticleLevel2"/>
        <w:spacing w:before="239" w:after="239" w:line="240" w:lineRule="auto"/>
        <w:textAlignment w:val="top"/>
      </w:pPr>
      <w:r w:rsidRPr="00666B29">
        <w:rPr>
          <w:rFonts w:eastAsia="Calibri" w:cs="Calibri"/>
        </w:rPr>
        <w:t>De looptijd van de Gebruiksrechten is gelijk aan artikel 17.3 GIBIT 2020.</w:t>
      </w:r>
    </w:p>
    <w:p w14:paraId="7AA1D8DB" w14:textId="1188FC60" w:rsidR="004B55B7" w:rsidRPr="00666B29" w:rsidRDefault="000D0947">
      <w:pPr>
        <w:pStyle w:val="ArticleLevel2"/>
        <w:spacing w:before="239" w:after="239" w:line="240" w:lineRule="auto"/>
        <w:textAlignment w:val="top"/>
      </w:pPr>
      <w:r w:rsidRPr="00666B29">
        <w:rPr>
          <w:rFonts w:eastAsia="Calibri" w:cs="Calibri"/>
        </w:rPr>
        <w:t>De looptijd van de Hosting-diensten is gelijk aan de looptijd van de Overeenkomst.</w:t>
      </w:r>
      <w:r w:rsidR="00666B29" w:rsidRPr="00666B29">
        <w:rPr>
          <w:rFonts w:eastAsia="Calibri" w:cs="Calibri"/>
        </w:rPr>
        <w:t xml:space="preserve"> </w:t>
      </w:r>
    </w:p>
    <w:p w14:paraId="2E0943B1" w14:textId="77777777" w:rsidR="004B55B7" w:rsidRPr="00666B29" w:rsidRDefault="000D0947">
      <w:pPr>
        <w:pStyle w:val="ArticleLevel2"/>
        <w:spacing w:before="239" w:after="239" w:line="240" w:lineRule="auto"/>
        <w:textAlignment w:val="top"/>
      </w:pPr>
      <w:r w:rsidRPr="00666B29">
        <w:rPr>
          <w:rFonts w:eastAsia="Calibri" w:cs="Calibri"/>
        </w:rPr>
        <w:t>De Implementatie geschiedt volgens een in nader overleg vast te stellen Implementatieplan.</w:t>
      </w:r>
    </w:p>
    <w:p w14:paraId="3476BA23" w14:textId="73FF0674" w:rsidR="004B55B7" w:rsidRPr="00666B29" w:rsidRDefault="000D0947">
      <w:pPr>
        <w:pStyle w:val="ArticleLevel2"/>
        <w:spacing w:before="239" w:after="239" w:line="240" w:lineRule="auto"/>
        <w:textAlignment w:val="top"/>
      </w:pPr>
      <w:r w:rsidRPr="00666B29">
        <w:rPr>
          <w:rFonts w:eastAsia="Calibri" w:cs="Calibri"/>
        </w:rPr>
        <w:t>De einddatum waarop de Implementatie dient te zijn voltooid wordt in nader overleg bepaald.</w:t>
      </w:r>
      <w:r w:rsidR="00B501AD">
        <w:rPr>
          <w:rFonts w:eastAsia="Calibri" w:cs="Calibri"/>
        </w:rPr>
        <w:br/>
      </w:r>
    </w:p>
    <w:p w14:paraId="49CFAC94" w14:textId="77777777" w:rsidR="004B55B7" w:rsidRDefault="000D0947">
      <w:pPr>
        <w:pStyle w:val="ArticleLevel1"/>
        <w:spacing w:before="239" w:after="239" w:line="240" w:lineRule="auto"/>
        <w:textAlignment w:val="top"/>
      </w:pPr>
      <w:r>
        <w:rPr>
          <w:rFonts w:eastAsia="Calibri" w:cs="Calibri"/>
        </w:rPr>
        <w:t>Acceptatie</w:t>
      </w:r>
    </w:p>
    <w:p w14:paraId="3F1C77C4" w14:textId="19A79045" w:rsidR="004B55B7" w:rsidRDefault="000D0947">
      <w:pPr>
        <w:pStyle w:val="ArticleLevel2"/>
        <w:spacing w:before="239" w:after="239" w:line="240" w:lineRule="auto"/>
        <w:textAlignment w:val="top"/>
      </w:pPr>
      <w:r>
        <w:rPr>
          <w:rFonts w:eastAsia="Calibri" w:cs="Calibri"/>
        </w:rPr>
        <w:t xml:space="preserve">De Acceptatieprocedure verloopt conform het in nader overleg vast te stellen testprotocol. </w:t>
      </w:r>
      <w:r w:rsidR="00B501AD">
        <w:rPr>
          <w:rFonts w:eastAsia="Calibri" w:cs="Calibri"/>
        </w:rPr>
        <w:br/>
      </w:r>
    </w:p>
    <w:p w14:paraId="422B776A" w14:textId="77777777" w:rsidR="004B55B7" w:rsidRDefault="000D0947">
      <w:pPr>
        <w:pStyle w:val="ArticleLevel1"/>
        <w:spacing w:before="239" w:after="239" w:line="240" w:lineRule="auto"/>
        <w:textAlignment w:val="top"/>
      </w:pPr>
      <w:r>
        <w:rPr>
          <w:rFonts w:eastAsia="Calibri" w:cs="Calibri"/>
        </w:rPr>
        <w:t>Onderhoud</w:t>
      </w:r>
    </w:p>
    <w:p w14:paraId="1890F5DA" w14:textId="77777777" w:rsidR="004B55B7" w:rsidRDefault="000D0947">
      <w:pPr>
        <w:pStyle w:val="ArticleLevel2"/>
        <w:spacing w:before="239" w:after="239" w:line="240" w:lineRule="auto"/>
        <w:textAlignment w:val="top"/>
      </w:pPr>
      <w:r>
        <w:rPr>
          <w:rFonts w:eastAsia="Calibri" w:cs="Calibri"/>
        </w:rPr>
        <w:t>Het Onderhoud wordt verricht overeenkomstig:</w:t>
      </w:r>
    </w:p>
    <w:p w14:paraId="0C346598" w14:textId="77777777" w:rsidR="004B55B7" w:rsidRDefault="000D0947">
      <w:pPr>
        <w:pStyle w:val="Indentedbullets"/>
        <w:spacing w:before="239" w:after="239" w:line="240" w:lineRule="auto"/>
        <w:textAlignment w:val="top"/>
      </w:pPr>
      <w:r>
        <w:rPr>
          <w:rFonts w:eastAsia="Calibri" w:cs="Calibri"/>
          <w:i/>
          <w:iCs/>
        </w:rPr>
        <w:t>In een nader op te stellen service level agreement en een nader op te stellen onderhoudsovereenkomst. Artikel 8 GIBIT vormt voor onvoorziene omstandigheden het vangnet.</w:t>
      </w:r>
    </w:p>
    <w:p w14:paraId="512A30F0" w14:textId="4C5671EB" w:rsidR="004B55B7" w:rsidRPr="00666B29" w:rsidRDefault="000D0947">
      <w:pPr>
        <w:pStyle w:val="ArticleLevel2"/>
        <w:spacing w:before="239" w:after="239" w:line="240" w:lineRule="auto"/>
        <w:textAlignment w:val="top"/>
      </w:pPr>
      <w:r w:rsidRPr="00666B29">
        <w:rPr>
          <w:rFonts w:eastAsia="Calibri" w:cs="Calibri"/>
        </w:rPr>
        <w:t>Leverancier verzorgt de Implementatie van Updates en Upgrades zodra deze beschikbaar zijn, doch zonder nadere vergoeding. Bij Implementatie van een Update zal in beginsel geen Acceptatieprocedure plaatsvinden.</w:t>
      </w:r>
      <w:r w:rsidR="00B501AD">
        <w:rPr>
          <w:rFonts w:eastAsia="Calibri" w:cs="Calibri"/>
        </w:rPr>
        <w:br/>
      </w:r>
    </w:p>
    <w:p w14:paraId="5AA45448" w14:textId="77777777" w:rsidR="004B55B7" w:rsidRDefault="000D0947">
      <w:pPr>
        <w:pStyle w:val="ArticleLevel1"/>
        <w:spacing w:before="239" w:after="239" w:line="240" w:lineRule="auto"/>
        <w:textAlignment w:val="top"/>
      </w:pPr>
      <w:r>
        <w:rPr>
          <w:rFonts w:eastAsia="Calibri" w:cs="Calibri"/>
        </w:rPr>
        <w:t>Gebruiksrechten</w:t>
      </w:r>
    </w:p>
    <w:p w14:paraId="6D4239FA" w14:textId="77777777" w:rsidR="004B55B7" w:rsidRDefault="000D0947">
      <w:pPr>
        <w:pStyle w:val="ArticleLevel2"/>
        <w:spacing w:before="239" w:after="239" w:line="240" w:lineRule="auto"/>
        <w:textAlignment w:val="top"/>
      </w:pPr>
      <w:r>
        <w:rPr>
          <w:rFonts w:eastAsia="Calibri" w:cs="Calibri"/>
        </w:rPr>
        <w:t>Leverancier levert Gebruiksrechten zoals gespecificeerd in de in artikel 1.1. genoemde documenten. Hosting</w:t>
      </w:r>
    </w:p>
    <w:p w14:paraId="63424EB4" w14:textId="55E5B6A4" w:rsidR="00666B29" w:rsidRPr="00666B29" w:rsidRDefault="00666B29">
      <w:pPr>
        <w:pStyle w:val="ArticleLevel2"/>
        <w:spacing w:before="239" w:after="239" w:line="240" w:lineRule="auto"/>
        <w:textAlignment w:val="top"/>
      </w:pPr>
      <w:r w:rsidRPr="00666B29">
        <w:rPr>
          <w:rFonts w:eastAsia="Calibri" w:cs="Calibri"/>
        </w:rPr>
        <w:t>Op de Hosting-diensten zijn de Service Levels van toepassing zoals omschreven in een service level agreement.</w:t>
      </w:r>
    </w:p>
    <w:p w14:paraId="2A917D00" w14:textId="2B5D2FD2" w:rsidR="004B55B7" w:rsidRPr="00666B29" w:rsidRDefault="000D0947" w:rsidP="00666B29">
      <w:pPr>
        <w:pStyle w:val="ArticleLevel2"/>
        <w:spacing w:before="239" w:after="239" w:line="240" w:lineRule="auto"/>
        <w:textAlignment w:val="top"/>
      </w:pPr>
      <w:r w:rsidRPr="00666B29">
        <w:t xml:space="preserve">De continuïteitsafspraken zijn nader gespecificeerd in de service level agreement. </w:t>
      </w:r>
      <w:r w:rsidR="00B501AD">
        <w:br/>
      </w:r>
    </w:p>
    <w:p w14:paraId="2A752BFD" w14:textId="77777777" w:rsidR="004B55B7" w:rsidRDefault="000D0947">
      <w:pPr>
        <w:pStyle w:val="ArticleLevel1"/>
        <w:spacing w:before="239" w:after="239" w:line="240" w:lineRule="auto"/>
        <w:textAlignment w:val="top"/>
      </w:pPr>
      <w:r>
        <w:rPr>
          <w:rFonts w:eastAsia="Calibri" w:cs="Calibri"/>
        </w:rPr>
        <w:t>Exit-plan</w:t>
      </w:r>
    </w:p>
    <w:p w14:paraId="6C254B38" w14:textId="310050E6" w:rsidR="004B55B7" w:rsidRDefault="000D0947">
      <w:pPr>
        <w:pStyle w:val="ArticleLevel2"/>
        <w:spacing w:before="239" w:after="239" w:line="240" w:lineRule="auto"/>
        <w:textAlignment w:val="top"/>
      </w:pPr>
      <w:r>
        <w:rPr>
          <w:rFonts w:eastAsia="Calibri" w:cs="Calibri"/>
        </w:rPr>
        <w:t xml:space="preserve">Leverancier verplicht zich reeds nu </w:t>
      </w:r>
      <w:r>
        <w:rPr>
          <w:rFonts w:eastAsia="Calibri" w:cs="Calibri"/>
          <w:b/>
          <w:bCs/>
        </w:rPr>
        <w:t>uiterlijk vóór 1 april 2024</w:t>
      </w:r>
      <w:r>
        <w:rPr>
          <w:rFonts w:eastAsia="Calibri" w:cs="Calibri"/>
        </w:rPr>
        <w:t xml:space="preserve"> een exit-plan als bedoeld in artikel 22 GIBIT 2020 op te stellen. </w:t>
      </w:r>
      <w:r>
        <w:rPr>
          <w:rFonts w:eastAsia="Calibri" w:cs="Calibri"/>
          <w:i/>
          <w:iCs/>
        </w:rPr>
        <w:t xml:space="preserve">Het exit-plan wordt nader </w:t>
      </w:r>
      <w:r>
        <w:rPr>
          <w:rFonts w:eastAsia="Calibri" w:cs="Calibri"/>
          <w:i/>
          <w:iCs/>
        </w:rPr>
        <w:lastRenderedPageBreak/>
        <w:t>uitgewerkt in</w:t>
      </w:r>
      <w:r>
        <w:rPr>
          <w:rFonts w:eastAsia="Calibri" w:cs="Calibri"/>
        </w:rPr>
        <w:t xml:space="preserve"> </w:t>
      </w:r>
      <w:r>
        <w:rPr>
          <w:rFonts w:eastAsia="Calibri" w:cs="Calibri"/>
          <w:i/>
          <w:iCs/>
        </w:rPr>
        <w:t>een na overleg op te stellen bijlage</w:t>
      </w:r>
      <w:r>
        <w:rPr>
          <w:rFonts w:eastAsia="Calibri" w:cs="Calibri"/>
        </w:rPr>
        <w:t>.</w:t>
      </w:r>
      <w:r w:rsidR="00B501AD">
        <w:rPr>
          <w:rFonts w:eastAsia="Calibri" w:cs="Calibri"/>
        </w:rPr>
        <w:br/>
      </w:r>
    </w:p>
    <w:p w14:paraId="6DC39A07" w14:textId="77777777" w:rsidR="004B55B7" w:rsidRDefault="000D0947">
      <w:pPr>
        <w:pStyle w:val="ArticleLevel1"/>
        <w:spacing w:before="239" w:after="239" w:line="240" w:lineRule="auto"/>
        <w:textAlignment w:val="top"/>
      </w:pPr>
      <w:r>
        <w:rPr>
          <w:rFonts w:eastAsia="Calibri" w:cs="Calibri"/>
        </w:rPr>
        <w:t>Vergoedingen</w:t>
      </w:r>
    </w:p>
    <w:p w14:paraId="03F8F3F6" w14:textId="77777777" w:rsidR="004B55B7" w:rsidRDefault="000D0947">
      <w:pPr>
        <w:pStyle w:val="ArticleLevel2"/>
        <w:spacing w:before="239" w:after="239" w:line="240" w:lineRule="auto"/>
        <w:textAlignment w:val="top"/>
      </w:pPr>
      <w:r>
        <w:rPr>
          <w:rFonts w:eastAsia="Calibri" w:cs="Calibri"/>
          <w:i/>
          <w:iCs/>
        </w:rPr>
        <w:t>De vergoeding van het Onderhoud is nader gespecificeerd in</w:t>
      </w:r>
      <w:r>
        <w:rPr>
          <w:rFonts w:eastAsia="Calibri" w:cs="Calibri"/>
        </w:rPr>
        <w:t xml:space="preserve"> </w:t>
      </w:r>
      <w:r>
        <w:rPr>
          <w:rFonts w:eastAsia="Calibri" w:cs="Calibri"/>
          <w:i/>
          <w:iCs/>
        </w:rPr>
        <w:t>de offerte van Leverancier</w:t>
      </w:r>
      <w:r>
        <w:rPr>
          <w:rFonts w:eastAsia="Calibri" w:cs="Calibri"/>
        </w:rPr>
        <w:t>.</w:t>
      </w:r>
    </w:p>
    <w:p w14:paraId="00B3C9C3" w14:textId="77777777" w:rsidR="004B55B7" w:rsidRDefault="000D0947">
      <w:pPr>
        <w:pStyle w:val="ArticleLevel2"/>
        <w:spacing w:before="239" w:after="239" w:line="240" w:lineRule="auto"/>
        <w:textAlignment w:val="top"/>
      </w:pPr>
      <w:r>
        <w:rPr>
          <w:rFonts w:eastAsia="Calibri" w:cs="Calibri"/>
        </w:rPr>
        <w:t>De vergoeding voor de Gebruiksrechten is nader gespecificeerd in de offerte van Leverancier.</w:t>
      </w:r>
    </w:p>
    <w:p w14:paraId="0C4FE375" w14:textId="77777777" w:rsidR="004B55B7" w:rsidRDefault="000D0947">
      <w:pPr>
        <w:pStyle w:val="ArticleLevel2"/>
        <w:spacing w:before="239" w:after="239" w:line="240" w:lineRule="auto"/>
        <w:textAlignment w:val="top"/>
      </w:pPr>
      <w:r>
        <w:rPr>
          <w:rFonts w:eastAsia="Calibri" w:cs="Calibri"/>
        </w:rPr>
        <w:t>Na ingebruikname voor productieve doeleinden wordt van de vergoeding voor de Gebruiksrechten opeisbaar.</w:t>
      </w:r>
    </w:p>
    <w:p w14:paraId="6FD5BA05" w14:textId="77777777" w:rsidR="004B55B7" w:rsidRDefault="000D0947">
      <w:pPr>
        <w:pStyle w:val="ArticleLevel2"/>
        <w:spacing w:before="239" w:after="239" w:line="240" w:lineRule="auto"/>
        <w:textAlignment w:val="top"/>
      </w:pPr>
      <w:r>
        <w:rPr>
          <w:rFonts w:eastAsia="Calibri" w:cs="Calibri"/>
        </w:rPr>
        <w:t>De vergoeding voor de Hosting-diensten is nader gespecificeerd in de offerte van Leverancier.</w:t>
      </w:r>
    </w:p>
    <w:p w14:paraId="754E5833" w14:textId="77777777" w:rsidR="004B55B7" w:rsidRDefault="000D0947">
      <w:pPr>
        <w:pStyle w:val="ArticleLevel2"/>
        <w:spacing w:before="239" w:after="239" w:line="240" w:lineRule="auto"/>
        <w:textAlignment w:val="top"/>
      </w:pPr>
      <w:r>
        <w:rPr>
          <w:rFonts w:eastAsia="Calibri" w:cs="Calibri"/>
        </w:rPr>
        <w:t>De vergoeding voor de exit-plan is nader gespecificeerd in de offerte van Leverancier.</w:t>
      </w:r>
    </w:p>
    <w:p w14:paraId="599A80DB" w14:textId="77777777" w:rsidR="004B55B7" w:rsidRDefault="000D0947">
      <w:pPr>
        <w:pStyle w:val="ArticleLevel2"/>
        <w:spacing w:before="239" w:after="239" w:line="240" w:lineRule="auto"/>
        <w:textAlignment w:val="top"/>
      </w:pPr>
      <w:r>
        <w:rPr>
          <w:rFonts w:eastAsia="Calibri" w:cs="Calibri"/>
        </w:rPr>
        <w:t>De vergoeding voor de Implementatie is nader gespecificeerd in de offerte van Leverancier.</w:t>
      </w:r>
    </w:p>
    <w:p w14:paraId="174E33CB" w14:textId="77777777" w:rsidR="004B55B7" w:rsidRDefault="000D0947">
      <w:pPr>
        <w:pStyle w:val="ArticleLevel2"/>
        <w:spacing w:before="239" w:after="239" w:line="240" w:lineRule="auto"/>
        <w:textAlignment w:val="top"/>
      </w:pPr>
      <w:r>
        <w:rPr>
          <w:rFonts w:eastAsia="Calibri" w:cs="Calibri"/>
        </w:rPr>
        <w:t>Van de totale Vergoeding is dertig (30) % eerst opeisbaar na integrale Acceptatie.</w:t>
      </w:r>
    </w:p>
    <w:p w14:paraId="2E25AB3E" w14:textId="77777777" w:rsidR="004B55B7" w:rsidRDefault="000D0947">
      <w:pPr>
        <w:pStyle w:val="ArticleLevel2"/>
        <w:spacing w:before="239" w:after="239" w:line="240" w:lineRule="auto"/>
        <w:textAlignment w:val="top"/>
      </w:pPr>
      <w:r>
        <w:rPr>
          <w:rFonts w:eastAsia="Calibri" w:cs="Calibri"/>
        </w:rPr>
        <w:t xml:space="preserve">Leverancier verzendt de factuur (met routenummer: Volgt na gunning) aan Opdrachtgever elektronisch overeenkomstig de geldende eisen voor facturatie zoals opgenomen in de Gemeentelijke ICT-kwaliteitsnormen. De e-factuur wordt in </w:t>
      </w:r>
      <w:proofErr w:type="spellStart"/>
      <w:r>
        <w:rPr>
          <w:rFonts w:eastAsia="Calibri" w:cs="Calibri"/>
        </w:rPr>
        <w:t>ubl</w:t>
      </w:r>
      <w:proofErr w:type="spellEnd"/>
      <w:r>
        <w:rPr>
          <w:rFonts w:eastAsia="Calibri" w:cs="Calibri"/>
        </w:rPr>
        <w:t xml:space="preserve">-formaat aangeleverd via het open PEPPOL netwerk van </w:t>
      </w:r>
      <w:proofErr w:type="spellStart"/>
      <w:r>
        <w:rPr>
          <w:rFonts w:eastAsia="Calibri" w:cs="Calibri"/>
        </w:rPr>
        <w:t>Simpler</w:t>
      </w:r>
      <w:proofErr w:type="spellEnd"/>
      <w:r>
        <w:rPr>
          <w:rFonts w:eastAsia="Calibri" w:cs="Calibri"/>
        </w:rPr>
        <w:t xml:space="preserve"> </w:t>
      </w:r>
      <w:proofErr w:type="spellStart"/>
      <w:r>
        <w:rPr>
          <w:rFonts w:eastAsia="Calibri" w:cs="Calibri"/>
        </w:rPr>
        <w:t>Invoicing</w:t>
      </w:r>
      <w:proofErr w:type="spellEnd"/>
      <w:r>
        <w:rPr>
          <w:rFonts w:eastAsia="Calibri" w:cs="Calibri"/>
        </w:rPr>
        <w:t>. Het OIN nummer van de Opdrachtgever is . Kosten verband houdende met e-facturatie komen voor rekening van Leverancier.</w:t>
      </w:r>
    </w:p>
    <w:p w14:paraId="762741B6" w14:textId="77777777" w:rsidR="004B55B7" w:rsidRDefault="000D0947">
      <w:pPr>
        <w:pStyle w:val="ArticleLevel2"/>
        <w:spacing w:before="239" w:after="239" w:line="240" w:lineRule="auto"/>
        <w:textAlignment w:val="top"/>
      </w:pPr>
      <w:r>
        <w:rPr>
          <w:rFonts w:eastAsia="Calibri" w:cs="Calibri"/>
        </w:rPr>
        <w:t xml:space="preserve">De in GIBIT 2020 artikel 9.8 benoemde index J62, althans sectie J, conform CPA 2008, van het Centraal Bureau voor de Statistiek, wordt logisch opgevolgd door index J 6202. </w:t>
      </w:r>
    </w:p>
    <w:p w14:paraId="5B10DB4D" w14:textId="742C5793" w:rsidR="004B55B7" w:rsidRDefault="000D0947">
      <w:pPr>
        <w:pStyle w:val="ArticleLevel2"/>
        <w:spacing w:before="239" w:after="239" w:line="240" w:lineRule="auto"/>
        <w:textAlignment w:val="top"/>
      </w:pPr>
      <w:r>
        <w:rPr>
          <w:rFonts w:eastAsia="Calibri" w:cs="Calibri"/>
        </w:rPr>
        <w:t>Indexeringsaankondigingen kunnen worden gezonden aan de in artikel 9.1 van de Overeenkomst bedoelde contactpersonen.</w:t>
      </w:r>
      <w:r w:rsidR="00B501AD">
        <w:rPr>
          <w:rFonts w:eastAsia="Calibri" w:cs="Calibri"/>
        </w:rPr>
        <w:br/>
      </w:r>
    </w:p>
    <w:p w14:paraId="30BA004D" w14:textId="77777777" w:rsidR="004B55B7" w:rsidRDefault="000D0947">
      <w:pPr>
        <w:pStyle w:val="ArticleLevel1"/>
        <w:spacing w:before="239" w:after="239" w:line="240" w:lineRule="auto"/>
        <w:textAlignment w:val="top"/>
      </w:pPr>
      <w:r>
        <w:rPr>
          <w:rFonts w:eastAsia="Calibri" w:cs="Calibri"/>
        </w:rPr>
        <w:t>Contactpersonen en bevoegdheden</w:t>
      </w:r>
    </w:p>
    <w:p w14:paraId="6AAA4FF4" w14:textId="45ED5586" w:rsidR="004B55B7" w:rsidRDefault="000D0947">
      <w:pPr>
        <w:pStyle w:val="ArticleLevel2"/>
        <w:spacing w:before="239" w:after="239" w:line="240" w:lineRule="auto"/>
        <w:textAlignment w:val="top"/>
      </w:pPr>
      <w:r>
        <w:rPr>
          <w:rFonts w:eastAsia="Calibri" w:cs="Calibri"/>
        </w:rPr>
        <w:t>Partijen wijzen de in een bijlage gespecificeerde personen aan als contactpersoon namens hun organisatie gedurende de looptijd van de Overeenkomst.</w:t>
      </w:r>
    </w:p>
    <w:p w14:paraId="22CA3682" w14:textId="77777777" w:rsidR="004B55B7" w:rsidRDefault="000D0947">
      <w:pPr>
        <w:pStyle w:val="ArticleLevel2"/>
        <w:spacing w:before="239" w:after="239" w:line="240" w:lineRule="auto"/>
        <w:textAlignment w:val="top"/>
      </w:pPr>
      <w:r>
        <w:rPr>
          <w:rFonts w:eastAsia="Calibri" w:cs="Calibri"/>
        </w:rPr>
        <w:t xml:space="preserve">Tenzij vooraf door de ene partij uitdrukkelijk schriftelijk aan de andere partij van het tegendeel mededeling wordt gedaan, zijn de bedoelde contactpersonen bevoegd de partij die hen heeft aangewezen, in het kader </w:t>
      </w:r>
      <w:r>
        <w:rPr>
          <w:rFonts w:eastAsia="Calibri" w:cs="Calibri"/>
        </w:rPr>
        <w:lastRenderedPageBreak/>
        <w:t>van de uitvoering van deze Overeenkomst en de nadere overeenkomsten te vertegenwoordigen, en in dat kader aanvullende of afwijkende afspraken te maken.</w:t>
      </w:r>
    </w:p>
    <w:p w14:paraId="4299DE29" w14:textId="6428A24E" w:rsidR="004B55B7" w:rsidRDefault="000D0947">
      <w:pPr>
        <w:pStyle w:val="ArticleLevel2"/>
        <w:spacing w:before="239" w:after="239" w:line="240" w:lineRule="auto"/>
        <w:textAlignment w:val="top"/>
      </w:pPr>
      <w:r>
        <w:rPr>
          <w:rFonts w:eastAsia="Calibri" w:cs="Calibri"/>
        </w:rPr>
        <w:t>Een partij mag haar contactpersonen wijzigen middels schriftelijke mededeling aan de andere partij. De wijziging zal minimaal een week van tevoren worden gemeld, behoudens in spoedgevallen.</w:t>
      </w:r>
      <w:r w:rsidR="00B501AD">
        <w:rPr>
          <w:rFonts w:eastAsia="Calibri" w:cs="Calibri"/>
        </w:rPr>
        <w:br/>
      </w:r>
    </w:p>
    <w:p w14:paraId="23ECA8EE" w14:textId="77777777" w:rsidR="004B55B7" w:rsidRDefault="000D0947">
      <w:pPr>
        <w:pStyle w:val="ArticleLevel1"/>
        <w:spacing w:before="239" w:after="239" w:line="240" w:lineRule="auto"/>
        <w:textAlignment w:val="top"/>
      </w:pPr>
      <w:r>
        <w:rPr>
          <w:rFonts w:eastAsia="Calibri" w:cs="Calibri"/>
        </w:rPr>
        <w:t>Evaluatie</w:t>
      </w:r>
    </w:p>
    <w:p w14:paraId="49198ABA" w14:textId="77777777" w:rsidR="004B55B7" w:rsidRDefault="000D0947">
      <w:pPr>
        <w:pStyle w:val="ArticleLevel2"/>
        <w:spacing w:before="239" w:after="239" w:line="240" w:lineRule="auto"/>
        <w:textAlignment w:val="top"/>
      </w:pPr>
      <w:r>
        <w:rPr>
          <w:rFonts w:eastAsia="Calibri" w:cs="Calibri"/>
        </w:rPr>
        <w:t>Opdrachtgever evalueert minimaal één (1) maal per jaar de uitvoering van de opdracht en het resultaat van de ICT Prestatie. De onderwerpen van evaluatie omvatten in ieder geval en indien van toepassing:</w:t>
      </w:r>
    </w:p>
    <w:p w14:paraId="73EBDA5C" w14:textId="77777777" w:rsidR="004B55B7" w:rsidRDefault="000D0947">
      <w:pPr>
        <w:pStyle w:val="Indentedbullets"/>
        <w:spacing w:before="239" w:after="239" w:line="240" w:lineRule="auto"/>
        <w:textAlignment w:val="top"/>
      </w:pPr>
      <w:r>
        <w:rPr>
          <w:rFonts w:eastAsia="Calibri" w:cs="Calibri"/>
        </w:rPr>
        <w:t xml:space="preserve">de kwaliteit  </w:t>
      </w:r>
    </w:p>
    <w:p w14:paraId="3A24DEA1" w14:textId="77777777" w:rsidR="004B55B7" w:rsidRDefault="000D0947">
      <w:pPr>
        <w:pStyle w:val="Indentedbullets"/>
        <w:spacing w:before="239" w:after="239" w:line="240" w:lineRule="auto"/>
        <w:textAlignment w:val="top"/>
      </w:pPr>
      <w:r>
        <w:rPr>
          <w:rFonts w:eastAsia="Calibri" w:cs="Calibri"/>
        </w:rPr>
        <w:t xml:space="preserve">service </w:t>
      </w:r>
    </w:p>
    <w:p w14:paraId="6CD8F537" w14:textId="77777777" w:rsidR="00666B29" w:rsidRPr="00666B29" w:rsidRDefault="000D0947" w:rsidP="00666B29">
      <w:pPr>
        <w:pStyle w:val="Indentedbullets"/>
        <w:spacing w:before="239" w:after="239" w:line="240" w:lineRule="auto"/>
        <w:textAlignment w:val="top"/>
      </w:pPr>
      <w:r>
        <w:rPr>
          <w:rFonts w:eastAsia="Calibri" w:cs="Calibri"/>
        </w:rPr>
        <w:t xml:space="preserve">nazorg   </w:t>
      </w:r>
    </w:p>
    <w:p w14:paraId="729129CF" w14:textId="5A443524" w:rsidR="004B55B7" w:rsidRDefault="000D0947" w:rsidP="00666B29">
      <w:pPr>
        <w:pStyle w:val="Indentedbullets"/>
        <w:spacing w:before="239" w:after="239" w:line="240" w:lineRule="auto"/>
        <w:textAlignment w:val="top"/>
      </w:pPr>
      <w:r>
        <w:t xml:space="preserve">algemene ervaringen met Leverancier  </w:t>
      </w:r>
    </w:p>
    <w:p w14:paraId="45FDE741" w14:textId="05E76694" w:rsidR="004B55B7" w:rsidRDefault="000D0947">
      <w:pPr>
        <w:pStyle w:val="ArticleLevel2"/>
        <w:spacing w:before="239" w:after="239" w:line="240" w:lineRule="auto"/>
        <w:textAlignment w:val="top"/>
      </w:pPr>
      <w:r>
        <w:rPr>
          <w:rFonts w:eastAsia="Calibri" w:cs="Calibri"/>
        </w:rPr>
        <w:t>Verder worden de tussen Partijen gesloten contractbijlagen minimaal , of op verzoek van de Partijen, geëvalueerd.</w:t>
      </w:r>
      <w:r w:rsidR="00666B29">
        <w:rPr>
          <w:rFonts w:eastAsia="Calibri" w:cs="Calibri"/>
        </w:rPr>
        <w:t xml:space="preserve"> </w:t>
      </w:r>
      <w:r>
        <w:rPr>
          <w:rFonts w:eastAsia="Calibri" w:cs="Calibri"/>
        </w:rPr>
        <w:t xml:space="preserve">Partijen kunnen voorstellen doen om de betreffende deelovereenkomst aan te passen. Aanpassingen op de documenten worden door Leverancier verwerkt. Tijdens deze evaluatie wordt het document in ieder geval getoetst op de bruikbaarheid in achterliggende periode van het document, contactpersonen en hun functie, scope van de dienstverlening of de lopende procedures. Indien nodig, kunnen additionele onderwerpen voor de evaluatie uiterlijk twee (2) weken voor het evaluatieoverleg ingediend worden. </w:t>
      </w:r>
      <w:r w:rsidR="00B501AD">
        <w:rPr>
          <w:rFonts w:eastAsia="Calibri" w:cs="Calibri"/>
        </w:rPr>
        <w:br/>
      </w:r>
      <w:r>
        <w:rPr>
          <w:rFonts w:eastAsia="Calibri" w:cs="Calibri"/>
        </w:rPr>
        <w:t xml:space="preserve"> </w:t>
      </w:r>
    </w:p>
    <w:p w14:paraId="389D8899" w14:textId="77777777" w:rsidR="004B55B7" w:rsidRDefault="000D0947">
      <w:pPr>
        <w:pStyle w:val="ArticleLevel1"/>
        <w:spacing w:before="239" w:after="239" w:line="240" w:lineRule="auto"/>
        <w:textAlignment w:val="top"/>
      </w:pPr>
      <w:r>
        <w:rPr>
          <w:rFonts w:eastAsia="Calibri" w:cs="Calibri"/>
        </w:rPr>
        <w:t>Voorwaarden en overige afspraken</w:t>
      </w:r>
    </w:p>
    <w:p w14:paraId="0E8E2336" w14:textId="77777777" w:rsidR="004B55B7" w:rsidRDefault="000D0947">
      <w:pPr>
        <w:pStyle w:val="ArticleLevel2"/>
        <w:spacing w:before="239" w:after="239" w:line="240" w:lineRule="auto"/>
        <w:textAlignment w:val="top"/>
      </w:pPr>
      <w:r>
        <w:rPr>
          <w:rFonts w:eastAsia="Calibri" w:cs="Calibri"/>
        </w:rPr>
        <w:t>Op deze Overeenkomst is de GIBIT 2020 van toepassing, zoals bijgesloten als bijlage. Leverancier verklaart een exemplaar van de GIBIT 2020 te hebben ontvangen.</w:t>
      </w:r>
    </w:p>
    <w:p w14:paraId="7DE988FC" w14:textId="77777777" w:rsidR="004B55B7" w:rsidRDefault="000D0947">
      <w:pPr>
        <w:pStyle w:val="ArticleLevel2"/>
        <w:spacing w:before="239" w:after="239" w:line="240" w:lineRule="auto"/>
        <w:textAlignment w:val="top"/>
      </w:pPr>
      <w:r>
        <w:rPr>
          <w:rFonts w:eastAsia="Calibri" w:cs="Calibri"/>
        </w:rPr>
        <w:t>Eventuele leveringsvoorwaarden van Leverancier zijn uitdrukkelijk niet van toepassing.</w:t>
      </w:r>
    </w:p>
    <w:p w14:paraId="0339187F" w14:textId="77777777" w:rsidR="004B55B7" w:rsidRDefault="000D0947">
      <w:pPr>
        <w:pStyle w:val="ArticleLevel2"/>
        <w:spacing w:before="239" w:after="239" w:line="240" w:lineRule="auto"/>
        <w:textAlignment w:val="top"/>
      </w:pPr>
      <w:r>
        <w:rPr>
          <w:rFonts w:eastAsia="Calibri" w:cs="Calibri"/>
        </w:rPr>
        <w:t>De navolgende stukken vormen gezamenlijk de Overeenkomst. Voor zover deze stukken met elkaar in tegenspraak zijn, prevaleert het eerder genoemde stuk boven het later genoemde:</w:t>
      </w:r>
    </w:p>
    <w:p w14:paraId="406D77CF" w14:textId="77777777" w:rsidR="004B55B7" w:rsidRDefault="000D0947">
      <w:pPr>
        <w:pStyle w:val="Indentedbullets"/>
        <w:spacing w:before="239" w:after="239" w:line="240" w:lineRule="auto"/>
        <w:textAlignment w:val="top"/>
      </w:pPr>
      <w:r>
        <w:rPr>
          <w:rFonts w:eastAsia="Calibri" w:cs="Calibri"/>
        </w:rPr>
        <w:t>Het onderhavige document;</w:t>
      </w:r>
    </w:p>
    <w:p w14:paraId="429A1878" w14:textId="77777777" w:rsidR="004B55B7" w:rsidRDefault="000D0947">
      <w:pPr>
        <w:pStyle w:val="Indentedbullets"/>
        <w:spacing w:before="239" w:after="239" w:line="240" w:lineRule="auto"/>
        <w:textAlignment w:val="top"/>
      </w:pPr>
      <w:r>
        <w:rPr>
          <w:rFonts w:eastAsia="Calibri" w:cs="Calibri"/>
        </w:rPr>
        <w:lastRenderedPageBreak/>
        <w:t>De in artikel 1.1. genoemde documenten (in de daar genoemde volgorde).</w:t>
      </w:r>
    </w:p>
    <w:p w14:paraId="2CA97D06" w14:textId="77777777" w:rsidR="004B55B7" w:rsidRDefault="000D0947">
      <w:pPr>
        <w:pStyle w:val="ArticleLevel2"/>
        <w:spacing w:before="239" w:after="239" w:line="240" w:lineRule="auto"/>
        <w:textAlignment w:val="top"/>
      </w:pPr>
      <w:r>
        <w:rPr>
          <w:rFonts w:eastAsia="Calibri" w:cs="Calibri"/>
        </w:rPr>
        <w:t>In de Overeenkomst wordt een aantal begrippen met een beginhoofdletter gebruikt. Aan deze begrippen komt de betekenis toe die hieraan is gegeven in de GIBIT 2020.</w:t>
      </w:r>
    </w:p>
    <w:p w14:paraId="3FB3DFEB" w14:textId="77777777" w:rsidR="00B501AD" w:rsidRPr="00672DBC" w:rsidRDefault="00B501AD" w:rsidP="00B501AD">
      <w:pPr>
        <w:pStyle w:val="ArticleLevel1"/>
      </w:pPr>
      <w:r w:rsidRPr="00672DBC">
        <w:t>Ondertekening</w:t>
      </w:r>
    </w:p>
    <w:p w14:paraId="27FF905A" w14:textId="77777777" w:rsidR="00B501AD" w:rsidRDefault="00B501AD" w:rsidP="00B501AD">
      <w:pPr>
        <w:pStyle w:val="ArticleLevel1"/>
        <w:numPr>
          <w:ilvl w:val="0"/>
          <w:numId w:val="0"/>
        </w:numPr>
        <w:ind w:left="1080" w:firstLine="360"/>
        <w:rPr>
          <w:b w:val="0"/>
          <w:bCs w:val="0"/>
        </w:rPr>
      </w:pPr>
    </w:p>
    <w:p w14:paraId="72A210FC" w14:textId="3921FBE8" w:rsidR="00B501AD" w:rsidRPr="00B501AD" w:rsidRDefault="00B501AD" w:rsidP="00B501AD">
      <w:pPr>
        <w:pStyle w:val="ArticleLevel1"/>
        <w:numPr>
          <w:ilvl w:val="0"/>
          <w:numId w:val="0"/>
        </w:numPr>
        <w:ind w:left="1080" w:firstLine="360"/>
        <w:rPr>
          <w:b w:val="0"/>
          <w:bCs w:val="0"/>
        </w:rPr>
      </w:pPr>
      <w:r w:rsidRPr="00B501AD">
        <w:rPr>
          <w:b w:val="0"/>
          <w:bCs w:val="0"/>
        </w:rPr>
        <w:t>Overeengekomen en ondertekend</w:t>
      </w:r>
      <w:r>
        <w:rPr>
          <w:b w:val="0"/>
          <w:bCs w:val="0"/>
        </w:rPr>
        <w:t xml:space="preserve"> in tweevoud. </w:t>
      </w:r>
    </w:p>
    <w:p w14:paraId="4E7292D9" w14:textId="77777777" w:rsidR="00B501AD" w:rsidRDefault="00B501AD" w:rsidP="00B501AD">
      <w:pPr>
        <w:pStyle w:val="ArticleLevel1"/>
        <w:numPr>
          <w:ilvl w:val="0"/>
          <w:numId w:val="0"/>
        </w:numPr>
        <w:ind w:left="360"/>
      </w:pPr>
    </w:p>
    <w:tbl>
      <w:tblPr>
        <w:tblStyle w:val="tabelzonderlijnen"/>
        <w:tblW w:w="0" w:type="auto"/>
        <w:tblLook w:val="04A0" w:firstRow="1" w:lastRow="0" w:firstColumn="1" w:lastColumn="0" w:noHBand="0" w:noVBand="1"/>
      </w:tblPr>
      <w:tblGrid>
        <w:gridCol w:w="961"/>
        <w:gridCol w:w="1763"/>
        <w:gridCol w:w="214"/>
        <w:gridCol w:w="215"/>
        <w:gridCol w:w="215"/>
        <w:gridCol w:w="215"/>
        <w:gridCol w:w="215"/>
        <w:gridCol w:w="216"/>
        <w:gridCol w:w="216"/>
        <w:gridCol w:w="851"/>
        <w:gridCol w:w="1672"/>
        <w:gridCol w:w="2273"/>
      </w:tblGrid>
      <w:tr w:rsidR="00B501AD" w14:paraId="7045723E" w14:textId="77777777" w:rsidTr="00B501AD">
        <w:trPr>
          <w:trHeight w:val="480"/>
        </w:trPr>
        <w:tc>
          <w:tcPr>
            <w:tcW w:w="2639" w:type="dxa"/>
            <w:gridSpan w:val="2"/>
            <w:hideMark/>
          </w:tcPr>
          <w:p w14:paraId="1C78800D" w14:textId="5F945CC7" w:rsidR="00B501AD" w:rsidRPr="00B325D8" w:rsidRDefault="00B501AD" w:rsidP="00D277F6">
            <w:pPr>
              <w:rPr>
                <w:rFonts w:asciiTheme="minorHAnsi" w:eastAsia="Calibri" w:hAnsiTheme="minorHAnsi" w:cs="Calibri"/>
                <w:sz w:val="24"/>
                <w:szCs w:val="24"/>
                <w:lang w:val="nl-NL"/>
              </w:rPr>
            </w:pPr>
            <w:r w:rsidRPr="00B325D8">
              <w:rPr>
                <w:rFonts w:asciiTheme="minorHAnsi" w:eastAsia="Calibri" w:hAnsiTheme="minorHAnsi" w:cs="Calibri"/>
                <w:sz w:val="24"/>
                <w:szCs w:val="24"/>
                <w:lang w:val="nl-NL"/>
              </w:rPr>
              <w:t>Namens de Opdrachtgever</w:t>
            </w:r>
          </w:p>
        </w:tc>
        <w:tc>
          <w:tcPr>
            <w:tcW w:w="217" w:type="dxa"/>
          </w:tcPr>
          <w:p w14:paraId="18DA3F4A" w14:textId="77777777" w:rsidR="00B501AD" w:rsidRPr="00B325D8" w:rsidRDefault="00B501AD" w:rsidP="00D277F6">
            <w:pPr>
              <w:rPr>
                <w:rFonts w:asciiTheme="minorHAnsi" w:eastAsia="Calibri" w:hAnsiTheme="minorHAnsi" w:cs="Calibri"/>
                <w:sz w:val="24"/>
                <w:szCs w:val="24"/>
                <w:lang w:val="nl-NL"/>
              </w:rPr>
            </w:pPr>
          </w:p>
        </w:tc>
        <w:tc>
          <w:tcPr>
            <w:tcW w:w="218" w:type="dxa"/>
          </w:tcPr>
          <w:p w14:paraId="07BAB6F4" w14:textId="77777777" w:rsidR="00B501AD" w:rsidRPr="00B325D8" w:rsidRDefault="00B501AD" w:rsidP="00D277F6">
            <w:pPr>
              <w:rPr>
                <w:rFonts w:asciiTheme="minorHAnsi" w:eastAsia="Calibri" w:hAnsiTheme="minorHAnsi" w:cs="Calibri"/>
                <w:sz w:val="24"/>
                <w:szCs w:val="24"/>
                <w:lang w:val="nl-NL"/>
              </w:rPr>
            </w:pPr>
          </w:p>
        </w:tc>
        <w:tc>
          <w:tcPr>
            <w:tcW w:w="218" w:type="dxa"/>
          </w:tcPr>
          <w:p w14:paraId="27A602A1" w14:textId="632B8D57" w:rsidR="00B501AD" w:rsidRPr="00B325D8" w:rsidRDefault="00B501AD" w:rsidP="00D277F6">
            <w:pPr>
              <w:rPr>
                <w:rFonts w:asciiTheme="minorHAnsi" w:eastAsia="Calibri" w:hAnsiTheme="minorHAnsi" w:cs="Calibri"/>
                <w:sz w:val="24"/>
                <w:szCs w:val="24"/>
                <w:lang w:val="nl-NL"/>
              </w:rPr>
            </w:pPr>
          </w:p>
        </w:tc>
        <w:tc>
          <w:tcPr>
            <w:tcW w:w="218" w:type="dxa"/>
          </w:tcPr>
          <w:p w14:paraId="26BF947C" w14:textId="77777777" w:rsidR="00B501AD" w:rsidRPr="00B325D8" w:rsidRDefault="00B501AD" w:rsidP="00D277F6">
            <w:pPr>
              <w:rPr>
                <w:rFonts w:asciiTheme="minorHAnsi" w:eastAsia="Calibri" w:hAnsiTheme="minorHAnsi" w:cs="Calibri"/>
                <w:sz w:val="24"/>
                <w:szCs w:val="24"/>
                <w:lang w:val="nl-NL"/>
              </w:rPr>
            </w:pPr>
          </w:p>
        </w:tc>
        <w:tc>
          <w:tcPr>
            <w:tcW w:w="218" w:type="dxa"/>
          </w:tcPr>
          <w:p w14:paraId="530A2DCB" w14:textId="368F0455" w:rsidR="00B501AD" w:rsidRPr="00B325D8" w:rsidRDefault="00B501AD" w:rsidP="00D277F6">
            <w:pPr>
              <w:rPr>
                <w:rFonts w:asciiTheme="minorHAnsi" w:eastAsia="Calibri" w:hAnsiTheme="minorHAnsi" w:cs="Calibri"/>
                <w:sz w:val="24"/>
                <w:szCs w:val="24"/>
                <w:lang w:val="nl-NL"/>
              </w:rPr>
            </w:pPr>
          </w:p>
        </w:tc>
        <w:tc>
          <w:tcPr>
            <w:tcW w:w="219" w:type="dxa"/>
          </w:tcPr>
          <w:p w14:paraId="488BADCC" w14:textId="77777777" w:rsidR="00B501AD" w:rsidRPr="00B325D8" w:rsidRDefault="00B501AD" w:rsidP="00D277F6">
            <w:pPr>
              <w:rPr>
                <w:rFonts w:asciiTheme="minorHAnsi" w:eastAsia="Calibri" w:hAnsiTheme="minorHAnsi" w:cs="Calibri"/>
                <w:sz w:val="24"/>
                <w:szCs w:val="24"/>
                <w:lang w:val="nl-NL"/>
              </w:rPr>
            </w:pPr>
          </w:p>
        </w:tc>
        <w:tc>
          <w:tcPr>
            <w:tcW w:w="219" w:type="dxa"/>
          </w:tcPr>
          <w:p w14:paraId="55D537CE" w14:textId="077C9FC6" w:rsidR="00B501AD" w:rsidRPr="00B325D8" w:rsidRDefault="00B501AD" w:rsidP="00D277F6">
            <w:pPr>
              <w:rPr>
                <w:rFonts w:asciiTheme="minorHAnsi" w:eastAsia="Calibri" w:hAnsiTheme="minorHAnsi" w:cs="Calibri"/>
                <w:sz w:val="24"/>
                <w:szCs w:val="24"/>
                <w:lang w:val="nl-NL"/>
              </w:rPr>
            </w:pPr>
          </w:p>
        </w:tc>
        <w:tc>
          <w:tcPr>
            <w:tcW w:w="2545" w:type="dxa"/>
            <w:gridSpan w:val="2"/>
            <w:hideMark/>
          </w:tcPr>
          <w:p w14:paraId="6FCAC5CE" w14:textId="0AAB3CD4" w:rsidR="00B501AD" w:rsidRPr="00B325D8" w:rsidRDefault="00B501AD" w:rsidP="00D277F6">
            <w:pPr>
              <w:rPr>
                <w:rFonts w:asciiTheme="minorHAnsi" w:eastAsia="Calibri" w:hAnsiTheme="minorHAnsi" w:cs="Calibri"/>
                <w:sz w:val="24"/>
                <w:szCs w:val="24"/>
                <w:lang w:val="nl-NL"/>
              </w:rPr>
            </w:pPr>
            <w:r w:rsidRPr="00B325D8">
              <w:rPr>
                <w:rFonts w:asciiTheme="minorHAnsi" w:eastAsia="Calibri" w:hAnsiTheme="minorHAnsi" w:cs="Calibri"/>
                <w:sz w:val="24"/>
                <w:szCs w:val="24"/>
                <w:lang w:val="nl-NL"/>
              </w:rPr>
              <w:t xml:space="preserve">Namens de Leverancier </w:t>
            </w:r>
          </w:p>
        </w:tc>
        <w:tc>
          <w:tcPr>
            <w:tcW w:w="2315" w:type="dxa"/>
          </w:tcPr>
          <w:p w14:paraId="51136639" w14:textId="77777777" w:rsidR="00B501AD" w:rsidRDefault="00B501AD" w:rsidP="00D277F6">
            <w:pPr>
              <w:rPr>
                <w:b/>
              </w:rPr>
            </w:pPr>
          </w:p>
        </w:tc>
      </w:tr>
      <w:tr w:rsidR="00B501AD" w14:paraId="19ED6565" w14:textId="77777777" w:rsidTr="00B501AD">
        <w:trPr>
          <w:trHeight w:val="480"/>
        </w:trPr>
        <w:tc>
          <w:tcPr>
            <w:tcW w:w="2639" w:type="dxa"/>
            <w:gridSpan w:val="2"/>
            <w:hideMark/>
          </w:tcPr>
          <w:p w14:paraId="333CB70D" w14:textId="03562EAE" w:rsidR="00B501AD" w:rsidRPr="00B325D8" w:rsidRDefault="00B501AD" w:rsidP="00D277F6">
            <w:pPr>
              <w:rPr>
                <w:rFonts w:asciiTheme="minorHAnsi" w:eastAsia="Calibri" w:hAnsiTheme="minorHAnsi" w:cs="Calibri"/>
                <w:sz w:val="24"/>
                <w:szCs w:val="24"/>
                <w:lang w:val="nl-NL"/>
              </w:rPr>
            </w:pPr>
            <w:r w:rsidRPr="00B325D8">
              <w:rPr>
                <w:rFonts w:asciiTheme="minorHAnsi" w:eastAsia="Calibri" w:hAnsiTheme="minorHAnsi" w:cs="Calibri"/>
                <w:sz w:val="24"/>
                <w:szCs w:val="24"/>
                <w:lang w:val="nl-NL"/>
              </w:rPr>
              <w:t xml:space="preserve">Hans </w:t>
            </w:r>
            <w:proofErr w:type="spellStart"/>
            <w:r w:rsidRPr="00B325D8">
              <w:rPr>
                <w:rFonts w:asciiTheme="minorHAnsi" w:eastAsia="Calibri" w:hAnsiTheme="minorHAnsi" w:cs="Calibri"/>
                <w:sz w:val="24"/>
                <w:szCs w:val="24"/>
                <w:lang w:val="nl-NL"/>
              </w:rPr>
              <w:t>Berding</w:t>
            </w:r>
            <w:proofErr w:type="spellEnd"/>
            <w:r w:rsidRPr="00B325D8">
              <w:rPr>
                <w:rFonts w:asciiTheme="minorHAnsi" w:eastAsia="Calibri" w:hAnsiTheme="minorHAnsi" w:cs="Calibri"/>
                <w:sz w:val="24"/>
                <w:szCs w:val="24"/>
                <w:lang w:val="nl-NL"/>
              </w:rPr>
              <w:t>, Teammanager I&amp;A</w:t>
            </w:r>
          </w:p>
        </w:tc>
        <w:tc>
          <w:tcPr>
            <w:tcW w:w="217" w:type="dxa"/>
          </w:tcPr>
          <w:p w14:paraId="003C881E" w14:textId="77777777" w:rsidR="00B501AD" w:rsidRPr="00B325D8" w:rsidRDefault="00B501AD" w:rsidP="00D277F6">
            <w:pPr>
              <w:rPr>
                <w:rFonts w:asciiTheme="minorHAnsi" w:eastAsia="Calibri" w:hAnsiTheme="minorHAnsi" w:cs="Calibri"/>
                <w:sz w:val="24"/>
                <w:szCs w:val="24"/>
                <w:lang w:val="nl-NL"/>
              </w:rPr>
            </w:pPr>
          </w:p>
        </w:tc>
        <w:tc>
          <w:tcPr>
            <w:tcW w:w="218" w:type="dxa"/>
          </w:tcPr>
          <w:p w14:paraId="2D3E985A" w14:textId="77777777" w:rsidR="00B501AD" w:rsidRPr="00B325D8" w:rsidRDefault="00B501AD" w:rsidP="00D277F6">
            <w:pPr>
              <w:rPr>
                <w:rFonts w:asciiTheme="minorHAnsi" w:eastAsia="Calibri" w:hAnsiTheme="minorHAnsi" w:cs="Calibri"/>
                <w:sz w:val="24"/>
                <w:szCs w:val="24"/>
                <w:lang w:val="nl-NL"/>
              </w:rPr>
            </w:pPr>
          </w:p>
        </w:tc>
        <w:tc>
          <w:tcPr>
            <w:tcW w:w="218" w:type="dxa"/>
          </w:tcPr>
          <w:p w14:paraId="66415B4B" w14:textId="2109638B" w:rsidR="00B501AD" w:rsidRPr="00B325D8" w:rsidRDefault="00B501AD" w:rsidP="00D277F6">
            <w:pPr>
              <w:rPr>
                <w:rFonts w:asciiTheme="minorHAnsi" w:eastAsia="Calibri" w:hAnsiTheme="minorHAnsi" w:cs="Calibri"/>
                <w:sz w:val="24"/>
                <w:szCs w:val="24"/>
                <w:lang w:val="nl-NL"/>
              </w:rPr>
            </w:pPr>
          </w:p>
        </w:tc>
        <w:tc>
          <w:tcPr>
            <w:tcW w:w="218" w:type="dxa"/>
          </w:tcPr>
          <w:p w14:paraId="74583B10" w14:textId="77777777" w:rsidR="00B501AD" w:rsidRPr="00B325D8" w:rsidRDefault="00B501AD" w:rsidP="00D277F6">
            <w:pPr>
              <w:rPr>
                <w:rFonts w:asciiTheme="minorHAnsi" w:eastAsia="Calibri" w:hAnsiTheme="minorHAnsi" w:cs="Calibri"/>
                <w:sz w:val="24"/>
                <w:szCs w:val="24"/>
                <w:lang w:val="nl-NL"/>
              </w:rPr>
            </w:pPr>
          </w:p>
        </w:tc>
        <w:tc>
          <w:tcPr>
            <w:tcW w:w="218" w:type="dxa"/>
          </w:tcPr>
          <w:p w14:paraId="1148C674" w14:textId="1EB02327" w:rsidR="00B501AD" w:rsidRPr="00B325D8" w:rsidRDefault="00B501AD" w:rsidP="00D277F6">
            <w:pPr>
              <w:rPr>
                <w:rFonts w:asciiTheme="minorHAnsi" w:eastAsia="Calibri" w:hAnsiTheme="minorHAnsi" w:cs="Calibri"/>
                <w:sz w:val="24"/>
                <w:szCs w:val="24"/>
                <w:lang w:val="nl-NL"/>
              </w:rPr>
            </w:pPr>
          </w:p>
        </w:tc>
        <w:tc>
          <w:tcPr>
            <w:tcW w:w="219" w:type="dxa"/>
          </w:tcPr>
          <w:p w14:paraId="2FF21DB1" w14:textId="77777777" w:rsidR="00B501AD" w:rsidRPr="00B325D8" w:rsidRDefault="00B501AD" w:rsidP="00D277F6">
            <w:pPr>
              <w:rPr>
                <w:rFonts w:asciiTheme="minorHAnsi" w:eastAsia="Calibri" w:hAnsiTheme="minorHAnsi" w:cs="Calibri"/>
                <w:sz w:val="24"/>
                <w:szCs w:val="24"/>
                <w:lang w:val="nl-NL"/>
              </w:rPr>
            </w:pPr>
          </w:p>
        </w:tc>
        <w:tc>
          <w:tcPr>
            <w:tcW w:w="219" w:type="dxa"/>
          </w:tcPr>
          <w:p w14:paraId="3B473162" w14:textId="319737E9" w:rsidR="00B501AD" w:rsidRPr="00B325D8" w:rsidRDefault="00B501AD" w:rsidP="00D277F6">
            <w:pPr>
              <w:rPr>
                <w:rFonts w:asciiTheme="minorHAnsi" w:eastAsia="Calibri" w:hAnsiTheme="minorHAnsi" w:cs="Calibri"/>
                <w:sz w:val="24"/>
                <w:szCs w:val="24"/>
                <w:lang w:val="nl-NL"/>
              </w:rPr>
            </w:pPr>
          </w:p>
        </w:tc>
        <w:tc>
          <w:tcPr>
            <w:tcW w:w="2545" w:type="dxa"/>
            <w:gridSpan w:val="2"/>
            <w:hideMark/>
          </w:tcPr>
          <w:p w14:paraId="353E5744" w14:textId="77777777" w:rsidR="00B501AD" w:rsidRPr="00B325D8" w:rsidRDefault="00B501AD" w:rsidP="00D277F6">
            <w:pPr>
              <w:rPr>
                <w:rFonts w:asciiTheme="minorHAnsi" w:eastAsia="Calibri" w:hAnsiTheme="minorHAnsi" w:cs="Calibri"/>
                <w:sz w:val="24"/>
                <w:szCs w:val="24"/>
                <w:lang w:val="nl-NL"/>
              </w:rPr>
            </w:pPr>
            <w:r w:rsidRPr="00B325D8">
              <w:rPr>
                <w:rFonts w:eastAsia="Calibri" w:cs="Calibri"/>
              </w:rPr>
              <w:fldChar w:fldCharType="begin">
                <w:ffData>
                  <w:name w:val=""/>
                  <w:enabled/>
                  <w:calcOnExit w:val="0"/>
                  <w:textInput>
                    <w:default w:val="&lt;naam&gt;"/>
                  </w:textInput>
                </w:ffData>
              </w:fldChar>
            </w:r>
            <w:r w:rsidRPr="00B325D8">
              <w:rPr>
                <w:rFonts w:asciiTheme="minorHAnsi" w:eastAsia="Calibri" w:hAnsiTheme="minorHAnsi" w:cs="Calibri"/>
                <w:sz w:val="24"/>
                <w:szCs w:val="24"/>
                <w:lang w:val="nl-NL"/>
              </w:rPr>
              <w:instrText xml:space="preserve"> FORMTEXT </w:instrText>
            </w:r>
            <w:r w:rsidRPr="00B325D8">
              <w:rPr>
                <w:rFonts w:eastAsia="Calibri" w:cs="Calibri"/>
              </w:rPr>
            </w:r>
            <w:r w:rsidRPr="00B325D8">
              <w:rPr>
                <w:rFonts w:eastAsia="Calibri" w:cs="Calibri"/>
              </w:rPr>
              <w:fldChar w:fldCharType="separate"/>
            </w:r>
            <w:r w:rsidRPr="00B325D8">
              <w:rPr>
                <w:rFonts w:asciiTheme="minorHAnsi" w:eastAsia="Calibri" w:hAnsiTheme="minorHAnsi" w:cs="Calibri"/>
                <w:sz w:val="24"/>
                <w:szCs w:val="24"/>
                <w:lang w:val="nl-NL"/>
              </w:rPr>
              <w:t>&lt;naam&gt;</w:t>
            </w:r>
            <w:r w:rsidRPr="00B325D8">
              <w:rPr>
                <w:rFonts w:eastAsia="Calibri" w:cs="Calibri"/>
              </w:rPr>
              <w:fldChar w:fldCharType="end"/>
            </w:r>
          </w:p>
        </w:tc>
        <w:tc>
          <w:tcPr>
            <w:tcW w:w="2315" w:type="dxa"/>
          </w:tcPr>
          <w:p w14:paraId="33A69D4D" w14:textId="77777777" w:rsidR="00B501AD" w:rsidRDefault="00B501AD" w:rsidP="00D277F6"/>
        </w:tc>
      </w:tr>
      <w:tr w:rsidR="00B501AD" w14:paraId="6FEE6B3A" w14:textId="77777777" w:rsidTr="00B501AD">
        <w:trPr>
          <w:trHeight w:val="480"/>
        </w:trPr>
        <w:tc>
          <w:tcPr>
            <w:tcW w:w="852" w:type="dxa"/>
            <w:hideMark/>
          </w:tcPr>
          <w:p w14:paraId="4357A60A" w14:textId="4CB3FB36" w:rsidR="00B501AD" w:rsidRPr="00B325D8" w:rsidRDefault="00B501AD" w:rsidP="00D277F6">
            <w:pPr>
              <w:rPr>
                <w:rFonts w:asciiTheme="minorHAnsi" w:eastAsia="Calibri" w:hAnsiTheme="minorHAnsi" w:cs="Calibri"/>
                <w:sz w:val="24"/>
                <w:szCs w:val="24"/>
                <w:lang w:val="nl-NL"/>
              </w:rPr>
            </w:pPr>
            <w:r w:rsidRPr="00B325D8">
              <w:rPr>
                <w:rFonts w:asciiTheme="minorHAnsi" w:eastAsia="Calibri" w:hAnsiTheme="minorHAnsi" w:cs="Calibri"/>
                <w:sz w:val="24"/>
                <w:szCs w:val="24"/>
                <w:lang w:val="nl-NL"/>
              </w:rPr>
              <w:t xml:space="preserve">Naaldwijk </w:t>
            </w:r>
          </w:p>
        </w:tc>
        <w:tc>
          <w:tcPr>
            <w:tcW w:w="1787" w:type="dxa"/>
          </w:tcPr>
          <w:p w14:paraId="14899903" w14:textId="77777777" w:rsidR="00B501AD" w:rsidRPr="00B325D8" w:rsidRDefault="00B501AD" w:rsidP="00D277F6">
            <w:pPr>
              <w:rPr>
                <w:rFonts w:asciiTheme="minorHAnsi" w:eastAsia="Calibri" w:hAnsiTheme="minorHAnsi" w:cs="Calibri"/>
                <w:sz w:val="24"/>
                <w:szCs w:val="24"/>
                <w:lang w:val="nl-NL"/>
              </w:rPr>
            </w:pPr>
          </w:p>
        </w:tc>
        <w:tc>
          <w:tcPr>
            <w:tcW w:w="217" w:type="dxa"/>
          </w:tcPr>
          <w:p w14:paraId="00278597" w14:textId="77777777" w:rsidR="00B501AD" w:rsidRPr="00B325D8" w:rsidRDefault="00B501AD" w:rsidP="00D277F6">
            <w:pPr>
              <w:rPr>
                <w:rFonts w:asciiTheme="minorHAnsi" w:eastAsia="Calibri" w:hAnsiTheme="minorHAnsi" w:cs="Calibri"/>
                <w:sz w:val="24"/>
                <w:szCs w:val="24"/>
                <w:lang w:val="nl-NL"/>
              </w:rPr>
            </w:pPr>
          </w:p>
        </w:tc>
        <w:tc>
          <w:tcPr>
            <w:tcW w:w="218" w:type="dxa"/>
          </w:tcPr>
          <w:p w14:paraId="073CB12C" w14:textId="77777777" w:rsidR="00B501AD" w:rsidRPr="00B325D8" w:rsidRDefault="00B501AD" w:rsidP="00D277F6">
            <w:pPr>
              <w:rPr>
                <w:rFonts w:asciiTheme="minorHAnsi" w:eastAsia="Calibri" w:hAnsiTheme="minorHAnsi" w:cs="Calibri"/>
                <w:sz w:val="24"/>
                <w:szCs w:val="24"/>
                <w:lang w:val="nl-NL"/>
              </w:rPr>
            </w:pPr>
          </w:p>
        </w:tc>
        <w:tc>
          <w:tcPr>
            <w:tcW w:w="218" w:type="dxa"/>
          </w:tcPr>
          <w:p w14:paraId="389683AF" w14:textId="55678A0A" w:rsidR="00B501AD" w:rsidRPr="00B325D8" w:rsidRDefault="00B501AD" w:rsidP="00D277F6">
            <w:pPr>
              <w:rPr>
                <w:rFonts w:asciiTheme="minorHAnsi" w:eastAsia="Calibri" w:hAnsiTheme="minorHAnsi" w:cs="Calibri"/>
                <w:sz w:val="24"/>
                <w:szCs w:val="24"/>
                <w:lang w:val="nl-NL"/>
              </w:rPr>
            </w:pPr>
          </w:p>
        </w:tc>
        <w:tc>
          <w:tcPr>
            <w:tcW w:w="218" w:type="dxa"/>
          </w:tcPr>
          <w:p w14:paraId="0146A2A0" w14:textId="77777777" w:rsidR="00B501AD" w:rsidRPr="00B325D8" w:rsidRDefault="00B501AD" w:rsidP="00D277F6">
            <w:pPr>
              <w:rPr>
                <w:rFonts w:asciiTheme="minorHAnsi" w:eastAsia="Calibri" w:hAnsiTheme="minorHAnsi" w:cs="Calibri"/>
                <w:sz w:val="24"/>
                <w:szCs w:val="24"/>
                <w:lang w:val="nl-NL"/>
              </w:rPr>
            </w:pPr>
          </w:p>
        </w:tc>
        <w:tc>
          <w:tcPr>
            <w:tcW w:w="218" w:type="dxa"/>
          </w:tcPr>
          <w:p w14:paraId="581EFBE1" w14:textId="77DEC773" w:rsidR="00B501AD" w:rsidRPr="00B325D8" w:rsidRDefault="00B501AD" w:rsidP="00D277F6">
            <w:pPr>
              <w:rPr>
                <w:rFonts w:asciiTheme="minorHAnsi" w:eastAsia="Calibri" w:hAnsiTheme="minorHAnsi" w:cs="Calibri"/>
                <w:sz w:val="24"/>
                <w:szCs w:val="24"/>
                <w:lang w:val="nl-NL"/>
              </w:rPr>
            </w:pPr>
          </w:p>
        </w:tc>
        <w:tc>
          <w:tcPr>
            <w:tcW w:w="219" w:type="dxa"/>
          </w:tcPr>
          <w:p w14:paraId="37B1C453" w14:textId="77777777" w:rsidR="00B501AD" w:rsidRPr="00B325D8" w:rsidRDefault="00B501AD" w:rsidP="00D277F6">
            <w:pPr>
              <w:rPr>
                <w:rFonts w:asciiTheme="minorHAnsi" w:eastAsia="Calibri" w:hAnsiTheme="minorHAnsi" w:cs="Calibri"/>
                <w:sz w:val="24"/>
                <w:szCs w:val="24"/>
                <w:lang w:val="nl-NL"/>
              </w:rPr>
            </w:pPr>
          </w:p>
        </w:tc>
        <w:tc>
          <w:tcPr>
            <w:tcW w:w="219" w:type="dxa"/>
          </w:tcPr>
          <w:p w14:paraId="7DBFD796" w14:textId="7669E910" w:rsidR="00B501AD" w:rsidRPr="00B325D8" w:rsidRDefault="00B501AD" w:rsidP="00D277F6">
            <w:pPr>
              <w:rPr>
                <w:rFonts w:asciiTheme="minorHAnsi" w:eastAsia="Calibri" w:hAnsiTheme="minorHAnsi" w:cs="Calibri"/>
                <w:sz w:val="24"/>
                <w:szCs w:val="24"/>
                <w:lang w:val="nl-NL"/>
              </w:rPr>
            </w:pPr>
          </w:p>
        </w:tc>
        <w:tc>
          <w:tcPr>
            <w:tcW w:w="851" w:type="dxa"/>
            <w:hideMark/>
          </w:tcPr>
          <w:p w14:paraId="43BE8AFB" w14:textId="77777777" w:rsidR="00B501AD" w:rsidRPr="00B325D8" w:rsidRDefault="00B501AD" w:rsidP="00D277F6">
            <w:pPr>
              <w:rPr>
                <w:rFonts w:asciiTheme="minorHAnsi" w:eastAsia="Calibri" w:hAnsiTheme="minorHAnsi" w:cs="Calibri"/>
                <w:sz w:val="24"/>
                <w:szCs w:val="24"/>
                <w:lang w:val="nl-NL"/>
              </w:rPr>
            </w:pPr>
            <w:r w:rsidRPr="00B325D8">
              <w:rPr>
                <w:rFonts w:asciiTheme="minorHAnsi" w:eastAsia="Calibri" w:hAnsiTheme="minorHAnsi" w:cs="Calibri"/>
                <w:sz w:val="24"/>
                <w:szCs w:val="24"/>
                <w:lang w:val="nl-NL"/>
              </w:rPr>
              <w:t>Plaats</w:t>
            </w:r>
          </w:p>
        </w:tc>
        <w:tc>
          <w:tcPr>
            <w:tcW w:w="1694" w:type="dxa"/>
          </w:tcPr>
          <w:p w14:paraId="7FE691D3" w14:textId="77777777" w:rsidR="00B501AD" w:rsidRPr="00B325D8" w:rsidRDefault="00B501AD" w:rsidP="00D277F6">
            <w:pPr>
              <w:rPr>
                <w:rFonts w:asciiTheme="minorHAnsi" w:eastAsia="Calibri" w:hAnsiTheme="minorHAnsi" w:cs="Calibri"/>
                <w:sz w:val="24"/>
                <w:szCs w:val="24"/>
                <w:lang w:val="nl-NL"/>
              </w:rPr>
            </w:pPr>
          </w:p>
        </w:tc>
        <w:tc>
          <w:tcPr>
            <w:tcW w:w="2315" w:type="dxa"/>
          </w:tcPr>
          <w:p w14:paraId="4B755944" w14:textId="77777777" w:rsidR="00B501AD" w:rsidRDefault="00B501AD" w:rsidP="00D277F6"/>
        </w:tc>
      </w:tr>
      <w:tr w:rsidR="00B501AD" w14:paraId="6ED3CEB3" w14:textId="77777777" w:rsidTr="00B501AD">
        <w:trPr>
          <w:trHeight w:val="480"/>
        </w:trPr>
        <w:tc>
          <w:tcPr>
            <w:tcW w:w="852" w:type="dxa"/>
            <w:hideMark/>
          </w:tcPr>
          <w:p w14:paraId="289494FF" w14:textId="77777777" w:rsidR="00B501AD" w:rsidRPr="00B325D8" w:rsidRDefault="00B501AD" w:rsidP="00D277F6">
            <w:pPr>
              <w:rPr>
                <w:rFonts w:asciiTheme="minorHAnsi" w:eastAsia="Calibri" w:hAnsiTheme="minorHAnsi" w:cs="Calibri"/>
                <w:sz w:val="24"/>
                <w:szCs w:val="24"/>
                <w:lang w:val="nl-NL"/>
              </w:rPr>
            </w:pPr>
            <w:r w:rsidRPr="00B325D8">
              <w:rPr>
                <w:rFonts w:asciiTheme="minorHAnsi" w:eastAsia="Calibri" w:hAnsiTheme="minorHAnsi" w:cs="Calibri"/>
                <w:sz w:val="24"/>
                <w:szCs w:val="24"/>
                <w:lang w:val="nl-NL"/>
              </w:rPr>
              <w:t>Datum</w:t>
            </w:r>
          </w:p>
        </w:tc>
        <w:tc>
          <w:tcPr>
            <w:tcW w:w="1787" w:type="dxa"/>
          </w:tcPr>
          <w:p w14:paraId="6724B71A" w14:textId="77777777" w:rsidR="00B501AD" w:rsidRPr="00B325D8" w:rsidRDefault="00B501AD" w:rsidP="00D277F6">
            <w:pPr>
              <w:rPr>
                <w:rFonts w:asciiTheme="minorHAnsi" w:eastAsia="Calibri" w:hAnsiTheme="minorHAnsi" w:cs="Calibri"/>
                <w:sz w:val="24"/>
                <w:szCs w:val="24"/>
                <w:lang w:val="nl-NL"/>
              </w:rPr>
            </w:pPr>
          </w:p>
        </w:tc>
        <w:tc>
          <w:tcPr>
            <w:tcW w:w="217" w:type="dxa"/>
          </w:tcPr>
          <w:p w14:paraId="5D6286B6" w14:textId="77777777" w:rsidR="00B501AD" w:rsidRPr="00B325D8" w:rsidRDefault="00B501AD" w:rsidP="00D277F6">
            <w:pPr>
              <w:rPr>
                <w:rFonts w:asciiTheme="minorHAnsi" w:eastAsia="Calibri" w:hAnsiTheme="minorHAnsi" w:cs="Calibri"/>
                <w:sz w:val="24"/>
                <w:szCs w:val="24"/>
                <w:lang w:val="nl-NL"/>
              </w:rPr>
            </w:pPr>
          </w:p>
        </w:tc>
        <w:tc>
          <w:tcPr>
            <w:tcW w:w="218" w:type="dxa"/>
          </w:tcPr>
          <w:p w14:paraId="27D6E975" w14:textId="77777777" w:rsidR="00B501AD" w:rsidRPr="00B325D8" w:rsidRDefault="00B501AD" w:rsidP="00D277F6">
            <w:pPr>
              <w:rPr>
                <w:rFonts w:asciiTheme="minorHAnsi" w:eastAsia="Calibri" w:hAnsiTheme="minorHAnsi" w:cs="Calibri"/>
                <w:sz w:val="24"/>
                <w:szCs w:val="24"/>
                <w:lang w:val="nl-NL"/>
              </w:rPr>
            </w:pPr>
          </w:p>
        </w:tc>
        <w:tc>
          <w:tcPr>
            <w:tcW w:w="218" w:type="dxa"/>
          </w:tcPr>
          <w:p w14:paraId="6C9B9778" w14:textId="3E65AB1F" w:rsidR="00B501AD" w:rsidRPr="00B325D8" w:rsidRDefault="00B501AD" w:rsidP="00D277F6">
            <w:pPr>
              <w:rPr>
                <w:rFonts w:asciiTheme="minorHAnsi" w:eastAsia="Calibri" w:hAnsiTheme="minorHAnsi" w:cs="Calibri"/>
                <w:sz w:val="24"/>
                <w:szCs w:val="24"/>
                <w:lang w:val="nl-NL"/>
              </w:rPr>
            </w:pPr>
          </w:p>
        </w:tc>
        <w:tc>
          <w:tcPr>
            <w:tcW w:w="218" w:type="dxa"/>
          </w:tcPr>
          <w:p w14:paraId="280ED616" w14:textId="77777777" w:rsidR="00B501AD" w:rsidRPr="00B325D8" w:rsidRDefault="00B501AD" w:rsidP="00D277F6">
            <w:pPr>
              <w:rPr>
                <w:rFonts w:asciiTheme="minorHAnsi" w:eastAsia="Calibri" w:hAnsiTheme="minorHAnsi" w:cs="Calibri"/>
                <w:sz w:val="24"/>
                <w:szCs w:val="24"/>
                <w:lang w:val="nl-NL"/>
              </w:rPr>
            </w:pPr>
          </w:p>
        </w:tc>
        <w:tc>
          <w:tcPr>
            <w:tcW w:w="218" w:type="dxa"/>
          </w:tcPr>
          <w:p w14:paraId="67BEB39C" w14:textId="0DD983A2" w:rsidR="00B501AD" w:rsidRPr="00B325D8" w:rsidRDefault="00B501AD" w:rsidP="00D277F6">
            <w:pPr>
              <w:rPr>
                <w:rFonts w:asciiTheme="minorHAnsi" w:eastAsia="Calibri" w:hAnsiTheme="minorHAnsi" w:cs="Calibri"/>
                <w:sz w:val="24"/>
                <w:szCs w:val="24"/>
                <w:lang w:val="nl-NL"/>
              </w:rPr>
            </w:pPr>
          </w:p>
        </w:tc>
        <w:tc>
          <w:tcPr>
            <w:tcW w:w="219" w:type="dxa"/>
          </w:tcPr>
          <w:p w14:paraId="19FD48A2" w14:textId="77777777" w:rsidR="00B501AD" w:rsidRPr="00B325D8" w:rsidRDefault="00B501AD" w:rsidP="00D277F6">
            <w:pPr>
              <w:rPr>
                <w:rFonts w:asciiTheme="minorHAnsi" w:eastAsia="Calibri" w:hAnsiTheme="minorHAnsi" w:cs="Calibri"/>
                <w:sz w:val="24"/>
                <w:szCs w:val="24"/>
                <w:lang w:val="nl-NL"/>
              </w:rPr>
            </w:pPr>
          </w:p>
        </w:tc>
        <w:tc>
          <w:tcPr>
            <w:tcW w:w="219" w:type="dxa"/>
          </w:tcPr>
          <w:p w14:paraId="069150B1" w14:textId="39C578F9" w:rsidR="00B501AD" w:rsidRPr="00B325D8" w:rsidRDefault="00B501AD" w:rsidP="00D277F6">
            <w:pPr>
              <w:rPr>
                <w:rFonts w:asciiTheme="minorHAnsi" w:eastAsia="Calibri" w:hAnsiTheme="minorHAnsi" w:cs="Calibri"/>
                <w:sz w:val="24"/>
                <w:szCs w:val="24"/>
                <w:lang w:val="nl-NL"/>
              </w:rPr>
            </w:pPr>
          </w:p>
        </w:tc>
        <w:tc>
          <w:tcPr>
            <w:tcW w:w="851" w:type="dxa"/>
            <w:hideMark/>
          </w:tcPr>
          <w:p w14:paraId="0FD14D87" w14:textId="77777777" w:rsidR="00B501AD" w:rsidRPr="00B325D8" w:rsidRDefault="00B501AD" w:rsidP="00D277F6">
            <w:pPr>
              <w:rPr>
                <w:rFonts w:asciiTheme="minorHAnsi" w:eastAsia="Calibri" w:hAnsiTheme="minorHAnsi" w:cs="Calibri"/>
                <w:sz w:val="24"/>
                <w:szCs w:val="24"/>
                <w:lang w:val="nl-NL"/>
              </w:rPr>
            </w:pPr>
            <w:r w:rsidRPr="00B325D8">
              <w:rPr>
                <w:rFonts w:asciiTheme="minorHAnsi" w:eastAsia="Calibri" w:hAnsiTheme="minorHAnsi" w:cs="Calibri"/>
                <w:sz w:val="24"/>
                <w:szCs w:val="24"/>
                <w:lang w:val="nl-NL"/>
              </w:rPr>
              <w:t>Datum</w:t>
            </w:r>
          </w:p>
        </w:tc>
        <w:tc>
          <w:tcPr>
            <w:tcW w:w="1694" w:type="dxa"/>
          </w:tcPr>
          <w:p w14:paraId="6B97E27F" w14:textId="77777777" w:rsidR="00B501AD" w:rsidRPr="00B325D8" w:rsidRDefault="00B501AD" w:rsidP="00D277F6">
            <w:pPr>
              <w:rPr>
                <w:rFonts w:asciiTheme="minorHAnsi" w:eastAsia="Calibri" w:hAnsiTheme="minorHAnsi" w:cs="Calibri"/>
                <w:sz w:val="24"/>
                <w:szCs w:val="24"/>
                <w:lang w:val="nl-NL"/>
              </w:rPr>
            </w:pPr>
          </w:p>
        </w:tc>
        <w:tc>
          <w:tcPr>
            <w:tcW w:w="2315" w:type="dxa"/>
          </w:tcPr>
          <w:p w14:paraId="3CD913A7" w14:textId="77777777" w:rsidR="00B501AD" w:rsidRDefault="00B501AD" w:rsidP="00D277F6"/>
        </w:tc>
      </w:tr>
      <w:tr w:rsidR="00B501AD" w14:paraId="47429785" w14:textId="77777777" w:rsidTr="00B501AD">
        <w:trPr>
          <w:trHeight w:val="480"/>
        </w:trPr>
        <w:tc>
          <w:tcPr>
            <w:tcW w:w="2639" w:type="dxa"/>
            <w:gridSpan w:val="2"/>
          </w:tcPr>
          <w:p w14:paraId="4EAD8B7C" w14:textId="77777777" w:rsidR="00B501AD" w:rsidRPr="00B325D8" w:rsidRDefault="00B501AD" w:rsidP="00D277F6">
            <w:pPr>
              <w:rPr>
                <w:rFonts w:asciiTheme="minorHAnsi" w:eastAsia="Calibri" w:hAnsiTheme="minorHAnsi" w:cs="Calibri"/>
                <w:sz w:val="24"/>
                <w:szCs w:val="24"/>
                <w:lang w:val="nl-NL"/>
              </w:rPr>
            </w:pPr>
          </w:p>
        </w:tc>
        <w:tc>
          <w:tcPr>
            <w:tcW w:w="217" w:type="dxa"/>
          </w:tcPr>
          <w:p w14:paraId="3D46F11C" w14:textId="77777777" w:rsidR="00B501AD" w:rsidRPr="00B325D8" w:rsidRDefault="00B501AD" w:rsidP="00D277F6">
            <w:pPr>
              <w:rPr>
                <w:rFonts w:asciiTheme="minorHAnsi" w:eastAsia="Calibri" w:hAnsiTheme="minorHAnsi" w:cs="Calibri"/>
                <w:sz w:val="24"/>
                <w:szCs w:val="24"/>
                <w:lang w:val="nl-NL"/>
              </w:rPr>
            </w:pPr>
          </w:p>
        </w:tc>
        <w:tc>
          <w:tcPr>
            <w:tcW w:w="218" w:type="dxa"/>
          </w:tcPr>
          <w:p w14:paraId="659CA3CC" w14:textId="77777777" w:rsidR="00B501AD" w:rsidRPr="00B325D8" w:rsidRDefault="00B501AD" w:rsidP="00D277F6">
            <w:pPr>
              <w:rPr>
                <w:rFonts w:asciiTheme="minorHAnsi" w:eastAsia="Calibri" w:hAnsiTheme="minorHAnsi" w:cs="Calibri"/>
                <w:sz w:val="24"/>
                <w:szCs w:val="24"/>
                <w:lang w:val="nl-NL"/>
              </w:rPr>
            </w:pPr>
          </w:p>
        </w:tc>
        <w:tc>
          <w:tcPr>
            <w:tcW w:w="218" w:type="dxa"/>
          </w:tcPr>
          <w:p w14:paraId="64A85105" w14:textId="7AC6F236" w:rsidR="00B501AD" w:rsidRPr="00B325D8" w:rsidRDefault="00B501AD" w:rsidP="00D277F6">
            <w:pPr>
              <w:rPr>
                <w:rFonts w:asciiTheme="minorHAnsi" w:eastAsia="Calibri" w:hAnsiTheme="minorHAnsi" w:cs="Calibri"/>
                <w:sz w:val="24"/>
                <w:szCs w:val="24"/>
                <w:lang w:val="nl-NL"/>
              </w:rPr>
            </w:pPr>
          </w:p>
        </w:tc>
        <w:tc>
          <w:tcPr>
            <w:tcW w:w="218" w:type="dxa"/>
          </w:tcPr>
          <w:p w14:paraId="2839089B" w14:textId="77777777" w:rsidR="00B501AD" w:rsidRPr="00B325D8" w:rsidRDefault="00B501AD" w:rsidP="00D277F6">
            <w:pPr>
              <w:rPr>
                <w:rFonts w:asciiTheme="minorHAnsi" w:eastAsia="Calibri" w:hAnsiTheme="minorHAnsi" w:cs="Calibri"/>
                <w:sz w:val="24"/>
                <w:szCs w:val="24"/>
                <w:lang w:val="nl-NL"/>
              </w:rPr>
            </w:pPr>
          </w:p>
        </w:tc>
        <w:tc>
          <w:tcPr>
            <w:tcW w:w="218" w:type="dxa"/>
          </w:tcPr>
          <w:p w14:paraId="12E8FF58" w14:textId="5C37D30C" w:rsidR="00B501AD" w:rsidRPr="00B325D8" w:rsidRDefault="00B501AD" w:rsidP="00D277F6">
            <w:pPr>
              <w:rPr>
                <w:rFonts w:asciiTheme="minorHAnsi" w:eastAsia="Calibri" w:hAnsiTheme="minorHAnsi" w:cs="Calibri"/>
                <w:sz w:val="24"/>
                <w:szCs w:val="24"/>
                <w:lang w:val="nl-NL"/>
              </w:rPr>
            </w:pPr>
          </w:p>
        </w:tc>
        <w:tc>
          <w:tcPr>
            <w:tcW w:w="219" w:type="dxa"/>
          </w:tcPr>
          <w:p w14:paraId="0F989E6D" w14:textId="77777777" w:rsidR="00B501AD" w:rsidRPr="00B325D8" w:rsidRDefault="00B501AD" w:rsidP="00D277F6">
            <w:pPr>
              <w:rPr>
                <w:rFonts w:asciiTheme="minorHAnsi" w:eastAsia="Calibri" w:hAnsiTheme="minorHAnsi" w:cs="Calibri"/>
                <w:sz w:val="24"/>
                <w:szCs w:val="24"/>
                <w:lang w:val="nl-NL"/>
              </w:rPr>
            </w:pPr>
          </w:p>
        </w:tc>
        <w:tc>
          <w:tcPr>
            <w:tcW w:w="219" w:type="dxa"/>
          </w:tcPr>
          <w:p w14:paraId="72CCE198" w14:textId="24D823FA" w:rsidR="00B501AD" w:rsidRPr="00B325D8" w:rsidRDefault="00B501AD" w:rsidP="00D277F6">
            <w:pPr>
              <w:rPr>
                <w:rFonts w:asciiTheme="minorHAnsi" w:eastAsia="Calibri" w:hAnsiTheme="minorHAnsi" w:cs="Calibri"/>
                <w:sz w:val="24"/>
                <w:szCs w:val="24"/>
                <w:lang w:val="nl-NL"/>
              </w:rPr>
            </w:pPr>
          </w:p>
        </w:tc>
        <w:tc>
          <w:tcPr>
            <w:tcW w:w="2545" w:type="dxa"/>
            <w:gridSpan w:val="2"/>
          </w:tcPr>
          <w:p w14:paraId="38F78459" w14:textId="77777777" w:rsidR="00B501AD" w:rsidRPr="00B325D8" w:rsidRDefault="00B501AD" w:rsidP="00D277F6">
            <w:pPr>
              <w:rPr>
                <w:rFonts w:asciiTheme="minorHAnsi" w:eastAsia="Calibri" w:hAnsiTheme="minorHAnsi" w:cs="Calibri"/>
                <w:sz w:val="24"/>
                <w:szCs w:val="24"/>
                <w:lang w:val="nl-NL"/>
              </w:rPr>
            </w:pPr>
          </w:p>
        </w:tc>
        <w:tc>
          <w:tcPr>
            <w:tcW w:w="2315" w:type="dxa"/>
          </w:tcPr>
          <w:p w14:paraId="0A9D1530" w14:textId="77777777" w:rsidR="00B501AD" w:rsidRDefault="00B501AD" w:rsidP="00D277F6"/>
        </w:tc>
      </w:tr>
      <w:tr w:rsidR="00B501AD" w14:paraId="153531A7" w14:textId="77777777" w:rsidTr="00B501AD">
        <w:trPr>
          <w:trHeight w:val="480"/>
        </w:trPr>
        <w:tc>
          <w:tcPr>
            <w:tcW w:w="2639" w:type="dxa"/>
            <w:gridSpan w:val="2"/>
            <w:hideMark/>
          </w:tcPr>
          <w:p w14:paraId="60BBB549" w14:textId="77777777" w:rsidR="00B501AD" w:rsidRPr="00B325D8" w:rsidRDefault="00B501AD" w:rsidP="00D277F6">
            <w:pPr>
              <w:rPr>
                <w:rFonts w:asciiTheme="minorHAnsi" w:eastAsia="Calibri" w:hAnsiTheme="minorHAnsi" w:cs="Calibri"/>
                <w:sz w:val="24"/>
                <w:szCs w:val="24"/>
                <w:lang w:val="nl-NL"/>
              </w:rPr>
            </w:pPr>
            <w:r w:rsidRPr="00B325D8">
              <w:rPr>
                <w:rFonts w:asciiTheme="minorHAnsi" w:eastAsia="Calibri" w:hAnsiTheme="minorHAnsi" w:cs="Calibri"/>
                <w:sz w:val="24"/>
                <w:szCs w:val="24"/>
                <w:lang w:val="nl-NL"/>
              </w:rPr>
              <w:t>Handtekening</w:t>
            </w:r>
          </w:p>
        </w:tc>
        <w:tc>
          <w:tcPr>
            <w:tcW w:w="217" w:type="dxa"/>
          </w:tcPr>
          <w:p w14:paraId="7A98777B" w14:textId="77777777" w:rsidR="00B501AD" w:rsidRPr="00B325D8" w:rsidRDefault="00B501AD" w:rsidP="00D277F6">
            <w:pPr>
              <w:rPr>
                <w:rFonts w:asciiTheme="minorHAnsi" w:eastAsia="Calibri" w:hAnsiTheme="minorHAnsi" w:cs="Calibri"/>
                <w:sz w:val="24"/>
                <w:szCs w:val="24"/>
                <w:lang w:val="nl-NL"/>
              </w:rPr>
            </w:pPr>
          </w:p>
        </w:tc>
        <w:tc>
          <w:tcPr>
            <w:tcW w:w="218" w:type="dxa"/>
          </w:tcPr>
          <w:p w14:paraId="462CADDB" w14:textId="77777777" w:rsidR="00B501AD" w:rsidRPr="00B325D8" w:rsidRDefault="00B501AD" w:rsidP="00D277F6">
            <w:pPr>
              <w:rPr>
                <w:rFonts w:asciiTheme="minorHAnsi" w:eastAsia="Calibri" w:hAnsiTheme="minorHAnsi" w:cs="Calibri"/>
                <w:sz w:val="24"/>
                <w:szCs w:val="24"/>
                <w:lang w:val="nl-NL"/>
              </w:rPr>
            </w:pPr>
          </w:p>
        </w:tc>
        <w:tc>
          <w:tcPr>
            <w:tcW w:w="218" w:type="dxa"/>
          </w:tcPr>
          <w:p w14:paraId="77038FEF" w14:textId="4544C724" w:rsidR="00B501AD" w:rsidRPr="00B325D8" w:rsidRDefault="00B501AD" w:rsidP="00D277F6">
            <w:pPr>
              <w:rPr>
                <w:rFonts w:asciiTheme="minorHAnsi" w:eastAsia="Calibri" w:hAnsiTheme="minorHAnsi" w:cs="Calibri"/>
                <w:sz w:val="24"/>
                <w:szCs w:val="24"/>
                <w:lang w:val="nl-NL"/>
              </w:rPr>
            </w:pPr>
          </w:p>
        </w:tc>
        <w:tc>
          <w:tcPr>
            <w:tcW w:w="218" w:type="dxa"/>
          </w:tcPr>
          <w:p w14:paraId="5EB5C227" w14:textId="77777777" w:rsidR="00B501AD" w:rsidRPr="00B325D8" w:rsidRDefault="00B501AD" w:rsidP="00D277F6">
            <w:pPr>
              <w:rPr>
                <w:rFonts w:asciiTheme="minorHAnsi" w:eastAsia="Calibri" w:hAnsiTheme="minorHAnsi" w:cs="Calibri"/>
                <w:sz w:val="24"/>
                <w:szCs w:val="24"/>
                <w:lang w:val="nl-NL"/>
              </w:rPr>
            </w:pPr>
          </w:p>
        </w:tc>
        <w:tc>
          <w:tcPr>
            <w:tcW w:w="218" w:type="dxa"/>
          </w:tcPr>
          <w:p w14:paraId="10EAA366" w14:textId="2F0BE958" w:rsidR="00B501AD" w:rsidRPr="00B325D8" w:rsidRDefault="00B501AD" w:rsidP="00D277F6">
            <w:pPr>
              <w:rPr>
                <w:rFonts w:asciiTheme="minorHAnsi" w:eastAsia="Calibri" w:hAnsiTheme="minorHAnsi" w:cs="Calibri"/>
                <w:sz w:val="24"/>
                <w:szCs w:val="24"/>
                <w:lang w:val="nl-NL"/>
              </w:rPr>
            </w:pPr>
          </w:p>
        </w:tc>
        <w:tc>
          <w:tcPr>
            <w:tcW w:w="219" w:type="dxa"/>
          </w:tcPr>
          <w:p w14:paraId="148B2CCA" w14:textId="77777777" w:rsidR="00B501AD" w:rsidRPr="00B325D8" w:rsidRDefault="00B501AD" w:rsidP="00D277F6">
            <w:pPr>
              <w:rPr>
                <w:rFonts w:asciiTheme="minorHAnsi" w:eastAsia="Calibri" w:hAnsiTheme="minorHAnsi" w:cs="Calibri"/>
                <w:sz w:val="24"/>
                <w:szCs w:val="24"/>
                <w:lang w:val="nl-NL"/>
              </w:rPr>
            </w:pPr>
          </w:p>
        </w:tc>
        <w:tc>
          <w:tcPr>
            <w:tcW w:w="219" w:type="dxa"/>
          </w:tcPr>
          <w:p w14:paraId="1C26A7E9" w14:textId="6D026BB3" w:rsidR="00B501AD" w:rsidRPr="00B325D8" w:rsidRDefault="00B501AD" w:rsidP="00D277F6">
            <w:pPr>
              <w:rPr>
                <w:rFonts w:asciiTheme="minorHAnsi" w:eastAsia="Calibri" w:hAnsiTheme="minorHAnsi" w:cs="Calibri"/>
                <w:sz w:val="24"/>
                <w:szCs w:val="24"/>
                <w:lang w:val="nl-NL"/>
              </w:rPr>
            </w:pPr>
          </w:p>
        </w:tc>
        <w:tc>
          <w:tcPr>
            <w:tcW w:w="2545" w:type="dxa"/>
            <w:gridSpan w:val="2"/>
            <w:hideMark/>
          </w:tcPr>
          <w:p w14:paraId="120448D3" w14:textId="77777777" w:rsidR="00B501AD" w:rsidRPr="00B325D8" w:rsidRDefault="00B501AD" w:rsidP="00D277F6">
            <w:pPr>
              <w:rPr>
                <w:rFonts w:asciiTheme="minorHAnsi" w:eastAsia="Calibri" w:hAnsiTheme="minorHAnsi" w:cs="Calibri"/>
                <w:sz w:val="24"/>
                <w:szCs w:val="24"/>
                <w:lang w:val="nl-NL"/>
              </w:rPr>
            </w:pPr>
            <w:r w:rsidRPr="00B325D8">
              <w:rPr>
                <w:rFonts w:asciiTheme="minorHAnsi" w:eastAsia="Calibri" w:hAnsiTheme="minorHAnsi" w:cs="Calibri"/>
                <w:sz w:val="24"/>
                <w:szCs w:val="24"/>
                <w:lang w:val="nl-NL"/>
              </w:rPr>
              <w:t>handtekening</w:t>
            </w:r>
          </w:p>
        </w:tc>
        <w:tc>
          <w:tcPr>
            <w:tcW w:w="2315" w:type="dxa"/>
          </w:tcPr>
          <w:p w14:paraId="496A7C73" w14:textId="77777777" w:rsidR="00B501AD" w:rsidRDefault="00B501AD" w:rsidP="00D277F6">
            <w:pPr>
              <w:rPr>
                <w:sz w:val="14"/>
                <w:szCs w:val="14"/>
              </w:rPr>
            </w:pPr>
          </w:p>
        </w:tc>
      </w:tr>
    </w:tbl>
    <w:p w14:paraId="20301A84" w14:textId="41DDA64F" w:rsidR="004B55B7" w:rsidRDefault="004B55B7"/>
    <w:sectPr w:rsidR="004B55B7">
      <w:footerReference w:type="default" r:id="rId7"/>
      <w:pgSz w:w="11906" w:h="16838"/>
      <w:pgMar w:top="1440" w:right="1440" w:bottom="1440" w:left="1440" w:header="0"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C0361C" w14:textId="77777777" w:rsidR="000D0947" w:rsidRDefault="000D0947">
      <w:pPr>
        <w:spacing w:line="240" w:lineRule="auto"/>
      </w:pPr>
      <w:r>
        <w:separator/>
      </w:r>
    </w:p>
  </w:endnote>
  <w:endnote w:type="continuationSeparator" w:id="0">
    <w:p w14:paraId="49E0717F" w14:textId="77777777" w:rsidR="000D0947" w:rsidRDefault="000D094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1"/>
    <w:family w:val="roman"/>
    <w:pitch w:val="variable"/>
  </w:font>
  <w:font w:name="Liberation Sans">
    <w:altName w:val="Arial"/>
    <w:charset w:val="01"/>
    <w:family w:val="swiss"/>
    <w:pitch w:val="variable"/>
  </w:font>
  <w:font w:name="DejaVu Sans">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8C4B3" w14:textId="77777777" w:rsidR="004B55B7" w:rsidRDefault="000D0947">
    <w:pPr>
      <w:pStyle w:val="Voettekst"/>
      <w:tabs>
        <w:tab w:val="clear" w:pos="9026"/>
        <w:tab w:val="right" w:pos="9020"/>
      </w:tabs>
    </w:pPr>
    <w:r>
      <w:tab/>
    </w:r>
    <w:r>
      <w:tab/>
      <w:t xml:space="preserve">Pagina </w:t>
    </w:r>
    <w:r>
      <w:fldChar w:fldCharType="begin"/>
    </w:r>
    <w:r>
      <w:instrText xml:space="preserve"> PAGE \* ARABIC </w:instrText>
    </w:r>
    <w:r>
      <w:fldChar w:fldCharType="separate"/>
    </w:r>
    <w:r>
      <w:t>7</w:t>
    </w:r>
    <w:r>
      <w:fldChar w:fldCharType="end"/>
    </w:r>
    <w:r>
      <w:t xml:space="preserve"> van </w:t>
    </w:r>
    <w:r w:rsidR="00586DCF">
      <w:fldChar w:fldCharType="begin"/>
    </w:r>
    <w:r w:rsidR="00586DCF">
      <w:instrText xml:space="preserve"> NUMPAGES \* ARABIC </w:instrText>
    </w:r>
    <w:r w:rsidR="00586DCF">
      <w:fldChar w:fldCharType="separate"/>
    </w:r>
    <w:r>
      <w:t>7</w:t>
    </w:r>
    <w:r w:rsidR="00586DCF">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4E2D46" w14:textId="77777777" w:rsidR="000D0947" w:rsidRDefault="000D0947">
      <w:pPr>
        <w:spacing w:line="240" w:lineRule="auto"/>
      </w:pPr>
      <w:r>
        <w:separator/>
      </w:r>
    </w:p>
  </w:footnote>
  <w:footnote w:type="continuationSeparator" w:id="0">
    <w:p w14:paraId="237E169D" w14:textId="77777777" w:rsidR="000D0947" w:rsidRDefault="000D094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EC52AB"/>
    <w:multiLevelType w:val="hybridMultilevel"/>
    <w:tmpl w:val="57909D9C"/>
    <w:lvl w:ilvl="0" w:tplc="76142938">
      <w:start w:val="1"/>
      <w:numFmt w:val="decimal"/>
      <w:lvlText w:val="%1."/>
      <w:lvlJc w:val="left"/>
      <w:pPr>
        <w:ind w:left="720" w:hanging="360"/>
      </w:pPr>
    </w:lvl>
    <w:lvl w:ilvl="1" w:tplc="76142938" w:tentative="1">
      <w:start w:val="1"/>
      <w:numFmt w:val="lowerLetter"/>
      <w:lvlText w:val="%2."/>
      <w:lvlJc w:val="left"/>
      <w:pPr>
        <w:ind w:left="1440" w:hanging="360"/>
      </w:pPr>
    </w:lvl>
    <w:lvl w:ilvl="2" w:tplc="76142938" w:tentative="1">
      <w:start w:val="1"/>
      <w:numFmt w:val="lowerRoman"/>
      <w:lvlText w:val="%3."/>
      <w:lvlJc w:val="right"/>
      <w:pPr>
        <w:ind w:left="2160" w:hanging="180"/>
      </w:pPr>
    </w:lvl>
    <w:lvl w:ilvl="3" w:tplc="76142938" w:tentative="1">
      <w:start w:val="1"/>
      <w:numFmt w:val="decimal"/>
      <w:lvlText w:val="%4."/>
      <w:lvlJc w:val="left"/>
      <w:pPr>
        <w:ind w:left="2880" w:hanging="360"/>
      </w:pPr>
    </w:lvl>
    <w:lvl w:ilvl="4" w:tplc="76142938" w:tentative="1">
      <w:start w:val="1"/>
      <w:numFmt w:val="lowerLetter"/>
      <w:lvlText w:val="%5."/>
      <w:lvlJc w:val="left"/>
      <w:pPr>
        <w:ind w:left="3600" w:hanging="360"/>
      </w:pPr>
    </w:lvl>
    <w:lvl w:ilvl="5" w:tplc="76142938" w:tentative="1">
      <w:start w:val="1"/>
      <w:numFmt w:val="lowerRoman"/>
      <w:lvlText w:val="%6."/>
      <w:lvlJc w:val="right"/>
      <w:pPr>
        <w:ind w:left="4320" w:hanging="180"/>
      </w:pPr>
    </w:lvl>
    <w:lvl w:ilvl="6" w:tplc="76142938" w:tentative="1">
      <w:start w:val="1"/>
      <w:numFmt w:val="decimal"/>
      <w:lvlText w:val="%7."/>
      <w:lvlJc w:val="left"/>
      <w:pPr>
        <w:ind w:left="5040" w:hanging="360"/>
      </w:pPr>
    </w:lvl>
    <w:lvl w:ilvl="7" w:tplc="76142938" w:tentative="1">
      <w:start w:val="1"/>
      <w:numFmt w:val="lowerLetter"/>
      <w:lvlText w:val="%8."/>
      <w:lvlJc w:val="left"/>
      <w:pPr>
        <w:ind w:left="5760" w:hanging="360"/>
      </w:pPr>
    </w:lvl>
    <w:lvl w:ilvl="8" w:tplc="76142938" w:tentative="1">
      <w:start w:val="1"/>
      <w:numFmt w:val="lowerRoman"/>
      <w:lvlText w:val="%9."/>
      <w:lvlJc w:val="right"/>
      <w:pPr>
        <w:ind w:left="6480" w:hanging="180"/>
      </w:pPr>
    </w:lvl>
  </w:abstractNum>
  <w:abstractNum w:abstractNumId="1" w15:restartNumberingAfterBreak="0">
    <w:nsid w:val="1B12258B"/>
    <w:multiLevelType w:val="multilevel"/>
    <w:tmpl w:val="1BB2DF48"/>
    <w:lvl w:ilvl="0">
      <w:start w:val="1"/>
      <w:numFmt w:val="decimal"/>
      <w:pStyle w:val="Numberedheading1"/>
      <w:lvlText w:val="%1."/>
      <w:lvlJc w:val="left"/>
      <w:pPr>
        <w:tabs>
          <w:tab w:val="num" w:pos="0"/>
        </w:tabs>
        <w:ind w:left="360" w:hanging="360"/>
      </w:pPr>
    </w:lvl>
    <w:lvl w:ilvl="1">
      <w:start w:val="1"/>
      <w:numFmt w:val="decimal"/>
      <w:lvlText w:val="%1.%2."/>
      <w:lvlJc w:val="left"/>
      <w:pPr>
        <w:tabs>
          <w:tab w:val="num" w:pos="0"/>
        </w:tabs>
        <w:ind w:left="792" w:hanging="792"/>
      </w:pPr>
    </w:lvl>
    <w:lvl w:ilvl="2">
      <w:start w:val="1"/>
      <w:numFmt w:val="decimal"/>
      <w:lvlText w:val="%1.%2.%3."/>
      <w:lvlJc w:val="left"/>
      <w:pPr>
        <w:tabs>
          <w:tab w:val="num" w:pos="0"/>
        </w:tabs>
        <w:ind w:left="1224" w:hanging="1224"/>
      </w:pPr>
    </w:lvl>
    <w:lvl w:ilvl="3">
      <w:start w:val="1"/>
      <w:numFmt w:val="decimal"/>
      <w:lvlText w:val="%1.%2.%3.%4."/>
      <w:lvlJc w:val="left"/>
      <w:pPr>
        <w:tabs>
          <w:tab w:val="num" w:pos="0"/>
        </w:tabs>
        <w:ind w:left="1728" w:hanging="172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1D946461"/>
    <w:multiLevelType w:val="hybridMultilevel"/>
    <w:tmpl w:val="6B3A0D10"/>
    <w:lvl w:ilvl="0" w:tplc="678859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2D26CE5"/>
    <w:multiLevelType w:val="multilevel"/>
    <w:tmpl w:val="B5F03FE2"/>
    <w:lvl w:ilvl="0">
      <w:start w:val="1"/>
      <w:numFmt w:val="decimal"/>
      <w:pStyle w:val="ArticleLevel1"/>
      <w:lvlText w:val="Artikel %1."/>
      <w:lvlJc w:val="left"/>
      <w:pPr>
        <w:tabs>
          <w:tab w:val="num" w:pos="0"/>
        </w:tabs>
        <w:ind w:left="360" w:hanging="360"/>
      </w:pPr>
    </w:lvl>
    <w:lvl w:ilvl="1">
      <w:start w:val="1"/>
      <w:numFmt w:val="decimal"/>
      <w:pStyle w:val="ArticleLevel2"/>
      <w:lvlText w:val="%1.%2."/>
      <w:lvlJc w:val="left"/>
      <w:pPr>
        <w:tabs>
          <w:tab w:val="num" w:pos="0"/>
        </w:tabs>
        <w:ind w:left="720" w:hanging="360"/>
      </w:pPr>
    </w:lvl>
    <w:lvl w:ilvl="2">
      <w:start w:val="1"/>
      <w:numFmt w:val="decimal"/>
      <w:pStyle w:val="ArticleLevel3"/>
      <w:lvlText w:val="%1.%2.%3."/>
      <w:lvlJc w:val="left"/>
      <w:pPr>
        <w:tabs>
          <w:tab w:val="num" w:pos="0"/>
        </w:tabs>
        <w:ind w:left="1080" w:hanging="360"/>
      </w:pPr>
    </w:lvl>
    <w:lvl w:ilvl="3">
      <w:start w:val="1"/>
      <w:numFmt w:val="decimal"/>
      <w:pStyle w:val="ArticleLevel4"/>
      <w:lvlText w:val="%1.%2.%3.%4."/>
      <w:lvlJc w:val="left"/>
      <w:pPr>
        <w:tabs>
          <w:tab w:val="num" w:pos="0"/>
        </w:tabs>
        <w:ind w:left="1440" w:hanging="360"/>
      </w:pPr>
    </w:lvl>
    <w:lvl w:ilvl="4">
      <w:start w:val="1"/>
      <w:numFmt w:val="lowerLetter"/>
      <w:pStyle w:val="ArticleLevel5"/>
      <w:lvlText w:val="(%5)"/>
      <w:lvlJc w:val="left"/>
      <w:pPr>
        <w:tabs>
          <w:tab w:val="num" w:pos="0"/>
        </w:tabs>
        <w:ind w:left="1800" w:hanging="360"/>
      </w:pPr>
    </w:lvl>
    <w:lvl w:ilvl="5">
      <w:start w:val="1"/>
      <w:numFmt w:val="lowerRoman"/>
      <w:pStyle w:val="ArticleLevel6"/>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4" w15:restartNumberingAfterBreak="0">
    <w:nsid w:val="4FC928A4"/>
    <w:multiLevelType w:val="multilevel"/>
    <w:tmpl w:val="B858859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72FA279B"/>
    <w:multiLevelType w:val="multilevel"/>
    <w:tmpl w:val="493ACB2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7D5B71F6"/>
    <w:multiLevelType w:val="multilevel"/>
    <w:tmpl w:val="7B0010A6"/>
    <w:lvl w:ilvl="0">
      <w:start w:val="1"/>
      <w:numFmt w:val="bullet"/>
      <w:pStyle w:val="Indentedbullets"/>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830604712">
    <w:abstractNumId w:val="3"/>
  </w:num>
  <w:num w:numId="2" w16cid:durableId="1660769123">
    <w:abstractNumId w:val="1"/>
  </w:num>
  <w:num w:numId="3" w16cid:durableId="481774354">
    <w:abstractNumId w:val="6"/>
  </w:num>
  <w:num w:numId="4" w16cid:durableId="661736162">
    <w:abstractNumId w:val="5"/>
  </w:num>
  <w:num w:numId="5" w16cid:durableId="471560757">
    <w:abstractNumId w:val="4"/>
  </w:num>
  <w:num w:numId="6" w16cid:durableId="2042246006">
    <w:abstractNumId w:val="2"/>
  </w:num>
  <w:num w:numId="7" w16cid:durableId="18233532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5B7"/>
    <w:rsid w:val="000D0947"/>
    <w:rsid w:val="002C19D7"/>
    <w:rsid w:val="004B55B7"/>
    <w:rsid w:val="00586DCF"/>
    <w:rsid w:val="00666B29"/>
    <w:rsid w:val="00B325D8"/>
    <w:rsid w:val="00B501AD"/>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E3EF1"/>
  <w15:docId w15:val="{2B02318D-8C69-41E4-A875-920C7E7EF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554E0"/>
    <w:pPr>
      <w:spacing w:line="288" w:lineRule="auto"/>
    </w:pPr>
  </w:style>
  <w:style w:type="paragraph" w:styleId="Kop1">
    <w:name w:val="heading 1"/>
    <w:basedOn w:val="Standaard"/>
    <w:next w:val="Standaard"/>
    <w:link w:val="Kop1Char"/>
    <w:uiPriority w:val="9"/>
    <w:qFormat/>
    <w:rsid w:val="005554E0"/>
    <w:pPr>
      <w:keepNext/>
      <w:keepLines/>
      <w:spacing w:before="240"/>
      <w:outlineLvl w:val="0"/>
    </w:pPr>
    <w:rPr>
      <w:rFonts w:eastAsiaTheme="majorEastAsia" w:cstheme="majorBidi"/>
      <w:b/>
      <w:color w:val="000000" w:themeColor="text1"/>
      <w:sz w:val="70"/>
      <w:szCs w:val="32"/>
    </w:rPr>
  </w:style>
  <w:style w:type="paragraph" w:styleId="Kop2">
    <w:name w:val="heading 2"/>
    <w:basedOn w:val="Standaard"/>
    <w:next w:val="Standaard"/>
    <w:link w:val="Kop2Char"/>
    <w:uiPriority w:val="9"/>
    <w:unhideWhenUsed/>
    <w:qFormat/>
    <w:rsid w:val="005554E0"/>
    <w:pPr>
      <w:keepNext/>
      <w:keepLines/>
      <w:spacing w:before="40"/>
      <w:outlineLvl w:val="1"/>
    </w:pPr>
    <w:rPr>
      <w:rFonts w:eastAsiaTheme="majorEastAsia" w:cstheme="majorBidi"/>
      <w:b/>
      <w:color w:val="000000" w:themeColor="text1"/>
      <w:sz w:val="48"/>
      <w:szCs w:val="26"/>
    </w:rPr>
  </w:style>
  <w:style w:type="paragraph" w:styleId="Kop3">
    <w:name w:val="heading 3"/>
    <w:basedOn w:val="Standaard"/>
    <w:next w:val="Standaard"/>
    <w:link w:val="Kop3Char"/>
    <w:uiPriority w:val="9"/>
    <w:unhideWhenUsed/>
    <w:qFormat/>
    <w:rsid w:val="005554E0"/>
    <w:pPr>
      <w:keepNext/>
      <w:keepLines/>
      <w:spacing w:before="40"/>
      <w:outlineLvl w:val="2"/>
    </w:pPr>
    <w:rPr>
      <w:rFonts w:eastAsiaTheme="majorEastAsia" w:cstheme="majorBidi"/>
      <w:b/>
      <w:color w:val="000000" w:themeColor="text1"/>
      <w:sz w:val="28"/>
    </w:rPr>
  </w:style>
  <w:style w:type="paragraph" w:styleId="Kop4">
    <w:name w:val="heading 4"/>
    <w:basedOn w:val="Standaard"/>
    <w:next w:val="Standaard"/>
    <w:link w:val="Kop4Char"/>
    <w:uiPriority w:val="9"/>
    <w:unhideWhenUsed/>
    <w:qFormat/>
    <w:rsid w:val="005554E0"/>
    <w:pPr>
      <w:keepNext/>
      <w:keepLines/>
      <w:spacing w:before="40"/>
      <w:outlineLvl w:val="3"/>
    </w:pPr>
    <w:rPr>
      <w:rFonts w:eastAsiaTheme="majorEastAsia" w:cstheme="majorBidi"/>
      <w:b/>
      <w:iCs/>
      <w:color w:val="000000" w:themeColor="text1"/>
      <w:sz w:val="26"/>
    </w:rPr>
  </w:style>
  <w:style w:type="paragraph" w:styleId="Kop5">
    <w:name w:val="heading 5"/>
    <w:basedOn w:val="Standaard"/>
    <w:next w:val="Standaard"/>
    <w:link w:val="Kop5Char"/>
    <w:uiPriority w:val="9"/>
    <w:semiHidden/>
    <w:unhideWhenUsed/>
    <w:qFormat/>
    <w:rsid w:val="005554E0"/>
    <w:pPr>
      <w:keepNext/>
      <w:keepLines/>
      <w:spacing w:before="40"/>
      <w:outlineLvl w:val="4"/>
    </w:pPr>
    <w:rPr>
      <w:rFonts w:eastAsiaTheme="majorEastAsia" w:cstheme="majorBidi"/>
      <w:b/>
      <w:color w:val="000000" w:themeColor="tex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qFormat/>
    <w:rsid w:val="005554E0"/>
    <w:rPr>
      <w:rFonts w:eastAsiaTheme="majorEastAsia" w:cstheme="majorBidi"/>
      <w:b/>
      <w:color w:val="000000" w:themeColor="text1"/>
      <w:sz w:val="70"/>
      <w:szCs w:val="32"/>
    </w:rPr>
  </w:style>
  <w:style w:type="character" w:customStyle="1" w:styleId="Kop2Char">
    <w:name w:val="Kop 2 Char"/>
    <w:basedOn w:val="Standaardalinea-lettertype"/>
    <w:link w:val="Kop2"/>
    <w:uiPriority w:val="9"/>
    <w:qFormat/>
    <w:rsid w:val="005554E0"/>
    <w:rPr>
      <w:rFonts w:eastAsiaTheme="majorEastAsia" w:cstheme="majorBidi"/>
      <w:b/>
      <w:color w:val="000000" w:themeColor="text1"/>
      <w:sz w:val="48"/>
      <w:szCs w:val="26"/>
    </w:rPr>
  </w:style>
  <w:style w:type="character" w:customStyle="1" w:styleId="TitelChar">
    <w:name w:val="Titel Char"/>
    <w:basedOn w:val="Standaardalinea-lettertype"/>
    <w:link w:val="Titel"/>
    <w:uiPriority w:val="10"/>
    <w:qFormat/>
    <w:rsid w:val="005554E0"/>
    <w:rPr>
      <w:rFonts w:eastAsiaTheme="majorEastAsia" w:cstheme="majorBidi"/>
      <w:b/>
      <w:spacing w:val="-10"/>
      <w:kern w:val="2"/>
      <w:sz w:val="70"/>
      <w:szCs w:val="56"/>
    </w:rPr>
  </w:style>
  <w:style w:type="character" w:customStyle="1" w:styleId="Kop3Char">
    <w:name w:val="Kop 3 Char"/>
    <w:basedOn w:val="Standaardalinea-lettertype"/>
    <w:link w:val="Kop3"/>
    <w:uiPriority w:val="9"/>
    <w:qFormat/>
    <w:rsid w:val="005554E0"/>
    <w:rPr>
      <w:rFonts w:eastAsiaTheme="majorEastAsia" w:cstheme="majorBidi"/>
      <w:b/>
      <w:color w:val="000000" w:themeColor="text1"/>
      <w:sz w:val="28"/>
    </w:rPr>
  </w:style>
  <w:style w:type="character" w:customStyle="1" w:styleId="Kop4Char">
    <w:name w:val="Kop 4 Char"/>
    <w:basedOn w:val="Standaardalinea-lettertype"/>
    <w:link w:val="Kop4"/>
    <w:uiPriority w:val="9"/>
    <w:qFormat/>
    <w:rsid w:val="005554E0"/>
    <w:rPr>
      <w:rFonts w:eastAsiaTheme="majorEastAsia" w:cstheme="majorBidi"/>
      <w:b/>
      <w:iCs/>
      <w:color w:val="000000" w:themeColor="text1"/>
      <w:sz w:val="26"/>
    </w:rPr>
  </w:style>
  <w:style w:type="character" w:customStyle="1" w:styleId="Kop5Char">
    <w:name w:val="Kop 5 Char"/>
    <w:basedOn w:val="Standaardalinea-lettertype"/>
    <w:link w:val="Kop5"/>
    <w:uiPriority w:val="9"/>
    <w:semiHidden/>
    <w:qFormat/>
    <w:rsid w:val="005554E0"/>
    <w:rPr>
      <w:rFonts w:eastAsiaTheme="majorEastAsia" w:cstheme="majorBidi"/>
      <w:b/>
      <w:color w:val="000000" w:themeColor="text1"/>
    </w:rPr>
  </w:style>
  <w:style w:type="character" w:customStyle="1" w:styleId="ArticleLevel1Char">
    <w:name w:val="Article Level 1 Char"/>
    <w:basedOn w:val="Standaardalinea-lettertype"/>
    <w:link w:val="ArticleLevel1"/>
    <w:qFormat/>
    <w:rsid w:val="0016304C"/>
    <w:rPr>
      <w:b/>
      <w:bCs/>
      <w:lang w:val="nl-NL"/>
    </w:rPr>
  </w:style>
  <w:style w:type="character" w:customStyle="1" w:styleId="ArticleLevel2Char">
    <w:name w:val="Article Level 2 Char"/>
    <w:basedOn w:val="Standaardalinea-lettertype"/>
    <w:link w:val="ArticleLevel2"/>
    <w:qFormat/>
    <w:rsid w:val="00341C1E"/>
    <w:rPr>
      <w:lang w:val="nl-NL"/>
    </w:rPr>
  </w:style>
  <w:style w:type="character" w:customStyle="1" w:styleId="Hyperlink1">
    <w:name w:val="Hyperlink1"/>
    <w:uiPriority w:val="99"/>
    <w:semiHidden/>
    <w:unhideWhenUsed/>
    <w:rsid w:val="006E0FDA"/>
  </w:style>
  <w:style w:type="character" w:customStyle="1" w:styleId="Links">
    <w:name w:val="Links"/>
    <w:basedOn w:val="Hyperlink1"/>
    <w:uiPriority w:val="1"/>
    <w:qFormat/>
    <w:rsid w:val="0035195F"/>
    <w:rPr>
      <w:color w:val="0563C1" w:themeColor="hyperlink"/>
      <w:u w:val="single"/>
      <w:lang w:val="nl-NL"/>
    </w:rPr>
  </w:style>
  <w:style w:type="character" w:customStyle="1" w:styleId="KoptekstChar">
    <w:name w:val="Koptekst Char"/>
    <w:basedOn w:val="Standaardalinea-lettertype"/>
    <w:link w:val="Koptekst"/>
    <w:uiPriority w:val="99"/>
    <w:qFormat/>
    <w:rsid w:val="00802552"/>
  </w:style>
  <w:style w:type="character" w:customStyle="1" w:styleId="VoettekstChar">
    <w:name w:val="Voettekst Char"/>
    <w:basedOn w:val="Standaardalinea-lettertype"/>
    <w:link w:val="Voettekst"/>
    <w:uiPriority w:val="99"/>
    <w:qFormat/>
    <w:rsid w:val="00802552"/>
    <w:rPr>
      <w:sz w:val="22"/>
    </w:rPr>
  </w:style>
  <w:style w:type="character" w:customStyle="1" w:styleId="DefaultParagraphFontPHPDOCX">
    <w:name w:val="Default Paragraph Font PHPDOCX"/>
    <w:uiPriority w:val="1"/>
    <w:semiHidden/>
    <w:unhideWhenUsed/>
    <w:qFormat/>
  </w:style>
  <w:style w:type="character" w:customStyle="1" w:styleId="TitleCarPHPDOCX">
    <w:name w:val="Title Car PHPDOCX"/>
    <w:basedOn w:val="DefaultParagraphFontPHPDOCX"/>
    <w:link w:val="TitlePHPDOCX"/>
    <w:uiPriority w:val="10"/>
    <w:qFormat/>
    <w:rsid w:val="00DF064E"/>
    <w:rPr>
      <w:rFonts w:asciiTheme="majorHAnsi" w:eastAsiaTheme="majorEastAsia" w:hAnsiTheme="majorHAnsi" w:cstheme="majorBidi"/>
      <w:color w:val="323E4F" w:themeColor="text2" w:themeShade="BF"/>
      <w:spacing w:val="5"/>
      <w:kern w:val="2"/>
      <w:sz w:val="52"/>
      <w:szCs w:val="52"/>
    </w:rPr>
  </w:style>
  <w:style w:type="character" w:customStyle="1" w:styleId="SubtitleCarPHPDOCX">
    <w:name w:val="Subtitle Car PHPDOCX"/>
    <w:basedOn w:val="DefaultParagraphFontPHPDOCX"/>
    <w:link w:val="SubtitlePHPDOCX"/>
    <w:uiPriority w:val="11"/>
    <w:qFormat/>
    <w:rsid w:val="00DF064E"/>
    <w:rPr>
      <w:rFonts w:asciiTheme="majorHAnsi" w:eastAsiaTheme="majorEastAsia" w:hAnsiTheme="majorHAnsi" w:cstheme="majorBidi"/>
      <w:i/>
      <w:iCs/>
      <w:color w:val="4472C4" w:themeColor="accent1"/>
      <w:spacing w:val="15"/>
      <w:sz w:val="24"/>
      <w:szCs w:val="24"/>
    </w:rPr>
  </w:style>
  <w:style w:type="character" w:customStyle="1" w:styleId="annotationreferencePHPDOCX">
    <w:name w:val="annotation reference PHPDOCX"/>
    <w:basedOn w:val="DefaultParagraphFontPHPDOCX"/>
    <w:uiPriority w:val="99"/>
    <w:semiHidden/>
    <w:unhideWhenUsed/>
    <w:qFormat/>
    <w:rsid w:val="00E139EA"/>
    <w:rPr>
      <w:sz w:val="16"/>
      <w:szCs w:val="16"/>
    </w:rPr>
  </w:style>
  <w:style w:type="character" w:customStyle="1" w:styleId="CommentTextCharPHPDOCX">
    <w:name w:val="Comment Text Char PHPDOCX"/>
    <w:basedOn w:val="DefaultParagraphFontPHPDOCX"/>
    <w:link w:val="annotationtextPHPDOCX"/>
    <w:uiPriority w:val="99"/>
    <w:semiHidden/>
    <w:qFormat/>
    <w:rsid w:val="00E139EA"/>
    <w:rPr>
      <w:sz w:val="20"/>
      <w:szCs w:val="20"/>
    </w:rPr>
  </w:style>
  <w:style w:type="character" w:customStyle="1" w:styleId="CommentSubjectCharPHPDOCX">
    <w:name w:val="Comment Subject Char PHPDOCX"/>
    <w:basedOn w:val="CommentTextCharPHPDOCX"/>
    <w:link w:val="annotationsubjectPHPDOCX"/>
    <w:uiPriority w:val="99"/>
    <w:semiHidden/>
    <w:qFormat/>
    <w:rsid w:val="00E139EA"/>
    <w:rPr>
      <w:b/>
      <w:bCs/>
      <w:sz w:val="20"/>
      <w:szCs w:val="20"/>
    </w:rPr>
  </w:style>
  <w:style w:type="character" w:customStyle="1" w:styleId="BalloonTextCharPHPDOCX">
    <w:name w:val="Balloon Text Char PHPDOCX"/>
    <w:basedOn w:val="DefaultParagraphFontPHPDOCX"/>
    <w:link w:val="BalloonTextPHPDOCX"/>
    <w:uiPriority w:val="99"/>
    <w:semiHidden/>
    <w:qFormat/>
    <w:rsid w:val="00E139EA"/>
    <w:rPr>
      <w:rFonts w:ascii="Tahoma" w:hAnsi="Tahoma" w:cs="Tahoma"/>
      <w:sz w:val="16"/>
      <w:szCs w:val="16"/>
    </w:rPr>
  </w:style>
  <w:style w:type="character" w:customStyle="1" w:styleId="footnoteTextCarPHPDOCX">
    <w:name w:val="footnote Text Car PHPDOCX"/>
    <w:basedOn w:val="DefaultParagraphFontPHPDOCX"/>
    <w:link w:val="footnoteTextPHPDOCX"/>
    <w:uiPriority w:val="99"/>
    <w:semiHidden/>
    <w:qFormat/>
    <w:rsid w:val="006E0FDA"/>
    <w:rPr>
      <w:sz w:val="20"/>
      <w:szCs w:val="20"/>
    </w:rPr>
  </w:style>
  <w:style w:type="character" w:customStyle="1" w:styleId="footnoteReferencePHPDOCX">
    <w:name w:val="footnote Reference PHPDOCX"/>
    <w:basedOn w:val="DefaultParagraphFontPHPDOCX"/>
    <w:uiPriority w:val="99"/>
    <w:semiHidden/>
    <w:unhideWhenUsed/>
    <w:qFormat/>
    <w:rsid w:val="006E0FDA"/>
    <w:rPr>
      <w:vertAlign w:val="superscript"/>
    </w:rPr>
  </w:style>
  <w:style w:type="character" w:customStyle="1" w:styleId="endnoteTextCarPHPDOCX">
    <w:name w:val="endnote Text Car PHPDOCX"/>
    <w:basedOn w:val="DefaultParagraphFontPHPDOCX"/>
    <w:link w:val="endnoteTextPHPDOCX"/>
    <w:uiPriority w:val="99"/>
    <w:semiHidden/>
    <w:qFormat/>
    <w:rsid w:val="006E0FDA"/>
    <w:rPr>
      <w:sz w:val="20"/>
      <w:szCs w:val="20"/>
    </w:rPr>
  </w:style>
  <w:style w:type="character" w:customStyle="1" w:styleId="endnoteReferencePHPDOCX">
    <w:name w:val="endnote Reference PHPDOCX"/>
    <w:basedOn w:val="DefaultParagraphFontPHPDOCX"/>
    <w:uiPriority w:val="99"/>
    <w:semiHidden/>
    <w:unhideWhenUsed/>
    <w:qFormat/>
    <w:rsid w:val="006E0FDA"/>
    <w:rPr>
      <w:vertAlign w:val="superscript"/>
    </w:rPr>
  </w:style>
  <w:style w:type="paragraph" w:customStyle="1" w:styleId="Heading">
    <w:name w:val="Heading"/>
    <w:basedOn w:val="Standaard"/>
    <w:next w:val="Plattetekst"/>
    <w:qFormat/>
    <w:pPr>
      <w:keepNext/>
      <w:spacing w:before="240" w:after="120"/>
    </w:pPr>
    <w:rPr>
      <w:rFonts w:ascii="Liberation Sans" w:eastAsia="DejaVu Sans" w:hAnsi="Liberation Sans" w:cs="Noto Sans Devanagari"/>
      <w:sz w:val="28"/>
      <w:szCs w:val="28"/>
    </w:rPr>
  </w:style>
  <w:style w:type="paragraph" w:styleId="Plattetekst">
    <w:name w:val="Body Text"/>
    <w:basedOn w:val="Standaard"/>
    <w:pPr>
      <w:spacing w:after="140" w:line="276" w:lineRule="auto"/>
    </w:pPr>
  </w:style>
  <w:style w:type="paragraph" w:styleId="Lijst">
    <w:name w:val="List"/>
    <w:basedOn w:val="Plattetekst"/>
    <w:rPr>
      <w:rFonts w:cs="Noto Sans Devanagari"/>
    </w:rPr>
  </w:style>
  <w:style w:type="paragraph" w:styleId="Bijschrift">
    <w:name w:val="caption"/>
    <w:basedOn w:val="Standaard"/>
    <w:qFormat/>
    <w:pPr>
      <w:suppressLineNumbers/>
      <w:spacing w:before="120" w:after="120"/>
    </w:pPr>
    <w:rPr>
      <w:rFonts w:cs="Noto Sans Devanagari"/>
      <w:i/>
      <w:iCs/>
    </w:rPr>
  </w:style>
  <w:style w:type="paragraph" w:customStyle="1" w:styleId="Index">
    <w:name w:val="Index"/>
    <w:basedOn w:val="Standaard"/>
    <w:qFormat/>
    <w:pPr>
      <w:suppressLineNumbers/>
    </w:pPr>
    <w:rPr>
      <w:rFonts w:cs="Noto Sans Devanagari"/>
    </w:rPr>
  </w:style>
  <w:style w:type="paragraph" w:styleId="Titel">
    <w:name w:val="Title"/>
    <w:basedOn w:val="Standaard"/>
    <w:next w:val="Standaard"/>
    <w:link w:val="TitelChar"/>
    <w:uiPriority w:val="10"/>
    <w:qFormat/>
    <w:rsid w:val="005554E0"/>
    <w:pPr>
      <w:spacing w:line="240" w:lineRule="auto"/>
      <w:contextualSpacing/>
    </w:pPr>
    <w:rPr>
      <w:rFonts w:eastAsiaTheme="majorEastAsia" w:cstheme="majorBidi"/>
      <w:b/>
      <w:spacing w:val="-10"/>
      <w:kern w:val="2"/>
      <w:sz w:val="70"/>
      <w:szCs w:val="56"/>
    </w:rPr>
  </w:style>
  <w:style w:type="paragraph" w:styleId="Geenafstand">
    <w:name w:val="No Spacing"/>
    <w:uiPriority w:val="1"/>
    <w:qFormat/>
    <w:rsid w:val="00D82EA7"/>
  </w:style>
  <w:style w:type="paragraph" w:customStyle="1" w:styleId="ArticleLevel1">
    <w:name w:val="Article Level 1"/>
    <w:basedOn w:val="Standaard"/>
    <w:next w:val="ArticleLevel2"/>
    <w:link w:val="ArticleLevel1Char"/>
    <w:qFormat/>
    <w:rsid w:val="0016304C"/>
    <w:pPr>
      <w:numPr>
        <w:numId w:val="1"/>
      </w:numPr>
    </w:pPr>
    <w:rPr>
      <w:b/>
      <w:bCs/>
    </w:rPr>
  </w:style>
  <w:style w:type="paragraph" w:customStyle="1" w:styleId="ArticleLevel2">
    <w:name w:val="Article Level 2"/>
    <w:basedOn w:val="Standaard"/>
    <w:link w:val="ArticleLevel2Char"/>
    <w:qFormat/>
    <w:rsid w:val="00341C1E"/>
    <w:pPr>
      <w:numPr>
        <w:ilvl w:val="1"/>
        <w:numId w:val="1"/>
      </w:numPr>
      <w:ind w:left="1418" w:hanging="1418"/>
    </w:pPr>
  </w:style>
  <w:style w:type="paragraph" w:styleId="Lijstalinea">
    <w:name w:val="List Paragraph"/>
    <w:basedOn w:val="Standaard"/>
    <w:uiPriority w:val="34"/>
    <w:qFormat/>
    <w:rsid w:val="0016304C"/>
    <w:pPr>
      <w:ind w:left="720"/>
      <w:contextualSpacing/>
    </w:pPr>
  </w:style>
  <w:style w:type="paragraph" w:customStyle="1" w:styleId="ArticleLevel3">
    <w:name w:val="Article Level 3"/>
    <w:basedOn w:val="Standaard"/>
    <w:next w:val="ArticleLevel4"/>
    <w:qFormat/>
    <w:rsid w:val="009818D2"/>
    <w:pPr>
      <w:numPr>
        <w:ilvl w:val="2"/>
        <w:numId w:val="1"/>
      </w:numPr>
      <w:ind w:left="1418" w:hanging="1418"/>
    </w:pPr>
  </w:style>
  <w:style w:type="paragraph" w:customStyle="1" w:styleId="ArticleLevel4">
    <w:name w:val="Article Level 4"/>
    <w:basedOn w:val="Standaard"/>
    <w:qFormat/>
    <w:rsid w:val="009818D2"/>
    <w:pPr>
      <w:numPr>
        <w:ilvl w:val="3"/>
        <w:numId w:val="1"/>
      </w:numPr>
      <w:ind w:left="1418" w:hanging="1418"/>
    </w:pPr>
  </w:style>
  <w:style w:type="paragraph" w:customStyle="1" w:styleId="ArticleLevel5">
    <w:name w:val="Article Level 5"/>
    <w:basedOn w:val="Standaard"/>
    <w:qFormat/>
    <w:rsid w:val="009818D2"/>
    <w:pPr>
      <w:numPr>
        <w:ilvl w:val="4"/>
        <w:numId w:val="1"/>
      </w:numPr>
      <w:ind w:left="1843" w:hanging="425"/>
    </w:pPr>
  </w:style>
  <w:style w:type="paragraph" w:customStyle="1" w:styleId="ArticleLevel6">
    <w:name w:val="Article Level 6"/>
    <w:basedOn w:val="Standaard"/>
    <w:qFormat/>
    <w:rsid w:val="00380DE6"/>
    <w:pPr>
      <w:numPr>
        <w:ilvl w:val="5"/>
        <w:numId w:val="1"/>
      </w:numPr>
      <w:tabs>
        <w:tab w:val="left" w:pos="851"/>
      </w:tabs>
      <w:ind w:left="1843" w:hanging="425"/>
    </w:pPr>
  </w:style>
  <w:style w:type="paragraph" w:customStyle="1" w:styleId="HeaderandFooter">
    <w:name w:val="Header and Footer"/>
    <w:basedOn w:val="Standaard"/>
    <w:qFormat/>
  </w:style>
  <w:style w:type="paragraph" w:styleId="Koptekst">
    <w:name w:val="header"/>
    <w:basedOn w:val="Standaard"/>
    <w:link w:val="KoptekstChar"/>
    <w:uiPriority w:val="99"/>
    <w:unhideWhenUsed/>
    <w:rsid w:val="00802552"/>
    <w:pPr>
      <w:tabs>
        <w:tab w:val="center" w:pos="4513"/>
        <w:tab w:val="right" w:pos="9026"/>
      </w:tabs>
      <w:spacing w:line="240" w:lineRule="auto"/>
    </w:pPr>
  </w:style>
  <w:style w:type="paragraph" w:styleId="Voettekst">
    <w:name w:val="footer"/>
    <w:basedOn w:val="Standaard"/>
    <w:link w:val="VoettekstChar"/>
    <w:uiPriority w:val="99"/>
    <w:unhideWhenUsed/>
    <w:rsid w:val="00802552"/>
    <w:pPr>
      <w:tabs>
        <w:tab w:val="center" w:pos="4513"/>
        <w:tab w:val="right" w:pos="9026"/>
      </w:tabs>
      <w:spacing w:line="240" w:lineRule="auto"/>
    </w:pPr>
    <w:rPr>
      <w:sz w:val="22"/>
    </w:rPr>
  </w:style>
  <w:style w:type="paragraph" w:customStyle="1" w:styleId="Numberedheading1">
    <w:name w:val="Numbered heading 1"/>
    <w:basedOn w:val="ArticleLevel1"/>
    <w:qFormat/>
    <w:rsid w:val="001F3CAF"/>
    <w:pPr>
      <w:numPr>
        <w:numId w:val="2"/>
      </w:numPr>
      <w:ind w:left="1418" w:hanging="1418"/>
    </w:pPr>
  </w:style>
  <w:style w:type="paragraph" w:customStyle="1" w:styleId="Numberedheading2">
    <w:name w:val="Numbered heading 2"/>
    <w:basedOn w:val="Numberedheading1"/>
    <w:qFormat/>
    <w:rsid w:val="001F3CAF"/>
    <w:rPr>
      <w:b w:val="0"/>
    </w:rPr>
  </w:style>
  <w:style w:type="paragraph" w:customStyle="1" w:styleId="Numberedheading3">
    <w:name w:val="Numbered heading 3"/>
    <w:basedOn w:val="Numberedheading2"/>
    <w:qFormat/>
    <w:rsid w:val="001F3CAF"/>
  </w:style>
  <w:style w:type="paragraph" w:customStyle="1" w:styleId="Numberedheading4">
    <w:name w:val="Numbered heading 4"/>
    <w:basedOn w:val="Numberedheading3"/>
    <w:qFormat/>
    <w:rsid w:val="001F3CAF"/>
  </w:style>
  <w:style w:type="paragraph" w:customStyle="1" w:styleId="Indentedbullets">
    <w:name w:val="Indented bullets"/>
    <w:basedOn w:val="Standaard"/>
    <w:qFormat/>
    <w:rsid w:val="0028197F"/>
    <w:pPr>
      <w:numPr>
        <w:numId w:val="3"/>
      </w:numPr>
      <w:ind w:left="1843" w:hanging="349"/>
    </w:pPr>
  </w:style>
  <w:style w:type="paragraph" w:customStyle="1" w:styleId="ListParagraphPHPDOCX">
    <w:name w:val="List Paragraph PHPDOCX"/>
    <w:basedOn w:val="Standaard"/>
    <w:uiPriority w:val="34"/>
    <w:qFormat/>
    <w:rsid w:val="00DF064E"/>
    <w:pPr>
      <w:ind w:left="720"/>
      <w:contextualSpacing/>
    </w:pPr>
  </w:style>
  <w:style w:type="paragraph" w:customStyle="1" w:styleId="TitlePHPDOCX0">
    <w:name w:val="Title PHPDOCX"/>
    <w:basedOn w:val="Standaard"/>
    <w:next w:val="Standaard"/>
    <w:uiPriority w:val="10"/>
    <w:qFormat/>
    <w:rsid w:val="00DF064E"/>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
      <w:sz w:val="52"/>
      <w:szCs w:val="52"/>
    </w:rPr>
  </w:style>
  <w:style w:type="paragraph" w:customStyle="1" w:styleId="SubtitlePHPDOCX0">
    <w:name w:val="Subtitle PHPDOCX"/>
    <w:basedOn w:val="Standaard"/>
    <w:next w:val="Standaard"/>
    <w:uiPriority w:val="11"/>
    <w:qFormat/>
    <w:rsid w:val="00DF064E"/>
    <w:rPr>
      <w:rFonts w:asciiTheme="majorHAnsi" w:eastAsiaTheme="majorEastAsia" w:hAnsiTheme="majorHAnsi" w:cstheme="majorBidi"/>
      <w:i/>
      <w:iCs/>
      <w:color w:val="4472C4" w:themeColor="accent1"/>
      <w:spacing w:val="15"/>
    </w:rPr>
  </w:style>
  <w:style w:type="paragraph" w:customStyle="1" w:styleId="annotationtextPHPDOCX">
    <w:name w:val="annotation text PHPDOCX"/>
    <w:basedOn w:val="Standaard"/>
    <w:link w:val="CommentTextCharPHPDOCX"/>
    <w:uiPriority w:val="99"/>
    <w:semiHidden/>
    <w:unhideWhenUsed/>
    <w:qFormat/>
    <w:rsid w:val="00E139EA"/>
    <w:pPr>
      <w:spacing w:line="240" w:lineRule="auto"/>
    </w:pPr>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qFormat/>
    <w:rsid w:val="00E139EA"/>
    <w:rPr>
      <w:b/>
      <w:bCs/>
    </w:rPr>
  </w:style>
  <w:style w:type="paragraph" w:customStyle="1" w:styleId="BalloonTextPHPDOCX0">
    <w:name w:val="Balloon Text PHPDOCX"/>
    <w:basedOn w:val="Standaard"/>
    <w:uiPriority w:val="99"/>
    <w:semiHidden/>
    <w:unhideWhenUsed/>
    <w:qFormat/>
    <w:rsid w:val="00E139EA"/>
    <w:pPr>
      <w:spacing w:line="240" w:lineRule="auto"/>
    </w:pPr>
    <w:rPr>
      <w:rFonts w:ascii="Tahoma" w:hAnsi="Tahoma" w:cs="Tahoma"/>
      <w:sz w:val="16"/>
      <w:szCs w:val="16"/>
    </w:rPr>
  </w:style>
  <w:style w:type="paragraph" w:customStyle="1" w:styleId="footnoteTextPHPDOCX">
    <w:name w:val="footnote Text PHPDOCX"/>
    <w:basedOn w:val="Standaard"/>
    <w:link w:val="footnoteTextCarPHPDOCX"/>
    <w:uiPriority w:val="99"/>
    <w:semiHidden/>
    <w:unhideWhenUsed/>
    <w:qFormat/>
    <w:rsid w:val="006E0FDA"/>
    <w:pPr>
      <w:spacing w:line="240" w:lineRule="auto"/>
    </w:pPr>
    <w:rPr>
      <w:sz w:val="20"/>
      <w:szCs w:val="20"/>
    </w:rPr>
  </w:style>
  <w:style w:type="paragraph" w:customStyle="1" w:styleId="endnoteTextPHPDOCX">
    <w:name w:val="endnote Text PHPDOCX"/>
    <w:basedOn w:val="Standaard"/>
    <w:link w:val="endnoteTextCarPHPDOCX"/>
    <w:uiPriority w:val="99"/>
    <w:semiHidden/>
    <w:unhideWhenUsed/>
    <w:qFormat/>
    <w:rsid w:val="006E0FDA"/>
    <w:pPr>
      <w:spacing w:line="240" w:lineRule="auto"/>
    </w:pPr>
    <w:rPr>
      <w:sz w:val="20"/>
      <w:szCs w:val="20"/>
    </w:rPr>
  </w:style>
  <w:style w:type="table" w:styleId="Tabelraster">
    <w:name w:val="Table Grid"/>
    <w:basedOn w:val="Standaardtabel"/>
    <w:uiPriority w:val="39"/>
    <w:rsid w:val="00140F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PHPDOCX">
    <w:name w:val="Normal Table PHPDOCX"/>
    <w:uiPriority w:val="99"/>
    <w:semiHidden/>
    <w:unhideWhenUsed/>
    <w:qFormat/>
    <w:tblPr>
      <w:tblCellMar>
        <w:top w:w="0" w:type="dxa"/>
        <w:left w:w="108" w:type="dxa"/>
        <w:bottom w:w="0" w:type="dxa"/>
        <w:right w:w="108" w:type="dxa"/>
      </w:tblCellMar>
    </w:tblPr>
  </w:style>
  <w:style w:type="table" w:customStyle="1" w:styleId="TableGridPHPDOCX">
    <w:name w:val="Table Grid PHPDOCX"/>
    <w:uiPriority w:val="59"/>
    <w:rsid w:val="00493A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efaultParagraphFontPHPDOCX0">
    <w:name w:val="Default Paragraph Font PHPDOCX"/>
    <w:uiPriority w:val="1"/>
    <w:semiHidden/>
    <w:unhideWhenUsed/>
  </w:style>
  <w:style w:type="paragraph" w:customStyle="1" w:styleId="ListParagraphPHPDOCX0">
    <w:name w:val="List Paragraph PHPDOCX"/>
    <w:basedOn w:val="Standaard"/>
    <w:uiPriority w:val="34"/>
    <w:qFormat/>
    <w:rsid w:val="00DF064E"/>
    <w:pPr>
      <w:ind w:left="720"/>
      <w:contextualSpacing/>
    </w:pPr>
  </w:style>
  <w:style w:type="paragraph" w:customStyle="1" w:styleId="TitlePHPDOCX">
    <w:name w:val="Title PHPDOCX"/>
    <w:basedOn w:val="Standaard"/>
    <w:next w:val="Standaard"/>
    <w:link w:val="TitleCarPHPDOCX"/>
    <w:uiPriority w:val="10"/>
    <w:qFormat/>
    <w:rsid w:val="00DF064E"/>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arPHPDOCX0">
    <w:name w:val="Title Car PHPDOCX"/>
    <w:basedOn w:val="DefaultParagraphFontPHPDOCX0"/>
    <w:uiPriority w:val="10"/>
    <w:rsid w:val="00DF064E"/>
    <w:rPr>
      <w:rFonts w:asciiTheme="majorHAnsi" w:eastAsiaTheme="majorEastAsia" w:hAnsiTheme="majorHAnsi" w:cstheme="majorBidi"/>
      <w:color w:val="323E4F" w:themeColor="text2" w:themeShade="BF"/>
      <w:spacing w:val="5"/>
      <w:kern w:val="28"/>
      <w:sz w:val="52"/>
      <w:szCs w:val="52"/>
    </w:rPr>
  </w:style>
  <w:style w:type="paragraph" w:customStyle="1" w:styleId="SubtitlePHPDOCX">
    <w:name w:val="Subtitle PHPDOCX"/>
    <w:basedOn w:val="Standaard"/>
    <w:next w:val="Standaard"/>
    <w:link w:val="SubtitleCarPHPDOCX"/>
    <w:uiPriority w:val="11"/>
    <w:qFormat/>
    <w:rsid w:val="00DF064E"/>
    <w:pPr>
      <w:numPr>
        <w:ilvl w:val="1"/>
      </w:numPr>
    </w:pPr>
    <w:rPr>
      <w:rFonts w:asciiTheme="majorHAnsi" w:eastAsiaTheme="majorEastAsia" w:hAnsiTheme="majorHAnsi" w:cstheme="majorBidi"/>
      <w:i/>
      <w:iCs/>
      <w:color w:val="4472C4" w:themeColor="accent1"/>
      <w:spacing w:val="15"/>
    </w:rPr>
  </w:style>
  <w:style w:type="character" w:customStyle="1" w:styleId="SubtitleCarPHPDOCX0">
    <w:name w:val="Subtitle Car PHPDOCX"/>
    <w:basedOn w:val="DefaultParagraphFontPHPDOCX0"/>
    <w:uiPriority w:val="11"/>
    <w:rsid w:val="00DF064E"/>
    <w:rPr>
      <w:rFonts w:asciiTheme="majorHAnsi" w:eastAsiaTheme="majorEastAsia" w:hAnsiTheme="majorHAnsi" w:cstheme="majorBidi"/>
      <w:i/>
      <w:iCs/>
      <w:color w:val="4472C4" w:themeColor="accent1"/>
      <w:spacing w:val="15"/>
      <w:sz w:val="24"/>
      <w:szCs w:val="24"/>
    </w:rPr>
  </w:style>
  <w:style w:type="table" w:customStyle="1" w:styleId="NormalTablePHPDOCX0">
    <w:name w:val="Normal Table PHPDOCX"/>
    <w:uiPriority w:val="99"/>
    <w:semiHidden/>
    <w:unhideWhenUsed/>
    <w:qFormat/>
    <w:tblPr>
      <w:tblInd w:w="0" w:type="dxa"/>
      <w:tblCellMar>
        <w:top w:w="0" w:type="dxa"/>
        <w:left w:w="108" w:type="dxa"/>
        <w:bottom w:w="0" w:type="dxa"/>
        <w:right w:w="108" w:type="dxa"/>
      </w:tblCellMar>
    </w:tblPr>
  </w:style>
  <w:style w:type="table" w:customStyle="1" w:styleId="TableGridPHPDOCX0">
    <w:name w:val="Table Grid PHPDOCX"/>
    <w:uiPriority w:val="59"/>
    <w:rsid w:val="00493A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0">
    <w:name w:val="annotation reference PHPDOCX"/>
    <w:basedOn w:val="DefaultParagraphFontPHPDOCX0"/>
    <w:uiPriority w:val="99"/>
    <w:semiHidden/>
    <w:unhideWhenUsed/>
    <w:rsid w:val="00E139EA"/>
    <w:rPr>
      <w:sz w:val="16"/>
      <w:szCs w:val="16"/>
    </w:rPr>
  </w:style>
  <w:style w:type="paragraph" w:customStyle="1" w:styleId="annotationtextPHPDOCX0">
    <w:name w:val="annotation text PHPDOCX"/>
    <w:basedOn w:val="Standaard"/>
    <w:link w:val="CommentTextCharPHPDOCX0"/>
    <w:uiPriority w:val="99"/>
    <w:semiHidden/>
    <w:unhideWhenUsed/>
    <w:rsid w:val="00E139EA"/>
    <w:pPr>
      <w:spacing w:line="240" w:lineRule="auto"/>
    </w:pPr>
    <w:rPr>
      <w:sz w:val="20"/>
      <w:szCs w:val="20"/>
    </w:rPr>
  </w:style>
  <w:style w:type="character" w:customStyle="1" w:styleId="CommentTextCharPHPDOCX0">
    <w:name w:val="Comment Text Char PHPDOCX"/>
    <w:basedOn w:val="DefaultParagraphFontPHPDOCX0"/>
    <w:link w:val="annotationtextPHPDOCX0"/>
    <w:uiPriority w:val="99"/>
    <w:semiHidden/>
    <w:rsid w:val="00E139EA"/>
    <w:rPr>
      <w:sz w:val="20"/>
      <w:szCs w:val="20"/>
    </w:rPr>
  </w:style>
  <w:style w:type="paragraph" w:customStyle="1" w:styleId="annotationsubjectPHPDOCX0">
    <w:name w:val="annotation subject PHPDOCX"/>
    <w:basedOn w:val="annotationtextPHPDOCX0"/>
    <w:next w:val="annotationtextPHPDOCX0"/>
    <w:link w:val="CommentSubjectCharPHPDOCX0"/>
    <w:uiPriority w:val="99"/>
    <w:semiHidden/>
    <w:unhideWhenUsed/>
    <w:rsid w:val="00E139EA"/>
    <w:rPr>
      <w:b/>
      <w:bCs/>
    </w:rPr>
  </w:style>
  <w:style w:type="character" w:customStyle="1" w:styleId="CommentSubjectCharPHPDOCX0">
    <w:name w:val="Comment Subject Char PHPDOCX"/>
    <w:basedOn w:val="CommentTextCharPHPDOCX0"/>
    <w:link w:val="annotationsubjectPHPDOCX0"/>
    <w:uiPriority w:val="99"/>
    <w:semiHidden/>
    <w:rsid w:val="00E139EA"/>
    <w:rPr>
      <w:b/>
      <w:bCs/>
      <w:sz w:val="20"/>
      <w:szCs w:val="20"/>
    </w:rPr>
  </w:style>
  <w:style w:type="paragraph" w:customStyle="1" w:styleId="BalloonTextPHPDOCX">
    <w:name w:val="Balloon Text PHPDOCX"/>
    <w:basedOn w:val="Standaard"/>
    <w:link w:val="BalloonTextCharPHPDOCX"/>
    <w:uiPriority w:val="99"/>
    <w:semiHidden/>
    <w:unhideWhenUsed/>
    <w:rsid w:val="00E139EA"/>
    <w:pPr>
      <w:spacing w:line="240" w:lineRule="auto"/>
    </w:pPr>
    <w:rPr>
      <w:rFonts w:ascii="Tahoma" w:hAnsi="Tahoma" w:cs="Tahoma"/>
      <w:sz w:val="16"/>
      <w:szCs w:val="16"/>
    </w:rPr>
  </w:style>
  <w:style w:type="character" w:customStyle="1" w:styleId="BalloonTextCharPHPDOCX0">
    <w:name w:val="Balloon Text Char PHPDOCX"/>
    <w:basedOn w:val="DefaultParagraphFontPHPDOCX0"/>
    <w:uiPriority w:val="99"/>
    <w:semiHidden/>
    <w:rsid w:val="00E139EA"/>
    <w:rPr>
      <w:rFonts w:ascii="Tahoma" w:hAnsi="Tahoma" w:cs="Tahoma"/>
      <w:sz w:val="16"/>
      <w:szCs w:val="16"/>
    </w:rPr>
  </w:style>
  <w:style w:type="paragraph" w:customStyle="1" w:styleId="footnoteTextPHPDOCX0">
    <w:name w:val="footnote Text PHPDOCX"/>
    <w:basedOn w:val="Standaard"/>
    <w:link w:val="footnoteTextCarPHPDOCX0"/>
    <w:uiPriority w:val="99"/>
    <w:semiHidden/>
    <w:unhideWhenUsed/>
    <w:rsid w:val="006E0FDA"/>
    <w:pPr>
      <w:spacing w:line="240" w:lineRule="auto"/>
    </w:pPr>
    <w:rPr>
      <w:sz w:val="20"/>
      <w:szCs w:val="20"/>
    </w:rPr>
  </w:style>
  <w:style w:type="character" w:customStyle="1" w:styleId="footnoteTextCarPHPDOCX0">
    <w:name w:val="footnote Text Car PHPDOCX"/>
    <w:basedOn w:val="DefaultParagraphFontPHPDOCX0"/>
    <w:link w:val="footnoteTextPHPDOCX0"/>
    <w:uiPriority w:val="99"/>
    <w:semiHidden/>
    <w:rsid w:val="006E0FDA"/>
    <w:rPr>
      <w:sz w:val="20"/>
      <w:szCs w:val="20"/>
    </w:rPr>
  </w:style>
  <w:style w:type="character" w:customStyle="1" w:styleId="footnoteReferencePHPDOCX0">
    <w:name w:val="footnote Reference PHPDOCX"/>
    <w:basedOn w:val="DefaultParagraphFontPHPDOCX0"/>
    <w:uiPriority w:val="99"/>
    <w:semiHidden/>
    <w:unhideWhenUsed/>
    <w:rsid w:val="006E0FDA"/>
    <w:rPr>
      <w:vertAlign w:val="superscript"/>
    </w:rPr>
  </w:style>
  <w:style w:type="paragraph" w:customStyle="1" w:styleId="endnoteTextPHPDOCX0">
    <w:name w:val="endnote Text PHPDOCX"/>
    <w:basedOn w:val="Standaard"/>
    <w:link w:val="endnoteTextCarPHPDOCX0"/>
    <w:uiPriority w:val="99"/>
    <w:semiHidden/>
    <w:unhideWhenUsed/>
    <w:rsid w:val="006E0FDA"/>
    <w:pPr>
      <w:spacing w:line="240" w:lineRule="auto"/>
    </w:pPr>
    <w:rPr>
      <w:sz w:val="20"/>
      <w:szCs w:val="20"/>
    </w:rPr>
  </w:style>
  <w:style w:type="character" w:customStyle="1" w:styleId="endnoteTextCarPHPDOCX0">
    <w:name w:val="endnote Text Car PHPDOCX"/>
    <w:basedOn w:val="DefaultParagraphFontPHPDOCX0"/>
    <w:link w:val="endnoteTextPHPDOCX0"/>
    <w:uiPriority w:val="99"/>
    <w:semiHidden/>
    <w:rsid w:val="006E0FDA"/>
    <w:rPr>
      <w:sz w:val="20"/>
      <w:szCs w:val="20"/>
    </w:rPr>
  </w:style>
  <w:style w:type="character" w:customStyle="1" w:styleId="endnoteReferencePHPDOCX0">
    <w:name w:val="endnote Reference PHPDOCX"/>
    <w:basedOn w:val="DefaultParagraphFontPHPDOCX0"/>
    <w:uiPriority w:val="99"/>
    <w:semiHidden/>
    <w:unhideWhenUsed/>
    <w:rsid w:val="006E0FDA"/>
    <w:rPr>
      <w:vertAlign w:val="superscript"/>
    </w:rPr>
  </w:style>
  <w:style w:type="table" w:customStyle="1" w:styleId="tabelzonderlijnen">
    <w:name w:val="tabel zonder lijnen"/>
    <w:basedOn w:val="Standaardtabel"/>
    <w:uiPriority w:val="99"/>
    <w:rsid w:val="00B501AD"/>
    <w:pPr>
      <w:suppressAutoHyphens w:val="0"/>
      <w:spacing w:line="270" w:lineRule="atLeast"/>
    </w:pPr>
    <w:rPr>
      <w:rFonts w:ascii="Arial" w:hAnsi="Arial"/>
      <w:sz w:val="18"/>
      <w:szCs w:val="22"/>
      <w:lang w:val="en-US"/>
    </w:rPr>
    <w:tblPr>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6</Pages>
  <Words>1289</Words>
  <Characters>7093</Characters>
  <Application>Microsoft Office Word</Application>
  <DocSecurity>0</DocSecurity>
  <Lines>59</Lines>
  <Paragraphs>16</Paragraphs>
  <ScaleCrop>false</ScaleCrop>
  <Company>Gemeente Westland</Company>
  <LinksUpToDate>false</LinksUpToDate>
  <CharactersWithSpaces>8366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Overeenkomst ten behoeve van ICT Prestatie GIBIT 2020 [1292]</dc:title>
  <dc:subject/>
  <dc:creator/>
  <dc:description/>
  <cp:lastModifiedBy>Kreefft, MA (Mick)</cp:lastModifiedBy>
  <cp:revision>14</cp:revision>
  <dcterms:created xsi:type="dcterms:W3CDTF">2020-09-07T08:54:00Z</dcterms:created>
  <dcterms:modified xsi:type="dcterms:W3CDTF">2023-12-01T09:16:00Z</dcterms:modified>
  <dc:language>en-US</dc:language>
</cp:coreProperties>
</file>