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Arial" w:hAnsi="Arial" w:eastAsia="Arial" w:ascii="Arial"/>
          <w:sz w:val="16"/>
          <w:szCs w:val="16"/>
        </w:rPr>
        <w:jc w:val="right"/>
        <w:spacing w:before="64"/>
        <w:ind w:right="102"/>
      </w:pPr>
      <w:r>
        <w:rPr>
          <w:rFonts w:cs="Arial" w:hAnsi="Arial" w:eastAsia="Arial" w:ascii="Arial"/>
          <w:spacing w:val="0"/>
          <w:w w:val="100"/>
          <w:sz w:val="16"/>
          <w:szCs w:val="16"/>
        </w:rPr>
        <w:t>G</w:t>
      </w:r>
      <w:r>
        <w:rPr>
          <w:rFonts w:cs="Arial" w:hAnsi="Arial" w:eastAsia="Arial" w:ascii="Arial"/>
          <w:spacing w:val="-3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3"/>
          <w:w w:val="100"/>
          <w:sz w:val="16"/>
          <w:szCs w:val="16"/>
        </w:rPr>
        <w:t>m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t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u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l</w:t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6" w:right="538"/>
      </w:pPr>
      <w:r>
        <w:pict>
          <v:group style="position:absolute;margin-left:69.9695pt;margin-top:42.2854pt;width:455.26pt;height:1.66073pt;mso-position-horizontal-relative:page;mso-position-vertical-relative:paragraph;z-index:-130" coordorigin="1399,846" coordsize="9105,33">
            <v:shape style="position:absolute;left:1416;top:862;width:9072;height:0" coordorigin="1416,862" coordsize="9072,0" path="m1416,862l10488,862e" filled="f" stroked="t" strokeweight="1.66pt" strokecolor="#7F7F7F">
              <v:path arrowok="t"/>
            </v:shape>
            <v:shape style="position:absolute;left:1416;top:849;width:5;height:0" coordorigin="1416,849" coordsize="5,0" path="m1416,849l1421,849e" filled="f" stroked="t" strokeweight="0.339531pt" strokecolor="#A0A0A0">
              <v:path arrowok="t"/>
            </v:shape>
            <v:shape style="position:absolute;left:1416;top:849;width:5;height:0" coordorigin="1416,849" coordsize="5,0" path="m1416,849l1421,849e" filled="f" stroked="t" strokeweight="0.339531pt" strokecolor="#A0A0A0">
              <v:path arrowok="t"/>
            </v:shape>
            <v:shape style="position:absolute;left:1421;top:849;width:9062;height:0" coordorigin="1421,849" coordsize="9062,0" path="m1421,849l10483,849e" filled="f" stroked="t" strokeweight="0.339531pt" strokecolor="#A0A0A0">
              <v:path arrowok="t"/>
            </v:shape>
            <v:shape style="position:absolute;left:10483;top:849;width:5;height:0" coordorigin="10483,849" coordsize="5,0" path="m10483,849l10488,849e" filled="f" stroked="t" strokeweight="0.339531pt" strokecolor="#E3E3E3">
              <v:path arrowok="t"/>
            </v:shape>
            <v:shape style="position:absolute;left:10483;top:849;width:5;height:0" coordorigin="10483,849" coordsize="5,0" path="m10483,849l10488,849e" filled="f" stroked="t" strokeweight="0.339531pt" strokecolor="#A0A0A0">
              <v:path arrowok="t"/>
            </v:shape>
            <v:shape style="position:absolute;left:1416;top:862;width:5;height:0" coordorigin="1416,862" coordsize="5,0" path="m1416,862l1421,862e" filled="f" stroked="t" strokeweight="1.17953pt" strokecolor="#A0A0A0">
              <v:path arrowok="t"/>
            </v:shape>
            <v:shape style="position:absolute;left:10483;top:862;width:5;height:0" coordorigin="10483,862" coordsize="5,0" path="m10483,862l10488,862e" filled="f" stroked="t" strokeweight="1.17953pt" strokecolor="#E3E3E3">
              <v:path arrowok="t"/>
            </v:shape>
            <v:shape style="position:absolute;left:1416;top:876;width:5;height:0" coordorigin="1416,876" coordsize="5,0" path="m1416,876l1421,876e" filled="f" stroked="t" strokeweight="0.339531pt" strokecolor="#A0A0A0">
              <v:path arrowok="t"/>
            </v:shape>
            <v:shape style="position:absolute;left:1416;top:876;width:5;height:0" coordorigin="1416,876" coordsize="5,0" path="m1416,876l1421,876e" filled="f" stroked="t" strokeweight="0.339531pt" strokecolor="#E3E3E3">
              <v:path arrowok="t"/>
            </v:shape>
            <v:shape style="position:absolute;left:1421;top:876;width:9062;height:0" coordorigin="1421,876" coordsize="9062,0" path="m1421,876l10483,876e" filled="f" stroked="t" strokeweight="0.339531pt" strokecolor="#E3E3E3">
              <v:path arrowok="t"/>
            </v:shape>
            <v:shape style="position:absolute;left:10483;top:876;width:5;height:0" coordorigin="10483,876" coordsize="5,0" path="m10483,876l10488,876e" filled="f" stroked="t" strokeweight="0.339531pt" strokecolor="#E3E3E3">
              <v:path arrowok="t"/>
            </v:shape>
            <v:shape style="position:absolute;left:10483;top:876;width:5;height:0" coordorigin="10483,876" coordsize="5,0" path="m10483,876l10488,876e" filled="f" stroked="t" strokeweight="0.339531pt" strokecolor="#E3E3E3">
              <v:path arrowok="t"/>
            </v:shape>
            <w10:wrap type="none"/>
          </v:group>
        </w:pic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od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opg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f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j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rm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n,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g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4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24"/>
        <w:ind w:left="116"/>
      </w:pPr>
      <w:r>
        <w:rPr>
          <w:rFonts w:cs="Arial" w:hAnsi="Arial" w:eastAsia="Arial" w:ascii="Arial"/>
          <w:spacing w:val="-1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aam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j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: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                                                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j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m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9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24"/>
        <w:ind w:left="116"/>
      </w:pPr>
      <w:r>
        <w:rPr>
          <w:rFonts w:cs="Arial" w:hAnsi="Arial" w:eastAsia="Arial" w:ascii="Arial"/>
          <w:spacing w:val="-1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esch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j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ng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k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z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eden: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                      </w:t>
      </w:r>
      <w:r>
        <w:rPr>
          <w:rFonts w:cs="Arial" w:hAnsi="Arial" w:eastAsia="Arial" w:ascii="Arial"/>
          <w:spacing w:val="4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sch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j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ng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9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24"/>
        <w:ind w:left="116"/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j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: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                        </w:t>
      </w:r>
      <w:r>
        <w:rPr>
          <w:rFonts w:cs="Arial" w:hAnsi="Arial" w:eastAsia="Arial" w:ascii="Arial"/>
          <w:spacing w:val="39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ode: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ode</w:t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lineRule="exact" w:line="240"/>
        <w:ind w:left="4542" w:right="1213"/>
      </w:pPr>
      <w:r>
        <w:rPr>
          <w:rFonts w:cs="Arial" w:hAnsi="Arial" w:eastAsia="Arial" w:ascii="Arial"/>
          <w:spacing w:val="-1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ng: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  <w:highlight w:val="cyan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-3"/>
          <w:w w:val="100"/>
          <w:sz w:val="22"/>
          <w:szCs w:val="22"/>
          <w:highlight w:val="cyan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  <w:t>r</w:t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-3"/>
          <w:w w:val="100"/>
          <w:sz w:val="22"/>
          <w:szCs w:val="22"/>
          <w:highlight w:val="cyan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3"/>
          <w:w w:val="100"/>
          <w:sz w:val="22"/>
          <w:szCs w:val="22"/>
          <w:highlight w:val="cyan"/>
        </w:rPr>
        <w:t>f</w:t>
      </w:r>
      <w:r>
        <w:rPr>
          <w:rFonts w:cs="Arial" w:hAnsi="Arial" w:eastAsia="Arial" w:ascii="Arial"/>
          <w:spacing w:val="3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-1"/>
          <w:w w:val="100"/>
          <w:sz w:val="22"/>
          <w:szCs w:val="22"/>
          <w:highlight w:val="cyan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-1"/>
          <w:w w:val="100"/>
          <w:sz w:val="22"/>
          <w:szCs w:val="22"/>
          <w:highlight w:val="cyan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-1"/>
          <w:w w:val="100"/>
          <w:sz w:val="22"/>
          <w:szCs w:val="22"/>
          <w:highlight w:val="cyan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</w:r>
    </w:p>
    <w:p>
      <w:pPr>
        <w:rPr>
          <w:sz w:val="12"/>
          <w:szCs w:val="12"/>
        </w:rPr>
        <w:jc w:val="left"/>
        <w:spacing w:before="7" w:lineRule="exact" w:line="120"/>
      </w:pPr>
      <w:r>
        <w:rPr>
          <w:sz w:val="12"/>
          <w:szCs w:val="1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116"/>
      </w:pPr>
      <w:r>
        <w:rPr>
          <w:rFonts w:cs="Arial" w:hAnsi="Arial" w:eastAsia="Arial" w:ascii="Arial"/>
          <w:spacing w:val="1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het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j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(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bou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k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)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: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        </w:t>
      </w:r>
      <w:r>
        <w:rPr>
          <w:rFonts w:cs="Arial" w:hAnsi="Arial" w:eastAsia="Arial" w:ascii="Arial"/>
          <w:spacing w:val="3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€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bed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(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x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)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9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24" w:lineRule="auto" w:line="295"/>
        <w:ind w:left="4542" w:right="4027" w:hanging="4426"/>
      </w:pPr>
      <w:r>
        <w:rPr>
          <w:rFonts w:cs="Arial" w:hAnsi="Arial" w:eastAsia="Arial" w:ascii="Arial"/>
          <w:spacing w:val="-1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aam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op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ach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: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                                   </w:t>
      </w:r>
      <w:r>
        <w:rPr>
          <w:rFonts w:cs="Arial" w:hAnsi="Arial" w:eastAsia="Arial" w:ascii="Arial"/>
          <w:spacing w:val="5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naa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  <w:t>r</w:t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</w:rPr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1" w:lineRule="auto" w:line="298"/>
        <w:ind w:left="4542" w:right="2645"/>
      </w:pPr>
      <w:r>
        <w:pict>
          <v:group style="position:absolute;margin-left:65.7095pt;margin-top:128.169pt;width:443.62pt;height:385.899pt;mso-position-horizontal-relative:page;mso-position-vertical-relative:page;z-index:-129" coordorigin="1314,2563" coordsize="8872,7718">
            <v:shape style="position:absolute;left:5842;top:2654;width:1210;height:254" coordorigin="5842,2654" coordsize="1210,254" path="m5842,2909l7051,2909,7051,2654,5842,2654,5842,2909xe" filled="t" fillcolor="#00FFFF" stroked="f">
              <v:path arrowok="t"/>
              <v:fill/>
            </v:shape>
            <v:shape style="position:absolute;left:1375;top:2624;width:4394;height:0" coordorigin="1375,2624" coordsize="4394,0" path="m1375,2624l5770,2624e" filled="f" stroked="t" strokeweight="3.09953pt" strokecolor="#000000">
              <v:path arrowok="t"/>
            </v:shape>
            <v:shape style="position:absolute;left:5770;top:2624;width:60;height:0" coordorigin="5770,2624" coordsize="60,0" path="m5770,2624l5830,2624e" filled="f" stroked="t" strokeweight="3.09953pt" strokecolor="#000000">
              <v:path arrowok="t"/>
            </v:shape>
            <v:shape style="position:absolute;left:5830;top:2624;width:4296;height:0" coordorigin="5830,2624" coordsize="4296,0" path="m5830,2624l10126,2624e" filled="f" stroked="t" strokeweight="3.09953pt" strokecolor="#000000">
              <v:path arrowok="t"/>
            </v:shape>
            <v:shape style="position:absolute;left:5842;top:3410;width:1222;height:254" coordorigin="5842,3410" coordsize="1222,254" path="m5842,3665l7063,3665,7063,3410,5842,3410,5842,3665xe" filled="t" fillcolor="#00FFFF" stroked="f">
              <v:path arrowok="t"/>
              <v:fill/>
            </v:shape>
            <v:shape style="position:absolute;left:1375;top:3406;width:4394;height:0" coordorigin="1375,3406" coordsize="4394,0" path="m1375,3406l5770,3406e" filled="f" stroked="t" strokeweight="0.579531pt" strokecolor="#000000">
              <v:path arrowok="t"/>
            </v:shape>
            <v:shape style="position:absolute;left:5770;top:3406;width:10;height:0" coordorigin="5770,3406" coordsize="10,0" path="m5770,3406l5779,3406e" filled="f" stroked="t" strokeweight="0.579531pt" strokecolor="#000000">
              <v:path arrowok="t"/>
            </v:shape>
            <v:shape style="position:absolute;left:5779;top:3406;width:4346;height:0" coordorigin="5779,3406" coordsize="4346,0" path="m5779,3406l10126,3406e" filled="f" stroked="t" strokeweight="0.579531pt" strokecolor="#000000">
              <v:path arrowok="t"/>
            </v:shape>
            <v:shape style="position:absolute;left:6725;top:4166;width:732;height:254" coordorigin="6725,4166" coordsize="732,254" path="m6725,4421l7457,4421,7457,4166,6725,4166,6725,4421xe" filled="t" fillcolor="#00FFFF" stroked="f">
              <v:path arrowok="t"/>
              <v:fill/>
            </v:shape>
            <v:shape style="position:absolute;left:1375;top:4162;width:4394;height:0" coordorigin="1375,4162" coordsize="4394,0" path="m1375,4162l5770,4162e" filled="f" stroked="t" strokeweight="0.579531pt" strokecolor="#000000">
              <v:path arrowok="t"/>
            </v:shape>
            <v:shape style="position:absolute;left:5770;top:4162;width:10;height:0" coordorigin="5770,4162" coordsize="10,0" path="m5770,4162l5779,4162e" filled="f" stroked="t" strokeweight="0.579531pt" strokecolor="#000000">
              <v:path arrowok="t"/>
            </v:shape>
            <v:shape style="position:absolute;left:5779;top:4162;width:4346;height:0" coordorigin="5779,4162" coordsize="4346,0" path="m5779,4162l10126,4162e" filled="f" stroked="t" strokeweight="0.579531pt" strokecolor="#000000">
              <v:path arrowok="t"/>
            </v:shape>
            <v:shape style="position:absolute;left:6026;top:5177;width:684;height:252" coordorigin="6026,5177" coordsize="684,252" path="m6026,5429l6710,5429,6710,5177,6026,5177,6026,5429xe" filled="t" fillcolor="#00FFFF" stroked="f">
              <v:path arrowok="t"/>
              <v:fill/>
            </v:shape>
            <v:shape style="position:absolute;left:1375;top:5170;width:4394;height:0" coordorigin="1375,5170" coordsize="4394,0" path="m1375,5170l5770,5170e" filled="f" stroked="t" strokeweight="0.579531pt" strokecolor="#000000">
              <v:path arrowok="t"/>
            </v:shape>
            <v:shape style="position:absolute;left:5770;top:5170;width:10;height:0" coordorigin="5770,5170" coordsize="10,0" path="m5770,5170l5779,5170e" filled="f" stroked="t" strokeweight="0.579531pt" strokecolor="#000000">
              <v:path arrowok="t"/>
            </v:shape>
            <v:shape style="position:absolute;left:5779;top:5170;width:4346;height:0" coordorigin="5779,5170" coordsize="4346,0" path="m5779,5170l10126,5170e" filled="f" stroked="t" strokeweight="0.579531pt" strokecolor="#000000">
              <v:path arrowok="t"/>
            </v:shape>
            <v:shape style="position:absolute;left:5842;top:5933;width:552;height:252" coordorigin="5842,5933" coordsize="552,252" path="m5842,6185l6394,6185,6394,5933,5842,5933,5842,6185xe" filled="t" fillcolor="#00FFFF" stroked="f">
              <v:path arrowok="t"/>
              <v:fill/>
            </v:shape>
            <v:shape style="position:absolute;left:1375;top:5926;width:4394;height:0" coordorigin="1375,5926" coordsize="4394,0" path="m1375,5926l5770,5926e" filled="f" stroked="t" strokeweight="0.579531pt" strokecolor="#000000">
              <v:path arrowok="t"/>
            </v:shape>
            <v:shape style="position:absolute;left:5770;top:5926;width:10;height:0" coordorigin="5770,5926" coordsize="10,0" path="m5770,5926l5779,5926e" filled="f" stroked="t" strokeweight="0.579531pt" strokecolor="#000000">
              <v:path arrowok="t"/>
            </v:shape>
            <v:shape style="position:absolute;left:5779;top:5926;width:4346;height:0" coordorigin="5779,5926" coordsize="4346,0" path="m5779,5926l10126,5926e" filled="f" stroked="t" strokeweight="0.579531pt" strokecolor="#000000">
              <v:path arrowok="t"/>
            </v:shape>
            <v:shape style="position:absolute;left:5842;top:7243;width:722;height:254" coordorigin="5842,7243" coordsize="722,254" path="m5842,7498l6564,7498,6564,7243,5842,7243,5842,7498xe" filled="t" fillcolor="#00FFFF" stroked="f">
              <v:path arrowok="t"/>
              <v:fill/>
            </v:shape>
            <v:shape style="position:absolute;left:1375;top:7213;width:4394;height:0" coordorigin="1375,7213" coordsize="4394,0" path="m1375,7213l5770,7213e" filled="f" stroked="t" strokeweight="3.09953pt" strokecolor="#000000">
              <v:path arrowok="t"/>
            </v:shape>
            <v:shape style="position:absolute;left:5770;top:7213;width:60;height:0" coordorigin="5770,7213" coordsize="60,0" path="m5770,7213l5830,7213e" filled="f" stroked="t" strokeweight="3.09953pt" strokecolor="#000000">
              <v:path arrowok="t"/>
            </v:shape>
            <v:shape style="position:absolute;left:5830;top:7213;width:4296;height:0" coordorigin="5830,7213" coordsize="4296,0" path="m5830,7213l10126,7213e" filled="f" stroked="t" strokeweight="3.09953pt" strokecolor="#000000">
              <v:path arrowok="t"/>
            </v:shape>
            <v:shape style="position:absolute;left:5842;top:7999;width:4049;height:254" coordorigin="5842,7999" coordsize="4049,254" path="m5842,8254l9890,8254,9890,7999,5842,7999,5842,8254xe" filled="t" fillcolor="#00FFFF" stroked="f">
              <v:path arrowok="t"/>
              <v:fill/>
            </v:shape>
            <v:shape style="position:absolute;left:5842;top:8254;width:3293;height:252" coordorigin="5842,8254" coordsize="3293,252" path="m5842,8506l9134,8506,9134,8254,5842,8254,5842,8506xe" filled="t" fillcolor="#00FFFF" stroked="f">
              <v:path arrowok="t"/>
              <v:fill/>
            </v:shape>
            <v:shape style="position:absolute;left:5842;top:8506;width:3792;height:252" coordorigin="5842,8506" coordsize="3792,252" path="m5842,8758l9634,8758,9634,8506,5842,8506,5842,8758xe" filled="t" fillcolor="#00FFFF" stroked="f">
              <v:path arrowok="t"/>
              <v:fill/>
            </v:shape>
            <v:shape style="position:absolute;left:5842;top:8758;width:2251;height:254" coordorigin="5842,8758" coordsize="2251,254" path="m5842,9012l8093,9012,8093,8758,5842,8758,5842,9012xe" filled="t" fillcolor="#00FFFF" stroked="f">
              <v:path arrowok="t"/>
              <v:fill/>
            </v:shape>
            <v:shape style="position:absolute;left:1375;top:7994;width:4394;height:0" coordorigin="1375,7994" coordsize="4394,0" path="m1375,7994l5770,7994e" filled="f" stroked="t" strokeweight="0.579531pt" strokecolor="#000000">
              <v:path arrowok="t"/>
            </v:shape>
            <v:shape style="position:absolute;left:5770;top:7994;width:10;height:0" coordorigin="5770,7994" coordsize="10,0" path="m5770,7994l5779,7994e" filled="f" stroked="t" strokeweight="0.579531pt" strokecolor="#000000">
              <v:path arrowok="t"/>
            </v:shape>
            <v:shape style="position:absolute;left:5779;top:7994;width:4346;height:0" coordorigin="5779,7994" coordsize="4346,0" path="m5779,7994l10126,7994e" filled="f" stroked="t" strokeweight="0.579531pt" strokecolor="#000000">
              <v:path arrowok="t"/>
            </v:shape>
            <v:shape style="position:absolute;left:5842;top:9192;width:722;height:252" coordorigin="5842,9192" coordsize="722,252" path="m5842,9444l6564,9444,6564,9192,5842,9192,5842,9444xe" filled="t" fillcolor="#00FFFF" stroked="f">
              <v:path arrowok="t"/>
              <v:fill/>
            </v:shape>
            <v:shape style="position:absolute;left:1375;top:9162;width:4394;height:0" coordorigin="1375,9162" coordsize="4394,0" path="m1375,9162l5770,9162e" filled="f" stroked="t" strokeweight="3.09953pt" strokecolor="#000000">
              <v:path arrowok="t"/>
            </v:shape>
            <v:shape style="position:absolute;left:5770;top:9162;width:60;height:0" coordorigin="5770,9162" coordsize="60,0" path="m5770,9162l5830,9162e" filled="f" stroked="t" strokeweight="3.09953pt" strokecolor="#000000">
              <v:path arrowok="t"/>
            </v:shape>
            <v:shape style="position:absolute;left:5830;top:9162;width:4296;height:0" coordorigin="5830,9162" coordsize="4296,0" path="m5830,9162l10126,9162e" filled="f" stroked="t" strokeweight="3.09953pt" strokecolor="#000000">
              <v:path arrowok="t"/>
            </v:shape>
            <v:shape style="position:absolute;left:1345;top:2594;width:0;height:7656" coordorigin="1345,2594" coordsize="0,7656" path="m1345,2594l1345,10250e" filled="f" stroked="t" strokeweight="3.09953pt" strokecolor="#000000">
              <v:path arrowok="t"/>
            </v:shape>
            <v:shape style="position:absolute;left:1375;top:10220;width:4394;height:0" coordorigin="1375,10220" coordsize="4394,0" path="m1375,10220l5770,10220e" filled="f" stroked="t" strokeweight="3.09953pt" strokecolor="#000000">
              <v:path arrowok="t"/>
            </v:shape>
            <v:shape style="position:absolute;left:5755;top:10220;width:60;height:0" coordorigin="5755,10220" coordsize="60,0" path="m5755,10220l5815,10220e" filled="f" stroked="t" strokeweight="3.09953pt" strokecolor="#000000">
              <v:path arrowok="t"/>
            </v:shape>
            <v:shape style="position:absolute;left:5815;top:10220;width:4310;height:0" coordorigin="5815,10220" coordsize="4310,0" path="m5815,10220l10126,10220e" filled="f" stroked="t" strokeweight="3.09953pt" strokecolor="#000000">
              <v:path arrowok="t"/>
            </v:shape>
            <v:shape style="position:absolute;left:10156;top:2594;width:0;height:7656" coordorigin="10156,2594" coordsize="0,7656" path="m10156,2594l10156,10250e" filled="f" stroked="t" strokeweight="3.09953pt" strokecolor="#000000">
              <v:path arrowok="t"/>
            </v:shape>
            <w10:wrap type="none"/>
          </v:group>
        </w:pict>
      </w:r>
      <w:r>
        <w:rPr>
          <w:rFonts w:cs="Arial" w:hAnsi="Arial" w:eastAsia="Arial" w:ascii="Arial"/>
          <w:sz w:val="22"/>
          <w:szCs w:val="22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p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-1"/>
          <w:w w:val="100"/>
          <w:sz w:val="22"/>
          <w:szCs w:val="22"/>
          <w:highlight w:val="cyan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  <w:t>t</w:t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  <w:t> </w:t>
      </w:r>
      <w:r>
        <w:rPr>
          <w:rFonts w:cs="Arial" w:hAnsi="Arial" w:eastAsia="Arial" w:ascii="Arial"/>
          <w:spacing w:val="-2"/>
          <w:w w:val="100"/>
          <w:sz w:val="22"/>
          <w:szCs w:val="22"/>
          <w:highlight w:val="cyan"/>
        </w:rPr>
        <w:t>v</w:t>
      </w:r>
      <w:r>
        <w:rPr>
          <w:rFonts w:cs="Arial" w:hAnsi="Arial" w:eastAsia="Arial" w:ascii="Arial"/>
          <w:spacing w:val="-2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  <w:t> </w:t>
      </w:r>
      <w:r>
        <w:rPr>
          <w:rFonts w:cs="Arial" w:hAnsi="Arial" w:eastAsia="Arial" w:ascii="Arial"/>
          <w:spacing w:val="-2"/>
          <w:w w:val="100"/>
          <w:sz w:val="22"/>
          <w:szCs w:val="22"/>
          <w:highlight w:val="cyan"/>
        </w:rPr>
        <w:t>v</w:t>
      </w:r>
      <w:r>
        <w:rPr>
          <w:rFonts w:cs="Arial" w:hAnsi="Arial" w:eastAsia="Arial" w:ascii="Arial"/>
          <w:spacing w:val="-2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  <w:t>t</w:t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-1"/>
          <w:w w:val="100"/>
          <w:sz w:val="22"/>
          <w:szCs w:val="22"/>
          <w:highlight w:val="cyan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2"/>
          <w:w w:val="100"/>
          <w:sz w:val="22"/>
          <w:szCs w:val="22"/>
          <w:highlight w:val="cyan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-1"/>
          <w:w w:val="100"/>
          <w:sz w:val="22"/>
          <w:szCs w:val="22"/>
          <w:highlight w:val="cyan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-3"/>
          <w:w w:val="100"/>
          <w:sz w:val="22"/>
          <w:szCs w:val="22"/>
          <w:highlight w:val="cyan"/>
        </w:rPr>
        <w:t>n</w:t>
      </w:r>
      <w:r>
        <w:rPr>
          <w:rFonts w:cs="Arial" w:hAnsi="Arial" w:eastAsia="Arial" w:ascii="Arial"/>
          <w:spacing w:val="-3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2"/>
          <w:w w:val="100"/>
          <w:sz w:val="22"/>
          <w:szCs w:val="22"/>
          <w:highlight w:val="cyan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2"/>
          <w:w w:val="100"/>
          <w:sz w:val="22"/>
          <w:szCs w:val="22"/>
        </w:rPr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  <w:t>t</w:t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-1"/>
          <w:w w:val="100"/>
          <w:sz w:val="22"/>
          <w:szCs w:val="22"/>
          <w:highlight w:val="cyan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-3"/>
          <w:w w:val="100"/>
          <w:sz w:val="22"/>
          <w:szCs w:val="22"/>
          <w:highlight w:val="cyan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3"/>
          <w:w w:val="100"/>
          <w:sz w:val="22"/>
          <w:szCs w:val="22"/>
          <w:highlight w:val="cyan"/>
        </w:rPr>
        <w:t>f</w:t>
      </w:r>
      <w:r>
        <w:rPr>
          <w:rFonts w:cs="Arial" w:hAnsi="Arial" w:eastAsia="Arial" w:ascii="Arial"/>
          <w:spacing w:val="3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-1"/>
          <w:w w:val="100"/>
          <w:sz w:val="22"/>
          <w:szCs w:val="22"/>
          <w:highlight w:val="cyan"/>
        </w:rPr>
        <w:t>m</w:t>
      </w:r>
      <w:r>
        <w:rPr>
          <w:rFonts w:cs="Arial" w:hAnsi="Arial" w:eastAsia="Arial" w:ascii="Arial"/>
          <w:spacing w:val="-1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  <w:t>m</w:t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-3"/>
          <w:w w:val="100"/>
          <w:sz w:val="22"/>
          <w:szCs w:val="22"/>
          <w:highlight w:val="cyan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  <w:t>r</w:t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1"/>
          <w:w w:val="100"/>
          <w:sz w:val="22"/>
          <w:szCs w:val="22"/>
        </w:rPr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59"/>
        <w:ind w:left="116"/>
      </w:pPr>
      <w:r>
        <w:rPr>
          <w:rFonts w:cs="Arial" w:hAnsi="Arial" w:eastAsia="Arial" w:ascii="Arial"/>
          <w:spacing w:val="-1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j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daanne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: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        </w:t>
      </w:r>
      <w:r>
        <w:rPr>
          <w:rFonts w:cs="Arial" w:hAnsi="Arial" w:eastAsia="Arial" w:ascii="Arial"/>
          <w:spacing w:val="3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j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/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nee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9" w:lineRule="exact" w:line="260"/>
        <w:sectPr>
          <w:type w:val="continuous"/>
          <w:pgSz w:w="11900" w:h="16840"/>
          <w:pgMar w:top="640" w:bottom="280" w:left="1300" w:right="1380"/>
        </w:sectPr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24"/>
        <w:ind w:left="116" w:right="-38"/>
      </w:pPr>
      <w:r>
        <w:rPr>
          <w:rFonts w:cs="Arial" w:hAnsi="Arial" w:eastAsia="Arial" w:ascii="Arial"/>
          <w:spacing w:val="-1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j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k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k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z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heden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door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uw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onde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ng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e: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9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lineRule="exact" w:line="240"/>
        <w:ind w:left="116" w:right="243"/>
      </w:pPr>
      <w:r>
        <w:rPr>
          <w:rFonts w:cs="Arial" w:hAnsi="Arial" w:eastAsia="Arial" w:ascii="Arial"/>
          <w:spacing w:val="-1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an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ende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docu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/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d: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24"/>
        <w:ind w:right="593"/>
      </w:pPr>
      <w:r>
        <w:br w:type="column"/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sch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j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ng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k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z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hede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pe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cen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door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uw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onde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naa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(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en)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nan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(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)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sz w:val="18"/>
          <w:szCs w:val="18"/>
        </w:rPr>
        <w:jc w:val="left"/>
        <w:spacing w:before="1" w:lineRule="exact" w:line="180"/>
      </w:pPr>
      <w:r>
        <w:rPr>
          <w:sz w:val="18"/>
          <w:szCs w:val="18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</w:pPr>
      <w:r>
        <w:rPr>
          <w:rFonts w:cs="Arial" w:hAnsi="Arial" w:eastAsia="Arial" w:ascii="Arial"/>
          <w:spacing w:val="1"/>
          <w:w w:val="100"/>
          <w:sz w:val="22"/>
          <w:szCs w:val="22"/>
        </w:rPr>
        <w:t>j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/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nee</w:t>
      </w:r>
    </w:p>
    <w:p>
      <w:pPr>
        <w:rPr>
          <w:sz w:val="11"/>
          <w:szCs w:val="11"/>
        </w:rPr>
        <w:jc w:val="left"/>
        <w:spacing w:before="9" w:lineRule="exact" w:line="100"/>
      </w:pPr>
      <w:r>
        <w:rPr>
          <w:sz w:val="11"/>
          <w:szCs w:val="11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</w:pPr>
      <w:r>
        <w:rPr>
          <w:rFonts w:cs="Arial" w:hAnsi="Arial" w:eastAsia="Arial" w:ascii="Arial"/>
          <w:spacing w:val="1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ch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j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ng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aan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: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1"/>
        <w:sectPr>
          <w:type w:val="continuous"/>
          <w:pgSz w:w="11900" w:h="16840"/>
          <w:pgMar w:top="640" w:bottom="280" w:left="1300" w:right="1380"/>
          <w:cols w:num="2" w:equalWidth="off">
            <w:col w:w="4019" w:space="522"/>
            <w:col w:w="4679"/>
          </w:cols>
        </w:sectPr>
      </w:pPr>
      <w:r>
        <w:rPr>
          <w:rFonts w:cs="Arial" w:hAnsi="Arial" w:eastAsia="Arial" w:ascii="Arial"/>
          <w:sz w:val="22"/>
          <w:szCs w:val="22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  <w:t>m</w:t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  <w:t>r</w:t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-3"/>
          <w:w w:val="100"/>
          <w:sz w:val="22"/>
          <w:szCs w:val="22"/>
          <w:highlight w:val="cyan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  <w:t>j</w:t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-2"/>
          <w:w w:val="100"/>
          <w:sz w:val="22"/>
          <w:szCs w:val="22"/>
          <w:highlight w:val="cyan"/>
        </w:rPr>
        <w:t>v</w:t>
      </w:r>
      <w:r>
        <w:rPr>
          <w:rFonts w:cs="Arial" w:hAnsi="Arial" w:eastAsia="Arial" w:ascii="Arial"/>
          <w:spacing w:val="-2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-1"/>
          <w:w w:val="100"/>
          <w:sz w:val="22"/>
          <w:szCs w:val="22"/>
          <w:highlight w:val="cyan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g</w:t>
      </w:r>
      <w:r>
        <w:rPr>
          <w:rFonts w:cs="Arial" w:hAnsi="Arial" w:eastAsia="Arial" w:ascii="Arial"/>
          <w:spacing w:val="3"/>
          <w:w w:val="100"/>
          <w:sz w:val="22"/>
          <w:szCs w:val="22"/>
          <w:highlight w:val="cyan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n</w:t>
      </w:r>
      <w:r>
        <w:rPr>
          <w:rFonts w:cs="Arial" w:hAnsi="Arial" w:eastAsia="Arial" w:ascii="Arial"/>
          <w:spacing w:val="-2"/>
          <w:w w:val="100"/>
          <w:sz w:val="22"/>
          <w:szCs w:val="22"/>
          <w:highlight w:val="cyan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  <w:t>t</w:t>
      </w:r>
      <w:r>
        <w:rPr>
          <w:rFonts w:cs="Arial" w:hAnsi="Arial" w:eastAsia="Arial" w:ascii="Arial"/>
          <w:spacing w:val="1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</w:r>
      <w:r>
        <w:rPr>
          <w:rFonts w:cs="Arial" w:hAnsi="Arial" w:eastAsia="Arial" w:ascii="Arial"/>
          <w:spacing w:val="0"/>
          <w:w w:val="100"/>
          <w:sz w:val="22"/>
          <w:szCs w:val="22"/>
          <w:highlight w:val="cyan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</w:r>
    </w:p>
    <w:p>
      <w:pPr>
        <w:rPr>
          <w:sz w:val="13"/>
          <w:szCs w:val="13"/>
        </w:rPr>
        <w:jc w:val="left"/>
        <w:spacing w:before="3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rebuchet MS" w:hAnsi="Trebuchet MS" w:eastAsia="Trebuchet MS" w:ascii="Trebuchet MS"/>
          <w:sz w:val="22"/>
          <w:szCs w:val="22"/>
        </w:rPr>
        <w:jc w:val="left"/>
        <w:spacing w:before="32"/>
        <w:ind w:left="116"/>
      </w:pP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N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a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a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m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 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b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e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d</w:t>
      </w: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r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i</w:t>
      </w: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j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f:</w:t>
      </w:r>
    </w:p>
    <w:p>
      <w:pPr>
        <w:rPr>
          <w:sz w:val="24"/>
          <w:szCs w:val="24"/>
        </w:rPr>
        <w:jc w:val="left"/>
        <w:spacing w:before="16" w:lineRule="exact" w:line="240"/>
      </w:pPr>
      <w:r>
        <w:rPr>
          <w:sz w:val="24"/>
          <w:szCs w:val="24"/>
        </w:rPr>
      </w:r>
    </w:p>
    <w:p>
      <w:pPr>
        <w:rPr>
          <w:rFonts w:cs="Trebuchet MS" w:hAnsi="Trebuchet MS" w:eastAsia="Trebuchet MS" w:ascii="Trebuchet MS"/>
          <w:sz w:val="22"/>
          <w:szCs w:val="22"/>
        </w:rPr>
        <w:jc w:val="left"/>
        <w:ind w:left="116"/>
      </w:pP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…</w:t>
      </w:r>
    </w:p>
    <w:p>
      <w:pPr>
        <w:rPr>
          <w:sz w:val="24"/>
          <w:szCs w:val="24"/>
        </w:rPr>
        <w:jc w:val="left"/>
        <w:spacing w:before="16" w:lineRule="exact" w:line="240"/>
      </w:pPr>
      <w:r>
        <w:rPr>
          <w:sz w:val="24"/>
          <w:szCs w:val="24"/>
        </w:rPr>
      </w:r>
    </w:p>
    <w:p>
      <w:pPr>
        <w:rPr>
          <w:rFonts w:cs="Trebuchet MS" w:hAnsi="Trebuchet MS" w:eastAsia="Trebuchet MS" w:ascii="Trebuchet MS"/>
          <w:sz w:val="22"/>
          <w:szCs w:val="22"/>
        </w:rPr>
        <w:jc w:val="left"/>
        <w:ind w:left="116"/>
      </w:pP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N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a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a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m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 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p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e</w:t>
      </w: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r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s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o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o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n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 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d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i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e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 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i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n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s</w:t>
      </w: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c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h</w:t>
      </w:r>
      <w:r>
        <w:rPr>
          <w:rFonts w:cs="Trebuchet MS" w:hAnsi="Trebuchet MS" w:eastAsia="Trebuchet MS" w:ascii="Trebuchet MS"/>
          <w:spacing w:val="-2"/>
          <w:w w:val="100"/>
          <w:sz w:val="22"/>
          <w:szCs w:val="22"/>
        </w:rPr>
        <w:t>r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i</w:t>
      </w: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j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ver</w:t>
      </w:r>
      <w:r>
        <w:rPr>
          <w:rFonts w:cs="Trebuchet MS" w:hAnsi="Trebuchet MS" w:eastAsia="Trebuchet MS" w:ascii="Trebuchet MS"/>
          <w:spacing w:val="2"/>
          <w:w w:val="100"/>
          <w:sz w:val="22"/>
          <w:szCs w:val="22"/>
        </w:rPr>
        <w:t> </w:t>
      </w: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r</w:t>
      </w:r>
      <w:r>
        <w:rPr>
          <w:rFonts w:cs="Trebuchet MS" w:hAnsi="Trebuchet MS" w:eastAsia="Trebuchet MS" w:ascii="Trebuchet MS"/>
          <w:spacing w:val="-3"/>
          <w:w w:val="100"/>
          <w:sz w:val="22"/>
          <w:szCs w:val="22"/>
        </w:rPr>
        <w:t>e</w:t>
      </w: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c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h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t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sgel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d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i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g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 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ve</w:t>
      </w: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r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t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e</w:t>
      </w:r>
      <w:r>
        <w:rPr>
          <w:rFonts w:cs="Trebuchet MS" w:hAnsi="Trebuchet MS" w:eastAsia="Trebuchet MS" w:ascii="Trebuchet MS"/>
          <w:spacing w:val="-3"/>
          <w:w w:val="100"/>
          <w:sz w:val="22"/>
          <w:szCs w:val="22"/>
        </w:rPr>
        <w:t>g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e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n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w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o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o</w:t>
      </w: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r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d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i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g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t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:</w:t>
      </w:r>
    </w:p>
    <w:p>
      <w:pPr>
        <w:rPr>
          <w:sz w:val="24"/>
          <w:szCs w:val="24"/>
        </w:rPr>
        <w:jc w:val="left"/>
        <w:spacing w:before="16" w:lineRule="exact" w:line="240"/>
      </w:pPr>
      <w:r>
        <w:rPr>
          <w:sz w:val="24"/>
          <w:szCs w:val="24"/>
        </w:rPr>
      </w:r>
    </w:p>
    <w:p>
      <w:pPr>
        <w:rPr>
          <w:rFonts w:cs="Trebuchet MS" w:hAnsi="Trebuchet MS" w:eastAsia="Trebuchet MS" w:ascii="Trebuchet MS"/>
          <w:sz w:val="22"/>
          <w:szCs w:val="22"/>
        </w:rPr>
        <w:jc w:val="left"/>
        <w:spacing w:lineRule="auto" w:line="480"/>
        <w:ind w:left="116" w:right="7634"/>
      </w:pP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 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H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a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n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d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t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e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k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e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n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i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n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g:</w:t>
      </w:r>
    </w:p>
    <w:p>
      <w:pPr>
        <w:rPr>
          <w:sz w:val="24"/>
          <w:szCs w:val="24"/>
        </w:rPr>
        <w:jc w:val="left"/>
        <w:spacing w:before="14" w:lineRule="exact" w:line="240"/>
      </w:pPr>
      <w:r>
        <w:rPr>
          <w:sz w:val="24"/>
          <w:szCs w:val="24"/>
        </w:rPr>
      </w:r>
    </w:p>
    <w:p>
      <w:pPr>
        <w:rPr>
          <w:rFonts w:cs="Trebuchet MS" w:hAnsi="Trebuchet MS" w:eastAsia="Trebuchet MS" w:ascii="Trebuchet MS"/>
          <w:sz w:val="22"/>
          <w:szCs w:val="22"/>
        </w:rPr>
        <w:jc w:val="left"/>
        <w:ind w:left="116"/>
      </w:pP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…</w:t>
      </w:r>
    </w:p>
    <w:p>
      <w:pPr>
        <w:rPr>
          <w:sz w:val="11"/>
          <w:szCs w:val="11"/>
        </w:rPr>
        <w:jc w:val="left"/>
        <w:spacing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rebuchet MS" w:hAnsi="Trebuchet MS" w:eastAsia="Trebuchet MS" w:ascii="Trebuchet MS"/>
          <w:sz w:val="22"/>
          <w:szCs w:val="22"/>
        </w:rPr>
        <w:jc w:val="left"/>
        <w:ind w:left="116"/>
      </w:pP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D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a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t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u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m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: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                                                                         </w:t>
      </w:r>
      <w:r>
        <w:rPr>
          <w:rFonts w:cs="Trebuchet MS" w:hAnsi="Trebuchet MS" w:eastAsia="Trebuchet MS" w:ascii="Trebuchet MS"/>
          <w:spacing w:val="44"/>
          <w:w w:val="100"/>
          <w:sz w:val="22"/>
          <w:szCs w:val="22"/>
        </w:rPr>
        <w:t> 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P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l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a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a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t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s:</w:t>
      </w:r>
    </w:p>
    <w:p>
      <w:pPr>
        <w:rPr>
          <w:sz w:val="24"/>
          <w:szCs w:val="24"/>
        </w:rPr>
        <w:jc w:val="left"/>
        <w:spacing w:before="16" w:lineRule="exact" w:line="240"/>
      </w:pPr>
      <w:r>
        <w:rPr>
          <w:sz w:val="24"/>
          <w:szCs w:val="24"/>
        </w:rPr>
      </w:r>
    </w:p>
    <w:p>
      <w:pPr>
        <w:rPr>
          <w:rFonts w:cs="Trebuchet MS" w:hAnsi="Trebuchet MS" w:eastAsia="Trebuchet MS" w:ascii="Trebuchet MS"/>
          <w:sz w:val="22"/>
          <w:szCs w:val="22"/>
        </w:rPr>
        <w:jc w:val="left"/>
        <w:ind w:left="116"/>
      </w:pP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                                                                </w:t>
      </w:r>
      <w:r>
        <w:rPr>
          <w:rFonts w:cs="Trebuchet MS" w:hAnsi="Trebuchet MS" w:eastAsia="Trebuchet MS" w:ascii="Trebuchet MS"/>
          <w:spacing w:val="64"/>
          <w:w w:val="100"/>
          <w:sz w:val="22"/>
          <w:szCs w:val="22"/>
        </w:rPr>
        <w:t> </w:t>
      </w: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-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1"/>
          <w:w w:val="100"/>
          <w:sz w:val="22"/>
          <w:szCs w:val="22"/>
        </w:rPr>
        <w:t>…</w:t>
      </w:r>
      <w:r>
        <w:rPr>
          <w:rFonts w:cs="Trebuchet MS" w:hAnsi="Trebuchet MS" w:eastAsia="Trebuchet MS" w:ascii="Trebuchet MS"/>
          <w:spacing w:val="0"/>
          <w:w w:val="100"/>
          <w:sz w:val="22"/>
          <w:szCs w:val="22"/>
        </w:rPr>
        <w:t>…</w:t>
      </w:r>
    </w:p>
    <w:sectPr>
      <w:type w:val="continuous"/>
      <w:pgSz w:w="11900" w:h="16840"/>
      <w:pgMar w:top="640" w:bottom="280" w:left="1300" w:right="138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