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64D34" w14:textId="77777777" w:rsidR="00CF4390" w:rsidRDefault="00CF4390"/>
    <w:p w14:paraId="7C5C87C6" w14:textId="2F9F9C2B" w:rsidR="00CF4390" w:rsidRDefault="00566B7C">
      <w:pPr>
        <w:pStyle w:val="Kop2"/>
        <w:spacing w:before="199" w:after="199" w:line="240" w:lineRule="auto"/>
      </w:pPr>
      <w:r w:rsidRPr="00BE1E52">
        <w:t>CONCEPT</w:t>
      </w:r>
      <w:r>
        <w:t xml:space="preserve">OVEREENKOMST </w:t>
      </w:r>
      <w:r>
        <w:rPr>
          <w:i/>
          <w:iCs/>
        </w:rPr>
        <w:t>ten behoeve van Levering installatie, implementatie en ondersteuning van software</w:t>
      </w:r>
      <w:r>
        <w:t> </w:t>
      </w:r>
      <w:r w:rsidR="006D7B40">
        <w:t>IAM (Implementatie en onderhoud van een integraal systeem voor gebruikersidentiteiten)</w:t>
      </w:r>
    </w:p>
    <w:p w14:paraId="04D1A680" w14:textId="6D230C40" w:rsidR="00CF4390" w:rsidRDefault="00566B7C">
      <w:pPr>
        <w:spacing w:before="239" w:after="239" w:line="240" w:lineRule="auto"/>
        <w:textAlignment w:val="top"/>
      </w:pPr>
      <w:r>
        <w:rPr>
          <w:rFonts w:eastAsia="Calibri" w:cs="Calibri"/>
          <w:b/>
          <w:bCs/>
          <w:i/>
          <w:iCs/>
        </w:rPr>
        <w:t xml:space="preserve">REFERENTIE: </w:t>
      </w:r>
      <w:r w:rsidR="00363181">
        <w:rPr>
          <w:rFonts w:eastAsia="Calibri" w:cs="Calibri"/>
          <w:b/>
          <w:bCs/>
          <w:i/>
          <w:iCs/>
        </w:rPr>
        <w:t>IA2022.11.06</w:t>
      </w:r>
    </w:p>
    <w:p w14:paraId="79ED41CE" w14:textId="77777777" w:rsidR="00CF4390" w:rsidRDefault="00566B7C">
      <w:pPr>
        <w:spacing w:before="239" w:after="239" w:line="240" w:lineRule="auto"/>
        <w:textAlignment w:val="top"/>
      </w:pPr>
      <w:r>
        <w:rPr>
          <w:rFonts w:eastAsia="Calibri" w:cs="Calibri"/>
          <w:b/>
          <w:bCs/>
        </w:rPr>
        <w:t>Ondergetekenden</w:t>
      </w:r>
    </w:p>
    <w:p w14:paraId="1E027CB7" w14:textId="000E096E" w:rsidR="00CF4390" w:rsidRDefault="00566B7C">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Almere</w:t>
      </w:r>
      <w:r>
        <w:rPr>
          <w:rFonts w:eastAsia="Calibri" w:cs="Calibri"/>
        </w:rPr>
        <w:t xml:space="preserve">, te dezen rechtsgeldig vertegenwoordigd door </w:t>
      </w:r>
      <w:r w:rsidR="001B3B7D" w:rsidRPr="001C21C0">
        <w:rPr>
          <w:rFonts w:eastAsia="Calibri" w:cs="Calibri"/>
          <w:i/>
          <w:iCs/>
        </w:rPr>
        <w:t>Naam (eerste) vert</w:t>
      </w:r>
      <w:r w:rsidR="001C21C0" w:rsidRPr="001C21C0">
        <w:rPr>
          <w:rFonts w:eastAsia="Calibri" w:cs="Calibri"/>
          <w:i/>
          <w:iCs/>
        </w:rPr>
        <w:t>egenwoordiger van Opdrachtgever, Functie (eerste) vertegenwoordiger van opdrachtgever,</w:t>
      </w:r>
      <w:r w:rsidRPr="001C21C0">
        <w:rPr>
          <w:rFonts w:eastAsia="Calibri" w:cs="Calibri"/>
        </w:rPr>
        <w:t xml:space="preserve"> hierna</w:t>
      </w:r>
      <w:r>
        <w:rPr>
          <w:rFonts w:eastAsia="Calibri" w:cs="Calibri"/>
        </w:rPr>
        <w:t xml:space="preserve"> te noemen "</w:t>
      </w:r>
      <w:r>
        <w:rPr>
          <w:rFonts w:eastAsia="Calibri" w:cs="Calibri"/>
          <w:b/>
          <w:bCs/>
        </w:rPr>
        <w:t>Opdrachtgever</w:t>
      </w:r>
      <w:r>
        <w:rPr>
          <w:rFonts w:eastAsia="Calibri" w:cs="Calibri"/>
        </w:rPr>
        <w:t>";</w:t>
      </w:r>
    </w:p>
    <w:p w14:paraId="60773C24" w14:textId="77777777" w:rsidR="00CF4390" w:rsidRDefault="00566B7C">
      <w:pPr>
        <w:spacing w:before="239" w:after="239" w:line="240" w:lineRule="auto"/>
        <w:textAlignment w:val="top"/>
      </w:pPr>
      <w:r>
        <w:rPr>
          <w:rFonts w:eastAsia="Calibri" w:cs="Calibri"/>
          <w:i/>
          <w:iCs/>
        </w:rPr>
        <w:t>en</w:t>
      </w:r>
    </w:p>
    <w:p w14:paraId="594B0BBD" w14:textId="77777777" w:rsidR="00CF4390" w:rsidRPr="001C21C0" w:rsidRDefault="00566B7C">
      <w:pPr>
        <w:numPr>
          <w:ilvl w:val="0"/>
          <w:numId w:val="4"/>
        </w:numPr>
        <w:spacing w:line="240" w:lineRule="auto"/>
        <w:rPr>
          <w:rFonts w:ascii="Calibri" w:eastAsia="Calibri" w:hAnsi="Calibri" w:cs="Calibri"/>
        </w:rPr>
      </w:pPr>
      <w:r w:rsidRPr="001C21C0">
        <w:rPr>
          <w:rFonts w:eastAsia="Calibri" w:cs="Calibri"/>
          <w:i/>
          <w:iCs/>
        </w:rPr>
        <w:t>("NAAM_HIER")</w:t>
      </w:r>
      <w:r w:rsidRPr="001C21C0">
        <w:rPr>
          <w:rFonts w:eastAsia="Calibri" w:cs="Calibri"/>
        </w:rPr>
        <w:t xml:space="preserve"> met Kamer van Koophandel nummer </w:t>
      </w:r>
      <w:r w:rsidRPr="001C21C0">
        <w:rPr>
          <w:rFonts w:eastAsia="Calibri" w:cs="Calibri"/>
          <w:i/>
          <w:iCs/>
        </w:rPr>
        <w:t>("KvK_Hier")</w:t>
      </w:r>
      <w:r w:rsidRPr="001C21C0">
        <w:rPr>
          <w:rFonts w:eastAsia="Calibri" w:cs="Calibri"/>
        </w:rPr>
        <w:t xml:space="preserve"> gevestigd en kantoorhoudende te </w:t>
      </w:r>
      <w:r w:rsidRPr="001C21C0">
        <w:rPr>
          <w:rFonts w:eastAsia="Calibri" w:cs="Calibri"/>
          <w:i/>
          <w:iCs/>
        </w:rPr>
        <w:t>("PLAATS_HIER")</w:t>
      </w:r>
      <w:r w:rsidRPr="001C21C0">
        <w:rPr>
          <w:rFonts w:eastAsia="Calibri" w:cs="Calibri"/>
        </w:rPr>
        <w:t xml:space="preserve"> aan de </w:t>
      </w:r>
      <w:r w:rsidRPr="001C21C0">
        <w:rPr>
          <w:rFonts w:eastAsia="Calibri" w:cs="Calibri"/>
          <w:i/>
          <w:iCs/>
        </w:rPr>
        <w:t>("ADRES_HIER")</w:t>
      </w:r>
      <w:r w:rsidRPr="001C21C0">
        <w:rPr>
          <w:rFonts w:eastAsia="Calibri" w:cs="Calibri"/>
        </w:rPr>
        <w:t xml:space="preserve"> </w:t>
      </w:r>
      <w:r w:rsidRPr="001C21C0">
        <w:rPr>
          <w:rFonts w:eastAsia="Calibri" w:cs="Calibri"/>
          <w:i/>
          <w:iCs/>
        </w:rPr>
        <w:t>("POSTCODE_HIER")</w:t>
      </w:r>
      <w:r w:rsidRPr="001C21C0">
        <w:rPr>
          <w:rFonts w:eastAsia="Calibri" w:cs="Calibri"/>
        </w:rPr>
        <w:t>, te dezen rechtsgeldig vertegenwoordigd door , hierna te noemen "</w:t>
      </w:r>
      <w:r w:rsidRPr="001C21C0">
        <w:rPr>
          <w:rFonts w:eastAsia="Calibri" w:cs="Calibri"/>
          <w:b/>
          <w:bCs/>
        </w:rPr>
        <w:t>Leverancier</w:t>
      </w:r>
      <w:r w:rsidRPr="001C21C0">
        <w:rPr>
          <w:rFonts w:eastAsia="Calibri" w:cs="Calibri"/>
        </w:rPr>
        <w:t>";</w:t>
      </w:r>
    </w:p>
    <w:p w14:paraId="2F0E499F" w14:textId="77777777" w:rsidR="00CF4390" w:rsidRDefault="00566B7C">
      <w:pPr>
        <w:spacing w:before="239" w:after="239" w:line="240" w:lineRule="auto"/>
        <w:textAlignment w:val="top"/>
      </w:pPr>
      <w:r>
        <w:rPr>
          <w:rFonts w:eastAsia="Calibri" w:cs="Calibri"/>
          <w:i/>
          <w:iCs/>
        </w:rPr>
        <w:t>tezamen hierna verder aan te duiden als "partijen" dan wel afzonderlijk als "partij",</w:t>
      </w:r>
    </w:p>
    <w:p w14:paraId="522B2B2F" w14:textId="77777777" w:rsidR="00CF4390" w:rsidRDefault="00566B7C">
      <w:pPr>
        <w:spacing w:before="239" w:after="239" w:line="240" w:lineRule="auto"/>
        <w:textAlignment w:val="top"/>
      </w:pPr>
      <w:r>
        <w:rPr>
          <w:rFonts w:eastAsia="Calibri" w:cs="Calibri"/>
          <w:b/>
          <w:bCs/>
        </w:rPr>
        <w:t>overwegende dat:</w:t>
      </w:r>
    </w:p>
    <w:p w14:paraId="5D247C6B" w14:textId="77777777" w:rsidR="00CF4390" w:rsidRPr="009A5695" w:rsidRDefault="00566B7C">
      <w:pPr>
        <w:numPr>
          <w:ilvl w:val="0"/>
          <w:numId w:val="4"/>
        </w:numPr>
        <w:spacing w:line="240" w:lineRule="auto"/>
        <w:rPr>
          <w:rFonts w:ascii="Calibri" w:eastAsia="Calibri" w:hAnsi="Calibri" w:cs="Calibri"/>
        </w:rPr>
      </w:pPr>
      <w:r>
        <w:rPr>
          <w:rFonts w:eastAsia="Calibri" w:cs="Calibri"/>
        </w:rPr>
        <w:t xml:space="preserve">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w:t>
      </w:r>
      <w:r w:rsidRPr="009A5695">
        <w:rPr>
          <w:rFonts w:eastAsia="Calibri" w:cs="Calibri"/>
        </w:rPr>
        <w:t>voor zover dat gebruik in onderhavige Overeenkomst niet uitdrukkelijk is uitgesloten of beperkt;</w:t>
      </w:r>
    </w:p>
    <w:p w14:paraId="5BC6069C" w14:textId="4F9777DF" w:rsidR="00CF4390" w:rsidRPr="009A5695" w:rsidRDefault="009A5695">
      <w:pPr>
        <w:numPr>
          <w:ilvl w:val="0"/>
          <w:numId w:val="4"/>
        </w:numPr>
        <w:spacing w:line="240" w:lineRule="auto"/>
        <w:rPr>
          <w:rFonts w:ascii="Calibri" w:eastAsia="Calibri" w:hAnsi="Calibri" w:cs="Calibri"/>
        </w:rPr>
      </w:pPr>
      <w:r w:rsidRPr="009A5695">
        <w:rPr>
          <w:rFonts w:ascii="Calibri" w:eastAsia="Calibri" w:hAnsi="Calibri" w:cs="Calibri"/>
        </w:rPr>
        <w:t>Het doel van deze aanbesteding is om een IT-dienst af te nemen waarmee IAM-processen worden ondersteund, efficiënter worden uitgevoerd en die kan meebewegen met toekomstige ontwikkelingen en veranderende behoeften van de Gemeente.</w:t>
      </w:r>
    </w:p>
    <w:p w14:paraId="56F88488" w14:textId="03178ECD" w:rsidR="00CF4390" w:rsidRDefault="00566B7C">
      <w:pPr>
        <w:numPr>
          <w:ilvl w:val="0"/>
          <w:numId w:val="4"/>
        </w:numPr>
        <w:spacing w:line="240" w:lineRule="auto"/>
        <w:rPr>
          <w:rFonts w:ascii="Calibri" w:eastAsia="Calibri" w:hAnsi="Calibri" w:cs="Calibri"/>
        </w:rPr>
      </w:pPr>
      <w:r w:rsidRPr="009A5695">
        <w:rPr>
          <w:rFonts w:eastAsia="Calibri" w:cs="Calibri"/>
        </w:rPr>
        <w:t xml:space="preserve">Opdrachtgever in verband met hetgeen hiervoor is overwogen, tot </w:t>
      </w:r>
      <w:r w:rsidR="009A5695" w:rsidRPr="009A5695">
        <w:rPr>
          <w:rFonts w:eastAsia="Calibri" w:cs="Calibri"/>
          <w:i/>
          <w:iCs/>
        </w:rPr>
        <w:t>Europese</w:t>
      </w:r>
      <w:r w:rsidRPr="009A5695">
        <w:rPr>
          <w:rFonts w:eastAsia="Calibri" w:cs="Calibri"/>
          <w:i/>
          <w:iCs/>
        </w:rPr>
        <w:t xml:space="preserve"> aanbesteding</w:t>
      </w:r>
      <w:r>
        <w:rPr>
          <w:rFonts w:eastAsia="Calibri" w:cs="Calibri"/>
        </w:rPr>
        <w:t xml:space="preserve"> van de ICT Prestatie is overgegaan;</w:t>
      </w:r>
    </w:p>
    <w:p w14:paraId="17014AE6" w14:textId="77777777" w:rsidR="00CF4390" w:rsidRDefault="00566B7C">
      <w:pPr>
        <w:numPr>
          <w:ilvl w:val="0"/>
          <w:numId w:val="4"/>
        </w:numPr>
        <w:spacing w:line="240" w:lineRule="auto"/>
        <w:rPr>
          <w:rFonts w:ascii="Calibri" w:eastAsia="Calibri" w:hAnsi="Calibri" w:cs="Calibri"/>
        </w:rPr>
      </w:pPr>
      <w:r>
        <w:rPr>
          <w:rFonts w:eastAsia="Calibri" w:cs="Calibri"/>
        </w:rPr>
        <w:lastRenderedPageBreak/>
        <w:t>Partijen de uit het bovenstaande voortvloeiende rechtsverhouding schriftelijk wensen vast te leggen;</w:t>
      </w:r>
    </w:p>
    <w:p w14:paraId="27A305D7" w14:textId="77777777" w:rsidR="00CF4390" w:rsidRDefault="00566B7C">
      <w:pPr>
        <w:spacing w:before="239" w:after="239" w:line="240" w:lineRule="auto"/>
        <w:textAlignment w:val="top"/>
      </w:pPr>
      <w:r>
        <w:rPr>
          <w:rFonts w:eastAsia="Calibri" w:cs="Calibri"/>
          <w:b/>
          <w:bCs/>
        </w:rPr>
        <w:t>zijn als volgt overeengekomen:</w:t>
      </w:r>
    </w:p>
    <w:p w14:paraId="3423C9FF" w14:textId="77777777" w:rsidR="00CF4390" w:rsidRDefault="00566B7C">
      <w:pPr>
        <w:spacing w:before="239" w:after="239" w:line="240" w:lineRule="auto"/>
        <w:textAlignment w:val="top"/>
      </w:pPr>
      <w:r>
        <w:rPr>
          <w:rFonts w:eastAsia="Calibri" w:cs="Calibri"/>
          <w:b/>
          <w:bCs/>
        </w:rPr>
        <w:t>1. Voorwerp van de Overeenkomst</w:t>
      </w:r>
      <w:r>
        <w:rPr>
          <w:rFonts w:eastAsia="Calibri" w:cs="Calibri"/>
        </w:rPr>
        <w:br/>
        <w:t>1.1. Leverancier verplicht zich tot het leveren van de ICT Prestatie zoals beschreven in:</w:t>
      </w:r>
    </w:p>
    <w:p w14:paraId="42365A1B" w14:textId="77777777" w:rsidR="00FF689C" w:rsidRDefault="00FF689C" w:rsidP="00FF689C">
      <w:pPr>
        <w:pStyle w:val="paragraph"/>
        <w:numPr>
          <w:ilvl w:val="0"/>
          <w:numId w:val="8"/>
        </w:numPr>
        <w:spacing w:before="0" w:beforeAutospacing="0" w:after="0" w:afterAutospacing="0"/>
        <w:ind w:left="2205" w:firstLine="0"/>
        <w:jc w:val="both"/>
        <w:textAlignment w:val="baseline"/>
        <w:rPr>
          <w:rFonts w:ascii="Calibri" w:hAnsi="Calibri" w:cs="Calibri"/>
        </w:rPr>
      </w:pPr>
      <w:r>
        <w:rPr>
          <w:rStyle w:val="normaltextrun"/>
          <w:rFonts w:ascii="Calibri" w:eastAsiaTheme="majorEastAsia" w:hAnsi="Calibri" w:cs="Calibri"/>
          <w:color w:val="000000"/>
        </w:rPr>
        <w:t>De Nota van Inlichtingen;</w:t>
      </w:r>
      <w:r>
        <w:rPr>
          <w:rStyle w:val="eop"/>
          <w:rFonts w:ascii="Calibri" w:eastAsiaTheme="majorEastAsia" w:hAnsi="Calibri" w:cs="Calibri"/>
          <w:color w:val="000000"/>
        </w:rPr>
        <w:t> </w:t>
      </w:r>
    </w:p>
    <w:p w14:paraId="3A2B99D2" w14:textId="77777777" w:rsidR="00FF689C" w:rsidRDefault="00FF689C" w:rsidP="00FF689C">
      <w:pPr>
        <w:pStyle w:val="paragraph"/>
        <w:numPr>
          <w:ilvl w:val="0"/>
          <w:numId w:val="9"/>
        </w:numPr>
        <w:spacing w:before="0" w:beforeAutospacing="0" w:after="0" w:afterAutospacing="0"/>
        <w:ind w:left="2205" w:firstLine="0"/>
        <w:jc w:val="both"/>
        <w:textAlignment w:val="baseline"/>
        <w:rPr>
          <w:rFonts w:ascii="Calibri" w:hAnsi="Calibri" w:cs="Calibri"/>
        </w:rPr>
      </w:pPr>
      <w:r>
        <w:rPr>
          <w:rStyle w:val="normaltextrun"/>
          <w:rFonts w:ascii="Calibri" w:eastAsiaTheme="majorEastAsia" w:hAnsi="Calibri" w:cs="Calibri"/>
          <w:color w:val="000000"/>
        </w:rPr>
        <w:t>Verwerkersovereenkomst;</w:t>
      </w:r>
      <w:r>
        <w:rPr>
          <w:rStyle w:val="eop"/>
          <w:rFonts w:ascii="Calibri" w:eastAsiaTheme="majorEastAsia" w:hAnsi="Calibri" w:cs="Calibri"/>
          <w:color w:val="000000"/>
        </w:rPr>
        <w:t> </w:t>
      </w:r>
    </w:p>
    <w:p w14:paraId="35B8E93A" w14:textId="77777777" w:rsidR="00FF689C" w:rsidRDefault="00FF689C" w:rsidP="00FF689C">
      <w:pPr>
        <w:pStyle w:val="paragraph"/>
        <w:numPr>
          <w:ilvl w:val="0"/>
          <w:numId w:val="9"/>
        </w:numPr>
        <w:spacing w:before="0" w:beforeAutospacing="0" w:after="0" w:afterAutospacing="0"/>
        <w:ind w:left="2205" w:firstLine="0"/>
        <w:jc w:val="both"/>
        <w:textAlignment w:val="baseline"/>
        <w:rPr>
          <w:rFonts w:ascii="Calibri" w:hAnsi="Calibri" w:cs="Calibri"/>
        </w:rPr>
      </w:pPr>
      <w:r>
        <w:rPr>
          <w:rStyle w:val="normaltextrun"/>
          <w:rFonts w:ascii="Calibri" w:eastAsiaTheme="majorEastAsia" w:hAnsi="Calibri" w:cs="Calibri"/>
          <w:color w:val="000000"/>
        </w:rPr>
        <w:t>Service Level Agreement;</w:t>
      </w:r>
      <w:r>
        <w:rPr>
          <w:rStyle w:val="eop"/>
          <w:rFonts w:ascii="Calibri" w:eastAsiaTheme="majorEastAsia" w:hAnsi="Calibri" w:cs="Calibri"/>
          <w:color w:val="000000"/>
        </w:rPr>
        <w:t> </w:t>
      </w:r>
    </w:p>
    <w:p w14:paraId="11D82B0B" w14:textId="77777777" w:rsidR="00FF689C" w:rsidRDefault="00FF689C" w:rsidP="00FF689C">
      <w:pPr>
        <w:pStyle w:val="paragraph"/>
        <w:numPr>
          <w:ilvl w:val="0"/>
          <w:numId w:val="9"/>
        </w:numPr>
        <w:spacing w:before="0" w:beforeAutospacing="0" w:after="0" w:afterAutospacing="0"/>
        <w:ind w:left="2205" w:firstLine="0"/>
        <w:jc w:val="both"/>
        <w:textAlignment w:val="baseline"/>
        <w:rPr>
          <w:rFonts w:ascii="Calibri" w:hAnsi="Calibri" w:cs="Calibri"/>
        </w:rPr>
      </w:pPr>
      <w:r>
        <w:rPr>
          <w:rStyle w:val="normaltextrun"/>
          <w:rFonts w:ascii="Calibri" w:eastAsiaTheme="majorEastAsia" w:hAnsi="Calibri" w:cs="Calibri"/>
          <w:color w:val="000000"/>
        </w:rPr>
        <w:t>GIBIT 2020;</w:t>
      </w:r>
      <w:r>
        <w:rPr>
          <w:rStyle w:val="eop"/>
          <w:rFonts w:ascii="Calibri" w:eastAsiaTheme="majorEastAsia" w:hAnsi="Calibri" w:cs="Calibri"/>
          <w:color w:val="000000"/>
        </w:rPr>
        <w:t> </w:t>
      </w:r>
    </w:p>
    <w:p w14:paraId="2CF7F7B9" w14:textId="77777777" w:rsidR="00FF689C" w:rsidRDefault="00FF689C" w:rsidP="00FF689C">
      <w:pPr>
        <w:pStyle w:val="paragraph"/>
        <w:numPr>
          <w:ilvl w:val="0"/>
          <w:numId w:val="9"/>
        </w:numPr>
        <w:spacing w:before="0" w:beforeAutospacing="0" w:after="0" w:afterAutospacing="0"/>
        <w:ind w:left="2205" w:firstLine="0"/>
        <w:jc w:val="both"/>
        <w:textAlignment w:val="baseline"/>
        <w:rPr>
          <w:rFonts w:ascii="Calibri" w:hAnsi="Calibri" w:cs="Calibri"/>
        </w:rPr>
      </w:pPr>
      <w:r>
        <w:rPr>
          <w:rStyle w:val="normaltextrun"/>
          <w:rFonts w:ascii="Calibri" w:eastAsiaTheme="majorEastAsia" w:hAnsi="Calibri" w:cs="Calibri"/>
          <w:color w:val="000000"/>
        </w:rPr>
        <w:t>De Offerte van de Leverancier;</w:t>
      </w:r>
      <w:r>
        <w:rPr>
          <w:rStyle w:val="eop"/>
          <w:rFonts w:ascii="Calibri" w:eastAsiaTheme="majorEastAsia" w:hAnsi="Calibri" w:cs="Calibri"/>
          <w:color w:val="000000"/>
        </w:rPr>
        <w:t> </w:t>
      </w:r>
    </w:p>
    <w:p w14:paraId="3FE74CEC" w14:textId="77777777" w:rsidR="00FF689C" w:rsidRDefault="00FF689C" w:rsidP="00FF689C">
      <w:pPr>
        <w:pStyle w:val="paragraph"/>
        <w:numPr>
          <w:ilvl w:val="0"/>
          <w:numId w:val="9"/>
        </w:numPr>
        <w:spacing w:before="0" w:beforeAutospacing="0" w:after="0" w:afterAutospacing="0"/>
        <w:ind w:left="2205" w:firstLine="0"/>
        <w:jc w:val="both"/>
        <w:textAlignment w:val="baseline"/>
        <w:rPr>
          <w:rFonts w:ascii="Calibri" w:hAnsi="Calibri" w:cs="Calibri"/>
        </w:rPr>
      </w:pPr>
      <w:r>
        <w:rPr>
          <w:rStyle w:val="normaltextrun"/>
          <w:rFonts w:ascii="Calibri" w:eastAsiaTheme="majorEastAsia" w:hAnsi="Calibri" w:cs="Calibri"/>
          <w:color w:val="000000"/>
        </w:rPr>
        <w:t>Exit-plan</w:t>
      </w:r>
      <w:r>
        <w:rPr>
          <w:rStyle w:val="eop"/>
          <w:rFonts w:ascii="Calibri" w:eastAsiaTheme="majorEastAsia" w:hAnsi="Calibri" w:cs="Calibri"/>
          <w:color w:val="000000"/>
        </w:rPr>
        <w:t> </w:t>
      </w:r>
    </w:p>
    <w:p w14:paraId="09F7CE65" w14:textId="77777777" w:rsidR="00CF4390" w:rsidRDefault="00566B7C">
      <w:pPr>
        <w:spacing w:before="239" w:after="239" w:line="240" w:lineRule="auto"/>
        <w:textAlignment w:val="top"/>
      </w:pPr>
      <w:r>
        <w:rPr>
          <w:rFonts w:eastAsia="Calibri" w:cs="Calibri"/>
          <w:color w:val="000000"/>
          <w:shd w:val="clear" w:color="auto" w:fill="FFFFFF"/>
        </w:rPr>
        <w:t>1.2.</w:t>
      </w:r>
      <w:r>
        <w:rPr>
          <w:rFonts w:eastAsia="Calibri" w:cs="Calibri"/>
        </w:rPr>
        <w:t xml:space="preserve"> Bovengenoemde bijlagen zijn opgenomen als bijlage en reeds eerder verstrekt aan Leverancier (tijdens de aanbestedingsprocedure) en derhalve in diens bezit.</w:t>
      </w:r>
      <w:r>
        <w:rPr>
          <w:rFonts w:eastAsia="Calibri" w:cs="Calibri"/>
          <w:color w:val="000000"/>
          <w:shd w:val="clear" w:color="auto" w:fill="FFFFFF"/>
        </w:rPr>
        <w:br/>
        <w:t>1.3. De in het eerste lid bedoelde activiteiten zullen plaatsvinden onder de voorwaarden als beschreven in het onderhavige document en de hierin genoemde bijlagen (hierna gezamenlijk: "de Overeenkomst").</w:t>
      </w:r>
    </w:p>
    <w:p w14:paraId="02B5BF5A" w14:textId="77777777" w:rsidR="00CF4390" w:rsidRDefault="00566B7C">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in artikel 1.1. genoemde documenten.</w:t>
      </w:r>
    </w:p>
    <w:p w14:paraId="117A9E30" w14:textId="77777777" w:rsidR="00CF4390" w:rsidRDefault="00566B7C">
      <w:pPr>
        <w:spacing w:before="239" w:after="239" w:line="240" w:lineRule="auto"/>
        <w:textAlignment w:val="top"/>
      </w:pPr>
      <w:r>
        <w:rPr>
          <w:rFonts w:eastAsia="Calibri" w:cs="Calibri"/>
          <w:b/>
          <w:bCs/>
        </w:rPr>
        <w:t>3. Gemeentelijke ICT-Kwaliteitsnormen, Interoperabiliteitseisen, normen en standaarden</w:t>
      </w:r>
      <w:r>
        <w:rPr>
          <w:rFonts w:eastAsia="Calibri" w:cs="Calibri"/>
        </w:rPr>
        <w:br/>
        <w:t>3.1.  De ICT-Prestatie zal gedurende de looptijd van de Overeenkomst voor de volgende ICT-kwaliteitsgebieden blijven voldoen aan de Gemeentelijke ICT-Kwaliteitsnormen:</w:t>
      </w:r>
    </w:p>
    <w:p w14:paraId="28135DA6" w14:textId="77777777" w:rsidR="00CF4390" w:rsidRDefault="00566B7C">
      <w:pPr>
        <w:numPr>
          <w:ilvl w:val="0"/>
          <w:numId w:val="4"/>
        </w:numPr>
        <w:spacing w:line="240" w:lineRule="auto"/>
        <w:rPr>
          <w:rFonts w:ascii="Calibri" w:eastAsia="Calibri" w:hAnsi="Calibri" w:cs="Calibri"/>
        </w:rPr>
      </w:pPr>
      <w:r>
        <w:rPr>
          <w:rFonts w:eastAsia="Calibri" w:cs="Calibri"/>
        </w:rPr>
        <w:t>Architectuur;</w:t>
      </w:r>
    </w:p>
    <w:p w14:paraId="09FC7B5B" w14:textId="77777777" w:rsidR="00CF4390" w:rsidRDefault="00566B7C">
      <w:pPr>
        <w:numPr>
          <w:ilvl w:val="0"/>
          <w:numId w:val="4"/>
        </w:numPr>
        <w:spacing w:line="240" w:lineRule="auto"/>
        <w:rPr>
          <w:rFonts w:ascii="Calibri" w:eastAsia="Calibri" w:hAnsi="Calibri" w:cs="Calibri"/>
        </w:rPr>
      </w:pPr>
      <w:r>
        <w:rPr>
          <w:rFonts w:eastAsia="Calibri" w:cs="Calibri"/>
        </w:rPr>
        <w:t>Interoperabiliteit;</w:t>
      </w:r>
    </w:p>
    <w:p w14:paraId="36150190" w14:textId="77777777" w:rsidR="00CF4390" w:rsidRDefault="00566B7C">
      <w:pPr>
        <w:numPr>
          <w:ilvl w:val="0"/>
          <w:numId w:val="4"/>
        </w:numPr>
        <w:spacing w:line="240" w:lineRule="auto"/>
        <w:rPr>
          <w:rFonts w:ascii="Calibri" w:eastAsia="Calibri" w:hAnsi="Calibri" w:cs="Calibri"/>
        </w:rPr>
      </w:pPr>
      <w:r>
        <w:rPr>
          <w:rFonts w:eastAsia="Calibri" w:cs="Calibri"/>
        </w:rPr>
        <w:t>Informatiebeveiliging en privacy;</w:t>
      </w:r>
    </w:p>
    <w:p w14:paraId="5EE9D14B" w14:textId="77777777" w:rsidR="00CF4390" w:rsidRDefault="00566B7C">
      <w:pPr>
        <w:numPr>
          <w:ilvl w:val="0"/>
          <w:numId w:val="4"/>
        </w:numPr>
        <w:spacing w:line="240" w:lineRule="auto"/>
        <w:rPr>
          <w:rFonts w:ascii="Calibri" w:eastAsia="Calibri" w:hAnsi="Calibri" w:cs="Calibri"/>
        </w:rPr>
      </w:pPr>
      <w:r>
        <w:rPr>
          <w:rFonts w:eastAsia="Calibri" w:cs="Calibri"/>
        </w:rPr>
        <w:t>Dataportabiliteit;</w:t>
      </w:r>
    </w:p>
    <w:p w14:paraId="4B0F1E3C" w14:textId="77777777" w:rsidR="00CF4390" w:rsidRDefault="00566B7C">
      <w:pPr>
        <w:numPr>
          <w:ilvl w:val="0"/>
          <w:numId w:val="4"/>
        </w:numPr>
        <w:spacing w:line="240" w:lineRule="auto"/>
        <w:rPr>
          <w:rFonts w:ascii="Calibri" w:eastAsia="Calibri" w:hAnsi="Calibri" w:cs="Calibri"/>
        </w:rPr>
      </w:pPr>
      <w:r>
        <w:rPr>
          <w:rFonts w:eastAsia="Calibri" w:cs="Calibri"/>
        </w:rPr>
        <w:t>Toegankelijkheid;</w:t>
      </w:r>
    </w:p>
    <w:p w14:paraId="1E07C488" w14:textId="77777777" w:rsidR="00CF4390" w:rsidRDefault="00566B7C">
      <w:pPr>
        <w:numPr>
          <w:ilvl w:val="0"/>
          <w:numId w:val="4"/>
        </w:numPr>
        <w:spacing w:line="240" w:lineRule="auto"/>
        <w:rPr>
          <w:rFonts w:ascii="Calibri" w:eastAsia="Calibri" w:hAnsi="Calibri" w:cs="Calibri"/>
        </w:rPr>
      </w:pPr>
      <w:r>
        <w:rPr>
          <w:rFonts w:eastAsia="Calibri" w:cs="Calibri"/>
        </w:rPr>
        <w:t>Archivering;</w:t>
      </w:r>
    </w:p>
    <w:p w14:paraId="2B0B5BFE" w14:textId="77777777" w:rsidR="00CF4390" w:rsidRDefault="00566B7C">
      <w:pPr>
        <w:numPr>
          <w:ilvl w:val="0"/>
          <w:numId w:val="4"/>
        </w:numPr>
        <w:spacing w:line="240" w:lineRule="auto"/>
        <w:rPr>
          <w:rFonts w:ascii="Calibri" w:eastAsia="Calibri" w:hAnsi="Calibri" w:cs="Calibri"/>
        </w:rPr>
      </w:pPr>
      <w:r>
        <w:rPr>
          <w:rFonts w:eastAsia="Calibri" w:cs="Calibri"/>
        </w:rPr>
        <w:t>Infrastructuur;</w:t>
      </w:r>
    </w:p>
    <w:p w14:paraId="6DD4D6CB" w14:textId="77777777" w:rsidR="00CF4390" w:rsidRDefault="00566B7C">
      <w:pPr>
        <w:numPr>
          <w:ilvl w:val="0"/>
          <w:numId w:val="4"/>
        </w:numPr>
        <w:spacing w:line="240" w:lineRule="auto"/>
        <w:rPr>
          <w:rFonts w:ascii="Calibri" w:eastAsia="Calibri" w:hAnsi="Calibri" w:cs="Calibri"/>
        </w:rPr>
      </w:pPr>
      <w:r>
        <w:rPr>
          <w:rFonts w:eastAsia="Calibri" w:cs="Calibri"/>
        </w:rPr>
        <w:t>Documentatie;</w:t>
      </w:r>
    </w:p>
    <w:p w14:paraId="19411A71" w14:textId="77777777" w:rsidR="00CF4390" w:rsidRDefault="00566B7C">
      <w:pPr>
        <w:numPr>
          <w:ilvl w:val="0"/>
          <w:numId w:val="4"/>
        </w:numPr>
        <w:spacing w:line="240" w:lineRule="auto"/>
        <w:rPr>
          <w:rFonts w:ascii="Calibri" w:eastAsia="Calibri" w:hAnsi="Calibri" w:cs="Calibri"/>
        </w:rPr>
      </w:pPr>
      <w:r>
        <w:rPr>
          <w:rFonts w:eastAsia="Calibri" w:cs="Calibri"/>
        </w:rPr>
        <w:t>E-facturering.</w:t>
      </w:r>
    </w:p>
    <w:p w14:paraId="71A01BB8" w14:textId="27625145" w:rsidR="00CF4390" w:rsidRDefault="00566B7C">
      <w:pPr>
        <w:spacing w:before="239" w:after="239" w:line="240" w:lineRule="auto"/>
        <w:textAlignment w:val="top"/>
      </w:pPr>
      <w:r>
        <w:rPr>
          <w:rFonts w:eastAsia="Calibri" w:cs="Calibri"/>
          <w:b/>
          <w:bCs/>
        </w:rPr>
        <w:t>4. Looptijd</w:t>
      </w:r>
      <w:r>
        <w:rPr>
          <w:rFonts w:eastAsia="Calibri" w:cs="Calibri"/>
        </w:rPr>
        <w:br/>
        <w:t xml:space="preserve">4.1. De Overeenkomst treedt in werking op </w:t>
      </w:r>
      <w:r>
        <w:rPr>
          <w:rFonts w:eastAsia="Calibri" w:cs="Calibri"/>
          <w:i/>
          <w:iCs/>
        </w:rPr>
        <w:t>het moment waarop deze door beide partijen is ondertekend</w:t>
      </w:r>
      <w:r>
        <w:rPr>
          <w:rFonts w:eastAsia="Calibri" w:cs="Calibri"/>
        </w:rPr>
        <w:t>.</w:t>
      </w:r>
      <w:r>
        <w:rPr>
          <w:rFonts w:eastAsia="Calibri" w:cs="Calibri"/>
          <w:i/>
          <w:iCs/>
        </w:rPr>
        <w:br/>
        <w:t>4.2.</w:t>
      </w:r>
      <w:r>
        <w:rPr>
          <w:rFonts w:eastAsia="Calibri" w:cs="Calibri"/>
        </w:rPr>
        <w:t xml:space="preserve"> </w:t>
      </w:r>
      <w:r>
        <w:rPr>
          <w:rFonts w:eastAsia="Calibri" w:cs="Calibri"/>
          <w:i/>
          <w:iCs/>
          <w:u w:val="single" w:color="000000"/>
        </w:rPr>
        <w:t xml:space="preserve">De Overeenkomst heeft een looptijd </w:t>
      </w:r>
      <w:r w:rsidRPr="000C5530">
        <w:rPr>
          <w:rFonts w:eastAsia="Calibri" w:cs="Calibri"/>
          <w:i/>
          <w:iCs/>
          <w:u w:val="single" w:color="000000"/>
        </w:rPr>
        <w:t>tot vier (4) jaar</w:t>
      </w:r>
      <w:r>
        <w:rPr>
          <w:rFonts w:eastAsia="Calibri" w:cs="Calibri"/>
          <w:i/>
          <w:iCs/>
          <w:u w:val="single" w:color="000000"/>
        </w:rPr>
        <w:t xml:space="preserve"> na inwerkingtreding overeenkomstig lid 1 van dit artikel</w:t>
      </w:r>
      <w:r>
        <w:rPr>
          <w:rFonts w:eastAsia="Calibri" w:cs="Calibri"/>
        </w:rPr>
        <w:t>.</w:t>
      </w:r>
      <w:r>
        <w:rPr>
          <w:rFonts w:eastAsia="Calibri" w:cs="Calibri"/>
          <w:i/>
          <w:iCs/>
        </w:rPr>
        <w:br/>
        <w:t>4.3.</w:t>
      </w:r>
      <w:r>
        <w:rPr>
          <w:rFonts w:eastAsia="Calibri" w:cs="Calibri"/>
        </w:rPr>
        <w:t xml:space="preserve"> </w:t>
      </w: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sidR="000C5530">
        <w:rPr>
          <w:rFonts w:eastAsia="Calibri" w:cs="Calibri"/>
          <w:i/>
          <w:iCs/>
        </w:rPr>
        <w:t>drie</w:t>
      </w:r>
      <w:r>
        <w:rPr>
          <w:rFonts w:eastAsia="Calibri" w:cs="Calibri"/>
          <w:i/>
          <w:iCs/>
        </w:rPr>
        <w:t xml:space="preserve"> maanden</w:t>
      </w:r>
      <w:r>
        <w:rPr>
          <w:rFonts w:eastAsia="Calibri" w:cs="Calibri"/>
        </w:rPr>
        <w:t xml:space="preserve"> </w:t>
      </w:r>
      <w:r>
        <w:rPr>
          <w:rFonts w:eastAsia="Calibri" w:cs="Calibri"/>
          <w:i/>
          <w:iCs/>
        </w:rPr>
        <w:t>voor einde looptijd aan de Overeenkomst te verlengen</w:t>
      </w:r>
      <w:r>
        <w:rPr>
          <w:rFonts w:eastAsia="Calibri" w:cs="Calibri"/>
        </w:rPr>
        <w:t>. </w:t>
      </w:r>
      <w:r>
        <w:rPr>
          <w:rFonts w:eastAsia="Calibri" w:cs="Calibri"/>
          <w:i/>
          <w:iCs/>
        </w:rPr>
        <w:br/>
        <w:t>4.4.</w:t>
      </w:r>
      <w:r>
        <w:rPr>
          <w:rFonts w:eastAsia="Calibri" w:cs="Calibri"/>
        </w:rPr>
        <w:t xml:space="preserve"> </w:t>
      </w:r>
      <w:r>
        <w:rPr>
          <w:rFonts w:eastAsia="Calibri" w:cs="Calibri"/>
          <w:i/>
          <w:iCs/>
        </w:rPr>
        <w:t>De Overeenkomst mag</w:t>
      </w:r>
      <w:r>
        <w:rPr>
          <w:rFonts w:eastAsia="Calibri" w:cs="Calibri"/>
        </w:rPr>
        <w:t xml:space="preserve"> </w:t>
      </w:r>
      <w:r>
        <w:rPr>
          <w:rFonts w:eastAsia="Calibri" w:cs="Calibri"/>
          <w:i/>
          <w:iCs/>
        </w:rPr>
        <w:t>maximaal</w:t>
      </w:r>
      <w:r w:rsidR="000C5530">
        <w:rPr>
          <w:rFonts w:eastAsia="Calibri" w:cs="Calibri"/>
          <w:i/>
          <w:iCs/>
        </w:rPr>
        <w:t xml:space="preserve"> </w:t>
      </w:r>
      <w:r w:rsidR="00092668">
        <w:rPr>
          <w:rFonts w:eastAsia="Calibri" w:cs="Calibri"/>
          <w:i/>
          <w:iCs/>
        </w:rPr>
        <w:t xml:space="preserve"> 6x 1 jaar</w:t>
      </w:r>
      <w:r>
        <w:rPr>
          <w:rFonts w:eastAsia="Calibri" w:cs="Calibri"/>
        </w:rPr>
        <w:t xml:space="preserve"> </w:t>
      </w:r>
      <w:r>
        <w:rPr>
          <w:rFonts w:eastAsia="Calibri" w:cs="Calibri"/>
          <w:i/>
          <w:iCs/>
        </w:rPr>
        <w:t>worden verlengd.</w:t>
      </w:r>
      <w:r>
        <w:rPr>
          <w:rFonts w:eastAsia="Calibri" w:cs="Calibri"/>
          <w:i/>
          <w:iCs/>
        </w:rPr>
        <w:br/>
      </w:r>
      <w:r>
        <w:rPr>
          <w:rFonts w:eastAsia="Calibri" w:cs="Calibri"/>
          <w:i/>
          <w:iCs/>
        </w:rPr>
        <w:lastRenderedPageBreak/>
        <w:t>4.5. 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r>
        <w:rPr>
          <w:rFonts w:eastAsia="Calibri" w:cs="Calibri"/>
          <w:i/>
          <w:iCs/>
        </w:rPr>
        <w:br/>
        <w:t>4.6. De looptijd van de Gebruiksrechten is</w:t>
      </w:r>
      <w:r>
        <w:rPr>
          <w:rFonts w:eastAsia="Calibri" w:cs="Calibri"/>
        </w:rPr>
        <w:t xml:space="preserve"> </w:t>
      </w:r>
      <w:r>
        <w:rPr>
          <w:rFonts w:eastAsia="Calibri" w:cs="Calibri"/>
          <w:i/>
          <w:iCs/>
        </w:rPr>
        <w:t>gelijk aan artikel 17.3 GIBIT 2020</w:t>
      </w:r>
      <w:r>
        <w:rPr>
          <w:rFonts w:eastAsia="Calibri" w:cs="Calibri"/>
        </w:rPr>
        <w:t>.</w:t>
      </w:r>
      <w:r>
        <w:rPr>
          <w:rFonts w:eastAsia="Calibri" w:cs="Calibri"/>
          <w:i/>
          <w:iCs/>
        </w:rPr>
        <w:br/>
        <w:t>4.7. De looptijd van de Hosting-diensten is</w:t>
      </w:r>
      <w:r>
        <w:rPr>
          <w:rFonts w:eastAsia="Calibri" w:cs="Calibri"/>
        </w:rPr>
        <w:t xml:space="preserve"> </w:t>
      </w:r>
      <w:r>
        <w:rPr>
          <w:rFonts w:eastAsia="Calibri" w:cs="Calibri"/>
          <w:i/>
          <w:iCs/>
        </w:rPr>
        <w:t>gelijk aan de looptijd van de Overeenkomst</w:t>
      </w:r>
      <w:r>
        <w:rPr>
          <w:rFonts w:eastAsia="Calibri" w:cs="Calibri"/>
        </w:rPr>
        <w:t>.</w:t>
      </w:r>
    </w:p>
    <w:p w14:paraId="2654444D" w14:textId="77777777" w:rsidR="00CF4390" w:rsidRDefault="00566B7C">
      <w:pPr>
        <w:spacing w:before="239" w:after="239" w:line="240" w:lineRule="auto"/>
        <w:textAlignment w:val="top"/>
      </w:pPr>
      <w:r>
        <w:rPr>
          <w:rFonts w:eastAsia="Calibri" w:cs="Calibri"/>
        </w:rPr>
        <w:t>4.8. De volgende onderdelen van de ICT Prestatie worden voor wat betreft looptijd in ieder geval als afzonderlijke Overeenkomsten beschouwd in de zin van artikel 20.3 GIBIT 2020:</w:t>
      </w:r>
    </w:p>
    <w:p w14:paraId="09CD0B87" w14:textId="77777777" w:rsidR="00CF4390" w:rsidRDefault="00566B7C">
      <w:pPr>
        <w:numPr>
          <w:ilvl w:val="0"/>
          <w:numId w:val="4"/>
        </w:numPr>
        <w:spacing w:line="240" w:lineRule="auto"/>
        <w:rPr>
          <w:rFonts w:ascii="Calibri" w:eastAsia="Calibri" w:hAnsi="Calibri" w:cs="Calibri"/>
        </w:rPr>
      </w:pPr>
      <w:r>
        <w:rPr>
          <w:rFonts w:eastAsia="Calibri" w:cs="Calibri"/>
        </w:rPr>
        <w:t>Verwerkersovereenkomst.</w:t>
      </w:r>
    </w:p>
    <w:p w14:paraId="1A3FED72" w14:textId="5354D3C1" w:rsidR="00CF4390" w:rsidRDefault="00566B7C">
      <w:pPr>
        <w:spacing w:before="239" w:after="239" w:line="240" w:lineRule="auto"/>
        <w:textAlignment w:val="top"/>
      </w:pPr>
      <w:r>
        <w:rPr>
          <w:rFonts w:eastAsia="Calibri" w:cs="Calibri"/>
          <w:b/>
          <w:bCs/>
        </w:rPr>
        <w:t>5. Implementatie</w:t>
      </w:r>
      <w:r>
        <w:rPr>
          <w:rFonts w:eastAsia="Calibri" w:cs="Calibri"/>
        </w:rPr>
        <w:br/>
        <w:t xml:space="preserve">5.1. </w:t>
      </w:r>
      <w:r>
        <w:rPr>
          <w:rFonts w:eastAsia="Calibri" w:cs="Calibri"/>
          <w:i/>
          <w:iCs/>
        </w:rPr>
        <w:t>De Implementatie geschiedt volgens een in nader overleg vast te stellen Implementatieplan</w:t>
      </w:r>
      <w:r>
        <w:rPr>
          <w:rFonts w:eastAsia="Calibri" w:cs="Calibri"/>
        </w:rPr>
        <w:t>.</w:t>
      </w:r>
      <w:r>
        <w:rPr>
          <w:rFonts w:eastAsia="Calibri" w:cs="Calibri"/>
        </w:rPr>
        <w:br/>
        <w:t xml:space="preserve">5.2. </w:t>
      </w:r>
      <w:r w:rsidR="005A651B" w:rsidRPr="005A651B">
        <w:rPr>
          <w:rFonts w:eastAsia="Calibri" w:cs="Calibri"/>
          <w:i/>
          <w:iCs/>
        </w:rPr>
        <w:t>De Implementatie dient uiterlijk op de einddatum uit het in lid 1 bedoelde plan te zijn voltooid.</w:t>
      </w:r>
    </w:p>
    <w:p w14:paraId="2184F91F" w14:textId="77777777" w:rsidR="00CF4390" w:rsidRDefault="00566B7C">
      <w:pPr>
        <w:spacing w:before="239" w:after="239" w:line="240" w:lineRule="auto"/>
        <w:textAlignment w:val="top"/>
      </w:pPr>
      <w:r>
        <w:rPr>
          <w:rFonts w:eastAsia="Calibri" w:cs="Calibri"/>
          <w:b/>
          <w:bCs/>
          <w:i/>
          <w:iCs/>
        </w:rPr>
        <w:t>6. Acceptatie</w:t>
      </w:r>
      <w:r>
        <w:rPr>
          <w:rFonts w:eastAsia="Calibri" w:cs="Calibri"/>
        </w:rPr>
        <w:br/>
        <w:t>6.1. De Acceptatieprocedure verloopt conform het in nader overleg vast te stellen testprotocol. </w:t>
      </w:r>
    </w:p>
    <w:p w14:paraId="0555D16A" w14:textId="77777777" w:rsidR="00CF4390" w:rsidRDefault="00566B7C">
      <w:pPr>
        <w:spacing w:before="239" w:after="239" w:line="240" w:lineRule="auto"/>
        <w:textAlignment w:val="top"/>
      </w:pPr>
      <w:r>
        <w:rPr>
          <w:rFonts w:eastAsia="Calibri" w:cs="Calibri"/>
          <w:b/>
          <w:bCs/>
        </w:rPr>
        <w:t>7. Onderhoud</w:t>
      </w:r>
      <w:r>
        <w:rPr>
          <w:rFonts w:eastAsia="Calibri" w:cs="Calibri"/>
        </w:rPr>
        <w:br/>
        <w:t>7.1. Het Onderhoud wordt verricht overeenkomstig:</w:t>
      </w:r>
    </w:p>
    <w:p w14:paraId="484F76FF" w14:textId="77777777" w:rsidR="00CF4390" w:rsidRDefault="00566B7C">
      <w:pPr>
        <w:numPr>
          <w:ilvl w:val="0"/>
          <w:numId w:val="4"/>
        </w:numPr>
        <w:spacing w:line="240" w:lineRule="auto"/>
        <w:rPr>
          <w:rFonts w:ascii="Calibri" w:eastAsia="Calibri" w:hAnsi="Calibri" w:cs="Calibri"/>
        </w:rPr>
      </w:pPr>
      <w:r>
        <w:rPr>
          <w:rFonts w:eastAsia="Calibri" w:cs="Calibri"/>
          <w:i/>
          <w:iCs/>
        </w:rPr>
        <w:t>In een nader op te stellen service level agreement en een nader op te stellen onderhoudsovereenkomst. Artikel 8 GIBIT vormt voor onvoorziene omstandigheden het vangnet.</w:t>
      </w:r>
    </w:p>
    <w:p w14:paraId="2B94E3EA" w14:textId="77777777" w:rsidR="00CF4390" w:rsidRDefault="00566B7C">
      <w:pPr>
        <w:spacing w:before="239" w:after="239" w:line="240" w:lineRule="auto"/>
        <w:textAlignment w:val="top"/>
      </w:pPr>
      <w:r>
        <w:rPr>
          <w:rFonts w:eastAsia="Calibri" w:cs="Calibri"/>
        </w:rPr>
        <w:t xml:space="preserve">7.2. </w:t>
      </w:r>
      <w:r>
        <w:rPr>
          <w:rFonts w:eastAsia="Calibri" w:cs="Calibri"/>
          <w:i/>
          <w:iCs/>
        </w:rPr>
        <w:t>Op verzoek van Opdrachtgever verzorgt Leverancier de Implementatie van Updates en Upgrades, tegen een nader overeen te komen vergoeding. Bij Implementatie van een Update zal</w:t>
      </w:r>
      <w:r>
        <w:rPr>
          <w:rFonts w:eastAsia="Calibri" w:cs="Calibri"/>
        </w:rPr>
        <w:t xml:space="preserve"> </w:t>
      </w:r>
      <w:r>
        <w:rPr>
          <w:rFonts w:eastAsia="Calibri" w:cs="Calibri"/>
          <w:i/>
          <w:iCs/>
        </w:rPr>
        <w:t>in afwijking van artikel 8.11 GIBIT 2020, een</w:t>
      </w:r>
      <w:r>
        <w:rPr>
          <w:rFonts w:eastAsia="Calibri" w:cs="Calibri"/>
        </w:rPr>
        <w:t xml:space="preserve"> </w:t>
      </w:r>
      <w:r>
        <w:rPr>
          <w:rFonts w:eastAsia="Calibri" w:cs="Calibri"/>
          <w:i/>
          <w:iCs/>
        </w:rPr>
        <w:t>Acceptatieprocedure plaatsvinden.</w:t>
      </w:r>
    </w:p>
    <w:p w14:paraId="2448A986" w14:textId="1A12969B" w:rsidR="00356089" w:rsidRDefault="00566B7C">
      <w:pPr>
        <w:spacing w:before="239" w:after="239" w:line="240" w:lineRule="auto"/>
        <w:textAlignment w:val="top"/>
        <w:rPr>
          <w:rFonts w:eastAsia="Calibri" w:cs="Calibri"/>
        </w:rPr>
      </w:pPr>
      <w:r>
        <w:rPr>
          <w:rFonts w:eastAsia="Calibri" w:cs="Calibri"/>
          <w:b/>
          <w:bCs/>
        </w:rPr>
        <w:t>8. Gebruiksrechten</w:t>
      </w:r>
      <w:r>
        <w:rPr>
          <w:rFonts w:eastAsia="Calibri" w:cs="Calibri"/>
        </w:rPr>
        <w:br/>
        <w:t>8.1. Leverancier levert Gebruiksrechten zoals gespecificeerd in de in artikel 1.1. genoemde documenten.</w:t>
      </w:r>
      <w:r>
        <w:rPr>
          <w:rFonts w:eastAsia="Calibri" w:cs="Calibri"/>
          <w:i/>
          <w:iCs/>
        </w:rPr>
        <w:br/>
        <w:t xml:space="preserve">8.2. De ICT Prestatie maakt </w:t>
      </w:r>
      <w:r w:rsidR="00741906">
        <w:rPr>
          <w:rFonts w:eastAsia="Calibri" w:cs="Calibri"/>
          <w:i/>
          <w:iCs/>
        </w:rPr>
        <w:t xml:space="preserve"> </w:t>
      </w:r>
      <w:r w:rsidR="00741906" w:rsidRPr="00741906">
        <w:rPr>
          <w:rFonts w:eastAsia="Calibri" w:cs="Calibri"/>
          <w:i/>
          <w:iCs/>
          <w:highlight w:val="yellow"/>
        </w:rPr>
        <w:t>wel/geen</w:t>
      </w:r>
      <w:r w:rsidR="00741906">
        <w:rPr>
          <w:rFonts w:eastAsia="Calibri" w:cs="Calibri"/>
          <w:i/>
          <w:iCs/>
        </w:rPr>
        <w:t xml:space="preserve"> </w:t>
      </w:r>
      <w:r>
        <w:rPr>
          <w:rFonts w:eastAsia="Calibri" w:cs="Calibri"/>
          <w:i/>
          <w:iCs/>
        </w:rPr>
        <w:t>gebruik van Derdenprogrammatuur welke bij Leverancier betrokken wordt, zoals nader gespecificeerd</w:t>
      </w:r>
      <w:r>
        <w:rPr>
          <w:rFonts w:eastAsia="Calibri" w:cs="Calibri"/>
        </w:rPr>
        <w:t xml:space="preserve"> </w:t>
      </w:r>
      <w:r>
        <w:rPr>
          <w:rFonts w:eastAsia="Calibri" w:cs="Calibri"/>
          <w:i/>
          <w:iCs/>
          <w:u w:val="single" w:color="000000"/>
        </w:rPr>
        <w:t>in de offerte van Leverancier</w:t>
      </w:r>
      <w:r w:rsidR="00356089">
        <w:rPr>
          <w:rFonts w:eastAsia="Calibri" w:cs="Calibri"/>
        </w:rPr>
        <w:t>.</w:t>
      </w:r>
    </w:p>
    <w:p w14:paraId="14118A15" w14:textId="77777777" w:rsidR="00CF4390" w:rsidRDefault="00566B7C">
      <w:pPr>
        <w:spacing w:before="239" w:after="239" w:line="240" w:lineRule="auto"/>
        <w:textAlignment w:val="top"/>
      </w:pPr>
      <w:r>
        <w:rPr>
          <w:rFonts w:eastAsia="Calibri" w:cs="Calibri"/>
          <w:b/>
          <w:bCs/>
        </w:rPr>
        <w:t>9. Hosting</w:t>
      </w:r>
      <w:r>
        <w:rPr>
          <w:rFonts w:eastAsia="Calibri" w:cs="Calibri"/>
          <w:i/>
          <w:iCs/>
        </w:rPr>
        <w:br/>
        <w:t>9.1. Op de Hosting-diensten zijn de Service Levels van toepassing zoals omschreven in een service level agreement.</w:t>
      </w:r>
      <w:r>
        <w:rPr>
          <w:rFonts w:eastAsia="Calibri" w:cs="Calibri"/>
          <w:i/>
          <w:iCs/>
        </w:rPr>
        <w:br/>
        <w:t>9.2. De continuïteitsafspraken zijn nader gespecificeerd in</w:t>
      </w:r>
      <w:r>
        <w:rPr>
          <w:rFonts w:eastAsia="Calibri" w:cs="Calibri"/>
        </w:rPr>
        <w:t xml:space="preserve"> </w:t>
      </w:r>
      <w:r>
        <w:rPr>
          <w:rFonts w:eastAsia="Calibri" w:cs="Calibri"/>
          <w:i/>
          <w:iCs/>
        </w:rPr>
        <w:t xml:space="preserve">bijlage </w:t>
      </w:r>
      <w:r w:rsidRPr="00741906">
        <w:rPr>
          <w:rFonts w:eastAsia="Calibri" w:cs="Calibri"/>
          <w:i/>
          <w:iCs/>
          <w:highlight w:val="yellow"/>
        </w:rPr>
        <w:t>"xxx"</w:t>
      </w:r>
      <w:r w:rsidRPr="00741906">
        <w:rPr>
          <w:rFonts w:eastAsia="Calibri" w:cs="Calibri"/>
          <w:highlight w:val="yellow"/>
        </w:rPr>
        <w:t>.</w:t>
      </w:r>
    </w:p>
    <w:p w14:paraId="7FEB0764" w14:textId="3DFD540A" w:rsidR="00CF4390" w:rsidRDefault="00566B7C">
      <w:pPr>
        <w:spacing w:before="239" w:after="239" w:line="240" w:lineRule="auto"/>
        <w:textAlignment w:val="top"/>
      </w:pPr>
      <w:r>
        <w:rPr>
          <w:rFonts w:eastAsia="Calibri" w:cs="Calibri"/>
          <w:b/>
          <w:bCs/>
        </w:rPr>
        <w:t>10. Exit-plan</w:t>
      </w:r>
      <w:r>
        <w:rPr>
          <w:rFonts w:eastAsia="Calibri" w:cs="Calibri"/>
        </w:rPr>
        <w:br/>
        <w:t xml:space="preserve">10.1. Leverancier verplicht zich reeds nu </w:t>
      </w:r>
      <w:r>
        <w:rPr>
          <w:rFonts w:eastAsia="Calibri" w:cs="Calibri"/>
          <w:b/>
          <w:bCs/>
        </w:rPr>
        <w:t xml:space="preserve">uiterlijk vóór </w:t>
      </w:r>
      <w:r w:rsidR="00991C33">
        <w:rPr>
          <w:rFonts w:eastAsia="Calibri" w:cs="Calibri"/>
          <w:b/>
          <w:bCs/>
          <w:highlight w:val="yellow"/>
        </w:rPr>
        <w:t xml:space="preserve">…….. </w:t>
      </w:r>
      <w:r w:rsidRPr="00991C33">
        <w:rPr>
          <w:rFonts w:eastAsia="Calibri" w:cs="Calibri"/>
          <w:b/>
          <w:bCs/>
          <w:highlight w:val="yellow"/>
        </w:rPr>
        <w:t>202</w:t>
      </w:r>
      <w:r w:rsidR="00356089">
        <w:rPr>
          <w:rFonts w:eastAsia="Calibri" w:cs="Calibri"/>
          <w:b/>
          <w:bCs/>
        </w:rPr>
        <w:t>3</w:t>
      </w:r>
      <w:r>
        <w:rPr>
          <w:rFonts w:eastAsia="Calibri" w:cs="Calibri"/>
        </w:rPr>
        <w:t xml:space="preserve"> een exit-plan als bedoeld in artikel 22 GIBIT 2020 op te stellen. </w:t>
      </w:r>
      <w:r>
        <w:rPr>
          <w:rFonts w:eastAsia="Calibri" w:cs="Calibri"/>
          <w:i/>
          <w:iCs/>
        </w:rPr>
        <w:t>Het exit-plan wordt nader uitgewerkt in</w:t>
      </w:r>
      <w:r>
        <w:rPr>
          <w:rFonts w:eastAsia="Calibri" w:cs="Calibri"/>
        </w:rPr>
        <w:t xml:space="preserve"> </w:t>
      </w:r>
      <w:r>
        <w:rPr>
          <w:rFonts w:eastAsia="Calibri" w:cs="Calibri"/>
          <w:i/>
          <w:iCs/>
        </w:rPr>
        <w:t>een na overleg op te stellen bijlage</w:t>
      </w:r>
      <w:r>
        <w:rPr>
          <w:rFonts w:eastAsia="Calibri" w:cs="Calibri"/>
        </w:rPr>
        <w:t>.</w:t>
      </w:r>
    </w:p>
    <w:p w14:paraId="76877745" w14:textId="77777777" w:rsidR="00741906" w:rsidRDefault="00566B7C">
      <w:pPr>
        <w:spacing w:before="239" w:after="239" w:line="240" w:lineRule="auto"/>
        <w:textAlignment w:val="top"/>
        <w:rPr>
          <w:rFonts w:eastAsia="Calibri" w:cs="Calibri"/>
          <w:b/>
          <w:bCs/>
        </w:rPr>
      </w:pPr>
      <w:r>
        <w:rPr>
          <w:rFonts w:eastAsia="Calibri" w:cs="Calibri"/>
          <w:b/>
          <w:bCs/>
        </w:rPr>
        <w:t>11. Verwerking van persoonsgegevens</w:t>
      </w:r>
      <w:r>
        <w:rPr>
          <w:rFonts w:eastAsia="Calibri" w:cs="Calibri"/>
        </w:rPr>
        <w:br/>
        <w:t>11.1. Leverancier handelt als verwerker in de zin van de Algemene verordening gegevensbescherming.</w:t>
      </w:r>
      <w:r>
        <w:rPr>
          <w:rFonts w:eastAsia="Calibri" w:cs="Calibri"/>
        </w:rPr>
        <w:br/>
      </w:r>
      <w:r>
        <w:rPr>
          <w:rFonts w:eastAsia="Calibri" w:cs="Calibri"/>
        </w:rPr>
        <w:lastRenderedPageBreak/>
        <w:t xml:space="preserve">11.2. De standaard Verwerkersovereenkomst is opgenomen in </w:t>
      </w:r>
      <w:r w:rsidRPr="001963B8">
        <w:rPr>
          <w:rFonts w:eastAsia="Calibri" w:cs="Calibri"/>
          <w:highlight w:val="yellow"/>
        </w:rPr>
        <w:t xml:space="preserve">bijlage </w:t>
      </w:r>
      <w:r w:rsidR="001963B8" w:rsidRPr="001963B8">
        <w:rPr>
          <w:rFonts w:eastAsia="Calibri" w:cs="Calibri"/>
          <w:highlight w:val="yellow"/>
        </w:rPr>
        <w:t>xxx (</w:t>
      </w:r>
      <w:r w:rsidRPr="001963B8">
        <w:rPr>
          <w:rFonts w:eastAsia="Calibri" w:cs="Calibri"/>
          <w:highlight w:val="yellow"/>
        </w:rPr>
        <w:t>Gebruik Standaard van GA te vinden op Alforum</w:t>
      </w:r>
      <w:r w:rsidR="001963B8" w:rsidRPr="001963B8">
        <w:rPr>
          <w:rFonts w:eastAsia="Calibri" w:cs="Calibri"/>
          <w:highlight w:val="yellow"/>
        </w:rPr>
        <w:t>)</w:t>
      </w:r>
      <w:r w:rsidRPr="001963B8">
        <w:rPr>
          <w:rFonts w:eastAsia="Calibri" w:cs="Calibri"/>
          <w:highlight w:val="yellow"/>
        </w:rPr>
        <w:t>.</w:t>
      </w:r>
      <w:r>
        <w:rPr>
          <w:rFonts w:eastAsia="Calibri" w:cs="Calibri"/>
        </w:rPr>
        <w:br/>
        <w:t>11.3. 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danwel vernietigen op de wijze als door de Opdrachtgever bepaald. De vernietiging moet, binnen nader overeen te komen termijn, uitgevoerd worden en hiervan wordt een verslag gemaakt. </w:t>
      </w:r>
      <w:r>
        <w:rPr>
          <w:rFonts w:eastAsia="Calibri" w:cs="Calibri"/>
        </w:rPr>
        <w:br/>
        <w:t>11.4. De Leverancier zal alle subverwerkers die betrokken zijn bij de verwerking van de persoonsgegevens op de hoogte stellen van de beëindiging van de overeenkomst en zal waarborgen dat alle subverwerkers de persoonsgegevens retourneren, verwijderen danwel (laten) vernietigen, zoals in het vorige lid bepaald.</w:t>
      </w:r>
      <w:r>
        <w:rPr>
          <w:rFonts w:eastAsia="Calibri" w:cs="Calibri"/>
          <w:b/>
          <w:bCs/>
        </w:rPr>
        <w:br/>
      </w:r>
    </w:p>
    <w:p w14:paraId="45F77A4B" w14:textId="77777777" w:rsidR="00CF4390" w:rsidRDefault="00566B7C">
      <w:pPr>
        <w:spacing w:before="239" w:after="239" w:line="240" w:lineRule="auto"/>
        <w:textAlignment w:val="top"/>
      </w:pPr>
      <w:commentRangeStart w:id="0"/>
      <w:r>
        <w:rPr>
          <w:rFonts w:eastAsia="Calibri" w:cs="Calibri"/>
          <w:b/>
          <w:bCs/>
        </w:rPr>
        <w:t>12. Vergoedingen</w:t>
      </w:r>
      <w:commentRangeEnd w:id="0"/>
      <w:r w:rsidR="00E235F9">
        <w:rPr>
          <w:rStyle w:val="Verwijzingopmerking"/>
        </w:rPr>
        <w:commentReference w:id="0"/>
      </w:r>
      <w:r>
        <w:rPr>
          <w:rFonts w:eastAsia="Calibri" w:cs="Calibri"/>
          <w:i/>
          <w:iCs/>
        </w:rPr>
        <w:br/>
        <w:t>12.1. 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12.2. De vergoeding voor de Gebruiksrechten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12.3. Na ingebruikname voor productieve doeleinden wordt</w:t>
      </w:r>
      <w:r>
        <w:rPr>
          <w:rFonts w:eastAsia="Calibri" w:cs="Calibri"/>
        </w:rPr>
        <w:t xml:space="preserve"> </w:t>
      </w:r>
      <w:r>
        <w:rPr>
          <w:rFonts w:eastAsia="Calibri" w:cs="Calibri"/>
          <w:i/>
          <w:iCs/>
        </w:rPr>
        <w:t>van de vergoeding voor de Gebruiksrechten opeisbaar.</w:t>
      </w:r>
      <w:r>
        <w:rPr>
          <w:rFonts w:eastAsia="Calibri" w:cs="Calibri"/>
          <w:i/>
          <w:iCs/>
        </w:rPr>
        <w:br/>
        <w:t>12.4. De vergoeding voor de Hosting-diensten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12.5. De vergoeding voor de exit-plan is nader gespecificeerd in</w:t>
      </w:r>
      <w:r>
        <w:rPr>
          <w:rFonts w:eastAsia="Calibri" w:cs="Calibri"/>
        </w:rPr>
        <w:t xml:space="preserve"> </w:t>
      </w:r>
      <w:r>
        <w:rPr>
          <w:rFonts w:eastAsia="Calibri" w:cs="Calibri"/>
          <w:i/>
          <w:iCs/>
        </w:rPr>
        <w:t>de offerte van Leverancier.</w:t>
      </w:r>
      <w:r>
        <w:rPr>
          <w:rFonts w:eastAsia="Calibri" w:cs="Calibri"/>
          <w:i/>
          <w:iCs/>
        </w:rPr>
        <w:br/>
        <w:t>12.6. De vergoeding voor de Implementatie is nader gespecificeerd in</w:t>
      </w:r>
      <w:r>
        <w:rPr>
          <w:rFonts w:eastAsia="Calibri" w:cs="Calibri"/>
        </w:rPr>
        <w:t xml:space="preserve"> </w:t>
      </w:r>
      <w:r>
        <w:rPr>
          <w:rFonts w:eastAsia="Calibri" w:cs="Calibri"/>
          <w:i/>
          <w:iCs/>
          <w:u w:val="single" w:color="000000"/>
        </w:rPr>
        <w:t>de offerte van Leverancier</w:t>
      </w:r>
      <w:r>
        <w:rPr>
          <w:rFonts w:eastAsia="Calibri" w:cs="Calibri"/>
        </w:rPr>
        <w:t>.</w:t>
      </w:r>
      <w:r>
        <w:rPr>
          <w:rFonts w:eastAsia="Calibri" w:cs="Calibri"/>
          <w:i/>
          <w:iCs/>
        </w:rPr>
        <w:br/>
        <w:t>12.7.</w:t>
      </w:r>
      <w:r>
        <w:rPr>
          <w:rFonts w:eastAsia="Calibri" w:cs="Calibri"/>
        </w:rPr>
        <w:t xml:space="preserve"> </w:t>
      </w:r>
      <w:r>
        <w:rPr>
          <w:rFonts w:eastAsia="Calibri" w:cs="Calibri"/>
          <w:i/>
          <w:iCs/>
        </w:rPr>
        <w:t>V</w:t>
      </w:r>
      <w:r>
        <w:rPr>
          <w:rFonts w:eastAsia="Calibri" w:cs="Calibri"/>
          <w:i/>
          <w:iCs/>
          <w:color w:val="333333"/>
          <w:shd w:val="clear" w:color="auto" w:fill="FFFFFF"/>
        </w:rPr>
        <w:t>an de totale Ve</w:t>
      </w:r>
      <w:r>
        <w:rPr>
          <w:rFonts w:eastAsia="Calibri" w:cs="Calibri"/>
          <w:i/>
          <w:iCs/>
        </w:rPr>
        <w:t>rgoeding is</w:t>
      </w:r>
      <w:r>
        <w:rPr>
          <w:rFonts w:eastAsia="Calibri" w:cs="Calibri"/>
        </w:rPr>
        <w:t xml:space="preserve"> </w:t>
      </w:r>
      <w:r>
        <w:rPr>
          <w:rFonts w:eastAsia="Calibri" w:cs="Calibri"/>
          <w:i/>
          <w:iCs/>
          <w:u w:val="single" w:color="000000"/>
        </w:rPr>
        <w:t>dertig (30) %</w:t>
      </w:r>
      <w:r>
        <w:rPr>
          <w:rFonts w:eastAsia="Calibri" w:cs="Calibri"/>
        </w:rPr>
        <w:t xml:space="preserve"> </w:t>
      </w:r>
      <w:r>
        <w:rPr>
          <w:rFonts w:eastAsia="Calibri" w:cs="Calibri"/>
          <w:i/>
          <w:iCs/>
        </w:rPr>
        <w:t>eerst opeisbaar na integrale Acceptatie</w:t>
      </w:r>
      <w:r>
        <w:rPr>
          <w:rFonts w:eastAsia="Calibri" w:cs="Calibri"/>
        </w:rPr>
        <w:t>.</w:t>
      </w:r>
      <w:r>
        <w:rPr>
          <w:rFonts w:eastAsia="Calibri" w:cs="Calibri"/>
          <w:i/>
          <w:iCs/>
        </w:rPr>
        <w:br/>
        <w:t>12.8. Leverancier verzendt de</w:t>
      </w:r>
      <w:r>
        <w:rPr>
          <w:rFonts w:eastAsia="Calibri" w:cs="Calibri"/>
        </w:rPr>
        <w:t xml:space="preserve"> </w:t>
      </w:r>
      <w:r>
        <w:rPr>
          <w:rFonts w:eastAsia="Calibri" w:cs="Calibri"/>
          <w:i/>
          <w:iCs/>
        </w:rPr>
        <w:t>factuur (met routenummer</w:t>
      </w:r>
      <w:r w:rsidRPr="00991C33">
        <w:rPr>
          <w:rFonts w:eastAsia="Calibri" w:cs="Calibri"/>
          <w:i/>
          <w:iCs/>
          <w:highlight w:val="yellow"/>
        </w:rPr>
        <w:t>: [ordernummer xxx])</w:t>
      </w:r>
      <w:r>
        <w:rPr>
          <w:rFonts w:eastAsia="Calibri" w:cs="Calibri"/>
          <w:i/>
          <w:iCs/>
        </w:rPr>
        <w:t xml:space="preserve"> aan Opdrachtgever</w:t>
      </w:r>
      <w:r>
        <w:rPr>
          <w:rFonts w:eastAsia="Calibri" w:cs="Calibri"/>
        </w:rPr>
        <w:t xml:space="preserve"> </w:t>
      </w:r>
      <w:r>
        <w:rPr>
          <w:rFonts w:eastAsia="Calibri" w:cs="Calibri"/>
          <w:i/>
          <w:iCs/>
        </w:rPr>
        <w:t>elektronisch als PDF-bestand naar crediteuren@almere.nl</w:t>
      </w:r>
      <w:r>
        <w:rPr>
          <w:rFonts w:eastAsia="Calibri" w:cs="Calibri"/>
        </w:rPr>
        <w:t>.</w:t>
      </w:r>
      <w:r>
        <w:rPr>
          <w:rFonts w:eastAsia="Calibri" w:cs="Calibri"/>
          <w:i/>
          <w:iCs/>
        </w:rPr>
        <w:br/>
        <w:t>12.9. De in GIBIT 2020 artikel 9.8 benoemde index J62, althans sectie J, conform CPA 2008, van het Centraal Bureau voor de Statistiek, wordt logisch opgevolgd door index J 6202.</w:t>
      </w:r>
    </w:p>
    <w:p w14:paraId="421B5C33" w14:textId="77777777" w:rsidR="00CF4390" w:rsidRDefault="00566B7C">
      <w:pPr>
        <w:spacing w:before="239" w:after="239" w:line="240" w:lineRule="auto"/>
        <w:textAlignment w:val="top"/>
      </w:pPr>
      <w:r>
        <w:rPr>
          <w:rFonts w:eastAsia="Calibri" w:cs="Calibri"/>
          <w:b/>
          <w:bCs/>
        </w:rPr>
        <w:t>13. Contactpersonen en bevoegdheden</w:t>
      </w:r>
      <w:r>
        <w:rPr>
          <w:rFonts w:eastAsia="Calibri" w:cs="Calibri"/>
        </w:rPr>
        <w:br/>
        <w:t>13.1. Partijen wijzen de in een bijlage gespecificeerde personen aan als contactpersoon namens hun organisatie gedurende de looptijd van de Overeenkomst.</w:t>
      </w:r>
      <w:r>
        <w:rPr>
          <w:rFonts w:eastAsia="Calibri" w:cs="Calibri"/>
        </w:rPr>
        <w:br/>
        <w:t>13.2.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13.3. Een partij mag haar contactpersonen wijzigen middels schriftelijke mededeling aan de andere partij. De wijziging zal minimaal een week van tevoren worden gemeld, behoudens in spoedgevallen.</w:t>
      </w:r>
    </w:p>
    <w:p w14:paraId="691D2873" w14:textId="77777777" w:rsidR="00944394" w:rsidRDefault="00566B7C" w:rsidP="00944394">
      <w:pPr>
        <w:spacing w:before="239" w:after="239" w:line="240" w:lineRule="auto"/>
        <w:textAlignment w:val="top"/>
        <w:rPr>
          <w:rFonts w:eastAsia="Calibri" w:cs="Calibri"/>
        </w:rPr>
      </w:pPr>
      <w:r w:rsidRPr="00944394">
        <w:rPr>
          <w:rFonts w:eastAsia="Calibri" w:cs="Calibri"/>
          <w:b/>
          <w:bCs/>
        </w:rPr>
        <w:t>14. Evaluatie </w:t>
      </w:r>
      <w:r w:rsidRPr="00944394">
        <w:rPr>
          <w:rFonts w:eastAsia="Calibri" w:cs="Calibri"/>
        </w:rPr>
        <w:br/>
        <w:t>14.1. Opdrachtgever evalueert minimaal één (1) maal per jaar de uitvoering van de opdracht en het resultaat van de ICT Prestatie. De onderwerpen van evaluatie omvatten in ieder geval en indien van toepassing:</w:t>
      </w:r>
    </w:p>
    <w:p w14:paraId="1FDA227E" w14:textId="77777777" w:rsidR="00944394" w:rsidRDefault="00566B7C" w:rsidP="00944394">
      <w:pPr>
        <w:spacing w:before="239" w:after="239" w:line="240" w:lineRule="auto"/>
        <w:textAlignment w:val="top"/>
        <w:rPr>
          <w:rFonts w:eastAsia="Calibri" w:cs="Calibri"/>
        </w:rPr>
      </w:pPr>
      <w:r w:rsidRPr="00944394">
        <w:rPr>
          <w:rFonts w:eastAsia="Calibri" w:cs="Calibri"/>
        </w:rPr>
        <w:lastRenderedPageBreak/>
        <w:br/>
        <w:t>(i) de kwaliteit;</w:t>
      </w:r>
      <w:r w:rsidRPr="00944394">
        <w:rPr>
          <w:rFonts w:eastAsia="Calibri" w:cs="Calibri"/>
        </w:rPr>
        <w:br/>
        <w:t>(ii) de prijs;</w:t>
      </w:r>
      <w:r w:rsidRPr="00944394">
        <w:rPr>
          <w:rFonts w:eastAsia="Calibri" w:cs="Calibri"/>
        </w:rPr>
        <w:br/>
        <w:t>(iii) oplevering en levertijd;</w:t>
      </w:r>
      <w:r w:rsidRPr="00944394">
        <w:rPr>
          <w:rFonts w:eastAsia="Calibri" w:cs="Calibri"/>
        </w:rPr>
        <w:br/>
        <w:t>(iv) service, nazorg onderhoudstermijnen en garantie;</w:t>
      </w:r>
      <w:r w:rsidRPr="00944394">
        <w:rPr>
          <w:rFonts w:eastAsia="Calibri" w:cs="Calibri"/>
        </w:rPr>
        <w:br/>
        <w:t>(v) algemene ervaringen met Leverancier.</w:t>
      </w:r>
    </w:p>
    <w:p w14:paraId="5BE2BB9B" w14:textId="77777777" w:rsidR="0039098C" w:rsidRDefault="00566B7C" w:rsidP="00944394">
      <w:pPr>
        <w:spacing w:before="239" w:after="239" w:line="240" w:lineRule="auto"/>
        <w:textAlignment w:val="top"/>
        <w:rPr>
          <w:rFonts w:eastAsia="Calibri" w:cs="Calibri"/>
        </w:rPr>
      </w:pPr>
      <w:r w:rsidRPr="00944394">
        <w:rPr>
          <w:rFonts w:eastAsia="Calibri" w:cs="Calibri"/>
        </w:rPr>
        <w:br/>
        <w:t>14.2. Verder worden de tussen Partijen gesloten contractbijlagen minimaal één (1) maal per jaar, of op verzoek van de Partijen, geëvalueerd. 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w:t>
      </w:r>
    </w:p>
    <w:p w14:paraId="2EACD8E9" w14:textId="60454130" w:rsidR="00CF4390" w:rsidRPr="00944394" w:rsidRDefault="00566B7C" w:rsidP="00944394">
      <w:pPr>
        <w:spacing w:before="239" w:after="239" w:line="240" w:lineRule="auto"/>
        <w:textAlignment w:val="top"/>
        <w:rPr>
          <w:rFonts w:eastAsia="Calibri" w:cs="Calibri"/>
        </w:rPr>
      </w:pPr>
      <w:r w:rsidRPr="00944394">
        <w:rPr>
          <w:rFonts w:eastAsia="Calibri" w:cs="Calibri"/>
        </w:rPr>
        <w:br/>
        <w:t>14.3. Een dergelijke regeling als bedoeld in lid 1 bevat in ieder geval de volgende aspecten: </w:t>
      </w:r>
      <w:r w:rsidRPr="00944394">
        <w:rPr>
          <w:rFonts w:eastAsia="Calibri" w:cs="Calibri"/>
        </w:rPr>
        <w:br/>
        <w:t>(i) er is sprake van een Trusted Third Party (TTP) die de diensten van Leverancier gaat leveren in het geval van een faillissement of een andere bedreiging waarmee de continuïteit van de te leveren ICT Prestatie in gevaar komt; </w:t>
      </w:r>
      <w:r w:rsidRPr="00944394">
        <w:rPr>
          <w:rFonts w:eastAsia="Calibri" w:cs="Calibri"/>
        </w:rPr>
        <w:br/>
        <w:t>(ii) de TTP zorgt ervoor dat er afspraken zijn gemaakt met de hostingprovider dat de ICT Prestatie blijft doordraaien; </w:t>
      </w:r>
      <w:r w:rsidRPr="00944394">
        <w:rPr>
          <w:rFonts w:eastAsia="Calibri" w:cs="Calibri"/>
        </w:rPr>
        <w:br/>
        <w:t>(iii) de TTP zorgt ervoor dat er afspraken zijn gemaakt met belangrijke personeelsleden die de ICT Prestatie gaan onderhouden op het moment dat Leverancier failliet is; </w:t>
      </w:r>
      <w:r w:rsidRPr="00944394">
        <w:rPr>
          <w:rFonts w:eastAsia="Calibri" w:cs="Calibri"/>
        </w:rPr>
        <w:br/>
        <w:t>(iv) Opdrachtgever krijgt een zelfstandig vorderingsrecht op de TTP om de continuïteit geleverd te krijgen in de vorm van een derdenbegunstiging; </w:t>
      </w:r>
      <w:r w:rsidRPr="00944394">
        <w:rPr>
          <w:rFonts w:eastAsia="Calibri" w:cs="Calibri"/>
        </w:rPr>
        <w:br/>
        <w:t>(v) Leverancier garandeert dat de intellectuele eigendomsrechten die rusten op de eigen software, niet bij de werkmaatschappij van Leverancier liggen om te voorkomen dat deze bij een faillissement in de failliete boedel vallen.   </w:t>
      </w:r>
    </w:p>
    <w:p w14:paraId="380A27F4" w14:textId="77777777" w:rsidR="00CF4390" w:rsidRDefault="00566B7C">
      <w:pPr>
        <w:spacing w:before="239" w:after="239" w:line="240" w:lineRule="auto"/>
        <w:textAlignment w:val="top"/>
      </w:pPr>
      <w:r>
        <w:rPr>
          <w:rFonts w:eastAsia="Calibri" w:cs="Calibri"/>
          <w:b/>
          <w:bCs/>
        </w:rPr>
        <w:t>15. Voorwaarden en overige afspraken</w:t>
      </w:r>
      <w:r>
        <w:rPr>
          <w:rFonts w:eastAsia="Calibri" w:cs="Calibri"/>
        </w:rPr>
        <w:br/>
        <w:t>15.1. Op deze Overeenkomst is de GIBIT 2020 van toepassing, zoals bijgesloten als bijlage. Leverancier verklaart een exemplaar van de GIBIT 2020 te hebben ontvangen.</w:t>
      </w:r>
      <w:r>
        <w:rPr>
          <w:rFonts w:eastAsia="Calibri" w:cs="Calibri"/>
        </w:rPr>
        <w:br/>
        <w:t>15.2. Eventuele leveringsvoorwaarden van Leverancier zijn uitdrukkelijk niet van toepassing.</w:t>
      </w:r>
      <w:r>
        <w:rPr>
          <w:rFonts w:eastAsia="Calibri" w:cs="Calibri"/>
        </w:rPr>
        <w:br/>
        <w:t>15.3. De navolgende stukken vormen gezamenlijk de Overeenkomst. Voor zover deze stukken met elkaar in tegenspraak zijn, prevaleert het eerder genoemde stuk boven het later genoemde:</w:t>
      </w:r>
    </w:p>
    <w:p w14:paraId="78AB9627" w14:textId="77777777" w:rsidR="00CF4390" w:rsidRDefault="00566B7C">
      <w:pPr>
        <w:numPr>
          <w:ilvl w:val="0"/>
          <w:numId w:val="4"/>
        </w:numPr>
        <w:spacing w:line="240" w:lineRule="auto"/>
        <w:rPr>
          <w:rFonts w:ascii="Calibri" w:eastAsia="Calibri" w:hAnsi="Calibri" w:cs="Calibri"/>
        </w:rPr>
      </w:pPr>
      <w:r>
        <w:rPr>
          <w:rFonts w:eastAsia="Calibri" w:cs="Calibri"/>
        </w:rPr>
        <w:t>Het onderhavige document;</w:t>
      </w:r>
    </w:p>
    <w:p w14:paraId="69AC4030" w14:textId="77777777" w:rsidR="00CF4390" w:rsidRDefault="00566B7C">
      <w:pPr>
        <w:numPr>
          <w:ilvl w:val="0"/>
          <w:numId w:val="4"/>
        </w:numPr>
        <w:spacing w:line="240" w:lineRule="auto"/>
        <w:rPr>
          <w:rFonts w:ascii="Calibri" w:eastAsia="Calibri" w:hAnsi="Calibri" w:cs="Calibri"/>
        </w:rPr>
      </w:pPr>
      <w:r>
        <w:rPr>
          <w:rFonts w:eastAsia="Calibri" w:cs="Calibri"/>
        </w:rPr>
        <w:t>De verwerkersovereenkomst;</w:t>
      </w:r>
    </w:p>
    <w:p w14:paraId="1027728B" w14:textId="77777777" w:rsidR="00CF4390" w:rsidRDefault="00566B7C">
      <w:pPr>
        <w:numPr>
          <w:ilvl w:val="0"/>
          <w:numId w:val="4"/>
        </w:numPr>
        <w:spacing w:line="240" w:lineRule="auto"/>
        <w:rPr>
          <w:rFonts w:ascii="Calibri" w:eastAsia="Calibri" w:hAnsi="Calibri" w:cs="Calibri"/>
        </w:rPr>
      </w:pPr>
      <w:r>
        <w:rPr>
          <w:rFonts w:eastAsia="Calibri" w:cs="Calibri"/>
        </w:rPr>
        <w:t>De in artikel 1.1. genoemde documenten (in de daar genoemde volgorde).</w:t>
      </w:r>
    </w:p>
    <w:p w14:paraId="5461F0B2" w14:textId="77777777" w:rsidR="00CF4390" w:rsidRDefault="00566B7C" w:rsidP="00566B7C">
      <w:pPr>
        <w:spacing w:before="239" w:line="240" w:lineRule="auto"/>
        <w:textAlignment w:val="top"/>
      </w:pPr>
      <w:r>
        <w:rPr>
          <w:rFonts w:eastAsia="Calibri" w:cs="Calibri"/>
        </w:rPr>
        <w:t>15.4. In de Overeenkomst wordt een aantal begrippen met een beginhoofdletter gebruikt. Aan deze begrippen komt de betekenis toe die hieraan is gegeven in de GIBIT 2020.</w:t>
      </w:r>
    </w:p>
    <w:p w14:paraId="4C5BD154" w14:textId="77777777" w:rsidR="00741906" w:rsidRDefault="00741906" w:rsidP="00566B7C">
      <w:pPr>
        <w:spacing w:before="239" w:line="240" w:lineRule="auto"/>
        <w:textAlignment w:val="top"/>
        <w:rPr>
          <w:rFonts w:eastAsia="Calibri" w:cs="Calibri"/>
        </w:rPr>
      </w:pPr>
      <w:r>
        <w:rPr>
          <w:rFonts w:eastAsia="Calibri" w:cs="Calibri"/>
        </w:rPr>
        <w:t>Namens Opdrachtgever</w:t>
      </w:r>
      <w:r>
        <w:rPr>
          <w:rFonts w:eastAsia="Calibri" w:cs="Calibri"/>
        </w:rPr>
        <w:tab/>
      </w:r>
      <w:r>
        <w:rPr>
          <w:rFonts w:eastAsia="Calibri" w:cs="Calibri"/>
        </w:rPr>
        <w:tab/>
      </w:r>
      <w:r>
        <w:rPr>
          <w:rFonts w:eastAsia="Calibri" w:cs="Calibri"/>
        </w:rPr>
        <w:tab/>
      </w:r>
      <w:r>
        <w:rPr>
          <w:rFonts w:eastAsia="Calibri" w:cs="Calibri"/>
        </w:rPr>
        <w:tab/>
        <w:t>Namens Leverancier</w:t>
      </w:r>
    </w:p>
    <w:p w14:paraId="797A563C" w14:textId="77777777" w:rsidR="00741906" w:rsidRDefault="00741906" w:rsidP="00566B7C">
      <w:pPr>
        <w:spacing w:before="239" w:line="240" w:lineRule="auto"/>
        <w:textAlignment w:val="top"/>
        <w:rPr>
          <w:rFonts w:eastAsia="Calibri" w:cs="Calibri"/>
        </w:rPr>
      </w:pPr>
    </w:p>
    <w:p w14:paraId="654B2A04" w14:textId="77777777" w:rsidR="00566B7C" w:rsidRDefault="00741906" w:rsidP="00566B7C">
      <w:pPr>
        <w:spacing w:before="239" w:line="240" w:lineRule="auto"/>
        <w:textAlignment w:val="top"/>
        <w:rPr>
          <w:rFonts w:eastAsia="Calibri" w:cs="Calibri"/>
        </w:rPr>
      </w:pPr>
      <w:r>
        <w:rPr>
          <w:rFonts w:eastAsia="Calibri" w:cs="Calibri"/>
        </w:rPr>
        <w:t>…………………</w:t>
      </w:r>
      <w:r w:rsidR="00566B7C">
        <w:rPr>
          <w:rFonts w:eastAsia="Calibri" w:cs="Calibri"/>
        </w:rPr>
        <w:t>….</w:t>
      </w:r>
      <w:r>
        <w:rPr>
          <w:rFonts w:eastAsia="Calibri" w:cs="Calibri"/>
        </w:rPr>
        <w:tab/>
      </w:r>
      <w:r w:rsidR="00566B7C" w:rsidRPr="00566B7C">
        <w:rPr>
          <w:rFonts w:eastAsia="Calibri" w:cs="Calibri"/>
          <w:highlight w:val="yellow"/>
        </w:rPr>
        <w:t>(naam)</w:t>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t>………………………</w:t>
      </w:r>
      <w:r w:rsidR="00566B7C">
        <w:rPr>
          <w:rFonts w:eastAsia="Calibri" w:cs="Calibri"/>
        </w:rPr>
        <w:t xml:space="preserve"> </w:t>
      </w:r>
      <w:r w:rsidR="00566B7C" w:rsidRPr="00566B7C">
        <w:rPr>
          <w:rFonts w:eastAsia="Calibri" w:cs="Calibri"/>
          <w:highlight w:val="yellow"/>
        </w:rPr>
        <w:t>(naam)</w:t>
      </w:r>
    </w:p>
    <w:p w14:paraId="0F97BCCA" w14:textId="77777777" w:rsidR="00566B7C" w:rsidRDefault="00566B7C" w:rsidP="00566B7C">
      <w:pPr>
        <w:spacing w:before="239" w:line="240" w:lineRule="auto"/>
        <w:textAlignment w:val="top"/>
        <w:rPr>
          <w:rFonts w:eastAsia="Calibri" w:cs="Calibri"/>
        </w:rPr>
      </w:pPr>
      <w:r>
        <w:rPr>
          <w:rFonts w:eastAsia="Calibri" w:cs="Calibri"/>
        </w:rPr>
        <w:t xml:space="preserve">……………………. </w:t>
      </w:r>
      <w:r w:rsidRPr="00566B7C">
        <w:rPr>
          <w:rFonts w:eastAsia="Calibri" w:cs="Calibri"/>
          <w:highlight w:val="yellow"/>
        </w:rPr>
        <w:t>(functie)</w:t>
      </w:r>
      <w:r>
        <w:rPr>
          <w:rFonts w:eastAsia="Calibri" w:cs="Calibri"/>
        </w:rPr>
        <w:tab/>
      </w:r>
      <w:r>
        <w:rPr>
          <w:rFonts w:eastAsia="Calibri" w:cs="Calibri"/>
        </w:rPr>
        <w:tab/>
      </w:r>
      <w:r>
        <w:rPr>
          <w:rFonts w:eastAsia="Calibri" w:cs="Calibri"/>
        </w:rPr>
        <w:tab/>
      </w:r>
      <w:r>
        <w:rPr>
          <w:rFonts w:eastAsia="Calibri" w:cs="Calibri"/>
        </w:rPr>
        <w:tab/>
        <w:t>………………………</w:t>
      </w:r>
      <w:r w:rsidRPr="00566B7C">
        <w:rPr>
          <w:rFonts w:eastAsia="Calibri" w:cs="Calibri"/>
          <w:highlight w:val="yellow"/>
        </w:rPr>
        <w:t>(functie)</w:t>
      </w:r>
    </w:p>
    <w:p w14:paraId="4B3242FC" w14:textId="77777777" w:rsidR="00CF4390" w:rsidRDefault="00566B7C">
      <w:pPr>
        <w:spacing w:before="239" w:after="239" w:line="240" w:lineRule="auto"/>
        <w:textAlignment w:val="top"/>
      </w:pPr>
      <w:r>
        <w:br w:type="page"/>
      </w:r>
      <w:r w:rsidR="00741906">
        <w:lastRenderedPageBreak/>
        <w:tab/>
      </w:r>
    </w:p>
    <w:p w14:paraId="6240A0D3" w14:textId="77777777" w:rsidR="00CF4390" w:rsidRDefault="00CF4390">
      <w:pPr>
        <w:spacing w:line="240" w:lineRule="auto"/>
      </w:pPr>
    </w:p>
    <w:p w14:paraId="6466B257" w14:textId="77777777" w:rsidR="00CF4390" w:rsidRDefault="00566B7C">
      <w:pPr>
        <w:pStyle w:val="Kop2"/>
        <w:spacing w:before="199" w:after="199" w:line="240" w:lineRule="auto"/>
      </w:pPr>
      <w:r>
        <w:t>OVERZICHT BIJLAGEN</w:t>
      </w:r>
    </w:p>
    <w:p w14:paraId="52D49ED4" w14:textId="77777777" w:rsidR="00CF4390" w:rsidRDefault="00566B7C">
      <w:pPr>
        <w:numPr>
          <w:ilvl w:val="0"/>
          <w:numId w:val="4"/>
        </w:numPr>
        <w:spacing w:line="240" w:lineRule="auto"/>
        <w:rPr>
          <w:rFonts w:ascii="Calibri" w:eastAsia="Calibri" w:hAnsi="Calibri" w:cs="Calibri"/>
        </w:rPr>
      </w:pPr>
      <w:r>
        <w:rPr>
          <w:rFonts w:eastAsia="Calibri" w:cs="Calibri"/>
        </w:rPr>
        <w:t>Offerteaanvraag d.d. [documentnaam];</w:t>
      </w:r>
    </w:p>
    <w:p w14:paraId="41DE0215" w14:textId="77777777" w:rsidR="00CF4390" w:rsidRDefault="00566B7C">
      <w:pPr>
        <w:numPr>
          <w:ilvl w:val="0"/>
          <w:numId w:val="4"/>
        </w:numPr>
        <w:spacing w:line="240" w:lineRule="auto"/>
        <w:rPr>
          <w:rFonts w:ascii="Calibri" w:eastAsia="Calibri" w:hAnsi="Calibri" w:cs="Calibri"/>
        </w:rPr>
      </w:pPr>
      <w:r>
        <w:rPr>
          <w:rFonts w:eastAsia="Calibri" w:cs="Calibri"/>
        </w:rPr>
        <w:t>GIBIT 2020;</w:t>
      </w:r>
    </w:p>
    <w:p w14:paraId="7D02BC03" w14:textId="77777777" w:rsidR="00CF4390" w:rsidRPr="00741906" w:rsidRDefault="00566B7C">
      <w:pPr>
        <w:numPr>
          <w:ilvl w:val="0"/>
          <w:numId w:val="4"/>
        </w:numPr>
        <w:spacing w:line="240" w:lineRule="auto"/>
        <w:rPr>
          <w:rFonts w:ascii="Calibri" w:eastAsia="Calibri" w:hAnsi="Calibri" w:cs="Calibri"/>
        </w:rPr>
      </w:pPr>
      <w:r>
        <w:rPr>
          <w:rFonts w:eastAsia="Calibri" w:cs="Calibri"/>
        </w:rPr>
        <w:t>De Offerte van de Leverancier;</w:t>
      </w:r>
    </w:p>
    <w:p w14:paraId="6CF3BDDE" w14:textId="77777777" w:rsidR="00741906" w:rsidRDefault="00741906">
      <w:pPr>
        <w:numPr>
          <w:ilvl w:val="0"/>
          <w:numId w:val="4"/>
        </w:numPr>
        <w:spacing w:line="240" w:lineRule="auto"/>
        <w:rPr>
          <w:rFonts w:ascii="Calibri" w:eastAsia="Calibri" w:hAnsi="Calibri" w:cs="Calibri"/>
        </w:rPr>
      </w:pPr>
      <w:r w:rsidRPr="00741906">
        <w:rPr>
          <w:rFonts w:eastAsia="Calibri" w:cs="Calibri"/>
          <w:highlight w:val="yellow"/>
        </w:rPr>
        <w:t>Continuïteitsafspraken;</w:t>
      </w:r>
    </w:p>
    <w:p w14:paraId="5DC7D460" w14:textId="77777777" w:rsidR="00CF4390" w:rsidRDefault="00566B7C">
      <w:pPr>
        <w:numPr>
          <w:ilvl w:val="0"/>
          <w:numId w:val="4"/>
        </w:numPr>
        <w:spacing w:line="240" w:lineRule="auto"/>
        <w:rPr>
          <w:rFonts w:ascii="Calibri" w:eastAsia="Calibri" w:hAnsi="Calibri" w:cs="Calibri"/>
        </w:rPr>
      </w:pPr>
      <w:r>
        <w:rPr>
          <w:rFonts w:eastAsia="Calibri" w:cs="Calibri"/>
        </w:rPr>
        <w:t>Contactpersonen Opdrachtgever;</w:t>
      </w:r>
    </w:p>
    <w:p w14:paraId="562B41E9" w14:textId="77777777" w:rsidR="00CF4390" w:rsidRDefault="00566B7C">
      <w:pPr>
        <w:numPr>
          <w:ilvl w:val="0"/>
          <w:numId w:val="4"/>
        </w:numPr>
        <w:spacing w:line="240" w:lineRule="auto"/>
        <w:rPr>
          <w:rFonts w:ascii="Calibri" w:eastAsia="Calibri" w:hAnsi="Calibri" w:cs="Calibri"/>
        </w:rPr>
      </w:pPr>
      <w:r>
        <w:rPr>
          <w:rFonts w:eastAsia="Calibri" w:cs="Calibri"/>
        </w:rPr>
        <w:t>Contactpersonen Leverancier.</w:t>
      </w:r>
    </w:p>
    <w:p w14:paraId="548C7C15" w14:textId="77777777" w:rsidR="00CF4390" w:rsidRDefault="00566B7C">
      <w:pPr>
        <w:spacing w:before="239" w:after="239" w:line="240" w:lineRule="auto"/>
        <w:textAlignment w:val="top"/>
      </w:pPr>
      <w:r>
        <w:rPr>
          <w:rFonts w:eastAsia="Calibri" w:cs="Calibri"/>
          <w:b/>
          <w:bCs/>
        </w:rPr>
        <w:t>BIJLAGEN UITWERKING ASPECTEN ICT PRESTATIE</w:t>
      </w:r>
    </w:p>
    <w:p w14:paraId="2C8115CF" w14:textId="77777777" w:rsidR="00CF4390" w:rsidRDefault="00566B7C">
      <w:pPr>
        <w:numPr>
          <w:ilvl w:val="0"/>
          <w:numId w:val="4"/>
        </w:numPr>
        <w:spacing w:line="240" w:lineRule="auto"/>
        <w:rPr>
          <w:rFonts w:ascii="Calibri" w:eastAsia="Calibri" w:hAnsi="Calibri" w:cs="Calibri"/>
        </w:rPr>
      </w:pPr>
      <w:r>
        <w:rPr>
          <w:rFonts w:eastAsia="Calibri" w:cs="Calibri"/>
        </w:rPr>
        <w:t>xxx.</w:t>
      </w:r>
    </w:p>
    <w:sectPr w:rsidR="00CF4390">
      <w:footerReference w:type="default" r:id="rId14"/>
      <w:pgSz w:w="11906" w:h="16838"/>
      <w:pgMar w:top="1440" w:right="1440" w:bottom="1440" w:left="1440" w:header="0" w:footer="708"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llen - Impact Inkoop" w:date="2023-09-05T15:18:00Z" w:initials="EII">
    <w:p w14:paraId="5EFDB7A0" w14:textId="77777777" w:rsidR="00E235F9" w:rsidRDefault="00E235F9" w:rsidP="00A00A19">
      <w:pPr>
        <w:pStyle w:val="Tekstopmerking"/>
      </w:pPr>
      <w:r>
        <w:rPr>
          <w:rStyle w:val="Verwijzingopmerking"/>
        </w:rPr>
        <w:annotationRef/>
      </w:r>
      <w:r>
        <w:rPr>
          <w:lang w:val="en-US"/>
        </w:rPr>
        <w:t xml:space="preserve">Allemaal meenemen in prijzenblad?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FDB7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A1C549" w16cex:dateUtc="2023-09-05T13: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FDB7A0" w16cid:durableId="28A1C5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1FA81" w14:textId="77777777" w:rsidR="00552CFF" w:rsidRDefault="00552CFF">
      <w:pPr>
        <w:spacing w:line="240" w:lineRule="auto"/>
      </w:pPr>
      <w:r>
        <w:separator/>
      </w:r>
    </w:p>
  </w:endnote>
  <w:endnote w:type="continuationSeparator" w:id="0">
    <w:p w14:paraId="4787F26F" w14:textId="77777777" w:rsidR="00552CFF" w:rsidRDefault="00552C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92808" w14:textId="77777777" w:rsidR="00CF4390" w:rsidRDefault="00566B7C">
    <w:pPr>
      <w:pStyle w:val="Voettekst"/>
      <w:tabs>
        <w:tab w:val="clear" w:pos="9026"/>
        <w:tab w:val="right" w:pos="9020"/>
      </w:tabs>
    </w:pPr>
    <w:r>
      <w:tab/>
    </w:r>
    <w:r>
      <w:tab/>
      <w:t xml:space="preserve">Pagina </w:t>
    </w:r>
    <w:r>
      <w:fldChar w:fldCharType="begin"/>
    </w:r>
    <w:r>
      <w:instrText>PAGE \* ARABIC</w:instrText>
    </w:r>
    <w:r>
      <w:fldChar w:fldCharType="separate"/>
    </w:r>
    <w:r>
      <w:t>6</w:t>
    </w:r>
    <w:r>
      <w:fldChar w:fldCharType="end"/>
    </w:r>
    <w:r>
      <w:t xml:space="preserve"> van </w:t>
    </w:r>
    <w:r>
      <w:fldChar w:fldCharType="begin"/>
    </w:r>
    <w:r>
      <w:instrText>NUMPAGES \* ARABIC</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AF3CA" w14:textId="77777777" w:rsidR="00552CFF" w:rsidRDefault="00552CFF">
      <w:pPr>
        <w:spacing w:line="240" w:lineRule="auto"/>
      </w:pPr>
      <w:r>
        <w:separator/>
      </w:r>
    </w:p>
  </w:footnote>
  <w:footnote w:type="continuationSeparator" w:id="0">
    <w:p w14:paraId="105F645D" w14:textId="77777777" w:rsidR="00552CFF" w:rsidRDefault="00552CF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478"/>
    <w:multiLevelType w:val="multilevel"/>
    <w:tmpl w:val="FAA651B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8280D97"/>
    <w:multiLevelType w:val="multilevel"/>
    <w:tmpl w:val="13F267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F6E21CA"/>
    <w:multiLevelType w:val="multilevel"/>
    <w:tmpl w:val="E2465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5A643E"/>
    <w:multiLevelType w:val="multilevel"/>
    <w:tmpl w:val="BDA62B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68E5E6C"/>
    <w:multiLevelType w:val="multilevel"/>
    <w:tmpl w:val="53D0CC1E"/>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3A563872"/>
    <w:multiLevelType w:val="multilevel"/>
    <w:tmpl w:val="7C929144"/>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3BD75E8A"/>
    <w:multiLevelType w:val="multilevel"/>
    <w:tmpl w:val="5DC0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7D1613"/>
    <w:multiLevelType w:val="hybridMultilevel"/>
    <w:tmpl w:val="20FCDA6E"/>
    <w:lvl w:ilvl="0" w:tplc="160325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9F06044"/>
    <w:multiLevelType w:val="hybridMultilevel"/>
    <w:tmpl w:val="B3CE57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D546D56"/>
    <w:multiLevelType w:val="hybridMultilevel"/>
    <w:tmpl w:val="83FCBF44"/>
    <w:lvl w:ilvl="0" w:tplc="51489953">
      <w:start w:val="1"/>
      <w:numFmt w:val="decimal"/>
      <w:lvlText w:val="%1."/>
      <w:lvlJc w:val="left"/>
      <w:pPr>
        <w:ind w:left="720" w:hanging="360"/>
      </w:pPr>
    </w:lvl>
    <w:lvl w:ilvl="1" w:tplc="51489953" w:tentative="1">
      <w:start w:val="1"/>
      <w:numFmt w:val="lowerLetter"/>
      <w:lvlText w:val="%2."/>
      <w:lvlJc w:val="left"/>
      <w:pPr>
        <w:ind w:left="1440" w:hanging="360"/>
      </w:pPr>
    </w:lvl>
    <w:lvl w:ilvl="2" w:tplc="51489953" w:tentative="1">
      <w:start w:val="1"/>
      <w:numFmt w:val="lowerRoman"/>
      <w:lvlText w:val="%3."/>
      <w:lvlJc w:val="right"/>
      <w:pPr>
        <w:ind w:left="2160" w:hanging="180"/>
      </w:pPr>
    </w:lvl>
    <w:lvl w:ilvl="3" w:tplc="51489953" w:tentative="1">
      <w:start w:val="1"/>
      <w:numFmt w:val="decimal"/>
      <w:lvlText w:val="%4."/>
      <w:lvlJc w:val="left"/>
      <w:pPr>
        <w:ind w:left="2880" w:hanging="360"/>
      </w:pPr>
    </w:lvl>
    <w:lvl w:ilvl="4" w:tplc="51489953" w:tentative="1">
      <w:start w:val="1"/>
      <w:numFmt w:val="lowerLetter"/>
      <w:lvlText w:val="%5."/>
      <w:lvlJc w:val="left"/>
      <w:pPr>
        <w:ind w:left="3600" w:hanging="360"/>
      </w:pPr>
    </w:lvl>
    <w:lvl w:ilvl="5" w:tplc="51489953" w:tentative="1">
      <w:start w:val="1"/>
      <w:numFmt w:val="lowerRoman"/>
      <w:lvlText w:val="%6."/>
      <w:lvlJc w:val="right"/>
      <w:pPr>
        <w:ind w:left="4320" w:hanging="180"/>
      </w:pPr>
    </w:lvl>
    <w:lvl w:ilvl="6" w:tplc="51489953" w:tentative="1">
      <w:start w:val="1"/>
      <w:numFmt w:val="decimal"/>
      <w:lvlText w:val="%7."/>
      <w:lvlJc w:val="left"/>
      <w:pPr>
        <w:ind w:left="5040" w:hanging="360"/>
      </w:pPr>
    </w:lvl>
    <w:lvl w:ilvl="7" w:tplc="51489953" w:tentative="1">
      <w:start w:val="1"/>
      <w:numFmt w:val="lowerLetter"/>
      <w:lvlText w:val="%8."/>
      <w:lvlJc w:val="left"/>
      <w:pPr>
        <w:ind w:left="5760" w:hanging="360"/>
      </w:pPr>
    </w:lvl>
    <w:lvl w:ilvl="8" w:tplc="51489953" w:tentative="1">
      <w:start w:val="1"/>
      <w:numFmt w:val="lowerRoman"/>
      <w:lvlText w:val="%9."/>
      <w:lvlJc w:val="right"/>
      <w:pPr>
        <w:ind w:left="6480" w:hanging="180"/>
      </w:pPr>
    </w:lvl>
  </w:abstractNum>
  <w:abstractNum w:abstractNumId="10" w15:restartNumberingAfterBreak="0">
    <w:nsid w:val="763B0AB6"/>
    <w:multiLevelType w:val="hybridMultilevel"/>
    <w:tmpl w:val="29AC38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5910381">
    <w:abstractNumId w:val="5"/>
  </w:num>
  <w:num w:numId="2" w16cid:durableId="1577402956">
    <w:abstractNumId w:val="4"/>
  </w:num>
  <w:num w:numId="3" w16cid:durableId="373313902">
    <w:abstractNumId w:val="0"/>
  </w:num>
  <w:num w:numId="4" w16cid:durableId="917861770">
    <w:abstractNumId w:val="3"/>
  </w:num>
  <w:num w:numId="5" w16cid:durableId="365062560">
    <w:abstractNumId w:val="1"/>
  </w:num>
  <w:num w:numId="6" w16cid:durableId="1121531979">
    <w:abstractNumId w:val="7"/>
  </w:num>
  <w:num w:numId="7" w16cid:durableId="16977444">
    <w:abstractNumId w:val="9"/>
  </w:num>
  <w:num w:numId="8" w16cid:durableId="1502425158">
    <w:abstractNumId w:val="2"/>
  </w:num>
  <w:num w:numId="9" w16cid:durableId="574438872">
    <w:abstractNumId w:val="6"/>
  </w:num>
  <w:num w:numId="10" w16cid:durableId="2108574944">
    <w:abstractNumId w:val="8"/>
  </w:num>
  <w:num w:numId="11" w16cid:durableId="2061882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len - Impact Inkoop">
    <w15:presenceInfo w15:providerId="AD" w15:userId="S::ellen@impactinkoop.nl::3b9b27a9-908b-4583-afc2-40e906bd00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390"/>
    <w:rsid w:val="00092668"/>
    <w:rsid w:val="00096DAC"/>
    <w:rsid w:val="000C5530"/>
    <w:rsid w:val="001963B8"/>
    <w:rsid w:val="001B3B7D"/>
    <w:rsid w:val="001C21C0"/>
    <w:rsid w:val="00356089"/>
    <w:rsid w:val="00363181"/>
    <w:rsid w:val="0039098C"/>
    <w:rsid w:val="00424E9F"/>
    <w:rsid w:val="00552CFF"/>
    <w:rsid w:val="00566B7C"/>
    <w:rsid w:val="005A651B"/>
    <w:rsid w:val="006844F1"/>
    <w:rsid w:val="006D7B40"/>
    <w:rsid w:val="007364A2"/>
    <w:rsid w:val="00741906"/>
    <w:rsid w:val="00944394"/>
    <w:rsid w:val="00991C33"/>
    <w:rsid w:val="009A5695"/>
    <w:rsid w:val="00BA30EB"/>
    <w:rsid w:val="00BE1E52"/>
    <w:rsid w:val="00C16950"/>
    <w:rsid w:val="00CF4390"/>
    <w:rsid w:val="00E235F9"/>
    <w:rsid w:val="00EB70EB"/>
    <w:rsid w:val="00EE071B"/>
    <w:rsid w:val="00FF689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A9B50"/>
  <w15:docId w15:val="{B1D0263D-147A-4BE9-924F-29E61FF2B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tabs>
        <w:tab w:val="num" w:pos="0"/>
      </w:tabs>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style>
  <w:style w:type="paragraph" w:customStyle="1" w:styleId="ArticleLevel4">
    <w:name w:val="Article Level 4"/>
    <w:basedOn w:val="Standaard"/>
    <w:qFormat/>
    <w:rsid w:val="009818D2"/>
    <w:pPr>
      <w:tabs>
        <w:tab w:val="num" w:pos="0"/>
      </w:tabs>
      <w:ind w:left="1418" w:hanging="1418"/>
    </w:pPr>
  </w:style>
  <w:style w:type="paragraph" w:customStyle="1" w:styleId="ArticleLevel5">
    <w:name w:val="Article Level 5"/>
    <w:basedOn w:val="Standaard"/>
    <w:qFormat/>
    <w:rsid w:val="009818D2"/>
    <w:pPr>
      <w:tabs>
        <w:tab w:val="num" w:pos="0"/>
      </w:tabs>
      <w:ind w:left="1843" w:hanging="425"/>
    </w:pPr>
  </w:style>
  <w:style w:type="paragraph" w:customStyle="1" w:styleId="ArticleLevel6">
    <w:name w:val="Article Level 6"/>
    <w:basedOn w:val="Standaard"/>
    <w:qFormat/>
    <w:rsid w:val="00380DE6"/>
    <w:pPr>
      <w:tabs>
        <w:tab w:val="num" w:pos="0"/>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0">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customStyle="1" w:styleId="paragraph">
    <w:name w:val="paragraph"/>
    <w:basedOn w:val="Standaard"/>
    <w:rsid w:val="00FF689C"/>
    <w:pPr>
      <w:suppressAutoHyphens w:val="0"/>
      <w:spacing w:before="100" w:beforeAutospacing="1" w:after="100" w:afterAutospacing="1" w:line="240" w:lineRule="auto"/>
    </w:pPr>
    <w:rPr>
      <w:rFonts w:ascii="Times New Roman" w:eastAsia="Times New Roman" w:hAnsi="Times New Roman" w:cs="Times New Roman"/>
      <w:lang w:eastAsia="nl-NL"/>
    </w:rPr>
  </w:style>
  <w:style w:type="character" w:customStyle="1" w:styleId="normaltextrun">
    <w:name w:val="normaltextrun"/>
    <w:basedOn w:val="Standaardalinea-lettertype"/>
    <w:rsid w:val="00FF689C"/>
  </w:style>
  <w:style w:type="character" w:customStyle="1" w:styleId="eop">
    <w:name w:val="eop"/>
    <w:basedOn w:val="Standaardalinea-lettertype"/>
    <w:rsid w:val="00FF689C"/>
  </w:style>
  <w:style w:type="character" w:styleId="Verwijzingopmerking">
    <w:name w:val="annotation reference"/>
    <w:basedOn w:val="Standaardalinea-lettertype"/>
    <w:uiPriority w:val="99"/>
    <w:semiHidden/>
    <w:unhideWhenUsed/>
    <w:rsid w:val="00E235F9"/>
    <w:rPr>
      <w:sz w:val="16"/>
      <w:szCs w:val="16"/>
    </w:rPr>
  </w:style>
  <w:style w:type="paragraph" w:styleId="Tekstopmerking">
    <w:name w:val="annotation text"/>
    <w:basedOn w:val="Standaard"/>
    <w:link w:val="TekstopmerkingChar"/>
    <w:uiPriority w:val="99"/>
    <w:unhideWhenUsed/>
    <w:rsid w:val="00E235F9"/>
    <w:pPr>
      <w:spacing w:line="240" w:lineRule="auto"/>
    </w:pPr>
    <w:rPr>
      <w:sz w:val="20"/>
      <w:szCs w:val="20"/>
    </w:rPr>
  </w:style>
  <w:style w:type="character" w:customStyle="1" w:styleId="TekstopmerkingChar">
    <w:name w:val="Tekst opmerking Char"/>
    <w:basedOn w:val="Standaardalinea-lettertype"/>
    <w:link w:val="Tekstopmerking"/>
    <w:uiPriority w:val="99"/>
    <w:rsid w:val="00E235F9"/>
    <w:rPr>
      <w:sz w:val="20"/>
      <w:szCs w:val="20"/>
    </w:rPr>
  </w:style>
  <w:style w:type="paragraph" w:styleId="Onderwerpvanopmerking">
    <w:name w:val="annotation subject"/>
    <w:basedOn w:val="Tekstopmerking"/>
    <w:next w:val="Tekstopmerking"/>
    <w:link w:val="OnderwerpvanopmerkingChar"/>
    <w:uiPriority w:val="99"/>
    <w:semiHidden/>
    <w:unhideWhenUsed/>
    <w:rsid w:val="00E235F9"/>
    <w:rPr>
      <w:b/>
      <w:bCs/>
    </w:rPr>
  </w:style>
  <w:style w:type="character" w:customStyle="1" w:styleId="OnderwerpvanopmerkingChar">
    <w:name w:val="Onderwerp van opmerking Char"/>
    <w:basedOn w:val="TekstopmerkingChar"/>
    <w:link w:val="Onderwerpvanopmerking"/>
    <w:uiPriority w:val="99"/>
    <w:semiHidden/>
    <w:rsid w:val="00E235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25678">
      <w:bodyDiv w:val="1"/>
      <w:marLeft w:val="0"/>
      <w:marRight w:val="0"/>
      <w:marTop w:val="0"/>
      <w:marBottom w:val="0"/>
      <w:divBdr>
        <w:top w:val="none" w:sz="0" w:space="0" w:color="auto"/>
        <w:left w:val="none" w:sz="0" w:space="0" w:color="auto"/>
        <w:bottom w:val="none" w:sz="0" w:space="0" w:color="auto"/>
        <w:right w:val="none" w:sz="0" w:space="0" w:color="auto"/>
      </w:divBdr>
      <w:divsChild>
        <w:div w:id="1961914184">
          <w:marLeft w:val="0"/>
          <w:marRight w:val="0"/>
          <w:marTop w:val="0"/>
          <w:marBottom w:val="0"/>
          <w:divBdr>
            <w:top w:val="none" w:sz="0" w:space="0" w:color="auto"/>
            <w:left w:val="none" w:sz="0" w:space="0" w:color="auto"/>
            <w:bottom w:val="none" w:sz="0" w:space="0" w:color="auto"/>
            <w:right w:val="none" w:sz="0" w:space="0" w:color="auto"/>
          </w:divBdr>
        </w:div>
        <w:div w:id="10579750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FC40E6-45F9-4A79-9C11-985F5DB7091F}">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2.xml><?xml version="1.0" encoding="utf-8"?>
<ds:datastoreItem xmlns:ds="http://schemas.openxmlformats.org/officeDocument/2006/customXml" ds:itemID="{30C6E374-CDAD-43CB-8BA2-E7F9BEC10AC1}">
  <ds:schemaRefs>
    <ds:schemaRef ds:uri="http://schemas.microsoft.com/sharepoint/v3/contenttype/forms"/>
  </ds:schemaRefs>
</ds:datastoreItem>
</file>

<file path=customXml/itemProps3.xml><?xml version="1.0" encoding="utf-8"?>
<ds:datastoreItem xmlns:ds="http://schemas.openxmlformats.org/officeDocument/2006/customXml" ds:itemID="{27289BB2-01F0-483C-9C6C-387EAA663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1763</Words>
  <Characters>9699</Characters>
  <Application>Microsoft Office Word</Application>
  <DocSecurity>2</DocSecurity>
  <Lines>80</Lines>
  <Paragraphs>22</Paragraphs>
  <ScaleCrop>false</ScaleCrop>
  <HeadingPairs>
    <vt:vector size="2" baseType="variant">
      <vt:variant>
        <vt:lpstr>Titel</vt:lpstr>
      </vt:variant>
      <vt:variant>
        <vt:i4>1</vt:i4>
      </vt:variant>
    </vt:vector>
  </HeadingPairs>
  <TitlesOfParts>
    <vt:vector size="1" baseType="lpstr">
      <vt:lpstr>Overeenkomst ten behoeve van ICT Prestatie GIBIT 2020 [175]</vt:lpstr>
    </vt:vector>
  </TitlesOfParts>
  <Company>Gemeente Almere</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[175]</dc:title>
  <dc:subject/>
  <dc:creator>Antonius S (Shirley)</dc:creator>
  <dc:description/>
  <cp:lastModifiedBy>Ellen - Impact Inkoop</cp:lastModifiedBy>
  <cp:revision>18</cp:revision>
  <dcterms:created xsi:type="dcterms:W3CDTF">2023-09-05T12:36:00Z</dcterms:created>
  <dcterms:modified xsi:type="dcterms:W3CDTF">2023-09-05T13:26:00Z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ies>
</file>