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15329" w:rsidR="001E10D1" w:rsidP="001E10D1" w:rsidRDefault="001E10D1" w14:paraId="55E3D258" w14:textId="07FDB3A8">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rsidRPr="002B1B58" w:rsidR="00D85716" w:rsidP="00D85716" w:rsidRDefault="00D85716" w14:paraId="2AE1FA9E" w14:textId="77777777">
      <w:pPr>
        <w:rPr>
          <w:rFonts w:ascii="Verdana" w:hAnsi="Verdana"/>
          <w:sz w:val="22"/>
          <w:szCs w:val="22"/>
        </w:rPr>
      </w:pPr>
    </w:p>
    <w:p w:rsidR="00FC1466" w:rsidP="63EE22B4" w:rsidRDefault="00FC1466" w14:paraId="2AA2B386" w14:textId="40ECD1BB">
      <w:pPr>
        <w:pStyle w:val="paragraph"/>
        <w:spacing w:before="0" w:beforeAutospacing="off" w:after="0" w:afterAutospacing="off"/>
        <w:rPr>
          <w:rFonts w:ascii="Verdana" w:hAnsi="Verdana" w:eastAsia="Calibri" w:cs="Calibri"/>
          <w:sz w:val="22"/>
          <w:szCs w:val="22"/>
          <w:lang w:eastAsia="en-US"/>
        </w:rPr>
      </w:pPr>
      <w:r w:rsidRPr="63EE22B4" w:rsidR="001E10D1">
        <w:rPr>
          <w:rFonts w:ascii="Verdana" w:hAnsi="Verdana" w:eastAsia="Calibri" w:cs="Calibri"/>
          <w:sz w:val="22"/>
          <w:szCs w:val="22"/>
          <w:lang w:eastAsia="en-US"/>
        </w:rPr>
        <w:t>Aanbesteding</w:t>
      </w:r>
      <w:r w:rsidRPr="63EE22B4" w:rsidR="00CB44C1">
        <w:rPr>
          <w:rFonts w:ascii="Verdana" w:hAnsi="Verdana" w:eastAsia="Calibri" w:cs="Calibri"/>
          <w:sz w:val="22"/>
          <w:szCs w:val="22"/>
          <w:lang w:eastAsia="en-US"/>
        </w:rPr>
        <w:t>sprocedure ten behoeve van</w:t>
      </w:r>
      <w:r w:rsidRPr="63EE22B4" w:rsidR="007F1CD6">
        <w:rPr>
          <w:rFonts w:ascii="Verdana" w:hAnsi="Verdana" w:eastAsia="Calibri" w:cs="Calibri"/>
          <w:sz w:val="22"/>
          <w:szCs w:val="22"/>
          <w:lang w:eastAsia="en-US"/>
        </w:rPr>
        <w:t>:</w:t>
      </w:r>
    </w:p>
    <w:p w:rsidR="63EE22B4" w:rsidP="63EE22B4" w:rsidRDefault="63EE22B4" w14:paraId="350C8919" w14:textId="1C5A348F">
      <w:pPr>
        <w:pStyle w:val="paragraph"/>
        <w:spacing w:before="0" w:beforeAutospacing="off" w:after="0" w:afterAutospacing="off"/>
        <w:rPr>
          <w:rFonts w:ascii="Verdana" w:hAnsi="Verdana" w:eastAsia="Calibri" w:cs="Calibri"/>
          <w:sz w:val="22"/>
          <w:szCs w:val="22"/>
          <w:lang w:eastAsia="en-US"/>
        </w:rPr>
      </w:pPr>
    </w:p>
    <w:p w:rsidR="00FC1466" w:rsidP="63EE22B4" w:rsidRDefault="00FC1466" w14:paraId="686DC32D" w14:textId="3B4BFF51">
      <w:pPr>
        <w:spacing w:after="120"/>
        <w:jc w:val="center"/>
        <w:rPr>
          <w:rFonts w:ascii="Calibri" w:hAnsi="Calibri" w:eastAsia="Calibri" w:cs="Calibri" w:asciiTheme="minorAscii" w:hAnsiTheme="minorAscii" w:eastAsiaTheme="minorAscii" w:cstheme="minorAscii"/>
          <w:b w:val="1"/>
          <w:bCs w:val="1"/>
          <w:sz w:val="32"/>
          <w:szCs w:val="32"/>
        </w:rPr>
      </w:pPr>
      <w:r w:rsidRPr="63EE22B4" w:rsidR="00FC1466">
        <w:rPr>
          <w:rFonts w:ascii="Calibri" w:hAnsi="Calibri" w:eastAsia="Calibri" w:cs="Calibri" w:asciiTheme="minorAscii" w:hAnsiTheme="minorAscii" w:eastAsiaTheme="minorAscii" w:cstheme="minorAscii"/>
          <w:b w:val="1"/>
          <w:bCs w:val="1"/>
          <w:sz w:val="32"/>
          <w:szCs w:val="32"/>
        </w:rPr>
        <w:t xml:space="preserve">Inhuur </w:t>
      </w:r>
      <w:r w:rsidRPr="63EE22B4" w:rsidR="001B4E32">
        <w:rPr>
          <w:rFonts w:ascii="Calibri" w:hAnsi="Calibri" w:eastAsia="Calibri" w:cs="Calibri" w:asciiTheme="minorAscii" w:hAnsiTheme="minorAscii" w:eastAsiaTheme="minorAscii" w:cstheme="minorAscii"/>
          <w:b w:val="1"/>
          <w:bCs w:val="1"/>
          <w:sz w:val="32"/>
          <w:szCs w:val="32"/>
        </w:rPr>
        <w:t>Programma Manager</w:t>
      </w:r>
      <w:r w:rsidRPr="63EE22B4" w:rsidR="00FC1466">
        <w:rPr>
          <w:rFonts w:ascii="Calibri" w:hAnsi="Calibri" w:eastAsia="Calibri" w:cs="Calibri" w:asciiTheme="minorAscii" w:hAnsiTheme="minorAscii" w:eastAsiaTheme="minorAscii" w:cstheme="minorAscii"/>
          <w:b w:val="1"/>
          <w:bCs w:val="1"/>
          <w:sz w:val="32"/>
          <w:szCs w:val="32"/>
        </w:rPr>
        <w:t xml:space="preserve"> </w:t>
      </w:r>
      <w:r w:rsidRPr="63EE22B4" w:rsidR="2A3CCE61">
        <w:rPr>
          <w:rFonts w:ascii="Calibri" w:hAnsi="Calibri" w:eastAsia="Calibri" w:cs="Calibri" w:asciiTheme="minorAscii" w:hAnsiTheme="minorAscii" w:eastAsiaTheme="minorAscii" w:cstheme="minorAscii"/>
          <w:b w:val="1"/>
          <w:bCs w:val="1"/>
          <w:sz w:val="32"/>
          <w:szCs w:val="32"/>
        </w:rPr>
        <w:t>II</w:t>
      </w:r>
      <w:r w:rsidRPr="63EE22B4" w:rsidR="00FC1466">
        <w:rPr>
          <w:rFonts w:ascii="Calibri" w:hAnsi="Calibri" w:eastAsia="Calibri" w:cs="Calibri" w:asciiTheme="minorAscii" w:hAnsiTheme="minorAscii" w:eastAsiaTheme="minorAscii" w:cstheme="minorAscii"/>
          <w:b w:val="1"/>
          <w:bCs w:val="1"/>
          <w:sz w:val="32"/>
          <w:szCs w:val="32"/>
        </w:rPr>
        <w:t xml:space="preserve"> </w:t>
      </w:r>
      <w:r w:rsidRPr="63EE22B4" w:rsidR="00FC1466">
        <w:rPr>
          <w:rFonts w:ascii="Calibri" w:hAnsi="Calibri" w:eastAsia="Calibri" w:cs="Calibri" w:asciiTheme="minorAscii" w:hAnsiTheme="minorAscii" w:eastAsiaTheme="minorAscii" w:cstheme="minorAscii"/>
          <w:b w:val="1"/>
          <w:bCs w:val="1"/>
          <w:sz w:val="32"/>
          <w:szCs w:val="32"/>
        </w:rPr>
        <w:t>D</w:t>
      </w:r>
      <w:r w:rsidRPr="63EE22B4" w:rsidR="00B658D3">
        <w:rPr>
          <w:rFonts w:ascii="Calibri" w:hAnsi="Calibri" w:eastAsia="Calibri" w:cs="Calibri" w:asciiTheme="minorAscii" w:hAnsiTheme="minorAscii" w:eastAsiaTheme="minorAscii" w:cstheme="minorAscii"/>
          <w:b w:val="1"/>
          <w:bCs w:val="1"/>
          <w:sz w:val="32"/>
          <w:szCs w:val="32"/>
        </w:rPr>
        <w:t>igitale</w:t>
      </w:r>
      <w:r w:rsidRPr="63EE22B4" w:rsidR="00FC1466">
        <w:rPr>
          <w:rFonts w:ascii="Calibri" w:hAnsi="Calibri" w:eastAsia="Calibri" w:cs="Calibri" w:asciiTheme="minorAscii" w:hAnsiTheme="minorAscii" w:eastAsiaTheme="minorAscii" w:cstheme="minorAscii"/>
          <w:b w:val="1"/>
          <w:bCs w:val="1"/>
          <w:sz w:val="32"/>
          <w:szCs w:val="32"/>
        </w:rPr>
        <w:t xml:space="preserve"> Infrastructuur Logistiek </w:t>
      </w:r>
    </w:p>
    <w:p w:rsidRPr="00C15329" w:rsidR="007F1CD6" w:rsidP="00CB44C1" w:rsidRDefault="007F1CD6" w14:paraId="1B6E571A" w14:textId="77777777">
      <w:pPr>
        <w:rPr>
          <w:rFonts w:ascii="Verdana" w:hAnsi="Verdana" w:eastAsia="Calibri" w:cs="Calibri"/>
          <w:b/>
          <w:sz w:val="22"/>
          <w:szCs w:val="22"/>
          <w:lang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Pr="00C15329" w:rsidR="00CB44C1" w:rsidTr="00A9747D" w14:paraId="050086D7" w14:textId="77777777">
        <w:tc>
          <w:tcPr>
            <w:tcW w:w="8108" w:type="dxa"/>
            <w:tcBorders>
              <w:top w:val="nil"/>
              <w:left w:val="nil"/>
              <w:bottom w:val="nil"/>
              <w:right w:val="nil"/>
            </w:tcBorders>
          </w:tcPr>
          <w:p w:rsidRPr="002B1B58" w:rsidR="00CB44C1" w:rsidP="00CB44C1" w:rsidRDefault="00CB44C1" w14:paraId="11508208" w14:textId="77777777">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rsidRPr="002B1B58" w:rsidR="00CB44C1" w:rsidP="00CB44C1" w:rsidRDefault="00CB44C1" w14:paraId="58991D29" w14:textId="77777777">
            <w:pPr>
              <w:widowControl/>
              <w:autoSpaceDN/>
              <w:adjustRightInd/>
              <w:spacing w:line="360" w:lineRule="auto"/>
              <w:jc w:val="right"/>
              <w:rPr>
                <w:rFonts w:ascii="Verdana" w:hAnsi="Verdana" w:cs="Arial"/>
                <w:sz w:val="22"/>
                <w:szCs w:val="22"/>
              </w:rPr>
            </w:pPr>
          </w:p>
        </w:tc>
      </w:tr>
    </w:tbl>
    <w:p w:rsidRPr="002B1B58" w:rsidR="00CB44C1" w:rsidP="00CB44C1" w:rsidRDefault="00CB44C1" w14:paraId="00418A86" w14:textId="77777777">
      <w:pPr>
        <w:widowControl/>
        <w:autoSpaceDN/>
        <w:adjustRightInd/>
        <w:spacing w:line="290" w:lineRule="exact"/>
        <w:jc w:val="both"/>
        <w:rPr>
          <w:rFonts w:ascii="Verdana" w:hAnsi="Verdana"/>
          <w:vanish/>
          <w:sz w:val="22"/>
          <w:szCs w:val="22"/>
        </w:rPr>
      </w:pPr>
    </w:p>
    <w:tbl>
      <w:tblPr>
        <w:tblW w:w="982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9"/>
        <w:gridCol w:w="6685"/>
      </w:tblGrid>
      <w:tr w:rsidRPr="00C15329" w:rsidR="00CB44C1" w:rsidTr="00A9747D" w14:paraId="1255B925" w14:textId="77777777">
        <w:tc>
          <w:tcPr>
            <w:tcW w:w="3139" w:type="dxa"/>
            <w:shd w:val="clear" w:color="auto" w:fill="auto"/>
          </w:tcPr>
          <w:p w:rsidRPr="002B1B58" w:rsidR="00CB44C1" w:rsidP="00CB44C1" w:rsidRDefault="00CB44C1" w14:paraId="6D6BF4CB" w14:textId="77777777">
            <w:pPr>
              <w:widowControl/>
              <w:autoSpaceDN/>
              <w:adjustRightInd/>
              <w:spacing w:line="290" w:lineRule="exact"/>
              <w:jc w:val="both"/>
              <w:rPr>
                <w:rFonts w:ascii="Verdana" w:hAnsi="Verdana" w:eastAsia="Calibri" w:cs="Arial"/>
                <w:color w:val="E2002B"/>
                <w:sz w:val="22"/>
                <w:szCs w:val="22"/>
              </w:rPr>
            </w:pPr>
            <w:r w:rsidRPr="002B1B58">
              <w:rPr>
                <w:rFonts w:ascii="Verdana" w:hAnsi="Verdana" w:eastAsia="Calibri" w:cs="Arial"/>
                <w:color w:val="E2002B"/>
                <w:sz w:val="22"/>
                <w:szCs w:val="22"/>
              </w:rPr>
              <w:t xml:space="preserve">Onderneming </w:t>
            </w:r>
          </w:p>
        </w:tc>
        <w:tc>
          <w:tcPr>
            <w:tcW w:w="6685" w:type="dxa"/>
            <w:shd w:val="clear" w:color="auto" w:fill="auto"/>
          </w:tcPr>
          <w:p w:rsidRPr="002B1B58" w:rsidR="00CB44C1" w:rsidP="00CB44C1" w:rsidRDefault="00CB44C1" w14:paraId="619AFFD7"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5B5E5FC1" w14:textId="77777777">
        <w:tc>
          <w:tcPr>
            <w:tcW w:w="3139" w:type="dxa"/>
            <w:shd w:val="clear" w:color="auto" w:fill="auto"/>
          </w:tcPr>
          <w:p w:rsidRPr="002B1B58" w:rsidR="00CB44C1" w:rsidP="00CB44C1" w:rsidRDefault="00CB44C1" w14:paraId="7DAC7257"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Statutaire naam bedrijf</w:t>
            </w:r>
          </w:p>
        </w:tc>
        <w:tc>
          <w:tcPr>
            <w:tcW w:w="6685" w:type="dxa"/>
            <w:shd w:val="clear" w:color="auto" w:fill="auto"/>
          </w:tcPr>
          <w:p w:rsidRPr="002B1B58" w:rsidR="00CB44C1" w:rsidP="00CB44C1" w:rsidRDefault="00CB44C1" w14:paraId="5BAB72C2"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62C6ACBB" w14:textId="77777777">
        <w:tc>
          <w:tcPr>
            <w:tcW w:w="3139" w:type="dxa"/>
            <w:shd w:val="clear" w:color="auto" w:fill="auto"/>
          </w:tcPr>
          <w:p w:rsidRPr="002B1B58" w:rsidR="00CB44C1" w:rsidP="00CB44C1" w:rsidRDefault="00CB44C1" w14:paraId="4E8C62CD"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Handelsnaam bedrijf</w:t>
            </w:r>
          </w:p>
        </w:tc>
        <w:tc>
          <w:tcPr>
            <w:tcW w:w="6685" w:type="dxa"/>
            <w:shd w:val="clear" w:color="auto" w:fill="auto"/>
          </w:tcPr>
          <w:p w:rsidRPr="002B1B58" w:rsidR="00CB44C1" w:rsidP="00CB44C1" w:rsidRDefault="00CB44C1" w14:paraId="7AB73DB1"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1303AD8D" w14:textId="77777777">
        <w:tc>
          <w:tcPr>
            <w:tcW w:w="3139" w:type="dxa"/>
            <w:shd w:val="clear" w:color="auto" w:fill="auto"/>
          </w:tcPr>
          <w:p w:rsidRPr="002B1B58" w:rsidR="00CB44C1" w:rsidP="00CB44C1" w:rsidRDefault="00CB44C1" w14:paraId="7ADD5E77"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Vestigingsadres</w:t>
            </w:r>
          </w:p>
        </w:tc>
        <w:tc>
          <w:tcPr>
            <w:tcW w:w="6685" w:type="dxa"/>
            <w:shd w:val="clear" w:color="auto" w:fill="auto"/>
          </w:tcPr>
          <w:p w:rsidRPr="002B1B58" w:rsidR="00CB44C1" w:rsidP="00CB44C1" w:rsidRDefault="00CB44C1" w14:paraId="197E07F3"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073D5C5A" w14:textId="77777777">
        <w:tc>
          <w:tcPr>
            <w:tcW w:w="3139" w:type="dxa"/>
            <w:tcBorders>
              <w:bottom w:val="single" w:color="auto" w:sz="4" w:space="0"/>
            </w:tcBorders>
            <w:shd w:val="clear" w:color="auto" w:fill="auto"/>
          </w:tcPr>
          <w:p w:rsidRPr="002B1B58" w:rsidR="00CB44C1" w:rsidP="00CB44C1" w:rsidRDefault="00CB44C1" w14:paraId="0F25BD83" w14:textId="77777777">
            <w:pPr>
              <w:widowControl/>
              <w:autoSpaceDN/>
              <w:adjustRightInd/>
              <w:spacing w:line="290" w:lineRule="exact"/>
              <w:jc w:val="both"/>
              <w:rPr>
                <w:rFonts w:ascii="Verdana" w:hAnsi="Verdana" w:eastAsia="Calibri" w:cs="Arial"/>
                <w:sz w:val="22"/>
                <w:szCs w:val="22"/>
              </w:rPr>
            </w:pPr>
            <w:proofErr w:type="spellStart"/>
            <w:r w:rsidRPr="002B1B58">
              <w:rPr>
                <w:rFonts w:ascii="Verdana" w:hAnsi="Verdana" w:eastAsia="Calibri" w:cs="Arial"/>
                <w:sz w:val="22"/>
                <w:szCs w:val="22"/>
              </w:rPr>
              <w:t>K.v.K.</w:t>
            </w:r>
            <w:proofErr w:type="spellEnd"/>
            <w:r w:rsidRPr="002B1B58">
              <w:rPr>
                <w:rFonts w:ascii="Verdana" w:hAnsi="Verdana" w:eastAsia="Calibri" w:cs="Arial"/>
                <w:sz w:val="22"/>
                <w:szCs w:val="22"/>
              </w:rPr>
              <w:t xml:space="preserve"> nummer</w:t>
            </w:r>
          </w:p>
        </w:tc>
        <w:tc>
          <w:tcPr>
            <w:tcW w:w="6685" w:type="dxa"/>
            <w:tcBorders>
              <w:bottom w:val="single" w:color="auto" w:sz="4" w:space="0"/>
            </w:tcBorders>
            <w:shd w:val="clear" w:color="auto" w:fill="auto"/>
          </w:tcPr>
          <w:p w:rsidRPr="002B1B58" w:rsidR="00CB44C1" w:rsidP="00CB44C1" w:rsidRDefault="00CB44C1" w14:paraId="35E4026A"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3DC05CFB" w14:textId="77777777">
        <w:tc>
          <w:tcPr>
            <w:tcW w:w="3139" w:type="dxa"/>
            <w:tcBorders>
              <w:left w:val="nil"/>
            </w:tcBorders>
            <w:shd w:val="clear" w:color="auto" w:fill="auto"/>
          </w:tcPr>
          <w:p w:rsidRPr="002B1B58" w:rsidR="00CB44C1" w:rsidP="00CB44C1" w:rsidRDefault="00CB44C1" w14:paraId="580C92E1" w14:textId="77777777">
            <w:pPr>
              <w:widowControl/>
              <w:autoSpaceDN/>
              <w:adjustRightInd/>
              <w:spacing w:line="290" w:lineRule="exact"/>
              <w:jc w:val="both"/>
              <w:rPr>
                <w:rFonts w:ascii="Verdana" w:hAnsi="Verdana" w:eastAsia="Calibri" w:cs="Arial"/>
                <w:color w:val="E2002B"/>
                <w:sz w:val="22"/>
                <w:szCs w:val="22"/>
              </w:rPr>
            </w:pPr>
          </w:p>
        </w:tc>
        <w:tc>
          <w:tcPr>
            <w:tcW w:w="6685" w:type="dxa"/>
            <w:tcBorders>
              <w:right w:val="nil"/>
            </w:tcBorders>
            <w:shd w:val="clear" w:color="auto" w:fill="auto"/>
          </w:tcPr>
          <w:p w:rsidRPr="002B1B58" w:rsidR="00CB44C1" w:rsidP="00CB44C1" w:rsidRDefault="00CB44C1" w14:paraId="756BA5B1" w14:textId="77777777">
            <w:pPr>
              <w:widowControl/>
              <w:autoSpaceDN/>
              <w:adjustRightInd/>
              <w:spacing w:line="290" w:lineRule="exact"/>
              <w:jc w:val="both"/>
              <w:rPr>
                <w:rFonts w:ascii="Verdana" w:hAnsi="Verdana" w:eastAsia="Calibri" w:cs="Arial"/>
                <w:sz w:val="22"/>
                <w:szCs w:val="22"/>
              </w:rPr>
            </w:pPr>
          </w:p>
        </w:tc>
      </w:tr>
    </w:tbl>
    <w:p w:rsidRPr="002B1B58" w:rsidR="00CB44C1" w:rsidP="001E10D1" w:rsidRDefault="00CB44C1" w14:paraId="17BBCF65" w14:textId="77777777">
      <w:pPr>
        <w:rPr>
          <w:rFonts w:ascii="Verdana" w:hAnsi="Verdana" w:eastAsia="Calibri" w:cs="Calibri"/>
          <w:sz w:val="22"/>
          <w:szCs w:val="22"/>
          <w:lang w:eastAsia="en-US"/>
        </w:rPr>
      </w:pPr>
    </w:p>
    <w:p w:rsidRPr="002B1B58" w:rsidR="00CB44C1" w:rsidP="00CB44C1" w:rsidRDefault="00CB44C1" w14:paraId="1B1010BD" w14:textId="77777777">
      <w:pPr>
        <w:numPr>
          <w:ilvl w:val="0"/>
          <w:numId w:val="31"/>
        </w:numPr>
        <w:rPr>
          <w:rFonts w:ascii="Verdana" w:hAnsi="Verdana" w:eastAsia="Calibri" w:cs="Calibri"/>
          <w:sz w:val="22"/>
          <w:szCs w:val="22"/>
          <w:lang w:eastAsia="en-US"/>
        </w:rPr>
      </w:pPr>
      <w:r w:rsidRPr="002B1B58">
        <w:rPr>
          <w:rFonts w:ascii="Verdana" w:hAnsi="Verdana" w:eastAsia="Calibri" w:cs="Calibri"/>
          <w:sz w:val="22"/>
          <w:szCs w:val="22"/>
          <w:lang w:eastAsia="en-US"/>
        </w:rPr>
        <w:t>verklaart door ondertekening dat bij het opstellen van de Inschrijving rekening is gehouden met de verplichtingen uit hoofde van de bepalingen inzake de arbeidsbescherming en de arbeidsvoorwaarden die gelden op de plaats waar de verrichting wordt uitgevoerd.</w:t>
      </w:r>
    </w:p>
    <w:p w:rsidRPr="002B1B58" w:rsidR="00CB44C1" w:rsidP="00CB44C1" w:rsidRDefault="00CB44C1" w14:paraId="525EDB3B" w14:textId="77777777">
      <w:pPr>
        <w:rPr>
          <w:rFonts w:ascii="Verdana" w:hAnsi="Verdana" w:eastAsia="Calibri" w:cs="Calibri"/>
          <w:sz w:val="22"/>
          <w:szCs w:val="22"/>
          <w:lang w:eastAsia="en-US"/>
        </w:rPr>
      </w:pPr>
    </w:p>
    <w:p w:rsidRPr="002B1B58" w:rsidR="00CB44C1" w:rsidP="00B01C47" w:rsidRDefault="00CB44C1" w14:paraId="1C0D4598" w14:textId="2AA258F2">
      <w:pPr>
        <w:numPr>
          <w:ilvl w:val="0"/>
          <w:numId w:val="31"/>
        </w:numPr>
        <w:rPr>
          <w:rFonts w:ascii="Verdana" w:hAnsi="Verdana" w:eastAsia="Calibri" w:cs="Calibri"/>
          <w:sz w:val="22"/>
          <w:szCs w:val="22"/>
          <w:lang w:eastAsia="en-US"/>
        </w:rPr>
      </w:pPr>
      <w:r w:rsidRPr="63EE22B4" w:rsidR="00CB44C1">
        <w:rPr>
          <w:rFonts w:ascii="Verdana" w:hAnsi="Verdana" w:eastAsia="Calibri" w:cs="Calibri"/>
          <w:sz w:val="22"/>
          <w:szCs w:val="22"/>
          <w:lang w:eastAsia="en-US"/>
        </w:rPr>
        <w:t>verklaart</w:t>
      </w:r>
      <w:r w:rsidRPr="63EE22B4" w:rsidR="00CB44C1">
        <w:rPr>
          <w:rFonts w:ascii="Verdana" w:hAnsi="Verdana" w:eastAsia="Calibri" w:cs="Calibri"/>
          <w:sz w:val="22"/>
          <w:szCs w:val="22"/>
          <w:lang w:eastAsia="en-US"/>
        </w:rPr>
        <w:t xml:space="preserve"> zich door ondertekening dezes bereidt de werkzaamheden ten behoeve van ‘</w:t>
      </w:r>
      <w:r w:rsidRPr="63EE22B4" w:rsidR="00B658D3">
        <w:rPr>
          <w:rFonts w:ascii="Verdana" w:hAnsi="Verdana" w:eastAsia="Verdana" w:cs="Verdana"/>
          <w:b w:val="1"/>
          <w:bCs w:val="1"/>
          <w:sz w:val="22"/>
          <w:szCs w:val="22"/>
        </w:rPr>
        <w:t xml:space="preserve">Programma Manager </w:t>
      </w:r>
      <w:r w:rsidRPr="63EE22B4" w:rsidR="7F3BD1E2">
        <w:rPr>
          <w:rFonts w:ascii="Verdana" w:hAnsi="Verdana" w:eastAsia="Verdana" w:cs="Verdana"/>
          <w:b w:val="1"/>
          <w:bCs w:val="1"/>
          <w:sz w:val="22"/>
          <w:szCs w:val="22"/>
        </w:rPr>
        <w:t>II</w:t>
      </w:r>
      <w:r w:rsidRPr="63EE22B4" w:rsidR="00B658D3">
        <w:rPr>
          <w:rFonts w:ascii="Verdana" w:hAnsi="Verdana" w:eastAsia="Verdana" w:cs="Verdana"/>
          <w:b w:val="1"/>
          <w:bCs w:val="1"/>
          <w:sz w:val="22"/>
          <w:szCs w:val="22"/>
        </w:rPr>
        <w:t xml:space="preserve"> Digitale</w:t>
      </w:r>
      <w:r w:rsidRPr="63EE22B4" w:rsidR="00B658D3">
        <w:rPr>
          <w:rFonts w:ascii="Verdana" w:hAnsi="Verdana" w:eastAsia="Verdana" w:cs="Verdana"/>
          <w:b w:val="1"/>
          <w:bCs w:val="1"/>
          <w:sz w:val="22"/>
          <w:szCs w:val="22"/>
        </w:rPr>
        <w:t xml:space="preserve"> Infrastructuur Logistiek Programma</w:t>
      </w:r>
      <w:r w:rsidRPr="63EE22B4" w:rsidR="00CB44C1">
        <w:rPr>
          <w:rFonts w:ascii="Verdana" w:hAnsi="Verdana" w:eastAsia="Calibri" w:cs="Calibri"/>
          <w:sz w:val="22"/>
          <w:szCs w:val="22"/>
          <w:lang w:eastAsia="en-US"/>
        </w:rPr>
        <w:t xml:space="preserve">’ volgens het gestelde in de </w:t>
      </w:r>
      <w:r w:rsidRPr="63EE22B4" w:rsidR="00C15329">
        <w:rPr>
          <w:rFonts w:ascii="Verdana" w:hAnsi="Verdana" w:eastAsia="Calibri" w:cs="Calibri"/>
          <w:sz w:val="22"/>
          <w:szCs w:val="22"/>
          <w:lang w:eastAsia="en-US"/>
        </w:rPr>
        <w:t>Aanbestedingsl</w:t>
      </w:r>
      <w:r w:rsidRPr="63EE22B4" w:rsidR="00CB44C1">
        <w:rPr>
          <w:rFonts w:ascii="Verdana" w:hAnsi="Verdana" w:eastAsia="Calibri" w:cs="Calibri"/>
          <w:sz w:val="22"/>
          <w:szCs w:val="22"/>
          <w:lang w:eastAsia="en-US"/>
        </w:rPr>
        <w:t xml:space="preserve">eidraad en bijbehorende </w:t>
      </w:r>
      <w:r w:rsidRPr="63EE22B4" w:rsidR="00B01C47">
        <w:rPr>
          <w:rFonts w:ascii="Verdana" w:hAnsi="Verdana" w:eastAsia="Calibri" w:cs="Calibri"/>
          <w:sz w:val="22"/>
          <w:szCs w:val="22"/>
          <w:lang w:eastAsia="en-US"/>
        </w:rPr>
        <w:t xml:space="preserve">Annexen </w:t>
      </w:r>
      <w:r w:rsidRPr="63EE22B4" w:rsidR="00CB44C1">
        <w:rPr>
          <w:rFonts w:ascii="Verdana" w:hAnsi="Verdana" w:eastAsia="Calibri" w:cs="Calibri"/>
          <w:sz w:val="22"/>
          <w:szCs w:val="22"/>
          <w:lang w:eastAsia="en-US"/>
        </w:rPr>
        <w:t>te verrichten.</w:t>
      </w:r>
    </w:p>
    <w:p w:rsidRPr="002B1B58" w:rsidR="00CB44C1" w:rsidP="00CB44C1" w:rsidRDefault="00CB44C1" w14:paraId="4433A5EB" w14:textId="77777777">
      <w:pPr>
        <w:rPr>
          <w:rFonts w:ascii="Verdana" w:hAnsi="Verdana" w:eastAsia="Calibri" w:cs="Calibri"/>
          <w:sz w:val="22"/>
          <w:szCs w:val="22"/>
          <w:lang w:eastAsia="en-US"/>
        </w:rPr>
      </w:pPr>
    </w:p>
    <w:p w:rsidRPr="002B1B58" w:rsidR="00CB44C1" w:rsidP="00CB44C1" w:rsidRDefault="00CB44C1" w14:paraId="0C711013" w14:textId="1B5E7807">
      <w:pPr>
        <w:numPr>
          <w:ilvl w:val="0"/>
          <w:numId w:val="31"/>
        </w:numPr>
        <w:rPr>
          <w:rFonts w:ascii="Verdana" w:hAnsi="Verdana" w:eastAsia="Calibri" w:cs="Calibri"/>
          <w:sz w:val="22"/>
          <w:szCs w:val="22"/>
          <w:lang w:eastAsia="en-US"/>
        </w:rPr>
      </w:pPr>
      <w:r w:rsidRPr="002B1B58">
        <w:rPr>
          <w:rFonts w:ascii="Verdana" w:hAnsi="Verdana" w:eastAsia="Calibri" w:cs="Calibri"/>
          <w:sz w:val="22"/>
          <w:szCs w:val="22"/>
          <w:lang w:eastAsia="en-US"/>
        </w:rPr>
        <w:t>verklaart daarbij onderstaand uurtarief</w:t>
      </w:r>
      <w:r w:rsidRPr="002B1B58" w:rsidR="00063C94">
        <w:rPr>
          <w:rFonts w:ascii="Verdana" w:hAnsi="Verdana" w:eastAsia="Calibri" w:cs="Calibri"/>
          <w:sz w:val="22"/>
          <w:szCs w:val="22"/>
          <w:lang w:eastAsia="en-US"/>
        </w:rPr>
        <w:t xml:space="preserve">, conform </w:t>
      </w:r>
      <w:r w:rsidRPr="002B1B58">
        <w:rPr>
          <w:rFonts w:ascii="Verdana" w:hAnsi="Verdana" w:eastAsia="Calibri" w:cs="Calibri"/>
          <w:sz w:val="22"/>
          <w:szCs w:val="22"/>
          <w:lang w:eastAsia="en-US"/>
        </w:rPr>
        <w:t>de</w:t>
      </w:r>
      <w:r w:rsidR="009A5B24">
        <w:rPr>
          <w:rFonts w:ascii="Verdana" w:hAnsi="Verdana" w:eastAsia="Calibri" w:cs="Calibri"/>
          <w:sz w:val="22"/>
          <w:szCs w:val="22"/>
          <w:lang w:eastAsia="en-US"/>
        </w:rPr>
        <w:t xml:space="preserve"> </w:t>
      </w:r>
      <w:r w:rsidR="00C15329">
        <w:rPr>
          <w:rFonts w:ascii="Verdana" w:hAnsi="Verdana" w:eastAsia="Calibri" w:cs="Calibri"/>
          <w:sz w:val="22"/>
          <w:szCs w:val="22"/>
          <w:lang w:eastAsia="en-US"/>
        </w:rPr>
        <w:t>Aanbestedingsl</w:t>
      </w:r>
      <w:r w:rsidRPr="002B1B58">
        <w:rPr>
          <w:rFonts w:ascii="Verdana" w:hAnsi="Verdana" w:eastAsia="Calibri" w:cs="Calibri"/>
          <w:sz w:val="22"/>
          <w:szCs w:val="22"/>
          <w:lang w:eastAsia="en-US"/>
        </w:rPr>
        <w:t>eidraad, te hanteren:</w:t>
      </w:r>
    </w:p>
    <w:p w:rsidRPr="002B1B58" w:rsidR="00CB44C1" w:rsidP="001E10D1" w:rsidRDefault="00CB44C1" w14:paraId="68826B5D" w14:textId="77777777">
      <w:pPr>
        <w:rPr>
          <w:rFonts w:ascii="Verdana" w:hAnsi="Verdana" w:eastAsia="Calibri" w:cs="Calibri"/>
          <w:sz w:val="22"/>
          <w:szCs w:val="22"/>
          <w:lang w:eastAsia="en-US"/>
        </w:rPr>
      </w:pPr>
    </w:p>
    <w:p w:rsidRPr="002B1B58" w:rsidR="001E10D1" w:rsidP="00102F9E" w:rsidRDefault="00063C94" w14:paraId="1AC46C2B" w14:textId="77777777">
      <w:pPr>
        <w:pStyle w:val="Lijstalinea"/>
        <w:numPr>
          <w:ilvl w:val="0"/>
          <w:numId w:val="29"/>
        </w:numPr>
        <w:rPr>
          <w:rFonts w:ascii="Verdana" w:hAnsi="Verdana" w:cs="Tahoma"/>
          <w:b/>
        </w:rPr>
      </w:pPr>
      <w:r w:rsidRPr="002B1B58">
        <w:rPr>
          <w:rFonts w:ascii="Verdana" w:hAnsi="Verdana" w:cs="Tahoma"/>
          <w:b/>
        </w:rPr>
        <w:t xml:space="preserve">Uurtarief </w:t>
      </w:r>
    </w:p>
    <w:p w:rsidRPr="002B1B58" w:rsidR="001E10D1" w:rsidP="00EF4642" w:rsidRDefault="00063C94" w14:paraId="6837E28F" w14:textId="77777777">
      <w:pPr>
        <w:rPr>
          <w:rFonts w:ascii="Verdana" w:hAnsi="Verdana" w:cs="Tahoma"/>
          <w:b/>
          <w:sz w:val="22"/>
          <w:szCs w:val="22"/>
        </w:rPr>
      </w:pPr>
      <w:r w:rsidRPr="002B1B58">
        <w:rPr>
          <w:rFonts w:ascii="Verdana" w:hAnsi="Verdana" w:cs="Tahoma"/>
          <w:b/>
          <w:sz w:val="22"/>
          <w:szCs w:val="22"/>
        </w:rPr>
        <w:t>Naam natuurlijk persoon: ….</w:t>
      </w:r>
    </w:p>
    <w:p w:rsidRPr="002B1B58" w:rsidR="00C31436" w:rsidP="63EE22B4" w:rsidRDefault="00C31436" w14:paraId="41844CD0" w14:textId="2CBA07DC">
      <w:pPr>
        <w:widowControl w:val="1"/>
        <w:spacing w:after="200"/>
        <w:jc w:val="both"/>
        <w:rPr>
          <w:rFonts w:ascii="Verdana" w:hAnsi="Verdana" w:eastAsia="Calibri" w:cs="Calibri"/>
          <w:sz w:val="22"/>
          <w:szCs w:val="22"/>
          <w:lang w:eastAsia="en-US"/>
        </w:rPr>
      </w:pPr>
      <w:r w:rsidRPr="63EE22B4" w:rsidR="00063C94">
        <w:rPr>
          <w:rFonts w:ascii="Verdana" w:hAnsi="Verdana" w:eastAsia="Calibri" w:cs="Calibri"/>
          <w:sz w:val="22"/>
          <w:szCs w:val="22"/>
          <w:lang w:eastAsia="en-US"/>
        </w:rPr>
        <w:t>Uurtarief</w:t>
      </w:r>
      <w:r w:rsidRPr="63EE22B4" w:rsidR="00A76D77">
        <w:rPr>
          <w:rFonts w:ascii="Verdana" w:hAnsi="Verdana" w:eastAsia="Calibri" w:cs="Calibri"/>
          <w:sz w:val="22"/>
          <w:szCs w:val="22"/>
          <w:lang w:eastAsia="en-US"/>
        </w:rPr>
        <w:t xml:space="preserve">: </w:t>
      </w:r>
      <w:r>
        <w:tab/>
      </w:r>
      <w:r w:rsidRPr="63EE22B4" w:rsidR="00A76D77">
        <w:rPr>
          <w:rFonts w:ascii="Verdana" w:hAnsi="Verdana" w:eastAsia="Calibri" w:cs="Calibri"/>
          <w:sz w:val="22"/>
          <w:szCs w:val="22"/>
          <w:lang w:eastAsia="en-US"/>
        </w:rPr>
        <w:t xml:space="preserve">€ …………………… </w:t>
      </w:r>
      <w:r w:rsidRPr="63EE22B4" w:rsidR="001E10D1">
        <w:rPr>
          <w:rFonts w:ascii="Verdana" w:hAnsi="Verdana" w:eastAsia="Calibri" w:cs="Calibri"/>
          <w:sz w:val="22"/>
          <w:szCs w:val="22"/>
          <w:lang w:eastAsia="en-US"/>
        </w:rPr>
        <w:t>Exclusief btw</w:t>
      </w:r>
    </w:p>
    <w:p w:rsidRPr="002B1B58" w:rsidR="00102F9E" w:rsidP="00102F9E" w:rsidRDefault="00102F9E" w14:paraId="284FBDC6" w14:textId="77777777">
      <w:pPr>
        <w:pBdr>
          <w:top w:val="single" w:color="000000" w:sz="2" w:space="1"/>
          <w:left w:val="single" w:color="000000" w:sz="2" w:space="4"/>
          <w:bottom w:val="single" w:color="000000" w:sz="2" w:space="1"/>
          <w:right w:val="single" w:color="000000" w:sz="2" w:space="4"/>
        </w:pBdr>
        <w:rPr>
          <w:rFonts w:ascii="Verdana" w:hAnsi="Verdana" w:cs="Tahoma"/>
          <w:b/>
          <w:bCs/>
          <w:sz w:val="22"/>
          <w:szCs w:val="22"/>
        </w:rPr>
      </w:pPr>
    </w:p>
    <w:p w:rsidRPr="002B1B58" w:rsidR="00102F9E" w:rsidP="00102F9E" w:rsidRDefault="00102F9E" w14:paraId="16301C6A" w14:textId="77777777">
      <w:pPr>
        <w:pBdr>
          <w:top w:val="single" w:color="000000" w:sz="2" w:space="1"/>
          <w:left w:val="single" w:color="000000" w:sz="2" w:space="4"/>
          <w:bottom w:val="single" w:color="000000" w:sz="2" w:space="1"/>
          <w:right w:val="single" w:color="000000" w:sz="2" w:space="4"/>
        </w:pBdr>
        <w:rPr>
          <w:rFonts w:ascii="Verdana" w:hAnsi="Verdana" w:cs="Tahoma"/>
          <w:b/>
          <w:bCs/>
          <w:sz w:val="22"/>
          <w:szCs w:val="22"/>
        </w:rPr>
      </w:pPr>
      <w:r w:rsidRPr="002B1B58">
        <w:rPr>
          <w:rFonts w:ascii="Verdana" w:hAnsi="Verdana" w:cs="Tahoma"/>
          <w:b/>
          <w:bCs/>
          <w:sz w:val="22"/>
          <w:szCs w:val="22"/>
        </w:rPr>
        <w:t xml:space="preserve">Aldus naar waarheid opgemaakt </w:t>
      </w:r>
    </w:p>
    <w:p w:rsidRPr="002B1B58" w:rsidR="00102F9E" w:rsidP="00102F9E" w:rsidRDefault="00102F9E" w14:paraId="4EBECCEC"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08C85F57"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b/>
          <w:bCs/>
          <w:sz w:val="22"/>
          <w:szCs w:val="22"/>
        </w:rPr>
        <w:t>(datum)……………………………………………,</w:t>
      </w:r>
      <w:r w:rsidRPr="002B1B58">
        <w:rPr>
          <w:rFonts w:ascii="Verdana" w:hAnsi="Verdana" w:cs="Tahoma"/>
          <w:sz w:val="22"/>
          <w:szCs w:val="22"/>
        </w:rPr>
        <w:t xml:space="preserve"> te ……………………………………………………………….(plaats),</w:t>
      </w:r>
    </w:p>
    <w:p w:rsidRPr="002B1B58" w:rsidR="00102F9E" w:rsidP="00102F9E" w:rsidRDefault="00102F9E" w14:paraId="09FE4BC6"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7BADA31F"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Door …………………………………………………………………………………………(gevolmachtigde) van</w:t>
      </w:r>
    </w:p>
    <w:p w:rsidRPr="002B1B58" w:rsidR="00102F9E" w:rsidP="00102F9E" w:rsidRDefault="00102F9E" w14:paraId="4F57E54E"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7A04C3B7"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 (bedrijf/organisatie).</w:t>
      </w:r>
    </w:p>
    <w:p w:rsidRPr="002B1B58" w:rsidR="00102F9E" w:rsidP="00102F9E" w:rsidRDefault="00102F9E" w14:paraId="23D53047"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44A9E3BE"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2A358B" w:rsidP="00C31436" w:rsidRDefault="00102F9E" w14:paraId="4492C298"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Handtekening ………………………………………………………………………………</w:t>
      </w:r>
    </w:p>
    <w:sectPr w:rsidRPr="002B1B58" w:rsidR="002A358B" w:rsidSect="00403074">
      <w:headerReference w:type="default" r:id="rId11"/>
      <w:footerReference w:type="default" r:id="rId12"/>
      <w:pgSz w:w="11906" w:h="16838" w:orient="portrait"/>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3BC6" w:rsidP="00723D21" w:rsidRDefault="006F3BC6" w14:paraId="74664AA9" w14:textId="77777777">
      <w:r>
        <w:separator/>
      </w:r>
    </w:p>
  </w:endnote>
  <w:endnote w:type="continuationSeparator" w:id="0">
    <w:p w:rsidR="006F3BC6" w:rsidP="00723D21" w:rsidRDefault="006F3BC6" w14:paraId="46B5E75E" w14:textId="77777777">
      <w:r>
        <w:continuationSeparator/>
      </w:r>
    </w:p>
  </w:endnote>
  <w:endnote w:type="continuationNotice" w:id="1">
    <w:p w:rsidR="00CC50A9" w:rsidRDefault="00CC50A9" w14:paraId="1BEF0D6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EndPr/>
    <w:sdtContent>
      <w:p w:rsidRPr="009B55BC" w:rsidR="001E10D1" w:rsidP="009B55BC" w:rsidRDefault="001E10D1" w14:paraId="5E11D7B8" w14:textId="77777777">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rsidR="001E10D1" w:rsidRDefault="001E10D1" w14:paraId="6D8DA92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3BC6" w:rsidP="00723D21" w:rsidRDefault="006F3BC6" w14:paraId="4E631802" w14:textId="77777777">
      <w:r>
        <w:separator/>
      </w:r>
    </w:p>
  </w:footnote>
  <w:footnote w:type="continuationSeparator" w:id="0">
    <w:p w:rsidR="006F3BC6" w:rsidP="00723D21" w:rsidRDefault="006F3BC6" w14:paraId="7E163DBA" w14:textId="77777777">
      <w:r>
        <w:continuationSeparator/>
      </w:r>
    </w:p>
  </w:footnote>
  <w:footnote w:type="continuationNotice" w:id="1">
    <w:p w:rsidR="00CC50A9" w:rsidRDefault="00CC50A9" w14:paraId="0C4426C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E10D1" w:rsidRDefault="00CD58B2" w14:paraId="029F8359" w14:textId="51FDEDE1">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hint="default" w:ascii="Calibri" w:hAnsi="Calibri" w:eastAsia="Calibri"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hint="default" w:ascii="Verdana" w:hAnsi="Verdana" w:eastAsia="Calibri" w:cstheme="minorHAnsi"/>
      </w:rPr>
    </w:lvl>
    <w:lvl w:ilvl="1" w:tplc="04130005">
      <w:start w:val="1"/>
      <w:numFmt w:val="bullet"/>
      <w:lvlText w:val=""/>
      <w:lvlJc w:val="left"/>
      <w:pPr>
        <w:ind w:left="1440" w:hanging="360"/>
      </w:pPr>
      <w:rPr>
        <w:rFonts w:hint="default" w:ascii="Wingdings" w:hAnsi="Wingdings"/>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2A3CCE61"/>
    <w:rsid w:val="5987DE5A"/>
    <w:rsid w:val="63EE22B4"/>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D128D"/>
    <w:pPr>
      <w:widowControl w:val="0"/>
      <w:autoSpaceDN w:val="0"/>
      <w:adjustRightInd w:val="0"/>
    </w:pPr>
    <w:rPr>
      <w:rFonts w:ascii="Times New Roman" w:hAnsi="Times New Roman" w:eastAsia="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D128D"/>
    <w:rPr>
      <w:rFonts w:ascii="Cambria" w:hAnsi="Cambria" w:eastAsia="Times New Roman"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styleId="Plattetekst2Char" w:customStyle="1">
    <w:name w:val="Platte tekst 2 Char"/>
    <w:basedOn w:val="Standaardalinea-lettertype"/>
    <w:link w:val="Plattetekst2"/>
    <w:uiPriority w:val="99"/>
    <w:rsid w:val="00535130"/>
    <w:rPr>
      <w:rFonts w:ascii="Tahoma" w:hAnsi="Tahoma" w:eastAsia="Times New Roman" w:cs="Tahoma"/>
      <w:i/>
      <w:iCs/>
    </w:rPr>
  </w:style>
  <w:style w:type="character" w:styleId="Kop2Char" w:customStyle="1">
    <w:name w:val="Kop 2 Char"/>
    <w:basedOn w:val="Standaardalinea-lettertype"/>
    <w:link w:val="Kop2"/>
    <w:uiPriority w:val="9"/>
    <w:rsid w:val="00535130"/>
    <w:rPr>
      <w:rFonts w:ascii="Cambria" w:hAnsi="Cambria" w:eastAsia="Times New Roman" w:cs="Times New Roman"/>
      <w:b/>
      <w:bCs/>
      <w:i/>
      <w:iCs/>
      <w:sz w:val="28"/>
      <w:szCs w:val="28"/>
    </w:rPr>
  </w:style>
  <w:style w:type="character" w:styleId="Internetlink4" w:customStyle="1">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styleId="VoettekstChar" w:customStyle="1">
    <w:name w:val="Voettekst Char"/>
    <w:basedOn w:val="Standaardalinea-lettertype"/>
    <w:link w:val="Voettekst"/>
    <w:uiPriority w:val="99"/>
    <w:rsid w:val="00535130"/>
    <w:rPr>
      <w:rFonts w:ascii="Times New Roman" w:hAnsi="Times New Roman" w:eastAsia="Times New Roman"/>
    </w:rPr>
  </w:style>
  <w:style w:type="table" w:styleId="Tabelraster">
    <w:name w:val="Table Grid"/>
    <w:basedOn w:val="Standaardtabel"/>
    <w:uiPriority w:val="39"/>
    <w:rsid w:val="00866328"/>
    <w:pPr>
      <w:widowControl w:val="0"/>
      <w:autoSpaceDN w:val="0"/>
      <w:adjustRightInd w:val="0"/>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uiPriority w:val="99"/>
    <w:unhideWhenUsed/>
    <w:rsid w:val="00866328"/>
    <w:pPr>
      <w:spacing w:after="120"/>
    </w:pPr>
  </w:style>
  <w:style w:type="character" w:styleId="PlattetekstChar" w:customStyle="1">
    <w:name w:val="Platte tekst Char"/>
    <w:basedOn w:val="Standaardalinea-lettertype"/>
    <w:link w:val="Plattetekst"/>
    <w:uiPriority w:val="99"/>
    <w:rsid w:val="00866328"/>
    <w:rPr>
      <w:rFonts w:ascii="Times New Roman" w:hAnsi="Times New Roman" w:eastAsia="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styleId="KoptekstChar" w:customStyle="1">
    <w:name w:val="Koptekst Char"/>
    <w:basedOn w:val="Standaardalinea-lettertype"/>
    <w:link w:val="Koptekst"/>
    <w:uiPriority w:val="99"/>
    <w:rsid w:val="00F75722"/>
    <w:rPr>
      <w:rFonts w:ascii="Univers" w:hAnsi="Univers" w:eastAsia="Times New Roman" w:cs="Univers"/>
      <w:sz w:val="21"/>
      <w:szCs w:val="21"/>
    </w:rPr>
  </w:style>
  <w:style w:type="character" w:styleId="Kop7Char" w:customStyle="1">
    <w:name w:val="Kop 7 Char"/>
    <w:basedOn w:val="Standaardalinea-lettertype"/>
    <w:link w:val="Kop7"/>
    <w:uiPriority w:val="9"/>
    <w:semiHidden/>
    <w:rsid w:val="001843C0"/>
    <w:rPr>
      <w:rFonts w:ascii="Calibri" w:hAnsi="Calibri" w:eastAsia="Times New Roman" w:cs="Times New Roman"/>
      <w:sz w:val="24"/>
      <w:szCs w:val="24"/>
    </w:rPr>
  </w:style>
  <w:style w:type="character" w:styleId="Kop4Char" w:customStyle="1">
    <w:name w:val="Kop 4 Char"/>
    <w:basedOn w:val="Standaardalinea-lettertype"/>
    <w:link w:val="Kop4"/>
    <w:uiPriority w:val="9"/>
    <w:semiHidden/>
    <w:rsid w:val="006C60AF"/>
    <w:rPr>
      <w:rFonts w:ascii="Calibri" w:hAnsi="Calibri" w:eastAsia="Times New Roman"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styleId="VoetnoottekstChar" w:customStyle="1">
    <w:name w:val="Voetnoottekst Char"/>
    <w:basedOn w:val="Standaardalinea-lettertype"/>
    <w:link w:val="Voetnoottekst"/>
    <w:uiPriority w:val="99"/>
    <w:semiHidden/>
    <w:rsid w:val="006C60AF"/>
    <w:rPr>
      <w:rFonts w:ascii="Arial" w:hAnsi="Arial" w:eastAsia="Times New Roman"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hAnsi="Calibri" w:eastAsia="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styleId="TekstopmerkingChar" w:customStyle="1">
    <w:name w:val="Tekst opmerking Char"/>
    <w:basedOn w:val="Standaardalinea-lettertype"/>
    <w:link w:val="Tekstopmerking"/>
    <w:uiPriority w:val="99"/>
    <w:semiHidden/>
    <w:rsid w:val="006471C1"/>
    <w:rPr>
      <w:rFonts w:ascii="Times New Roman" w:hAnsi="Times New Roman" w:eastAsia="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styleId="OnderwerpvanopmerkingChar" w:customStyle="1">
    <w:name w:val="Onderwerp van opmerking Char"/>
    <w:basedOn w:val="TekstopmerkingChar"/>
    <w:link w:val="Onderwerpvanopmerking"/>
    <w:uiPriority w:val="99"/>
    <w:semiHidden/>
    <w:rsid w:val="006471C1"/>
    <w:rPr>
      <w:rFonts w:ascii="Times New Roman" w:hAnsi="Times New Roman" w:eastAsia="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styleId="BallontekstChar" w:customStyle="1">
    <w:name w:val="Ballontekst Char"/>
    <w:basedOn w:val="Standaardalinea-lettertype"/>
    <w:link w:val="Ballontekst"/>
    <w:uiPriority w:val="99"/>
    <w:semiHidden/>
    <w:rsid w:val="006471C1"/>
    <w:rPr>
      <w:rFonts w:ascii="Tahoma" w:hAnsi="Tahoma" w:eastAsia="Times New Roman"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styleId="st1" w:customStyle="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styleId="LijstalineaChar" w:customStyle="1">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styleId="paragraph" w:customStyle="1">
    <w:name w:val="paragraph"/>
    <w:basedOn w:val="Standaard"/>
    <w:rsid w:val="007F1CD6"/>
    <w:pPr>
      <w:widowControl/>
      <w:autoSpaceDN/>
      <w:adjustRightInd/>
      <w:spacing w:before="100" w:beforeAutospacing="1" w:after="100" w:afterAutospacing="1"/>
    </w:pPr>
    <w:rPr>
      <w:sz w:val="24"/>
      <w:szCs w:val="24"/>
    </w:rPr>
  </w:style>
  <w:style w:type="character" w:styleId="normaltextrun" w:customStyle="1">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77D2EED7-ADFF-4E27-ACA0-1CF491F8B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Connekt ITS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Dijk</dc:creator>
  <lastModifiedBy>Erik van Dam | Connekt</lastModifiedBy>
  <revision>6</revision>
  <lastPrinted>2015-03-04T12:59:00.0000000Z</lastPrinted>
  <dcterms:created xsi:type="dcterms:W3CDTF">2023-09-19T07:40:00.0000000Z</dcterms:created>
  <dcterms:modified xsi:type="dcterms:W3CDTF">2023-09-19T07:41:28.6260256Z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