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989C2" w14:textId="77777777" w:rsidR="00EB55F1" w:rsidRPr="00EB55F1" w:rsidRDefault="00EB55F1" w:rsidP="00EB55F1">
      <w:pPr>
        <w:pStyle w:val="Bijlage1"/>
        <w:rPr>
          <w:rFonts w:ascii="Arial" w:hAnsi="Arial" w:cs="Arial"/>
        </w:rPr>
      </w:pPr>
    </w:p>
    <w:p w14:paraId="5BE5D4BE" w14:textId="5A4DF566" w:rsidR="00486402" w:rsidRPr="001D02A8" w:rsidRDefault="00740A0B" w:rsidP="00932A7C">
      <w:pPr>
        <w:spacing w:line="276" w:lineRule="auto"/>
        <w:rPr>
          <w:rFonts w:cs="Arial"/>
          <w:b/>
          <w:bCs/>
          <w:sz w:val="40"/>
          <w:szCs w:val="40"/>
          <w:lang w:val="nl-NL"/>
        </w:rPr>
      </w:pPr>
      <w:r w:rsidRPr="6101B93B">
        <w:rPr>
          <w:rFonts w:cs="Arial"/>
          <w:b/>
          <w:bCs/>
          <w:sz w:val="40"/>
          <w:szCs w:val="40"/>
          <w:lang w:val="nl-NL"/>
        </w:rPr>
        <w:t>Bijlage 5</w:t>
      </w:r>
      <w:r w:rsidR="00486402" w:rsidRPr="6101B93B">
        <w:rPr>
          <w:rFonts w:cs="Arial"/>
          <w:b/>
          <w:bCs/>
          <w:sz w:val="40"/>
          <w:szCs w:val="40"/>
          <w:lang w:val="nl-NL"/>
        </w:rPr>
        <w:t xml:space="preserve"> </w:t>
      </w:r>
    </w:p>
    <w:p w14:paraId="1D2324A6" w14:textId="77777777" w:rsidR="00486402" w:rsidRDefault="00486402" w:rsidP="00932A7C">
      <w:pPr>
        <w:spacing w:line="276" w:lineRule="auto"/>
        <w:rPr>
          <w:rFonts w:cs="Arial"/>
          <w:lang w:val="nl-NL"/>
        </w:rPr>
      </w:pPr>
    </w:p>
    <w:p w14:paraId="3271F788" w14:textId="401FA751" w:rsidR="00486402" w:rsidRDefault="00486402" w:rsidP="00932A7C">
      <w:pPr>
        <w:spacing w:line="276" w:lineRule="auto"/>
        <w:rPr>
          <w:rFonts w:cs="Arial"/>
          <w:b/>
          <w:bCs/>
          <w:sz w:val="28"/>
          <w:szCs w:val="28"/>
          <w:lang w:val="nl-NL"/>
        </w:rPr>
      </w:pPr>
      <w:r w:rsidRPr="6101B93B">
        <w:rPr>
          <w:rFonts w:cs="Arial"/>
          <w:b/>
          <w:bCs/>
          <w:sz w:val="28"/>
          <w:szCs w:val="28"/>
          <w:lang w:val="nl-NL"/>
        </w:rPr>
        <w:t>Form</w:t>
      </w:r>
      <w:r w:rsidR="00C0188C" w:rsidRPr="6101B93B">
        <w:rPr>
          <w:rFonts w:cs="Arial"/>
          <w:b/>
          <w:bCs/>
          <w:sz w:val="28"/>
          <w:szCs w:val="28"/>
          <w:lang w:val="nl-NL"/>
        </w:rPr>
        <w:t>ulier</w:t>
      </w:r>
      <w:r w:rsidR="001D02A8" w:rsidRPr="6101B93B">
        <w:rPr>
          <w:rFonts w:cs="Arial"/>
          <w:b/>
          <w:bCs/>
          <w:sz w:val="28"/>
          <w:szCs w:val="28"/>
          <w:lang w:val="nl-NL"/>
        </w:rPr>
        <w:t xml:space="preserve"> </w:t>
      </w:r>
      <w:r w:rsidRPr="6101B93B">
        <w:rPr>
          <w:rFonts w:cs="Arial"/>
          <w:b/>
          <w:bCs/>
          <w:sz w:val="28"/>
          <w:szCs w:val="28"/>
          <w:lang w:val="nl-NL"/>
        </w:rPr>
        <w:t>schriftelijke uitwerking Kwaliteitscriteria</w:t>
      </w:r>
      <w:r w:rsidR="00A34741" w:rsidRPr="6101B93B">
        <w:rPr>
          <w:rFonts w:cs="Arial"/>
          <w:b/>
          <w:bCs/>
          <w:sz w:val="28"/>
          <w:szCs w:val="28"/>
          <w:lang w:val="nl-NL"/>
        </w:rPr>
        <w:t xml:space="preserve"> </w:t>
      </w:r>
    </w:p>
    <w:p w14:paraId="4AA56645" w14:textId="77777777" w:rsidR="001D02A8" w:rsidRPr="001D02A8" w:rsidRDefault="001D02A8" w:rsidP="55283374">
      <w:pPr>
        <w:spacing w:line="276" w:lineRule="auto"/>
        <w:rPr>
          <w:rFonts w:eastAsia="Arial" w:cs="Arial"/>
          <w:b/>
          <w:bCs/>
          <w:lang w:val="nl-NL"/>
        </w:rPr>
      </w:pPr>
    </w:p>
    <w:p w14:paraId="0994A522" w14:textId="03AE22A4" w:rsidR="00932A7C" w:rsidRDefault="00932A7C" w:rsidP="55283374">
      <w:pPr>
        <w:spacing w:line="276" w:lineRule="auto"/>
        <w:rPr>
          <w:rFonts w:eastAsia="Arial" w:cs="Arial"/>
          <w:lang w:val="nl-NL"/>
        </w:rPr>
      </w:pPr>
      <w:r w:rsidRPr="546F055B">
        <w:rPr>
          <w:rFonts w:eastAsia="Arial" w:cs="Arial"/>
          <w:lang w:val="nl-NL"/>
        </w:rPr>
        <w:t xml:space="preserve">U dient gebruik te maken van onderstaand model voor de kwaliteitscriteria </w:t>
      </w:r>
      <w:r w:rsidRPr="546F055B">
        <w:rPr>
          <w:rFonts w:eastAsia="Arial" w:cs="Arial"/>
          <w:b/>
          <w:bCs/>
          <w:lang w:val="nl-NL"/>
        </w:rPr>
        <w:t>(per kwaliteitscriterium één (1) model)</w:t>
      </w:r>
      <w:r w:rsidRPr="546F055B">
        <w:rPr>
          <w:rFonts w:eastAsia="Arial" w:cs="Arial"/>
          <w:lang w:val="nl-NL"/>
        </w:rPr>
        <w:t>. Uw beschrijving dient zodanig te zijn dat de AHK voldoende inzicht verschaft om te kunnen beoordelen of aan alle te beoordelen aspecten is voldaan.</w:t>
      </w:r>
      <w:r w:rsidR="00C47CBD" w:rsidRPr="546F055B">
        <w:rPr>
          <w:rFonts w:eastAsia="Arial" w:cs="Arial"/>
          <w:lang w:val="nl-NL"/>
        </w:rPr>
        <w:t xml:space="preserve"> Houd het aantal maximale A4 aan.</w:t>
      </w:r>
      <w:r w:rsidRPr="546F055B">
        <w:rPr>
          <w:rFonts w:eastAsia="Arial" w:cs="Arial"/>
          <w:lang w:val="nl-NL"/>
        </w:rPr>
        <w:t xml:space="preserve"> </w:t>
      </w:r>
      <w:r w:rsidR="006212FB" w:rsidRPr="546F055B">
        <w:rPr>
          <w:rFonts w:eastAsia="Arial" w:cs="Arial"/>
          <w:lang w:val="nl-NL"/>
        </w:rPr>
        <w:t xml:space="preserve">Gebruik </w:t>
      </w:r>
      <w:proofErr w:type="spellStart"/>
      <w:r w:rsidR="006212FB" w:rsidRPr="546F055B">
        <w:rPr>
          <w:rFonts w:eastAsia="Arial" w:cs="Arial"/>
          <w:lang w:val="nl-NL"/>
        </w:rPr>
        <w:t>Arial</w:t>
      </w:r>
      <w:proofErr w:type="spellEnd"/>
      <w:r w:rsidR="006212FB" w:rsidRPr="546F055B">
        <w:rPr>
          <w:rFonts w:eastAsia="Arial" w:cs="Arial"/>
          <w:lang w:val="nl-NL"/>
        </w:rPr>
        <w:t xml:space="preserve"> 10 en standaard</w:t>
      </w:r>
      <w:r w:rsidR="00765C7C" w:rsidRPr="546F055B">
        <w:rPr>
          <w:rFonts w:eastAsia="Arial" w:cs="Arial"/>
          <w:lang w:val="nl-NL"/>
        </w:rPr>
        <w:t>afstand.</w:t>
      </w:r>
      <w:r w:rsidR="006C13B7" w:rsidRPr="546F055B">
        <w:rPr>
          <w:rFonts w:eastAsia="Arial" w:cs="Arial"/>
          <w:lang w:val="nl-NL"/>
        </w:rPr>
        <w:t xml:space="preserve"> Zie voor lijst met kwaliteitscriteria bijlage M.</w:t>
      </w:r>
    </w:p>
    <w:p w14:paraId="7851DBE4" w14:textId="4D46CE6C" w:rsidR="00932A7C" w:rsidRDefault="00932A7C" w:rsidP="7A5AFBD6">
      <w:pPr>
        <w:spacing w:line="276" w:lineRule="auto"/>
        <w:rPr>
          <w:rFonts w:eastAsia="Arial" w:cs="Arial"/>
          <w:lang w:val="nl-NL"/>
        </w:rPr>
      </w:pPr>
    </w:p>
    <w:tbl>
      <w:tblPr>
        <w:tblStyle w:val="Tabelraster"/>
        <w:tblW w:w="0" w:type="auto"/>
        <w:tblLayout w:type="fixed"/>
        <w:tblLook w:val="06A0" w:firstRow="1" w:lastRow="0" w:firstColumn="1" w:lastColumn="0" w:noHBand="1" w:noVBand="1"/>
      </w:tblPr>
      <w:tblGrid>
        <w:gridCol w:w="1200"/>
        <w:gridCol w:w="3705"/>
        <w:gridCol w:w="1200"/>
        <w:gridCol w:w="2025"/>
      </w:tblGrid>
      <w:tr w:rsidR="7A5AFBD6" w14:paraId="2B8E0319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EDDEC" w14:textId="2213B5F2" w:rsidR="7A5AFBD6" w:rsidRDefault="7A5AFBD6" w:rsidP="7A5AFBD6">
            <w:pPr>
              <w:rPr>
                <w:rFonts w:eastAsia="Arial" w:cs="Arial"/>
                <w:b/>
                <w:bCs/>
                <w:color w:val="000000" w:themeColor="text1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E9F1C" w14:textId="12B94D47" w:rsidR="7A5AFBD6" w:rsidRDefault="7A5AFBD6">
            <w:proofErr w:type="spellStart"/>
            <w:r w:rsidRPr="7A5AFBD6">
              <w:rPr>
                <w:rFonts w:eastAsia="Arial" w:cs="Arial"/>
                <w:b/>
                <w:bCs/>
                <w:color w:val="000000" w:themeColor="text1"/>
              </w:rPr>
              <w:t>Kwaliteit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D68E9" w14:textId="5F918674" w:rsidR="7A5AFBD6" w:rsidRDefault="7A5AFBD6">
            <w:r w:rsidRPr="7A5AFBD6">
              <w:rPr>
                <w:rFonts w:eastAsia="Arial" w:cs="Arial"/>
                <w:b/>
                <w:bCs/>
                <w:color w:val="000000" w:themeColor="text1"/>
              </w:rPr>
              <w:t>Max. score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D048E" w14:textId="274F3492" w:rsidR="7A5AFBD6" w:rsidRDefault="7A5AFBD6" w:rsidP="7A5AFBD6">
            <w:pPr>
              <w:rPr>
                <w:rFonts w:eastAsia="Arial" w:cs="Arial"/>
                <w:b/>
                <w:bCs/>
                <w:color w:val="000000" w:themeColor="text1"/>
              </w:rPr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 xml:space="preserve">Max. </w:t>
            </w:r>
            <w:proofErr w:type="spellStart"/>
            <w:r w:rsidRPr="7A5AFBD6">
              <w:rPr>
                <w:rFonts w:eastAsia="Arial" w:cs="Arial"/>
                <w:b/>
                <w:bCs/>
                <w:color w:val="000000" w:themeColor="text1"/>
              </w:rPr>
              <w:t>aantal</w:t>
            </w:r>
            <w:proofErr w:type="spellEnd"/>
            <w:r w:rsidRPr="7A5AFBD6">
              <w:rPr>
                <w:rFonts w:eastAsia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7A5AFBD6">
              <w:rPr>
                <w:rFonts w:eastAsia="Arial" w:cs="Arial"/>
                <w:b/>
                <w:bCs/>
                <w:color w:val="000000" w:themeColor="text1"/>
              </w:rPr>
              <w:t>Pagina's</w:t>
            </w:r>
            <w:proofErr w:type="spellEnd"/>
          </w:p>
        </w:tc>
      </w:tr>
      <w:tr w:rsidR="7A5AFBD6" w14:paraId="3A0CAABB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84BCA" w14:textId="774C46EB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KC01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27317" w14:textId="1AB34265" w:rsidR="7A5AFBD6" w:rsidRDefault="7A5AFBD6" w:rsidP="7A5AFBD6">
            <w:r w:rsidRPr="7A5AFBD6">
              <w:rPr>
                <w:rFonts w:eastAsia="Arial" w:cs="Arial"/>
              </w:rPr>
              <w:t xml:space="preserve">Plan van </w:t>
            </w:r>
            <w:proofErr w:type="spellStart"/>
            <w:r w:rsidRPr="7A5AFBD6">
              <w:rPr>
                <w:rFonts w:eastAsia="Arial" w:cs="Arial"/>
              </w:rPr>
              <w:t>Aanpak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BDEBD" w14:textId="04A3618B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25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26B51" w14:textId="26AC8735" w:rsidR="7A5AFBD6" w:rsidRPr="003876D9" w:rsidRDefault="7A5AFBD6" w:rsidP="003876D9">
            <w:pPr>
              <w:jc w:val="center"/>
              <w:rPr>
                <w:b/>
                <w:bCs/>
              </w:rPr>
            </w:pPr>
            <w:r w:rsidRPr="003876D9">
              <w:rPr>
                <w:rFonts w:eastAsia="Arial" w:cs="Arial"/>
                <w:b/>
                <w:bCs/>
              </w:rPr>
              <w:t>8</w:t>
            </w:r>
          </w:p>
        </w:tc>
      </w:tr>
      <w:tr w:rsidR="7A5AFBD6" w14:paraId="6A220FF7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6547F" w14:textId="32E5CD13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KC02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75E3D" w14:textId="76888423" w:rsidR="7A5AFBD6" w:rsidRDefault="7A5AFBD6" w:rsidP="7A5AFBD6">
            <w:r w:rsidRPr="7A5AFBD6">
              <w:rPr>
                <w:rFonts w:eastAsia="Arial" w:cs="Arial"/>
              </w:rPr>
              <w:t xml:space="preserve">Casus </w:t>
            </w:r>
            <w:proofErr w:type="spellStart"/>
            <w:r w:rsidRPr="7A5AFBD6">
              <w:rPr>
                <w:rFonts w:eastAsia="Arial" w:cs="Arial"/>
              </w:rPr>
              <w:t>ontwikkelscenario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D89FE" w14:textId="575C1B76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25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8209C" w14:textId="3D2F5E7B" w:rsidR="7A5AFBD6" w:rsidRPr="003876D9" w:rsidRDefault="7A5AFBD6" w:rsidP="003876D9">
            <w:pPr>
              <w:jc w:val="center"/>
              <w:rPr>
                <w:b/>
                <w:bCs/>
              </w:rPr>
            </w:pPr>
            <w:r w:rsidRPr="003876D9">
              <w:rPr>
                <w:rFonts w:eastAsia="Arial" w:cs="Arial"/>
                <w:b/>
                <w:bCs/>
              </w:rPr>
              <w:t>4</w:t>
            </w:r>
          </w:p>
        </w:tc>
      </w:tr>
      <w:tr w:rsidR="7A5AFBD6" w14:paraId="7D222F5A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4CB42" w14:textId="66C272E3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KC03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29076" w14:textId="263C8D0F" w:rsidR="7A5AFBD6" w:rsidRDefault="7A5AFBD6" w:rsidP="7A5AFBD6">
            <w:proofErr w:type="spellStart"/>
            <w:r w:rsidRPr="7A5AFBD6">
              <w:rPr>
                <w:rFonts w:eastAsia="Arial" w:cs="Arial"/>
              </w:rPr>
              <w:t>Gebruiksvriendelijkheid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D32C5" w14:textId="3D5C4CBB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>15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1AFBB" w14:textId="4EC9A46B" w:rsidR="7A5AFBD6" w:rsidRPr="003876D9" w:rsidRDefault="7A5AFBD6" w:rsidP="003876D9">
            <w:pPr>
              <w:jc w:val="center"/>
              <w:rPr>
                <w:b/>
                <w:bCs/>
              </w:rPr>
            </w:pPr>
            <w:r w:rsidRPr="003876D9">
              <w:rPr>
                <w:rFonts w:eastAsia="Arial" w:cs="Arial"/>
                <w:b/>
                <w:bCs/>
              </w:rPr>
              <w:t>1</w:t>
            </w:r>
          </w:p>
        </w:tc>
      </w:tr>
      <w:tr w:rsidR="7A5AFBD6" w14:paraId="7B966ED9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620C0" w14:textId="4141CC26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KC04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0C784" w14:textId="10BD37FA" w:rsidR="7A5AFBD6" w:rsidRDefault="7A5AFBD6" w:rsidP="7A5AFBD6">
            <w:proofErr w:type="spellStart"/>
            <w:r w:rsidRPr="7A5AFBD6">
              <w:rPr>
                <w:rFonts w:eastAsia="Arial" w:cs="Arial"/>
              </w:rPr>
              <w:t>Efficientie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4919D" w14:textId="1ADABC8A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79882" w14:textId="0176AEF0" w:rsidR="7A5AFBD6" w:rsidRPr="003876D9" w:rsidRDefault="7A5AFBD6" w:rsidP="003876D9">
            <w:pPr>
              <w:jc w:val="center"/>
              <w:rPr>
                <w:b/>
                <w:bCs/>
              </w:rPr>
            </w:pPr>
            <w:r w:rsidRPr="003876D9">
              <w:rPr>
                <w:rFonts w:eastAsia="Arial" w:cs="Arial"/>
                <w:b/>
                <w:bCs/>
              </w:rPr>
              <w:t>1</w:t>
            </w:r>
          </w:p>
        </w:tc>
      </w:tr>
      <w:tr w:rsidR="7A5AFBD6" w14:paraId="0E805911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0A732" w14:textId="6867DB43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KC05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8C5D" w14:textId="0CA70F89" w:rsidR="7A5AFBD6" w:rsidRDefault="7A5AFBD6" w:rsidP="7A5AFBD6">
            <w:proofErr w:type="spellStart"/>
            <w:r w:rsidRPr="7A5AFBD6">
              <w:rPr>
                <w:rFonts w:eastAsia="Arial" w:cs="Arial"/>
                <w:color w:val="000000" w:themeColor="text1"/>
              </w:rPr>
              <w:t>Maatschappelijke</w:t>
            </w:r>
            <w:proofErr w:type="spellEnd"/>
            <w:r w:rsidRPr="7A5AFBD6">
              <w:rPr>
                <w:rFonts w:eastAsia="Arial" w:cs="Arial"/>
                <w:color w:val="000000" w:themeColor="text1"/>
              </w:rPr>
              <w:t xml:space="preserve"> </w:t>
            </w:r>
            <w:proofErr w:type="spellStart"/>
            <w:r w:rsidRPr="7A5AFBD6">
              <w:rPr>
                <w:rFonts w:eastAsia="Arial" w:cs="Arial"/>
                <w:color w:val="000000" w:themeColor="text1"/>
              </w:rPr>
              <w:t>relevantie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406BF" w14:textId="41974805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200D40" w14:textId="34E815F9" w:rsidR="7A5AFBD6" w:rsidRPr="003876D9" w:rsidRDefault="7A5AFBD6" w:rsidP="003876D9">
            <w:pPr>
              <w:jc w:val="center"/>
              <w:rPr>
                <w:b/>
                <w:bCs/>
              </w:rPr>
            </w:pPr>
            <w:r w:rsidRPr="003876D9">
              <w:rPr>
                <w:rFonts w:eastAsia="Arial" w:cs="Arial"/>
                <w:b/>
                <w:bCs/>
              </w:rPr>
              <w:t>1</w:t>
            </w:r>
          </w:p>
        </w:tc>
      </w:tr>
      <w:tr w:rsidR="7A5AFBD6" w14:paraId="66F88828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F0155" w14:textId="33F545E8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KC06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A6F6" w14:textId="45974D14" w:rsidR="7A5AFBD6" w:rsidRDefault="7A5AFBD6" w:rsidP="7A5AFBD6">
            <w:proofErr w:type="spellStart"/>
            <w:r w:rsidRPr="7A5AFBD6">
              <w:rPr>
                <w:rFonts w:eastAsia="Arial" w:cs="Arial"/>
                <w:color w:val="000000" w:themeColor="text1"/>
              </w:rPr>
              <w:t>Licenties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5F5C1" w14:textId="3CD935D4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A5E0E85" w14:textId="1E5FD190" w:rsidR="7A5AFBD6" w:rsidRPr="003876D9" w:rsidRDefault="7A5AFBD6" w:rsidP="003876D9">
            <w:pPr>
              <w:jc w:val="center"/>
              <w:rPr>
                <w:b/>
                <w:bCs/>
              </w:rPr>
            </w:pPr>
            <w:r w:rsidRPr="003876D9">
              <w:rPr>
                <w:rFonts w:eastAsia="Arial" w:cs="Arial"/>
                <w:b/>
                <w:bCs/>
              </w:rPr>
              <w:t>1</w:t>
            </w:r>
          </w:p>
        </w:tc>
      </w:tr>
      <w:tr w:rsidR="7A5AFBD6" w14:paraId="74D82E39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D280AB" w14:textId="2F122247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KC07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ED88" w14:textId="221C86DB" w:rsidR="7A5AFBD6" w:rsidRDefault="7A5AFBD6" w:rsidP="7A5AFBD6">
            <w:r w:rsidRPr="7A5AFBD6">
              <w:rPr>
                <w:rFonts w:eastAsia="Arial" w:cs="Arial"/>
                <w:color w:val="000000" w:themeColor="text1"/>
              </w:rPr>
              <w:t>Monitoring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3445C" w14:textId="4CA32571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87706F" w14:textId="59B3B3CD" w:rsidR="7A5AFBD6" w:rsidRPr="003876D9" w:rsidRDefault="7A5AFBD6" w:rsidP="003876D9">
            <w:pPr>
              <w:jc w:val="center"/>
              <w:rPr>
                <w:b/>
                <w:bCs/>
              </w:rPr>
            </w:pPr>
            <w:r w:rsidRPr="003876D9">
              <w:rPr>
                <w:rFonts w:eastAsia="Arial" w:cs="Arial"/>
                <w:b/>
                <w:bCs/>
              </w:rPr>
              <w:t>1</w:t>
            </w:r>
          </w:p>
        </w:tc>
      </w:tr>
      <w:tr w:rsidR="7A5AFBD6" w14:paraId="216A6067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B456E" w14:textId="077CCBED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KC08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FB5D" w14:textId="49E9B353" w:rsidR="7A5AFBD6" w:rsidRDefault="7A5AFBD6" w:rsidP="7A5AFBD6">
            <w:r w:rsidRPr="7A5AFBD6">
              <w:rPr>
                <w:rFonts w:eastAsia="Arial" w:cs="Arial"/>
                <w:color w:val="000000" w:themeColor="text1"/>
              </w:rPr>
              <w:t>Logging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4ED81" w14:textId="6B39C76C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80353F" w14:textId="72236E10" w:rsidR="7A5AFBD6" w:rsidRPr="003876D9" w:rsidRDefault="7A5AFBD6" w:rsidP="003876D9">
            <w:pPr>
              <w:jc w:val="center"/>
              <w:rPr>
                <w:b/>
                <w:bCs/>
              </w:rPr>
            </w:pPr>
            <w:r w:rsidRPr="003876D9">
              <w:rPr>
                <w:rFonts w:eastAsia="Arial" w:cs="Arial"/>
                <w:b/>
                <w:bCs/>
              </w:rPr>
              <w:t>1</w:t>
            </w:r>
          </w:p>
        </w:tc>
      </w:tr>
      <w:tr w:rsidR="7A5AFBD6" w14:paraId="6C37EF73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76244" w14:textId="19702DE9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</w:rPr>
              <w:t>KC09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7E52" w14:textId="39C3DECB" w:rsidR="7A5AFBD6" w:rsidRDefault="7A5AFBD6" w:rsidP="7A5AFBD6">
            <w:proofErr w:type="spellStart"/>
            <w:r w:rsidRPr="7A5AFBD6">
              <w:rPr>
                <w:rFonts w:eastAsia="Arial" w:cs="Arial"/>
                <w:color w:val="000000" w:themeColor="text1"/>
              </w:rPr>
              <w:t>Ondersteuning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216EB" w14:textId="55F7ED95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C38078C" w14:textId="7BC93108" w:rsidR="7A5AFBD6" w:rsidRPr="003876D9" w:rsidRDefault="79169874" w:rsidP="79169874">
            <w:pPr>
              <w:jc w:val="center"/>
              <w:rPr>
                <w:rFonts w:eastAsia="Arial" w:cs="Arial"/>
                <w:b/>
                <w:bCs/>
              </w:rPr>
            </w:pPr>
            <w:r w:rsidRPr="79169874">
              <w:rPr>
                <w:rFonts w:eastAsia="Arial" w:cs="Arial"/>
                <w:b/>
                <w:bCs/>
              </w:rPr>
              <w:t>3</w:t>
            </w:r>
          </w:p>
        </w:tc>
      </w:tr>
      <w:tr w:rsidR="7A5AFBD6" w14:paraId="26D538D7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1D71C" w14:textId="4A4E5B18" w:rsidR="7A5AFBD6" w:rsidRDefault="7A5AFBD6">
            <w:r w:rsidRPr="7A5AFBD6">
              <w:rPr>
                <w:rFonts w:eastAsia="Arial" w:cs="Arial"/>
                <w:color w:val="000000" w:themeColor="text1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406CD" w14:textId="0C23AE70" w:rsidR="7A5AFBD6" w:rsidRDefault="7A5AFBD6">
            <w:r w:rsidRPr="7A5AFBD6">
              <w:rPr>
                <w:rFonts w:eastAsia="Arial" w:cs="Arial"/>
                <w:color w:val="000000" w:themeColor="text1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B34EC" w14:textId="3C7C95E4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6917F6B" w14:textId="642B42C8" w:rsidR="7A5AFBD6" w:rsidRDefault="7A5AFBD6" w:rsidP="003876D9">
            <w:pPr>
              <w:jc w:val="center"/>
            </w:pPr>
          </w:p>
        </w:tc>
      </w:tr>
      <w:tr w:rsidR="7A5AFBD6" w14:paraId="764AF879" w14:textId="77777777" w:rsidTr="79169874">
        <w:trPr>
          <w:trHeight w:val="25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72F60B" w14:textId="39FA2228" w:rsidR="7A5AFBD6" w:rsidRDefault="7A5AFBD6">
            <w:r w:rsidRPr="7A5AFBD6">
              <w:rPr>
                <w:rFonts w:eastAsia="Arial" w:cs="Arial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818B" w14:textId="4D14794E" w:rsidR="7A5AFBD6" w:rsidRDefault="7A5AFBD6" w:rsidP="7A5AFBD6">
            <w:proofErr w:type="spellStart"/>
            <w:r w:rsidRPr="7A5AFBD6">
              <w:rPr>
                <w:rFonts w:eastAsia="Arial" w:cs="Arial"/>
                <w:b/>
                <w:bCs/>
                <w:color w:val="000000" w:themeColor="text1"/>
              </w:rPr>
              <w:t>Totaal</w:t>
            </w:r>
            <w:proofErr w:type="spellEnd"/>
            <w:r w:rsidRPr="7A5AFBD6">
              <w:rPr>
                <w:rFonts w:eastAsia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7A5AFBD6">
              <w:rPr>
                <w:rFonts w:eastAsia="Arial" w:cs="Arial"/>
                <w:b/>
                <w:bCs/>
                <w:color w:val="000000" w:themeColor="text1"/>
              </w:rPr>
              <w:t>te</w:t>
            </w:r>
            <w:proofErr w:type="spellEnd"/>
            <w:r w:rsidRPr="7A5AFBD6">
              <w:rPr>
                <w:rFonts w:eastAsia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7A5AFBD6">
              <w:rPr>
                <w:rFonts w:eastAsia="Arial" w:cs="Arial"/>
                <w:b/>
                <w:bCs/>
                <w:color w:val="000000" w:themeColor="text1"/>
              </w:rPr>
              <w:t>behalen</w:t>
            </w:r>
            <w:proofErr w:type="spellEnd"/>
            <w:r w:rsidRPr="7A5AFBD6">
              <w:rPr>
                <w:rFonts w:eastAsia="Arial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 w:rsidRPr="7A5AFBD6">
              <w:rPr>
                <w:rFonts w:eastAsia="Arial" w:cs="Arial"/>
                <w:b/>
                <w:bCs/>
                <w:color w:val="000000" w:themeColor="text1"/>
              </w:rPr>
              <w:t>punten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E724" w14:textId="431D75EA" w:rsidR="7A5AFBD6" w:rsidRDefault="7A5AFBD6" w:rsidP="7A5AFBD6">
            <w:pPr>
              <w:jc w:val="center"/>
            </w:pPr>
            <w:r w:rsidRPr="7A5AFBD6">
              <w:rPr>
                <w:rFonts w:eastAsia="Arial" w:cs="Arial"/>
                <w:b/>
                <w:bCs/>
                <w:color w:val="000000" w:themeColor="text1"/>
              </w:rPr>
              <w:t>100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AA7D4" w14:textId="1B189B24" w:rsidR="7A5AFBD6" w:rsidRDefault="7A5AFBD6" w:rsidP="003876D9">
            <w:pPr>
              <w:jc w:val="center"/>
            </w:pPr>
            <w:r w:rsidRPr="79169874">
              <w:rPr>
                <w:rFonts w:eastAsia="Arial" w:cs="Arial"/>
                <w:b/>
                <w:bCs/>
                <w:color w:val="000000" w:themeColor="text1"/>
              </w:rPr>
              <w:t>21</w:t>
            </w:r>
          </w:p>
        </w:tc>
      </w:tr>
    </w:tbl>
    <w:p w14:paraId="1BE62214" w14:textId="642125CC" w:rsidR="00932A7C" w:rsidRDefault="00932A7C" w:rsidP="7A5AFBD6">
      <w:pPr>
        <w:spacing w:line="276" w:lineRule="auto"/>
        <w:rPr>
          <w:rFonts w:eastAsia="Arial" w:cs="Arial"/>
          <w:lang w:val="nl-NL"/>
        </w:rPr>
      </w:pPr>
    </w:p>
    <w:p w14:paraId="62A7F9CE" w14:textId="77777777" w:rsidR="00180E85" w:rsidRDefault="00180E85" w:rsidP="00EA2C0F">
      <w:pPr>
        <w:rPr>
          <w:rFonts w:eastAsia="Arial Nova"/>
          <w:b/>
          <w:bCs/>
          <w:sz w:val="28"/>
          <w:szCs w:val="28"/>
        </w:rPr>
      </w:pPr>
    </w:p>
    <w:p w14:paraId="37831259" w14:textId="7DABA3A1" w:rsidR="00180E85" w:rsidRPr="00783564" w:rsidRDefault="00A669A8" w:rsidP="00EA2C0F">
      <w:pPr>
        <w:rPr>
          <w:rFonts w:eastAsia="Arial Nova"/>
          <w:lang w:val="nl-NL"/>
        </w:rPr>
      </w:pPr>
      <w:r w:rsidRPr="00783564">
        <w:rPr>
          <w:rFonts w:eastAsia="Arial Nova"/>
          <w:lang w:val="nl-NL"/>
        </w:rPr>
        <w:t xml:space="preserve">Alle in dit document uitgewerkte kwaliteitscriteria dienen in </w:t>
      </w:r>
      <w:r w:rsidR="00F30CAE" w:rsidRPr="00783564">
        <w:rPr>
          <w:rFonts w:eastAsia="Arial Nova"/>
          <w:lang w:val="nl-NL"/>
        </w:rPr>
        <w:t xml:space="preserve">één bestand opgeleverd te worden </w:t>
      </w:r>
      <w:r w:rsidR="006F449F" w:rsidRPr="00783564">
        <w:rPr>
          <w:rFonts w:eastAsia="Arial Nova"/>
          <w:lang w:val="nl-NL"/>
        </w:rPr>
        <w:t xml:space="preserve">met een duidelijke onderscheiding van de </w:t>
      </w:r>
      <w:r w:rsidR="0021293B" w:rsidRPr="00783564">
        <w:rPr>
          <w:rFonts w:eastAsia="Arial Nova"/>
          <w:lang w:val="nl-NL"/>
        </w:rPr>
        <w:t xml:space="preserve">gevraagde </w:t>
      </w:r>
      <w:r w:rsidR="008E1B29" w:rsidRPr="00783564">
        <w:rPr>
          <w:rFonts w:eastAsia="Arial Nova"/>
          <w:lang w:val="nl-NL"/>
        </w:rPr>
        <w:t>kwaliteiten</w:t>
      </w:r>
      <w:r w:rsidR="00106F92" w:rsidRPr="00783564">
        <w:rPr>
          <w:rFonts w:eastAsia="Arial Nova"/>
          <w:lang w:val="nl-NL"/>
        </w:rPr>
        <w:t xml:space="preserve"> en met inachtneming van het maximaal aantal pagi</w:t>
      </w:r>
      <w:r w:rsidR="00195287" w:rsidRPr="00783564">
        <w:rPr>
          <w:rFonts w:eastAsia="Arial Nova"/>
          <w:lang w:val="nl-NL"/>
        </w:rPr>
        <w:t>na’s.</w:t>
      </w:r>
    </w:p>
    <w:p w14:paraId="1D23D018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BCBE6C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F326B87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7564998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5786F54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ECDFF00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D05762B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5B3B331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27B8333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B8A0D7B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196CF23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7245C65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59E9EF6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2113C59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72B6BE2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015B9F4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3582485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2319F2E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8BE93B7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8E2331" w14:textId="77777777" w:rsidR="00180E85" w:rsidRPr="00A669A8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1FED16A" w14:textId="7235C9DD" w:rsidR="00932A7C" w:rsidRPr="00180E85" w:rsidRDefault="095EF5EA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00180E85">
        <w:rPr>
          <w:rFonts w:eastAsia="Arial Nova"/>
          <w:b/>
          <w:bCs/>
          <w:sz w:val="28"/>
          <w:szCs w:val="28"/>
          <w:lang w:val="nl-NL"/>
        </w:rPr>
        <w:t>Schriftelijke uitwerking Kwaliteitscriterium KC01</w:t>
      </w:r>
      <w:r w:rsidR="35718362" w:rsidRPr="00180E85">
        <w:rPr>
          <w:rFonts w:eastAsia="Arial Nova"/>
          <w:b/>
          <w:bCs/>
          <w:sz w:val="28"/>
          <w:szCs w:val="28"/>
          <w:lang w:val="nl-NL"/>
        </w:rPr>
        <w:t xml:space="preserve"> Plan van aanpak</w:t>
      </w:r>
      <w:r w:rsidR="009552A7" w:rsidRPr="00180E85">
        <w:rPr>
          <w:rFonts w:eastAsia="Arial Nova"/>
          <w:b/>
          <w:bCs/>
          <w:sz w:val="28"/>
          <w:szCs w:val="28"/>
          <w:lang w:val="nl-NL"/>
        </w:rPr>
        <w:t xml:space="preserve"> </w:t>
      </w:r>
      <w:r w:rsidR="132B82D5" w:rsidRPr="00180E85">
        <w:rPr>
          <w:rFonts w:eastAsia="Arial Nova"/>
          <w:b/>
          <w:bCs/>
          <w:sz w:val="28"/>
          <w:szCs w:val="28"/>
          <w:lang w:val="nl-NL"/>
        </w:rPr>
        <w:t>(maximaal 8 A4)</w:t>
      </w:r>
    </w:p>
    <w:p w14:paraId="1BCDEB5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78F857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28E51B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C71A3C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AE5E88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D75E6C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3494D8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A68259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285647E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E8C59B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B57BDD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D07095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9B6CC9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D7B326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5E4D32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60D3C2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8F2B00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3DC2F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96F97E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534A23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AB5EF9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C0A1EA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65F45F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3682FE2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D897BC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89E156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6E4F823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7CB46D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491FDD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560C90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B1A73A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9C427C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86BB8C0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AF861B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409958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7B54B9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088290E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03BAAD2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FF7048E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B0ACED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58B239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B2B9B1" w14:textId="00E6E927" w:rsidR="00932A7C" w:rsidRPr="00180E85" w:rsidRDefault="095EF5EA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00180E85">
        <w:rPr>
          <w:rFonts w:eastAsia="Arial Nova"/>
          <w:b/>
          <w:bCs/>
          <w:sz w:val="28"/>
          <w:szCs w:val="28"/>
          <w:lang w:val="nl-NL"/>
        </w:rPr>
        <w:t>Schriftelijke uitwerking Kwaliteitscriterium KC02</w:t>
      </w:r>
      <w:r w:rsidR="35718362" w:rsidRPr="00180E85">
        <w:rPr>
          <w:rFonts w:eastAsia="Arial Nova"/>
          <w:b/>
          <w:bCs/>
          <w:sz w:val="28"/>
          <w:szCs w:val="28"/>
          <w:lang w:val="nl-NL"/>
        </w:rPr>
        <w:t xml:space="preserve"> Casus ontwikkelscenario </w:t>
      </w:r>
      <w:r w:rsidR="132B82D5" w:rsidRPr="00180E85">
        <w:rPr>
          <w:rFonts w:eastAsia="Arial Nova"/>
          <w:b/>
          <w:bCs/>
          <w:sz w:val="28"/>
          <w:szCs w:val="28"/>
          <w:lang w:val="nl-NL"/>
        </w:rPr>
        <w:t>(maximaal 4 A4)</w:t>
      </w:r>
    </w:p>
    <w:p w14:paraId="3346A1E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D6C4F7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DAFF4F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03F3B00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17DB59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B5F082D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D40E9F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26DDA2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3E257B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E503E9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3C30E5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F4C13D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44E5B8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CC58F8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EAB073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15D6A8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4BE584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BF6188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A46EDA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C212C12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1ACD57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9542E3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B962242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0607FA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40A7923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C3AD02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F2010A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2481DB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41711D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DC9EE4D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7CBA27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27E210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6B5DE7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227BF72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4402FE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EF0DFC2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ED9793E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879232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AAFAE8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32D1F4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85B646C" w14:textId="60C7FC76" w:rsidR="00932A7C" w:rsidRPr="00180E85" w:rsidRDefault="095EF5EA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00180E85">
        <w:rPr>
          <w:rFonts w:eastAsia="Arial Nova"/>
          <w:b/>
          <w:bCs/>
          <w:sz w:val="28"/>
          <w:szCs w:val="28"/>
          <w:lang w:val="nl-NL"/>
        </w:rPr>
        <w:lastRenderedPageBreak/>
        <w:t>Schriftelijke uitwerking Kwaliteitscriterium KC03</w:t>
      </w:r>
      <w:r w:rsidR="35718362" w:rsidRPr="00180E85">
        <w:rPr>
          <w:rFonts w:eastAsia="Arial Nova"/>
          <w:b/>
          <w:bCs/>
          <w:sz w:val="28"/>
          <w:szCs w:val="28"/>
          <w:lang w:val="nl-NL"/>
        </w:rPr>
        <w:t xml:space="preserve"> Gebruiksvriendelijkheid </w:t>
      </w:r>
      <w:r w:rsidR="132B82D5" w:rsidRPr="00180E85">
        <w:rPr>
          <w:rFonts w:eastAsia="Arial Nova"/>
          <w:b/>
          <w:bCs/>
          <w:sz w:val="28"/>
          <w:szCs w:val="28"/>
          <w:lang w:val="nl-NL"/>
        </w:rPr>
        <w:t>(maximaal 1 A4)</w:t>
      </w:r>
    </w:p>
    <w:p w14:paraId="4556C2A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9741263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B24CB1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B09D3E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2E583BD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B06517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C7795C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82E12C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469F55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08748F2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0F527C3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07EA11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B5A6413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377B6D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E4FADF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9925E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ABD3CD0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E95019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05A501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553FD9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237073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A8AD96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1BE943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78F2F1E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7A27A7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410E9F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5B6B6B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C004D9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F62C8D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1C96B5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08E6CE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8A296A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DA01FE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3CF9D9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F65F7E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0D4FAD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647B4C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3BEE1C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18D9CF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45990D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886C6BF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AD42390" w14:textId="7B167B58" w:rsidR="00932A7C" w:rsidRPr="00180E85" w:rsidRDefault="095EF5EA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00180E85">
        <w:rPr>
          <w:rFonts w:eastAsia="Arial Nova"/>
          <w:b/>
          <w:bCs/>
          <w:sz w:val="28"/>
          <w:szCs w:val="28"/>
          <w:lang w:val="nl-NL"/>
        </w:rPr>
        <w:lastRenderedPageBreak/>
        <w:t>Schriftelijke uitwerking Kwaliteitscriterium KC04</w:t>
      </w:r>
      <w:r w:rsidR="35718362" w:rsidRPr="00180E85">
        <w:rPr>
          <w:rFonts w:eastAsia="Arial Nova"/>
          <w:b/>
          <w:bCs/>
          <w:sz w:val="28"/>
          <w:szCs w:val="28"/>
          <w:lang w:val="nl-NL"/>
        </w:rPr>
        <w:t xml:space="preserve"> Efficiëntie </w:t>
      </w:r>
      <w:r w:rsidR="132B82D5" w:rsidRPr="00180E85">
        <w:rPr>
          <w:rFonts w:eastAsia="Arial Nova"/>
          <w:b/>
          <w:bCs/>
          <w:sz w:val="28"/>
          <w:szCs w:val="28"/>
          <w:lang w:val="nl-NL"/>
        </w:rPr>
        <w:t>(maximaal 1 A4)</w:t>
      </w:r>
    </w:p>
    <w:p w14:paraId="2AA949F0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835438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428241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63949ED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0640C5C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354AD92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0A8C6E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F2B63B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0B96AF3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4B1D7E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2AD228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C989703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AF022E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D2B6480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44DB63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1085C2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3C33F1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5BB66F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571311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EDC014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C6DCF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C5F80E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9D9116D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4039980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C0E2BC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23B1A8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8C459F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F71CC77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DB0C601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89914A3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8A97F60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AA27CA4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B52F4E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488BC76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1FEC7CB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4B34E59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5DF2828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D949E4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A45CA1A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93E21A5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0B2F62D" w14:textId="77777777" w:rsidR="00180E85" w:rsidRPr="003876D9" w:rsidRDefault="00180E85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D6FCA79" w14:textId="27535571" w:rsidR="00932A7C" w:rsidRPr="00180E85" w:rsidRDefault="095EF5EA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00180E85">
        <w:rPr>
          <w:rFonts w:eastAsia="Arial Nova"/>
          <w:b/>
          <w:bCs/>
          <w:sz w:val="28"/>
          <w:szCs w:val="28"/>
          <w:lang w:val="nl-NL"/>
        </w:rPr>
        <w:lastRenderedPageBreak/>
        <w:t>Schriftelijke uitwerking Kwaliteitscriterium KC05</w:t>
      </w:r>
      <w:r w:rsidR="35718362" w:rsidRPr="00180E85">
        <w:rPr>
          <w:rFonts w:eastAsia="Arial Nova"/>
          <w:b/>
          <w:bCs/>
          <w:sz w:val="28"/>
          <w:szCs w:val="28"/>
          <w:lang w:val="nl-NL"/>
        </w:rPr>
        <w:t xml:space="preserve"> Maatschappelijke </w:t>
      </w:r>
      <w:proofErr w:type="spellStart"/>
      <w:r w:rsidR="35718362" w:rsidRPr="00180E85">
        <w:rPr>
          <w:rFonts w:eastAsia="Arial Nova"/>
          <w:b/>
          <w:bCs/>
          <w:sz w:val="28"/>
          <w:szCs w:val="28"/>
          <w:lang w:val="nl-NL"/>
        </w:rPr>
        <w:t>relevenatie</w:t>
      </w:r>
      <w:proofErr w:type="spellEnd"/>
      <w:r w:rsidR="35718362" w:rsidRPr="00180E85">
        <w:rPr>
          <w:rFonts w:eastAsia="Arial Nova"/>
          <w:b/>
          <w:bCs/>
          <w:sz w:val="28"/>
          <w:szCs w:val="28"/>
          <w:lang w:val="nl-NL"/>
        </w:rPr>
        <w:t xml:space="preserve"> </w:t>
      </w:r>
      <w:r w:rsidR="132B82D5" w:rsidRPr="00180E85">
        <w:rPr>
          <w:rFonts w:eastAsia="Arial Nova"/>
          <w:b/>
          <w:bCs/>
          <w:sz w:val="28"/>
          <w:szCs w:val="28"/>
          <w:lang w:val="nl-NL"/>
        </w:rPr>
        <w:t>(maximaal 1 A4)</w:t>
      </w:r>
    </w:p>
    <w:p w14:paraId="5C1903D6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C333D25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26DA6DA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228CFE0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E7E6605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14A1ED6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83A12FD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906E990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1CC5B40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FA09D93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B849D2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4F420EE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13E1163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4E2688E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8CD109D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6B9C9A0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33FFA68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DE269EF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EBA8C10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832B2E3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021D246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28DBC64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B374944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17AF981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0694E9F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1796271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3CBBCD6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F8BF01E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95623AB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6668CE0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179DAB5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EDAF9C3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E4B4AF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A5F2620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F7A4EDE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362A598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020F7B8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1913C75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B18B04A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FE76B8" w14:textId="77777777" w:rsid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BECE4D0" w14:textId="6D2FC752" w:rsidR="00932A7C" w:rsidRPr="008D66B6" w:rsidRDefault="095EF5EA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008D66B6">
        <w:rPr>
          <w:rFonts w:eastAsia="Arial Nova"/>
          <w:b/>
          <w:bCs/>
          <w:sz w:val="28"/>
          <w:szCs w:val="28"/>
          <w:lang w:val="nl-NL"/>
        </w:rPr>
        <w:lastRenderedPageBreak/>
        <w:t>Schriftelijke uitwerking Kwaliteitscriterium KC06</w:t>
      </w:r>
      <w:r w:rsidR="35718362" w:rsidRPr="008D66B6">
        <w:rPr>
          <w:rFonts w:eastAsia="Arial Nova"/>
          <w:b/>
          <w:bCs/>
          <w:sz w:val="28"/>
          <w:szCs w:val="28"/>
          <w:lang w:val="nl-NL"/>
        </w:rPr>
        <w:t xml:space="preserve">  Licenties </w:t>
      </w:r>
      <w:r w:rsidR="132B82D5" w:rsidRPr="008D66B6">
        <w:rPr>
          <w:rFonts w:eastAsia="Arial Nova"/>
          <w:b/>
          <w:bCs/>
          <w:sz w:val="28"/>
          <w:szCs w:val="28"/>
          <w:lang w:val="nl-NL"/>
        </w:rPr>
        <w:t>(maximaal 1 A4)</w:t>
      </w:r>
    </w:p>
    <w:p w14:paraId="661CD25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656933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55AF9A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CE9189B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052687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E66981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C0502D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F8C85E7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10E4066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75D257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83B26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DAA5E2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6D87BB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2F64F1B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89A5392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4711BC4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FF1A72C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58BD00E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AA1529E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FDE0DC5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98C767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BB6319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1C1D1D4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433E0FE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69792FE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7946DB5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117D49C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56CECCA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24E7D8A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82D7147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A610BF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53049C2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5885B4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899B703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EA2C0EC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E27DCB9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D670040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F95F820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D643E50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CA1828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D904B72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62D8F2" w14:textId="4B184809" w:rsidR="00932A7C" w:rsidRPr="008D66B6" w:rsidRDefault="095EF5EA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008D66B6">
        <w:rPr>
          <w:rFonts w:eastAsia="Arial Nova"/>
          <w:b/>
          <w:bCs/>
          <w:sz w:val="28"/>
          <w:szCs w:val="28"/>
          <w:lang w:val="nl-NL"/>
        </w:rPr>
        <w:lastRenderedPageBreak/>
        <w:t xml:space="preserve">Schriftelijke uitwerking Kwaliteitscriterium KC07 Monitoring </w:t>
      </w:r>
      <w:r w:rsidR="132B82D5" w:rsidRPr="008D66B6">
        <w:rPr>
          <w:rFonts w:eastAsia="Arial Nova"/>
          <w:b/>
          <w:bCs/>
          <w:sz w:val="28"/>
          <w:szCs w:val="28"/>
          <w:lang w:val="nl-NL"/>
        </w:rPr>
        <w:t>(maximaal 1 A4)</w:t>
      </w:r>
    </w:p>
    <w:p w14:paraId="7DD74EC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E4D8A54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92EA51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AACD57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76578D7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4662AA3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A22AFF7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3710EBE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2975B9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DE615D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92DA58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B49B3E6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8E8D7BB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4736019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4CD5595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4A582E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27E1A1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405B89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68490E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9179DC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4A789D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6A42716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ADBD783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2B9EBB5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0F56976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15EE300C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831B13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76E62B5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939A4A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1C04612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6998D30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987AB04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969468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382BDB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A5D9527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D6B3DA3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B7EB6C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4EB745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7ED0BD9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47C508C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AA9E83" w14:textId="4BEC54C1" w:rsidR="00932A7C" w:rsidRPr="008D66B6" w:rsidRDefault="095EF5EA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008D66B6">
        <w:rPr>
          <w:rFonts w:eastAsia="Arial Nova"/>
          <w:b/>
          <w:bCs/>
          <w:sz w:val="28"/>
          <w:szCs w:val="28"/>
          <w:lang w:val="nl-NL"/>
        </w:rPr>
        <w:lastRenderedPageBreak/>
        <w:t>Schriftelijke uitwerking Kwaliteitscriterium KC08</w:t>
      </w:r>
      <w:r w:rsidR="35718362" w:rsidRPr="008D66B6">
        <w:rPr>
          <w:rFonts w:eastAsia="Arial Nova"/>
          <w:b/>
          <w:bCs/>
          <w:sz w:val="28"/>
          <w:szCs w:val="28"/>
          <w:lang w:val="nl-NL"/>
        </w:rPr>
        <w:t xml:space="preserve"> </w:t>
      </w:r>
      <w:proofErr w:type="spellStart"/>
      <w:r w:rsidR="35718362" w:rsidRPr="008D66B6">
        <w:rPr>
          <w:rFonts w:eastAsia="Arial Nova"/>
          <w:b/>
          <w:bCs/>
          <w:sz w:val="28"/>
          <w:szCs w:val="28"/>
          <w:lang w:val="nl-NL"/>
        </w:rPr>
        <w:t>Logging</w:t>
      </w:r>
      <w:proofErr w:type="spellEnd"/>
      <w:r w:rsidR="35718362" w:rsidRPr="008D66B6">
        <w:rPr>
          <w:rFonts w:eastAsia="Arial Nova"/>
          <w:b/>
          <w:bCs/>
          <w:sz w:val="28"/>
          <w:szCs w:val="28"/>
          <w:lang w:val="nl-NL"/>
        </w:rPr>
        <w:t xml:space="preserve"> </w:t>
      </w:r>
      <w:r w:rsidR="132B82D5" w:rsidRPr="008D66B6">
        <w:rPr>
          <w:rFonts w:eastAsia="Arial Nova"/>
          <w:b/>
          <w:bCs/>
          <w:sz w:val="28"/>
          <w:szCs w:val="28"/>
          <w:lang w:val="nl-NL"/>
        </w:rPr>
        <w:t>(maximaal 1 A4)</w:t>
      </w:r>
    </w:p>
    <w:p w14:paraId="374427D5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B5AC33E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63EDEF3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70AD1E2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E0758C0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A7F1CBB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4B8CF8A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823CAF3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E9EA8DB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D18780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5EE242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D2DDCC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F3B922C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5975C8A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1F4C544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742D92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0482708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87DEE97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ED6E43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AA00CCE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27556C1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6EC85C9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2293DFB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5E924A4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25A1C04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D570182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97B652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299F459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7F4BF8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FF0E68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8B62E8A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5C52C9A2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DBD1DFC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0422C12B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DB15D1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39D5914C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DCD656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B766560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23DA0774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42E97ACD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628B053F" w14:textId="77777777" w:rsidR="008D66B6" w:rsidRPr="003876D9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</w:p>
    <w:p w14:paraId="70FD4154" w14:textId="207C7F95" w:rsidR="00932A7C" w:rsidRPr="008D66B6" w:rsidRDefault="008D66B6" w:rsidP="00EA2C0F">
      <w:pPr>
        <w:rPr>
          <w:rFonts w:eastAsia="Arial Nova"/>
          <w:b/>
          <w:bCs/>
          <w:sz w:val="28"/>
          <w:szCs w:val="28"/>
          <w:lang w:val="nl-NL"/>
        </w:rPr>
      </w:pPr>
      <w:r w:rsidRPr="79169874">
        <w:rPr>
          <w:rFonts w:eastAsia="Arial Nova"/>
          <w:b/>
          <w:bCs/>
          <w:sz w:val="28"/>
          <w:szCs w:val="28"/>
          <w:lang w:val="nl-NL"/>
        </w:rPr>
        <w:lastRenderedPageBreak/>
        <w:t>S</w:t>
      </w:r>
      <w:r w:rsidR="095EF5EA" w:rsidRPr="79169874">
        <w:rPr>
          <w:rFonts w:eastAsia="Arial Nova"/>
          <w:b/>
          <w:bCs/>
          <w:sz w:val="28"/>
          <w:szCs w:val="28"/>
          <w:lang w:val="nl-NL"/>
        </w:rPr>
        <w:t>chriftelijke uitwerking Kwaliteitscriterium KC09</w:t>
      </w:r>
      <w:r w:rsidR="35718362" w:rsidRPr="79169874">
        <w:rPr>
          <w:rFonts w:eastAsia="Arial Nova"/>
          <w:b/>
          <w:bCs/>
          <w:sz w:val="28"/>
          <w:szCs w:val="28"/>
          <w:lang w:val="nl-NL"/>
        </w:rPr>
        <w:t xml:space="preserve"> Ondersteuning </w:t>
      </w:r>
      <w:r w:rsidR="132B82D5" w:rsidRPr="79169874">
        <w:rPr>
          <w:rFonts w:eastAsia="Arial Nova"/>
          <w:b/>
          <w:bCs/>
          <w:sz w:val="28"/>
          <w:szCs w:val="28"/>
          <w:lang w:val="nl-NL"/>
        </w:rPr>
        <w:t>(maximaal 3 A4)</w:t>
      </w:r>
    </w:p>
    <w:p w14:paraId="5B636C6B" w14:textId="46220AB6" w:rsidR="00932A7C" w:rsidRPr="008D66B6" w:rsidRDefault="00932A7C" w:rsidP="00EA2C0F">
      <w:pPr>
        <w:rPr>
          <w:rFonts w:ascii="Arial Nova" w:eastAsia="Arial Nova" w:hAnsi="Arial Nova" w:cs="Arial Nova"/>
          <w:b/>
          <w:bCs/>
          <w:sz w:val="28"/>
          <w:szCs w:val="28"/>
          <w:lang w:val="nl-NL"/>
        </w:rPr>
      </w:pPr>
    </w:p>
    <w:p w14:paraId="73D49AC8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25840AEA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7A0104CF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084DA4F7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124F0B4C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777FEF1E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1EB31DA5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048BBA66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19706377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4C3A1AA2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20091868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6D48900F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02671606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5BDB3B20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122277F3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420B09D1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3CD34450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16BAB7E0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128CAE19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1ED2D48E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0BE8EA1F" w14:textId="77777777" w:rsidR="00BF7EC2" w:rsidRDefault="00BF7EC2" w:rsidP="00BF7EC2">
      <w:pPr>
        <w:pStyle w:val="Bijlage1"/>
        <w:rPr>
          <w:rFonts w:ascii="Arial" w:hAnsi="Arial" w:cs="Arial"/>
        </w:rPr>
      </w:pPr>
    </w:p>
    <w:p w14:paraId="486C8B74" w14:textId="77777777" w:rsidR="00932A7C" w:rsidRDefault="00932A7C" w:rsidP="6101B93B">
      <w:pPr>
        <w:pStyle w:val="Bijlage1"/>
        <w:rPr>
          <w:rFonts w:ascii="Arial" w:hAnsi="Arial" w:cs="Arial"/>
        </w:rPr>
      </w:pPr>
    </w:p>
    <w:p w14:paraId="5082F4B8" w14:textId="67B0866D" w:rsidR="00932A7C" w:rsidRDefault="00932A7C" w:rsidP="6101B93B">
      <w:pPr>
        <w:pStyle w:val="Bijlage1"/>
        <w:rPr>
          <w:rFonts w:ascii="Arial" w:hAnsi="Arial" w:cs="Arial"/>
        </w:rPr>
      </w:pPr>
    </w:p>
    <w:p w14:paraId="6796649C" w14:textId="57592779" w:rsidR="00932A7C" w:rsidRDefault="00932A7C" w:rsidP="6101B93B">
      <w:pPr>
        <w:pStyle w:val="Bijlage1"/>
        <w:rPr>
          <w:rFonts w:ascii="Arial" w:hAnsi="Arial" w:cs="Arial"/>
        </w:rPr>
      </w:pPr>
    </w:p>
    <w:p w14:paraId="4F5B8C42" w14:textId="24E4BD1E" w:rsidR="00932A7C" w:rsidRDefault="00932A7C" w:rsidP="6101B93B">
      <w:pPr>
        <w:pStyle w:val="Bijlage1"/>
        <w:rPr>
          <w:rFonts w:ascii="Arial" w:hAnsi="Arial" w:cs="Arial"/>
        </w:rPr>
      </w:pPr>
    </w:p>
    <w:p w14:paraId="66DD4794" w14:textId="70588C15" w:rsidR="00932A7C" w:rsidRDefault="00932A7C" w:rsidP="6101B93B">
      <w:pPr>
        <w:pStyle w:val="Bijlage1"/>
        <w:rPr>
          <w:rFonts w:ascii="Arial" w:hAnsi="Arial" w:cs="Arial"/>
        </w:rPr>
      </w:pPr>
    </w:p>
    <w:p w14:paraId="79ECBE90" w14:textId="1571893A" w:rsidR="00932A7C" w:rsidRDefault="00932A7C" w:rsidP="00EB55F1">
      <w:pPr>
        <w:pStyle w:val="Bijlage1"/>
        <w:rPr>
          <w:rFonts w:ascii="Arial" w:hAnsi="Arial" w:cs="Arial"/>
        </w:rPr>
      </w:pPr>
    </w:p>
    <w:p w14:paraId="252E5890" w14:textId="77777777" w:rsidR="002512B5" w:rsidRDefault="002512B5" w:rsidP="001E3E68">
      <w:pPr>
        <w:spacing w:line="276" w:lineRule="auto"/>
        <w:rPr>
          <w:rFonts w:cs="Arial"/>
          <w:lang w:val="nl-NL"/>
        </w:rPr>
      </w:pPr>
    </w:p>
    <w:p w14:paraId="33B30D08" w14:textId="7707ABAB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7C51AF10" w14:textId="64B5E109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30870996" w14:textId="478787DF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357461AF" w14:textId="4CD45116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0837A305" w14:textId="5975AB1D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12326F80" w14:textId="33EC2D8F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069C994D" w14:textId="40B1C3FD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7EB89068" w14:textId="0988DB46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6250B8B6" w14:textId="4DCB055E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0099CC88" w14:textId="274827AB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16268FAF" w14:textId="6062F344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4F1B7339" w14:textId="6B202912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4BD48FCC" w14:textId="349D737B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1763FE84" w14:textId="7227D6B5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7D64C5E7" w14:textId="1E091B57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5E6AAC26" w14:textId="3D5B1BF3" w:rsidR="00F1453A" w:rsidRDefault="00F1453A" w:rsidP="001E3E68">
      <w:pPr>
        <w:spacing w:line="276" w:lineRule="auto"/>
        <w:rPr>
          <w:rFonts w:cs="Arial"/>
          <w:lang w:val="nl-NL"/>
        </w:rPr>
      </w:pPr>
    </w:p>
    <w:p w14:paraId="6B4C1390" w14:textId="77777777" w:rsidR="00F1453A" w:rsidRPr="00EB55F1" w:rsidRDefault="00F1453A" w:rsidP="001E3E68">
      <w:pPr>
        <w:spacing w:line="276" w:lineRule="auto"/>
        <w:rPr>
          <w:rFonts w:cs="Arial"/>
          <w:lang w:val="nl-NL"/>
        </w:rPr>
      </w:pPr>
    </w:p>
    <w:sectPr w:rsidR="00F1453A" w:rsidRPr="00EB55F1" w:rsidSect="00210998">
      <w:headerReference w:type="default" r:id="rId11"/>
      <w:footerReference w:type="default" r:id="rId12"/>
      <w:headerReference w:type="first" r:id="rId13"/>
      <w:footerReference w:type="first" r:id="rId14"/>
      <w:pgSz w:w="11909" w:h="16834" w:code="9"/>
      <w:pgMar w:top="1417" w:right="1417" w:bottom="1417" w:left="1417" w:header="567" w:footer="567" w:gutter="0"/>
      <w:paperSrc w:first="101" w:other="101"/>
      <w:pgNumType w:start="1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E76D0" w14:textId="77777777" w:rsidR="00D87F9B" w:rsidRDefault="00D87F9B">
      <w:r>
        <w:separator/>
      </w:r>
    </w:p>
  </w:endnote>
  <w:endnote w:type="continuationSeparator" w:id="0">
    <w:p w14:paraId="6A694D4C" w14:textId="77777777" w:rsidR="00D87F9B" w:rsidRDefault="00D87F9B">
      <w:r>
        <w:continuationSeparator/>
      </w:r>
    </w:p>
  </w:endnote>
  <w:endnote w:type="continuationNotice" w:id="1">
    <w:p w14:paraId="4CFBC35C" w14:textId="77777777" w:rsidR="00D87F9B" w:rsidRDefault="00D87F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3FD56" w14:textId="73746EB8" w:rsidR="00B63474" w:rsidRPr="00B63474" w:rsidRDefault="00B63474">
    <w:pPr>
      <w:pStyle w:val="Voettekst"/>
      <w:rPr>
        <w:lang w:val="nl-NL"/>
      </w:rPr>
    </w:pPr>
    <w:r>
      <w:fldChar w:fldCharType="begin"/>
    </w:r>
    <w:r w:rsidRPr="00B63474">
      <w:rPr>
        <w:lang w:val="nl-NL"/>
      </w:rPr>
      <w:instrText xml:space="preserve"> FILENAME   \* MERGEFORMAT </w:instrText>
    </w:r>
    <w:r>
      <w:fldChar w:fldCharType="separate"/>
    </w:r>
    <w:r w:rsidRPr="00B63474">
      <w:rPr>
        <w:noProof/>
        <w:lang w:val="nl-NL"/>
      </w:rPr>
      <w:t>Bijlage 5 Formulier schriftelijke uitwerking Kwaliteitscriteria IAM AHK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C8E01" w14:textId="05E8798F" w:rsidR="00210998" w:rsidRDefault="00EB55F1">
    <w:pPr>
      <w:pStyle w:val="Voettekst"/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210998">
      <w:rPr>
        <w:noProof/>
      </w:rPr>
      <w:t>Bijlage 5 - Formulier referenties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D9B39" w14:textId="77777777" w:rsidR="00D87F9B" w:rsidRDefault="00D87F9B">
      <w:r>
        <w:separator/>
      </w:r>
    </w:p>
  </w:footnote>
  <w:footnote w:type="continuationSeparator" w:id="0">
    <w:p w14:paraId="7616FEFB" w14:textId="77777777" w:rsidR="00D87F9B" w:rsidRDefault="00D87F9B">
      <w:r>
        <w:continuationSeparator/>
      </w:r>
    </w:p>
  </w:footnote>
  <w:footnote w:type="continuationNotice" w:id="1">
    <w:p w14:paraId="33D8D948" w14:textId="77777777" w:rsidR="00D87F9B" w:rsidRDefault="00D87F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E09D" w14:textId="5D4AB6C3" w:rsidR="00AB5B1B" w:rsidRPr="00A73B2D" w:rsidRDefault="00EB55F1">
    <w:pPr>
      <w:pStyle w:val="Koptekst"/>
      <w:rPr>
        <w:lang w:val="nl-NL"/>
      </w:rPr>
    </w:pPr>
    <w:r>
      <w:rPr>
        <w:noProof/>
        <w:lang w:val="nl-NL" w:eastAsia="nl-NL"/>
      </w:rPr>
      <w:drawing>
        <wp:anchor distT="0" distB="0" distL="114300" distR="114300" simplePos="0" relativeHeight="251658240" behindDoc="0" locked="0" layoutInCell="1" allowOverlap="1" wp14:anchorId="191DA814" wp14:editId="2CD14B42">
          <wp:simplePos x="0" y="0"/>
          <wp:positionH relativeFrom="column">
            <wp:posOffset>-420011</wp:posOffset>
          </wp:positionH>
          <wp:positionV relativeFrom="paragraph">
            <wp:posOffset>138816</wp:posOffset>
          </wp:positionV>
          <wp:extent cx="4381500" cy="400050"/>
          <wp:effectExtent l="0" t="0" r="0" b="0"/>
          <wp:wrapNone/>
          <wp:docPr id="1" name="Afbeelding 1" descr="AHK-N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K-N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AEE09E" w14:textId="0426F781" w:rsidR="00AB5B1B" w:rsidRDefault="00AB5B1B"/>
  <w:p w14:paraId="76AEE09F" w14:textId="454AAFE5" w:rsidR="00AB5B1B" w:rsidRDefault="00AB5B1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57986" w14:textId="39271F62" w:rsidR="00210998" w:rsidRPr="00210998" w:rsidRDefault="00210998">
    <w:pPr>
      <w:pStyle w:val="Koptekst"/>
      <w:rPr>
        <w:lang w:val="nl-NL"/>
      </w:rPr>
    </w:pPr>
    <w:r>
      <w:rPr>
        <w:lang w:val="nl-NL"/>
      </w:rPr>
      <w:t>ROC Midden Nederland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000000"/>
        <w:sz w:val="20"/>
        <w:szCs w:val="20"/>
      </w:rPr>
    </w:lvl>
  </w:abstractNum>
  <w:abstractNum w:abstractNumId="1" w15:restartNumberingAfterBreak="0">
    <w:nsid w:val="00000005"/>
    <w:multiLevelType w:val="hybridMultilevel"/>
    <w:tmpl w:val="00000005"/>
    <w:name w:val="WW8Num4"/>
    <w:lvl w:ilvl="0" w:tplc="B1464BA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000000"/>
        <w:sz w:val="20"/>
        <w:szCs w:val="20"/>
      </w:rPr>
    </w:lvl>
    <w:lvl w:ilvl="1" w:tplc="BBEE4BDE">
      <w:numFmt w:val="decimal"/>
      <w:lvlText w:val=""/>
      <w:lvlJc w:val="left"/>
    </w:lvl>
    <w:lvl w:ilvl="2" w:tplc="E946A3E2">
      <w:numFmt w:val="decimal"/>
      <w:lvlText w:val=""/>
      <w:lvlJc w:val="left"/>
    </w:lvl>
    <w:lvl w:ilvl="3" w:tplc="9CC4921E">
      <w:numFmt w:val="decimal"/>
      <w:lvlText w:val=""/>
      <w:lvlJc w:val="left"/>
    </w:lvl>
    <w:lvl w:ilvl="4" w:tplc="2AB02DF2">
      <w:numFmt w:val="decimal"/>
      <w:lvlText w:val=""/>
      <w:lvlJc w:val="left"/>
    </w:lvl>
    <w:lvl w:ilvl="5" w:tplc="EADC9BF4">
      <w:numFmt w:val="decimal"/>
      <w:lvlText w:val=""/>
      <w:lvlJc w:val="left"/>
    </w:lvl>
    <w:lvl w:ilvl="6" w:tplc="5E681698">
      <w:numFmt w:val="decimal"/>
      <w:lvlText w:val=""/>
      <w:lvlJc w:val="left"/>
    </w:lvl>
    <w:lvl w:ilvl="7" w:tplc="12B03400">
      <w:numFmt w:val="decimal"/>
      <w:lvlText w:val=""/>
      <w:lvlJc w:val="left"/>
    </w:lvl>
    <w:lvl w:ilvl="8" w:tplc="3D88D56E">
      <w:numFmt w:val="decimal"/>
      <w:lvlText w:val=""/>
      <w:lvlJc w:val="left"/>
    </w:lvl>
  </w:abstractNum>
  <w:abstractNum w:abstractNumId="2" w15:restartNumberingAfterBreak="0">
    <w:nsid w:val="00000006"/>
    <w:multiLevelType w:val="hybridMultilevel"/>
    <w:tmpl w:val="00000006"/>
    <w:name w:val="WW8Num5"/>
    <w:lvl w:ilvl="0" w:tplc="3A38C4E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0"/>
        <w:szCs w:val="20"/>
      </w:rPr>
    </w:lvl>
    <w:lvl w:ilvl="1" w:tplc="BBB22596">
      <w:numFmt w:val="decimal"/>
      <w:lvlText w:val=""/>
      <w:lvlJc w:val="left"/>
    </w:lvl>
    <w:lvl w:ilvl="2" w:tplc="38880DAA">
      <w:numFmt w:val="decimal"/>
      <w:lvlText w:val=""/>
      <w:lvlJc w:val="left"/>
    </w:lvl>
    <w:lvl w:ilvl="3" w:tplc="92122032">
      <w:numFmt w:val="decimal"/>
      <w:lvlText w:val=""/>
      <w:lvlJc w:val="left"/>
    </w:lvl>
    <w:lvl w:ilvl="4" w:tplc="94889FAA">
      <w:numFmt w:val="decimal"/>
      <w:lvlText w:val=""/>
      <w:lvlJc w:val="left"/>
    </w:lvl>
    <w:lvl w:ilvl="5" w:tplc="A60833F0">
      <w:numFmt w:val="decimal"/>
      <w:lvlText w:val=""/>
      <w:lvlJc w:val="left"/>
    </w:lvl>
    <w:lvl w:ilvl="6" w:tplc="F9F49450">
      <w:numFmt w:val="decimal"/>
      <w:lvlText w:val=""/>
      <w:lvlJc w:val="left"/>
    </w:lvl>
    <w:lvl w:ilvl="7" w:tplc="475853A2">
      <w:numFmt w:val="decimal"/>
      <w:lvlText w:val=""/>
      <w:lvlJc w:val="left"/>
    </w:lvl>
    <w:lvl w:ilvl="8" w:tplc="D94CBA3C">
      <w:numFmt w:val="decimal"/>
      <w:lvlText w:val=""/>
      <w:lvlJc w:val="left"/>
    </w:lvl>
  </w:abstractNum>
  <w:abstractNum w:abstractNumId="3" w15:restartNumberingAfterBreak="0">
    <w:nsid w:val="016946E1"/>
    <w:multiLevelType w:val="hybridMultilevel"/>
    <w:tmpl w:val="AC04B56E"/>
    <w:lvl w:ilvl="0" w:tplc="437C7220">
      <w:start w:val="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ADBA5696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" w15:restartNumberingAfterBreak="0">
    <w:nsid w:val="03086CE2"/>
    <w:multiLevelType w:val="hybridMultilevel"/>
    <w:tmpl w:val="DE8C201A"/>
    <w:lvl w:ilvl="0" w:tplc="B284F03E">
      <w:start w:val="3"/>
      <w:numFmt w:val="bullet"/>
      <w:lvlText w:val="-"/>
      <w:lvlJc w:val="left"/>
      <w:pPr>
        <w:ind w:left="360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DEF27244">
      <w:numFmt w:val="bullet"/>
      <w:lvlText w:val="·"/>
      <w:lvlJc w:val="left"/>
      <w:pPr>
        <w:ind w:left="1080" w:hanging="360"/>
      </w:pPr>
      <w:rPr>
        <w:rFonts w:ascii="Lucida Sans Unicode" w:eastAsia="Times New Roman" w:hAnsi="Lucida Sans Unicode" w:cs="Lucida Sans Unicode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4137BE8"/>
    <w:multiLevelType w:val="hybridMultilevel"/>
    <w:tmpl w:val="906C1536"/>
    <w:lvl w:ilvl="0" w:tplc="04130015">
      <w:start w:val="1"/>
      <w:numFmt w:val="upperLetter"/>
      <w:lvlText w:val="%1."/>
      <w:lvlJc w:val="left"/>
      <w:pPr>
        <w:ind w:left="1212" w:hanging="360"/>
      </w:pPr>
    </w:lvl>
    <w:lvl w:ilvl="1" w:tplc="04130019" w:tentative="1">
      <w:start w:val="1"/>
      <w:numFmt w:val="lowerLetter"/>
      <w:lvlText w:val="%2."/>
      <w:lvlJc w:val="left"/>
      <w:pPr>
        <w:ind w:left="1932" w:hanging="360"/>
      </w:pPr>
    </w:lvl>
    <w:lvl w:ilvl="2" w:tplc="0413001B" w:tentative="1">
      <w:start w:val="1"/>
      <w:numFmt w:val="lowerRoman"/>
      <w:lvlText w:val="%3."/>
      <w:lvlJc w:val="right"/>
      <w:pPr>
        <w:ind w:left="2652" w:hanging="180"/>
      </w:pPr>
    </w:lvl>
    <w:lvl w:ilvl="3" w:tplc="0413000F" w:tentative="1">
      <w:start w:val="1"/>
      <w:numFmt w:val="decimal"/>
      <w:lvlText w:val="%4."/>
      <w:lvlJc w:val="left"/>
      <w:pPr>
        <w:ind w:left="3372" w:hanging="360"/>
      </w:pPr>
    </w:lvl>
    <w:lvl w:ilvl="4" w:tplc="04130019" w:tentative="1">
      <w:start w:val="1"/>
      <w:numFmt w:val="lowerLetter"/>
      <w:lvlText w:val="%5."/>
      <w:lvlJc w:val="left"/>
      <w:pPr>
        <w:ind w:left="4092" w:hanging="360"/>
      </w:pPr>
    </w:lvl>
    <w:lvl w:ilvl="5" w:tplc="0413001B" w:tentative="1">
      <w:start w:val="1"/>
      <w:numFmt w:val="lowerRoman"/>
      <w:lvlText w:val="%6."/>
      <w:lvlJc w:val="right"/>
      <w:pPr>
        <w:ind w:left="4812" w:hanging="180"/>
      </w:pPr>
    </w:lvl>
    <w:lvl w:ilvl="6" w:tplc="0413000F" w:tentative="1">
      <w:start w:val="1"/>
      <w:numFmt w:val="decimal"/>
      <w:lvlText w:val="%7."/>
      <w:lvlJc w:val="left"/>
      <w:pPr>
        <w:ind w:left="5532" w:hanging="360"/>
      </w:pPr>
    </w:lvl>
    <w:lvl w:ilvl="7" w:tplc="04130019" w:tentative="1">
      <w:start w:val="1"/>
      <w:numFmt w:val="lowerLetter"/>
      <w:lvlText w:val="%8."/>
      <w:lvlJc w:val="left"/>
      <w:pPr>
        <w:ind w:left="6252" w:hanging="360"/>
      </w:pPr>
    </w:lvl>
    <w:lvl w:ilvl="8" w:tplc="0413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 w15:restartNumberingAfterBreak="0">
    <w:nsid w:val="044625F6"/>
    <w:multiLevelType w:val="hybridMultilevel"/>
    <w:tmpl w:val="CD967F48"/>
    <w:lvl w:ilvl="0" w:tplc="AB8C9B98">
      <w:start w:val="2"/>
      <w:numFmt w:val="decimal"/>
      <w:lvlText w:val="Bijlage %1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8539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B3623D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2F43C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C2E15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D7AF3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AD4AD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B9E88E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46A660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066A2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4D22D7E"/>
    <w:multiLevelType w:val="hybridMultilevel"/>
    <w:tmpl w:val="F8E4E876"/>
    <w:lvl w:ilvl="0" w:tplc="B284F03E">
      <w:start w:val="3"/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9A4ECE"/>
    <w:multiLevelType w:val="hybridMultilevel"/>
    <w:tmpl w:val="E1946E00"/>
    <w:lvl w:ilvl="0" w:tplc="437C722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BA0D86"/>
    <w:multiLevelType w:val="hybridMultilevel"/>
    <w:tmpl w:val="F9281F1C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0" w15:restartNumberingAfterBreak="0">
    <w:nsid w:val="083B78CE"/>
    <w:multiLevelType w:val="hybridMultilevel"/>
    <w:tmpl w:val="6E3A3B50"/>
    <w:lvl w:ilvl="0" w:tplc="C52A50FA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1" w15:restartNumberingAfterBreak="0">
    <w:nsid w:val="0BD7775F"/>
    <w:multiLevelType w:val="hybridMultilevel"/>
    <w:tmpl w:val="87927F6A"/>
    <w:lvl w:ilvl="0" w:tplc="B284F03E">
      <w:start w:val="3"/>
      <w:numFmt w:val="bullet"/>
      <w:lvlText w:val="-"/>
      <w:lvlJc w:val="left"/>
      <w:pPr>
        <w:ind w:left="1496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2" w15:restartNumberingAfterBreak="0">
    <w:nsid w:val="106E6DAD"/>
    <w:multiLevelType w:val="hybridMultilevel"/>
    <w:tmpl w:val="8B9E9E46"/>
    <w:lvl w:ilvl="0" w:tplc="48AEAF5C">
      <w:numFmt w:val="bullet"/>
      <w:lvlText w:val="-"/>
      <w:lvlJc w:val="left"/>
      <w:pPr>
        <w:ind w:left="514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23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9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5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13" w15:restartNumberingAfterBreak="0">
    <w:nsid w:val="163065EF"/>
    <w:multiLevelType w:val="hybridMultilevel"/>
    <w:tmpl w:val="9D2C2FF0"/>
    <w:lvl w:ilvl="0" w:tplc="C52A50F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8F1836"/>
    <w:multiLevelType w:val="hybridMultilevel"/>
    <w:tmpl w:val="2EB42590"/>
    <w:lvl w:ilvl="0" w:tplc="04090017">
      <w:start w:val="1"/>
      <w:numFmt w:val="lowerLetter"/>
      <w:lvlText w:val="%1)"/>
      <w:lvlJc w:val="left"/>
      <w:pPr>
        <w:ind w:left="1572" w:hanging="360"/>
      </w:pPr>
    </w:lvl>
    <w:lvl w:ilvl="1" w:tplc="04090019">
      <w:start w:val="1"/>
      <w:numFmt w:val="lowerLetter"/>
      <w:lvlText w:val="%2."/>
      <w:lvlJc w:val="left"/>
      <w:pPr>
        <w:ind w:left="2292" w:hanging="360"/>
      </w:pPr>
    </w:lvl>
    <w:lvl w:ilvl="2" w:tplc="0409001B">
      <w:start w:val="1"/>
      <w:numFmt w:val="lowerRoman"/>
      <w:lvlText w:val="%3."/>
      <w:lvlJc w:val="right"/>
      <w:pPr>
        <w:ind w:left="3012" w:hanging="180"/>
      </w:pPr>
    </w:lvl>
    <w:lvl w:ilvl="3" w:tplc="B284F03E">
      <w:start w:val="3"/>
      <w:numFmt w:val="bullet"/>
      <w:lvlText w:val="-"/>
      <w:lvlJc w:val="left"/>
      <w:pPr>
        <w:ind w:left="373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5" w15:restartNumberingAfterBreak="0">
    <w:nsid w:val="18622324"/>
    <w:multiLevelType w:val="hybridMultilevel"/>
    <w:tmpl w:val="B5203074"/>
    <w:lvl w:ilvl="0" w:tplc="32D0A2C6">
      <w:start w:val="1"/>
      <w:numFmt w:val="bullet"/>
      <w:pStyle w:val="Lijstopsomteken"/>
      <w:lvlText w:val="-"/>
      <w:lvlJc w:val="left"/>
      <w:pPr>
        <w:tabs>
          <w:tab w:val="num" w:pos="360"/>
        </w:tabs>
        <w:ind w:left="113" w:hanging="113"/>
      </w:pPr>
      <w:rPr>
        <w:rFonts w:ascii="Lucida Bright" w:hAnsi="Lucida Bright" w:hint="default"/>
        <w:sz w:val="18"/>
      </w:rPr>
    </w:lvl>
    <w:lvl w:ilvl="1" w:tplc="2D8A8EF4">
      <w:numFmt w:val="decimal"/>
      <w:lvlText w:val=""/>
      <w:lvlJc w:val="left"/>
    </w:lvl>
    <w:lvl w:ilvl="2" w:tplc="A2D2F1E4">
      <w:numFmt w:val="decimal"/>
      <w:lvlText w:val=""/>
      <w:lvlJc w:val="left"/>
    </w:lvl>
    <w:lvl w:ilvl="3" w:tplc="827C72DE">
      <w:numFmt w:val="decimal"/>
      <w:lvlText w:val=""/>
      <w:lvlJc w:val="left"/>
    </w:lvl>
    <w:lvl w:ilvl="4" w:tplc="2F1CA660">
      <w:numFmt w:val="decimal"/>
      <w:lvlText w:val=""/>
      <w:lvlJc w:val="left"/>
    </w:lvl>
    <w:lvl w:ilvl="5" w:tplc="201E690A">
      <w:numFmt w:val="decimal"/>
      <w:lvlText w:val=""/>
      <w:lvlJc w:val="left"/>
    </w:lvl>
    <w:lvl w:ilvl="6" w:tplc="2FAE8482">
      <w:numFmt w:val="decimal"/>
      <w:lvlText w:val=""/>
      <w:lvlJc w:val="left"/>
    </w:lvl>
    <w:lvl w:ilvl="7" w:tplc="D2521EA4">
      <w:numFmt w:val="decimal"/>
      <w:lvlText w:val=""/>
      <w:lvlJc w:val="left"/>
    </w:lvl>
    <w:lvl w:ilvl="8" w:tplc="0218BB94">
      <w:numFmt w:val="decimal"/>
      <w:lvlText w:val=""/>
      <w:lvlJc w:val="left"/>
    </w:lvl>
  </w:abstractNum>
  <w:abstractNum w:abstractNumId="16" w15:restartNumberingAfterBreak="0">
    <w:nsid w:val="1A5F581F"/>
    <w:multiLevelType w:val="multilevel"/>
    <w:tmpl w:val="7BCEF12E"/>
    <w:lvl w:ilvl="0">
      <w:start w:val="1"/>
      <w:numFmt w:val="decimal"/>
      <w:pStyle w:val="Kop1"/>
      <w:lvlText w:val="%1"/>
      <w:lvlJc w:val="left"/>
      <w:pPr>
        <w:ind w:left="716" w:hanging="432"/>
      </w:pPr>
    </w:lvl>
    <w:lvl w:ilvl="1">
      <w:start w:val="1"/>
      <w:numFmt w:val="decimal"/>
      <w:pStyle w:val="Kop2"/>
      <w:lvlText w:val="%1.%2"/>
      <w:lvlJc w:val="left"/>
      <w:pPr>
        <w:ind w:left="860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1004" w:hanging="720"/>
      </w:pPr>
    </w:lvl>
    <w:lvl w:ilvl="3">
      <w:start w:val="1"/>
      <w:numFmt w:val="decimal"/>
      <w:pStyle w:val="Kop4"/>
      <w:lvlText w:val="%1.%2.%3.%4"/>
      <w:lvlJc w:val="left"/>
      <w:pPr>
        <w:ind w:left="1148" w:hanging="864"/>
      </w:pPr>
    </w:lvl>
    <w:lvl w:ilvl="4">
      <w:start w:val="1"/>
      <w:numFmt w:val="decimal"/>
      <w:pStyle w:val="Kop5"/>
      <w:lvlText w:val="%1.%2.%3.%4.%5"/>
      <w:lvlJc w:val="left"/>
      <w:pPr>
        <w:ind w:left="1292" w:hanging="1008"/>
      </w:pPr>
    </w:lvl>
    <w:lvl w:ilvl="5">
      <w:start w:val="1"/>
      <w:numFmt w:val="decimal"/>
      <w:pStyle w:val="Kop6"/>
      <w:lvlText w:val="%1.%2.%3.%4.%5.%6"/>
      <w:lvlJc w:val="left"/>
      <w:pPr>
        <w:ind w:left="1436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580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724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868" w:hanging="1584"/>
      </w:pPr>
    </w:lvl>
  </w:abstractNum>
  <w:abstractNum w:abstractNumId="17" w15:restartNumberingAfterBreak="0">
    <w:nsid w:val="1A6541C7"/>
    <w:multiLevelType w:val="hybridMultilevel"/>
    <w:tmpl w:val="6428A7AE"/>
    <w:lvl w:ilvl="0" w:tplc="437C722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7068B2"/>
    <w:multiLevelType w:val="hybridMultilevel"/>
    <w:tmpl w:val="DAE6494C"/>
    <w:styleLink w:val="Modellen"/>
    <w:lvl w:ilvl="0" w:tplc="7A9EA486">
      <w:start w:val="1"/>
      <w:numFmt w:val="upperLetter"/>
      <w:lvlText w:val="Bijlage %1"/>
      <w:lvlJc w:val="left"/>
      <w:pPr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4B5C68C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C2238A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C1E261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D445D4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47AF8F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8A896E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ACC882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10A92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0127AFD"/>
    <w:multiLevelType w:val="multilevel"/>
    <w:tmpl w:val="9BCC5FE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Kop42"/>
      <w:lvlText w:val="%1.%2.%3.%4"/>
      <w:lvlJc w:val="left"/>
      <w:pPr>
        <w:ind w:left="864" w:hanging="864"/>
      </w:pPr>
    </w:lvl>
    <w:lvl w:ilvl="4">
      <w:start w:val="1"/>
      <w:numFmt w:val="decimal"/>
      <w:pStyle w:val="Kop52"/>
      <w:lvlText w:val="%1.%2.%3.%4.%5"/>
      <w:lvlJc w:val="left"/>
      <w:pPr>
        <w:ind w:left="1008" w:hanging="1008"/>
      </w:pPr>
    </w:lvl>
    <w:lvl w:ilvl="5">
      <w:start w:val="1"/>
      <w:numFmt w:val="decimal"/>
      <w:pStyle w:val="Kop62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2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2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2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20D82DED"/>
    <w:multiLevelType w:val="hybridMultilevel"/>
    <w:tmpl w:val="50B82A3E"/>
    <w:lvl w:ilvl="0" w:tplc="04090015">
      <w:start w:val="1"/>
      <w:numFmt w:val="upperLetter"/>
      <w:lvlText w:val="%1."/>
      <w:lvlJc w:val="left"/>
      <w:pPr>
        <w:ind w:left="23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8" w:hanging="360"/>
      </w:pPr>
    </w:lvl>
    <w:lvl w:ilvl="2" w:tplc="0409001B" w:tentative="1">
      <w:start w:val="1"/>
      <w:numFmt w:val="lowerRoman"/>
      <w:lvlText w:val="%3."/>
      <w:lvlJc w:val="right"/>
      <w:pPr>
        <w:ind w:left="3788" w:hanging="180"/>
      </w:pPr>
    </w:lvl>
    <w:lvl w:ilvl="3" w:tplc="0409000F" w:tentative="1">
      <w:start w:val="1"/>
      <w:numFmt w:val="decimal"/>
      <w:lvlText w:val="%4."/>
      <w:lvlJc w:val="left"/>
      <w:pPr>
        <w:ind w:left="4508" w:hanging="360"/>
      </w:pPr>
    </w:lvl>
    <w:lvl w:ilvl="4" w:tplc="04090019" w:tentative="1">
      <w:start w:val="1"/>
      <w:numFmt w:val="lowerLetter"/>
      <w:lvlText w:val="%5."/>
      <w:lvlJc w:val="left"/>
      <w:pPr>
        <w:ind w:left="5228" w:hanging="360"/>
      </w:pPr>
    </w:lvl>
    <w:lvl w:ilvl="5" w:tplc="0409001B" w:tentative="1">
      <w:start w:val="1"/>
      <w:numFmt w:val="lowerRoman"/>
      <w:lvlText w:val="%6."/>
      <w:lvlJc w:val="right"/>
      <w:pPr>
        <w:ind w:left="5948" w:hanging="180"/>
      </w:pPr>
    </w:lvl>
    <w:lvl w:ilvl="6" w:tplc="0409000F" w:tentative="1">
      <w:start w:val="1"/>
      <w:numFmt w:val="decimal"/>
      <w:lvlText w:val="%7."/>
      <w:lvlJc w:val="left"/>
      <w:pPr>
        <w:ind w:left="6668" w:hanging="360"/>
      </w:pPr>
    </w:lvl>
    <w:lvl w:ilvl="7" w:tplc="04090019" w:tentative="1">
      <w:start w:val="1"/>
      <w:numFmt w:val="lowerLetter"/>
      <w:lvlText w:val="%8."/>
      <w:lvlJc w:val="left"/>
      <w:pPr>
        <w:ind w:left="7388" w:hanging="360"/>
      </w:pPr>
    </w:lvl>
    <w:lvl w:ilvl="8" w:tplc="0409001B" w:tentative="1">
      <w:start w:val="1"/>
      <w:numFmt w:val="lowerRoman"/>
      <w:lvlText w:val="%9."/>
      <w:lvlJc w:val="right"/>
      <w:pPr>
        <w:ind w:left="8108" w:hanging="180"/>
      </w:pPr>
    </w:lvl>
  </w:abstractNum>
  <w:abstractNum w:abstractNumId="21" w15:restartNumberingAfterBreak="0">
    <w:nsid w:val="2BEC2EF3"/>
    <w:multiLevelType w:val="hybridMultilevel"/>
    <w:tmpl w:val="C520EE6C"/>
    <w:lvl w:ilvl="0" w:tplc="437C7220">
      <w:start w:val="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2" w15:restartNumberingAfterBreak="0">
    <w:nsid w:val="2DFD09CF"/>
    <w:multiLevelType w:val="hybridMultilevel"/>
    <w:tmpl w:val="DFD8E13A"/>
    <w:lvl w:ilvl="0" w:tplc="348C6522">
      <w:start w:val="2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01B3B53"/>
    <w:multiLevelType w:val="hybridMultilevel"/>
    <w:tmpl w:val="3DBCABC4"/>
    <w:lvl w:ilvl="0" w:tplc="04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4" w15:restartNumberingAfterBreak="0">
    <w:nsid w:val="323C6305"/>
    <w:multiLevelType w:val="hybridMultilevel"/>
    <w:tmpl w:val="041A9146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5" w15:restartNumberingAfterBreak="0">
    <w:nsid w:val="37EA56C6"/>
    <w:multiLevelType w:val="hybridMultilevel"/>
    <w:tmpl w:val="581ECF46"/>
    <w:lvl w:ilvl="0" w:tplc="437C722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3A451DED"/>
    <w:multiLevelType w:val="hybridMultilevel"/>
    <w:tmpl w:val="771E6044"/>
    <w:lvl w:ilvl="0" w:tplc="2FBA5B50">
      <w:start w:val="1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932" w:hanging="360"/>
      </w:pPr>
    </w:lvl>
    <w:lvl w:ilvl="2" w:tplc="0413001B" w:tentative="1">
      <w:start w:val="1"/>
      <w:numFmt w:val="lowerRoman"/>
      <w:lvlText w:val="%3."/>
      <w:lvlJc w:val="right"/>
      <w:pPr>
        <w:ind w:left="2652" w:hanging="180"/>
      </w:pPr>
    </w:lvl>
    <w:lvl w:ilvl="3" w:tplc="0413000F" w:tentative="1">
      <w:start w:val="1"/>
      <w:numFmt w:val="decimal"/>
      <w:lvlText w:val="%4."/>
      <w:lvlJc w:val="left"/>
      <w:pPr>
        <w:ind w:left="3372" w:hanging="360"/>
      </w:pPr>
    </w:lvl>
    <w:lvl w:ilvl="4" w:tplc="04130019" w:tentative="1">
      <w:start w:val="1"/>
      <w:numFmt w:val="lowerLetter"/>
      <w:lvlText w:val="%5."/>
      <w:lvlJc w:val="left"/>
      <w:pPr>
        <w:ind w:left="4092" w:hanging="360"/>
      </w:pPr>
    </w:lvl>
    <w:lvl w:ilvl="5" w:tplc="0413001B" w:tentative="1">
      <w:start w:val="1"/>
      <w:numFmt w:val="lowerRoman"/>
      <w:lvlText w:val="%6."/>
      <w:lvlJc w:val="right"/>
      <w:pPr>
        <w:ind w:left="4812" w:hanging="180"/>
      </w:pPr>
    </w:lvl>
    <w:lvl w:ilvl="6" w:tplc="0413000F" w:tentative="1">
      <w:start w:val="1"/>
      <w:numFmt w:val="decimal"/>
      <w:lvlText w:val="%7."/>
      <w:lvlJc w:val="left"/>
      <w:pPr>
        <w:ind w:left="5532" w:hanging="360"/>
      </w:pPr>
    </w:lvl>
    <w:lvl w:ilvl="7" w:tplc="04130019" w:tentative="1">
      <w:start w:val="1"/>
      <w:numFmt w:val="lowerLetter"/>
      <w:lvlText w:val="%8."/>
      <w:lvlJc w:val="left"/>
      <w:pPr>
        <w:ind w:left="6252" w:hanging="360"/>
      </w:pPr>
    </w:lvl>
    <w:lvl w:ilvl="8" w:tplc="0413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 w15:restartNumberingAfterBreak="0">
    <w:nsid w:val="3B235A96"/>
    <w:multiLevelType w:val="hybridMultilevel"/>
    <w:tmpl w:val="0608D606"/>
    <w:lvl w:ilvl="0" w:tplc="437C7220">
      <w:start w:val="1"/>
      <w:numFmt w:val="bullet"/>
      <w:lvlText w:val="-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8" w15:restartNumberingAfterBreak="0">
    <w:nsid w:val="3BD47876"/>
    <w:multiLevelType w:val="hybridMultilevel"/>
    <w:tmpl w:val="511AC6E2"/>
    <w:lvl w:ilvl="0" w:tplc="B284F03E">
      <w:start w:val="3"/>
      <w:numFmt w:val="bullet"/>
      <w:lvlText w:val="-"/>
      <w:lvlJc w:val="left"/>
      <w:pPr>
        <w:ind w:left="157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9" w15:restartNumberingAfterBreak="0">
    <w:nsid w:val="465A1B57"/>
    <w:multiLevelType w:val="hybridMultilevel"/>
    <w:tmpl w:val="23D4DE2C"/>
    <w:lvl w:ilvl="0" w:tplc="AB487388">
      <w:start w:val="1"/>
      <w:numFmt w:val="bullet"/>
      <w:pStyle w:val="OpmaakprofielKop2"/>
      <w:lvlText w:val=""/>
      <w:lvlJc w:val="left"/>
      <w:pPr>
        <w:tabs>
          <w:tab w:val="num" w:pos="644"/>
        </w:tabs>
        <w:ind w:left="568" w:hanging="284"/>
      </w:pPr>
      <w:rPr>
        <w:rFonts w:ascii="Symbol" w:hAnsi="Symbol" w:hint="default"/>
        <w:color w:val="808080"/>
      </w:rPr>
    </w:lvl>
    <w:lvl w:ilvl="1" w:tplc="04130003" w:tentative="1">
      <w:start w:val="1"/>
      <w:numFmt w:val="bullet"/>
      <w:pStyle w:val="OpmaakprofielKop2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30" w15:restartNumberingAfterBreak="0">
    <w:nsid w:val="46A55C24"/>
    <w:multiLevelType w:val="hybridMultilevel"/>
    <w:tmpl w:val="DCF68BD4"/>
    <w:lvl w:ilvl="0" w:tplc="53904148">
      <w:start w:val="1"/>
      <w:numFmt w:val="upperLetter"/>
      <w:lvlText w:val="%1."/>
      <w:lvlJc w:val="left"/>
      <w:pPr>
        <w:ind w:left="234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3068" w:hanging="360"/>
      </w:pPr>
    </w:lvl>
    <w:lvl w:ilvl="2" w:tplc="0413001B" w:tentative="1">
      <w:start w:val="1"/>
      <w:numFmt w:val="lowerRoman"/>
      <w:lvlText w:val="%3."/>
      <w:lvlJc w:val="right"/>
      <w:pPr>
        <w:ind w:left="3788" w:hanging="180"/>
      </w:pPr>
    </w:lvl>
    <w:lvl w:ilvl="3" w:tplc="0413000F" w:tentative="1">
      <w:start w:val="1"/>
      <w:numFmt w:val="decimal"/>
      <w:lvlText w:val="%4."/>
      <w:lvlJc w:val="left"/>
      <w:pPr>
        <w:ind w:left="4508" w:hanging="360"/>
      </w:pPr>
    </w:lvl>
    <w:lvl w:ilvl="4" w:tplc="04130019" w:tentative="1">
      <w:start w:val="1"/>
      <w:numFmt w:val="lowerLetter"/>
      <w:lvlText w:val="%5."/>
      <w:lvlJc w:val="left"/>
      <w:pPr>
        <w:ind w:left="5228" w:hanging="360"/>
      </w:pPr>
    </w:lvl>
    <w:lvl w:ilvl="5" w:tplc="0413001B" w:tentative="1">
      <w:start w:val="1"/>
      <w:numFmt w:val="lowerRoman"/>
      <w:lvlText w:val="%6."/>
      <w:lvlJc w:val="right"/>
      <w:pPr>
        <w:ind w:left="5948" w:hanging="180"/>
      </w:pPr>
    </w:lvl>
    <w:lvl w:ilvl="6" w:tplc="0413000F" w:tentative="1">
      <w:start w:val="1"/>
      <w:numFmt w:val="decimal"/>
      <w:lvlText w:val="%7."/>
      <w:lvlJc w:val="left"/>
      <w:pPr>
        <w:ind w:left="6668" w:hanging="360"/>
      </w:pPr>
    </w:lvl>
    <w:lvl w:ilvl="7" w:tplc="04130019" w:tentative="1">
      <w:start w:val="1"/>
      <w:numFmt w:val="lowerLetter"/>
      <w:lvlText w:val="%8."/>
      <w:lvlJc w:val="left"/>
      <w:pPr>
        <w:ind w:left="7388" w:hanging="360"/>
      </w:pPr>
    </w:lvl>
    <w:lvl w:ilvl="8" w:tplc="0413001B" w:tentative="1">
      <w:start w:val="1"/>
      <w:numFmt w:val="lowerRoman"/>
      <w:lvlText w:val="%9."/>
      <w:lvlJc w:val="right"/>
      <w:pPr>
        <w:ind w:left="8108" w:hanging="180"/>
      </w:pPr>
    </w:lvl>
  </w:abstractNum>
  <w:abstractNum w:abstractNumId="31" w15:restartNumberingAfterBreak="0">
    <w:nsid w:val="4751422B"/>
    <w:multiLevelType w:val="hybridMultilevel"/>
    <w:tmpl w:val="01E87BB8"/>
    <w:lvl w:ilvl="0" w:tplc="B284F03E">
      <w:start w:val="3"/>
      <w:numFmt w:val="bullet"/>
      <w:lvlText w:val="-"/>
      <w:lvlJc w:val="left"/>
      <w:pPr>
        <w:ind w:left="1211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47F41000"/>
    <w:multiLevelType w:val="hybridMultilevel"/>
    <w:tmpl w:val="219480E6"/>
    <w:styleLink w:val="Bijlage"/>
    <w:lvl w:ilvl="0" w:tplc="8D72DDB2">
      <w:start w:val="1"/>
      <w:numFmt w:val="decimal"/>
      <w:lvlText w:val="Bijlage %1"/>
      <w:lvlJc w:val="left"/>
      <w:pPr>
        <w:ind w:left="360" w:hanging="360"/>
      </w:pPr>
      <w:rPr>
        <w:rFonts w:ascii="Lucida Sans Unicode" w:hAnsi="Lucida Sans Unicode" w:hint="default"/>
        <w:sz w:val="24"/>
      </w:rPr>
    </w:lvl>
    <w:lvl w:ilvl="1" w:tplc="B736017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5B432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9EAD47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42EDB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3288D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24CEF0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EEE265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9888AB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4C092A82"/>
    <w:multiLevelType w:val="hybridMultilevel"/>
    <w:tmpl w:val="111EEB0C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4" w15:restartNumberingAfterBreak="0">
    <w:nsid w:val="4D3B14F4"/>
    <w:multiLevelType w:val="hybridMultilevel"/>
    <w:tmpl w:val="27FE8966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5" w15:restartNumberingAfterBreak="0">
    <w:nsid w:val="4E44535C"/>
    <w:multiLevelType w:val="hybridMultilevel"/>
    <w:tmpl w:val="9D8ED296"/>
    <w:lvl w:ilvl="0" w:tplc="28B4FCE6">
      <w:start w:val="1"/>
      <w:numFmt w:val="upperLetter"/>
      <w:lvlText w:val="Model %1"/>
      <w:lvlJc w:val="left"/>
      <w:pPr>
        <w:ind w:left="1212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color w:val="00206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A86E23D0">
      <w:start w:val="1"/>
      <w:numFmt w:val="lowerLetter"/>
      <w:lvlText w:val="%2)"/>
      <w:lvlJc w:val="left"/>
      <w:pPr>
        <w:ind w:left="1572" w:hanging="360"/>
      </w:pPr>
      <w:rPr>
        <w:rFonts w:hint="default"/>
      </w:rPr>
    </w:lvl>
    <w:lvl w:ilvl="2" w:tplc="6338FA02">
      <w:start w:val="1"/>
      <w:numFmt w:val="lowerRoman"/>
      <w:lvlText w:val="%3)"/>
      <w:lvlJc w:val="left"/>
      <w:pPr>
        <w:ind w:left="1932" w:hanging="360"/>
      </w:pPr>
      <w:rPr>
        <w:rFonts w:hint="default"/>
      </w:rPr>
    </w:lvl>
    <w:lvl w:ilvl="3" w:tplc="B1D4989E">
      <w:start w:val="1"/>
      <w:numFmt w:val="decimal"/>
      <w:lvlText w:val="(%4)"/>
      <w:lvlJc w:val="left"/>
      <w:pPr>
        <w:ind w:left="2292" w:hanging="360"/>
      </w:pPr>
      <w:rPr>
        <w:rFonts w:hint="default"/>
      </w:rPr>
    </w:lvl>
    <w:lvl w:ilvl="4" w:tplc="89180642">
      <w:start w:val="1"/>
      <w:numFmt w:val="lowerLetter"/>
      <w:lvlText w:val="(%5)"/>
      <w:lvlJc w:val="left"/>
      <w:pPr>
        <w:ind w:left="2652" w:hanging="360"/>
      </w:pPr>
      <w:rPr>
        <w:rFonts w:hint="default"/>
      </w:rPr>
    </w:lvl>
    <w:lvl w:ilvl="5" w:tplc="66DA5258">
      <w:start w:val="1"/>
      <w:numFmt w:val="lowerRoman"/>
      <w:lvlText w:val="(%6)"/>
      <w:lvlJc w:val="left"/>
      <w:pPr>
        <w:ind w:left="3012" w:hanging="360"/>
      </w:pPr>
      <w:rPr>
        <w:rFonts w:hint="default"/>
      </w:rPr>
    </w:lvl>
    <w:lvl w:ilvl="6" w:tplc="81B4685E">
      <w:start w:val="1"/>
      <w:numFmt w:val="decimal"/>
      <w:lvlText w:val="%7."/>
      <w:lvlJc w:val="left"/>
      <w:pPr>
        <w:ind w:left="3372" w:hanging="360"/>
      </w:pPr>
      <w:rPr>
        <w:rFonts w:hint="default"/>
      </w:rPr>
    </w:lvl>
    <w:lvl w:ilvl="7" w:tplc="7D6C14B0">
      <w:start w:val="1"/>
      <w:numFmt w:val="lowerLetter"/>
      <w:lvlText w:val="%8."/>
      <w:lvlJc w:val="left"/>
      <w:pPr>
        <w:ind w:left="3732" w:hanging="360"/>
      </w:pPr>
      <w:rPr>
        <w:rFonts w:hint="default"/>
      </w:rPr>
    </w:lvl>
    <w:lvl w:ilvl="8" w:tplc="E7F0A53C">
      <w:start w:val="1"/>
      <w:numFmt w:val="lowerRoman"/>
      <w:lvlText w:val="%9."/>
      <w:lvlJc w:val="left"/>
      <w:pPr>
        <w:ind w:left="4092" w:hanging="360"/>
      </w:pPr>
      <w:rPr>
        <w:rFonts w:hint="default"/>
      </w:rPr>
    </w:lvl>
  </w:abstractNum>
  <w:abstractNum w:abstractNumId="36" w15:restartNumberingAfterBreak="0">
    <w:nsid w:val="4EBC3E97"/>
    <w:multiLevelType w:val="hybridMultilevel"/>
    <w:tmpl w:val="EC9A723E"/>
    <w:lvl w:ilvl="0" w:tplc="437C7220">
      <w:start w:val="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7" w15:restartNumberingAfterBreak="0">
    <w:nsid w:val="557B290F"/>
    <w:multiLevelType w:val="hybridMultilevel"/>
    <w:tmpl w:val="3D788548"/>
    <w:lvl w:ilvl="0" w:tplc="5EB60020">
      <w:start w:val="1"/>
      <w:numFmt w:val="upperLetter"/>
      <w:lvlText w:val="%1."/>
      <w:lvlJc w:val="left"/>
      <w:pPr>
        <w:ind w:left="2348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3068" w:hanging="360"/>
      </w:pPr>
    </w:lvl>
    <w:lvl w:ilvl="2" w:tplc="0413001B" w:tentative="1">
      <w:start w:val="1"/>
      <w:numFmt w:val="lowerRoman"/>
      <w:lvlText w:val="%3."/>
      <w:lvlJc w:val="right"/>
      <w:pPr>
        <w:ind w:left="3788" w:hanging="180"/>
      </w:pPr>
    </w:lvl>
    <w:lvl w:ilvl="3" w:tplc="0413000F" w:tentative="1">
      <w:start w:val="1"/>
      <w:numFmt w:val="decimal"/>
      <w:lvlText w:val="%4."/>
      <w:lvlJc w:val="left"/>
      <w:pPr>
        <w:ind w:left="4508" w:hanging="360"/>
      </w:pPr>
    </w:lvl>
    <w:lvl w:ilvl="4" w:tplc="04130019" w:tentative="1">
      <w:start w:val="1"/>
      <w:numFmt w:val="lowerLetter"/>
      <w:lvlText w:val="%5."/>
      <w:lvlJc w:val="left"/>
      <w:pPr>
        <w:ind w:left="5228" w:hanging="360"/>
      </w:pPr>
    </w:lvl>
    <w:lvl w:ilvl="5" w:tplc="0413001B" w:tentative="1">
      <w:start w:val="1"/>
      <w:numFmt w:val="lowerRoman"/>
      <w:lvlText w:val="%6."/>
      <w:lvlJc w:val="right"/>
      <w:pPr>
        <w:ind w:left="5948" w:hanging="180"/>
      </w:pPr>
    </w:lvl>
    <w:lvl w:ilvl="6" w:tplc="0413000F" w:tentative="1">
      <w:start w:val="1"/>
      <w:numFmt w:val="decimal"/>
      <w:lvlText w:val="%7."/>
      <w:lvlJc w:val="left"/>
      <w:pPr>
        <w:ind w:left="6668" w:hanging="360"/>
      </w:pPr>
    </w:lvl>
    <w:lvl w:ilvl="7" w:tplc="04130019" w:tentative="1">
      <w:start w:val="1"/>
      <w:numFmt w:val="lowerLetter"/>
      <w:lvlText w:val="%8."/>
      <w:lvlJc w:val="left"/>
      <w:pPr>
        <w:ind w:left="7388" w:hanging="360"/>
      </w:pPr>
    </w:lvl>
    <w:lvl w:ilvl="8" w:tplc="0413001B" w:tentative="1">
      <w:start w:val="1"/>
      <w:numFmt w:val="lowerRoman"/>
      <w:lvlText w:val="%9."/>
      <w:lvlJc w:val="right"/>
      <w:pPr>
        <w:ind w:left="8108" w:hanging="180"/>
      </w:pPr>
    </w:lvl>
  </w:abstractNum>
  <w:abstractNum w:abstractNumId="38" w15:restartNumberingAfterBreak="0">
    <w:nsid w:val="5A693C9B"/>
    <w:multiLevelType w:val="hybridMultilevel"/>
    <w:tmpl w:val="A96AEF02"/>
    <w:lvl w:ilvl="0" w:tplc="257416FA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9" w15:restartNumberingAfterBreak="0">
    <w:nsid w:val="5AC33641"/>
    <w:multiLevelType w:val="hybridMultilevel"/>
    <w:tmpl w:val="23888336"/>
    <w:lvl w:ilvl="0" w:tplc="21FAE836">
      <w:start w:val="1"/>
      <w:numFmt w:val="upperLetter"/>
      <w:lvlText w:val="%1."/>
      <w:lvlJc w:val="left"/>
      <w:pPr>
        <w:ind w:left="234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3068" w:hanging="360"/>
      </w:pPr>
    </w:lvl>
    <w:lvl w:ilvl="2" w:tplc="0413001B">
      <w:start w:val="1"/>
      <w:numFmt w:val="lowerRoman"/>
      <w:lvlText w:val="%3."/>
      <w:lvlJc w:val="right"/>
      <w:pPr>
        <w:ind w:left="3788" w:hanging="180"/>
      </w:pPr>
    </w:lvl>
    <w:lvl w:ilvl="3" w:tplc="0413000F" w:tentative="1">
      <w:start w:val="1"/>
      <w:numFmt w:val="decimal"/>
      <w:lvlText w:val="%4."/>
      <w:lvlJc w:val="left"/>
      <w:pPr>
        <w:ind w:left="4508" w:hanging="360"/>
      </w:pPr>
    </w:lvl>
    <w:lvl w:ilvl="4" w:tplc="04130019" w:tentative="1">
      <w:start w:val="1"/>
      <w:numFmt w:val="lowerLetter"/>
      <w:lvlText w:val="%5."/>
      <w:lvlJc w:val="left"/>
      <w:pPr>
        <w:ind w:left="5228" w:hanging="360"/>
      </w:pPr>
    </w:lvl>
    <w:lvl w:ilvl="5" w:tplc="0413001B" w:tentative="1">
      <w:start w:val="1"/>
      <w:numFmt w:val="lowerRoman"/>
      <w:lvlText w:val="%6."/>
      <w:lvlJc w:val="right"/>
      <w:pPr>
        <w:ind w:left="5948" w:hanging="180"/>
      </w:pPr>
    </w:lvl>
    <w:lvl w:ilvl="6" w:tplc="0413000F" w:tentative="1">
      <w:start w:val="1"/>
      <w:numFmt w:val="decimal"/>
      <w:lvlText w:val="%7."/>
      <w:lvlJc w:val="left"/>
      <w:pPr>
        <w:ind w:left="6668" w:hanging="360"/>
      </w:pPr>
    </w:lvl>
    <w:lvl w:ilvl="7" w:tplc="04130019" w:tentative="1">
      <w:start w:val="1"/>
      <w:numFmt w:val="lowerLetter"/>
      <w:lvlText w:val="%8."/>
      <w:lvlJc w:val="left"/>
      <w:pPr>
        <w:ind w:left="7388" w:hanging="360"/>
      </w:pPr>
    </w:lvl>
    <w:lvl w:ilvl="8" w:tplc="0413001B" w:tentative="1">
      <w:start w:val="1"/>
      <w:numFmt w:val="lowerRoman"/>
      <w:lvlText w:val="%9."/>
      <w:lvlJc w:val="right"/>
      <w:pPr>
        <w:ind w:left="8108" w:hanging="180"/>
      </w:pPr>
    </w:lvl>
  </w:abstractNum>
  <w:abstractNum w:abstractNumId="40" w15:restartNumberingAfterBreak="0">
    <w:nsid w:val="5C0F716C"/>
    <w:multiLevelType w:val="hybridMultilevel"/>
    <w:tmpl w:val="2FBED30A"/>
    <w:lvl w:ilvl="0" w:tplc="0409000F">
      <w:start w:val="1"/>
      <w:numFmt w:val="decimal"/>
      <w:lvlText w:val="%1."/>
      <w:lvlJc w:val="left"/>
      <w:pPr>
        <w:ind w:left="1212" w:hanging="360"/>
      </w:p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1" w15:restartNumberingAfterBreak="0">
    <w:nsid w:val="5DE72F54"/>
    <w:multiLevelType w:val="hybridMultilevel"/>
    <w:tmpl w:val="EA6A90E2"/>
    <w:lvl w:ilvl="0" w:tplc="5014A79E">
      <w:numFmt w:val="bullet"/>
      <w:lvlText w:val="-"/>
      <w:lvlJc w:val="left"/>
      <w:pPr>
        <w:ind w:left="360" w:hanging="360"/>
      </w:pPr>
      <w:rPr>
        <w:rFonts w:ascii="Lucida Sans Unicode" w:eastAsia="Times New Roman" w:hAnsi="Lucida Sans Unicode" w:cs="Lucida Sans Unicode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ED71917"/>
    <w:multiLevelType w:val="multilevel"/>
    <w:tmpl w:val="E4DC88C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213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Kop41"/>
      <w:lvlText w:val="%1.%2.%3.%4"/>
      <w:lvlJc w:val="left"/>
      <w:pPr>
        <w:ind w:left="864" w:hanging="864"/>
      </w:pPr>
    </w:lvl>
    <w:lvl w:ilvl="4">
      <w:start w:val="1"/>
      <w:numFmt w:val="decimal"/>
      <w:pStyle w:val="Kop51"/>
      <w:lvlText w:val="%1.%2.%3.%4.%5"/>
      <w:lvlJc w:val="left"/>
      <w:pPr>
        <w:ind w:left="1008" w:hanging="1008"/>
      </w:pPr>
    </w:lvl>
    <w:lvl w:ilvl="5">
      <w:start w:val="1"/>
      <w:numFmt w:val="decimal"/>
      <w:pStyle w:val="Kop61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1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5EE707F5"/>
    <w:multiLevelType w:val="hybridMultilevel"/>
    <w:tmpl w:val="CEFE615A"/>
    <w:lvl w:ilvl="0" w:tplc="0413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4" w15:restartNumberingAfterBreak="0">
    <w:nsid w:val="6038081E"/>
    <w:multiLevelType w:val="hybridMultilevel"/>
    <w:tmpl w:val="4AA27874"/>
    <w:lvl w:ilvl="0" w:tplc="03E27876">
      <w:start w:val="1"/>
      <w:numFmt w:val="decimal"/>
      <w:lvlText w:val="%1."/>
      <w:lvlJc w:val="left"/>
      <w:pPr>
        <w:ind w:left="1272" w:hanging="42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932" w:hanging="360"/>
      </w:pPr>
    </w:lvl>
    <w:lvl w:ilvl="2" w:tplc="59DA71FC">
      <w:start w:val="1"/>
      <w:numFmt w:val="upperLetter"/>
      <w:lvlText w:val="%3."/>
      <w:lvlJc w:val="left"/>
      <w:pPr>
        <w:ind w:left="2832" w:hanging="360"/>
      </w:pPr>
      <w:rPr>
        <w:rFonts w:hint="default"/>
      </w:rPr>
    </w:lvl>
    <w:lvl w:ilvl="3" w:tplc="0413000F">
      <w:start w:val="1"/>
      <w:numFmt w:val="decimal"/>
      <w:lvlText w:val="%4."/>
      <w:lvlJc w:val="left"/>
      <w:pPr>
        <w:ind w:left="3372" w:hanging="360"/>
      </w:pPr>
    </w:lvl>
    <w:lvl w:ilvl="4" w:tplc="04130019" w:tentative="1">
      <w:start w:val="1"/>
      <w:numFmt w:val="lowerLetter"/>
      <w:lvlText w:val="%5."/>
      <w:lvlJc w:val="left"/>
      <w:pPr>
        <w:ind w:left="4092" w:hanging="360"/>
      </w:pPr>
    </w:lvl>
    <w:lvl w:ilvl="5" w:tplc="0413001B" w:tentative="1">
      <w:start w:val="1"/>
      <w:numFmt w:val="lowerRoman"/>
      <w:lvlText w:val="%6."/>
      <w:lvlJc w:val="right"/>
      <w:pPr>
        <w:ind w:left="4812" w:hanging="180"/>
      </w:pPr>
    </w:lvl>
    <w:lvl w:ilvl="6" w:tplc="0413000F" w:tentative="1">
      <w:start w:val="1"/>
      <w:numFmt w:val="decimal"/>
      <w:lvlText w:val="%7."/>
      <w:lvlJc w:val="left"/>
      <w:pPr>
        <w:ind w:left="5532" w:hanging="360"/>
      </w:pPr>
    </w:lvl>
    <w:lvl w:ilvl="7" w:tplc="04130019" w:tentative="1">
      <w:start w:val="1"/>
      <w:numFmt w:val="lowerLetter"/>
      <w:lvlText w:val="%8."/>
      <w:lvlJc w:val="left"/>
      <w:pPr>
        <w:ind w:left="6252" w:hanging="360"/>
      </w:pPr>
    </w:lvl>
    <w:lvl w:ilvl="8" w:tplc="0413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5" w15:restartNumberingAfterBreak="0">
    <w:nsid w:val="60707B72"/>
    <w:multiLevelType w:val="hybridMultilevel"/>
    <w:tmpl w:val="39DCFA48"/>
    <w:lvl w:ilvl="0" w:tplc="48AEAF5C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6" w15:restartNumberingAfterBreak="0">
    <w:nsid w:val="658564EB"/>
    <w:multiLevelType w:val="hybridMultilevel"/>
    <w:tmpl w:val="85906818"/>
    <w:lvl w:ilvl="0" w:tplc="BD202604">
      <w:start w:val="1"/>
      <w:numFmt w:val="upperLetter"/>
      <w:lvlText w:val="%1."/>
      <w:lvlJc w:val="left"/>
      <w:pPr>
        <w:ind w:left="1211" w:hanging="360"/>
      </w:pPr>
      <w:rPr>
        <w:rFonts w:ascii="Lucida Sans Unicode" w:eastAsia="Times New Roman" w:hAnsi="Lucida Sans Unicode" w:cs="Arial"/>
      </w:rPr>
    </w:lvl>
    <w:lvl w:ilvl="1" w:tplc="041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7" w15:restartNumberingAfterBreak="0">
    <w:nsid w:val="677E2B0E"/>
    <w:multiLevelType w:val="hybridMultilevel"/>
    <w:tmpl w:val="F62A628E"/>
    <w:lvl w:ilvl="0" w:tplc="2FBA5B50">
      <w:start w:val="1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932" w:hanging="360"/>
      </w:pPr>
    </w:lvl>
    <w:lvl w:ilvl="2" w:tplc="0413001B" w:tentative="1">
      <w:start w:val="1"/>
      <w:numFmt w:val="lowerRoman"/>
      <w:lvlText w:val="%3."/>
      <w:lvlJc w:val="right"/>
      <w:pPr>
        <w:ind w:left="2652" w:hanging="180"/>
      </w:pPr>
    </w:lvl>
    <w:lvl w:ilvl="3" w:tplc="0413000F" w:tentative="1">
      <w:start w:val="1"/>
      <w:numFmt w:val="decimal"/>
      <w:lvlText w:val="%4."/>
      <w:lvlJc w:val="left"/>
      <w:pPr>
        <w:ind w:left="3372" w:hanging="360"/>
      </w:pPr>
    </w:lvl>
    <w:lvl w:ilvl="4" w:tplc="04130019" w:tentative="1">
      <w:start w:val="1"/>
      <w:numFmt w:val="lowerLetter"/>
      <w:lvlText w:val="%5."/>
      <w:lvlJc w:val="left"/>
      <w:pPr>
        <w:ind w:left="4092" w:hanging="360"/>
      </w:pPr>
    </w:lvl>
    <w:lvl w:ilvl="5" w:tplc="0413001B" w:tentative="1">
      <w:start w:val="1"/>
      <w:numFmt w:val="lowerRoman"/>
      <w:lvlText w:val="%6."/>
      <w:lvlJc w:val="right"/>
      <w:pPr>
        <w:ind w:left="4812" w:hanging="180"/>
      </w:pPr>
    </w:lvl>
    <w:lvl w:ilvl="6" w:tplc="0413000F" w:tentative="1">
      <w:start w:val="1"/>
      <w:numFmt w:val="decimal"/>
      <w:lvlText w:val="%7."/>
      <w:lvlJc w:val="left"/>
      <w:pPr>
        <w:ind w:left="5532" w:hanging="360"/>
      </w:pPr>
    </w:lvl>
    <w:lvl w:ilvl="7" w:tplc="04130019" w:tentative="1">
      <w:start w:val="1"/>
      <w:numFmt w:val="lowerLetter"/>
      <w:lvlText w:val="%8."/>
      <w:lvlJc w:val="left"/>
      <w:pPr>
        <w:ind w:left="6252" w:hanging="360"/>
      </w:pPr>
    </w:lvl>
    <w:lvl w:ilvl="8" w:tplc="0413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 w15:restartNumberingAfterBreak="0">
    <w:nsid w:val="679D4067"/>
    <w:multiLevelType w:val="hybridMultilevel"/>
    <w:tmpl w:val="D81E8924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9" w15:restartNumberingAfterBreak="0">
    <w:nsid w:val="6FF55446"/>
    <w:multiLevelType w:val="hybridMultilevel"/>
    <w:tmpl w:val="7B3E5FFA"/>
    <w:lvl w:ilvl="0" w:tplc="48AEAF5C">
      <w:numFmt w:val="bullet"/>
      <w:lvlText w:val="-"/>
      <w:lvlJc w:val="left"/>
      <w:pPr>
        <w:ind w:left="1572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50" w15:restartNumberingAfterBreak="0">
    <w:nsid w:val="73926931"/>
    <w:multiLevelType w:val="hybridMultilevel"/>
    <w:tmpl w:val="937EC2BE"/>
    <w:lvl w:ilvl="0" w:tplc="B284F03E">
      <w:start w:val="3"/>
      <w:numFmt w:val="bullet"/>
      <w:lvlText w:val="-"/>
      <w:lvlJc w:val="left"/>
      <w:pPr>
        <w:ind w:left="157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51" w15:restartNumberingAfterBreak="0">
    <w:nsid w:val="756D2651"/>
    <w:multiLevelType w:val="hybridMultilevel"/>
    <w:tmpl w:val="F8B4DB8C"/>
    <w:lvl w:ilvl="0" w:tplc="03E27876">
      <w:start w:val="1"/>
      <w:numFmt w:val="decimal"/>
      <w:lvlText w:val="%1."/>
      <w:lvlJc w:val="left"/>
      <w:pPr>
        <w:ind w:left="1272" w:hanging="420"/>
      </w:pPr>
      <w:rPr>
        <w:rFonts w:hint="default"/>
      </w:rPr>
    </w:lvl>
    <w:lvl w:ilvl="1" w:tplc="1FB48F0A">
      <w:numFmt w:val="bullet"/>
      <w:lvlText w:val="•"/>
      <w:lvlJc w:val="left"/>
      <w:pPr>
        <w:ind w:left="1440" w:hanging="360"/>
      </w:pPr>
      <w:rPr>
        <w:rFonts w:ascii="Lucida Sans Unicode" w:eastAsia="Times New Roman" w:hAnsi="Lucida Sans Unicode" w:cs="Lucida Sans Unicode"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206467">
    <w:abstractNumId w:val="15"/>
  </w:num>
  <w:num w:numId="2" w16cid:durableId="932053505">
    <w:abstractNumId w:val="29"/>
  </w:num>
  <w:num w:numId="3" w16cid:durableId="21515471">
    <w:abstractNumId w:val="42"/>
  </w:num>
  <w:num w:numId="4" w16cid:durableId="1084061740">
    <w:abstractNumId w:val="19"/>
  </w:num>
  <w:num w:numId="5" w16cid:durableId="405342674">
    <w:abstractNumId w:val="12"/>
  </w:num>
  <w:num w:numId="6" w16cid:durableId="1992520291">
    <w:abstractNumId w:val="26"/>
  </w:num>
  <w:num w:numId="7" w16cid:durableId="1683626247">
    <w:abstractNumId w:val="47"/>
  </w:num>
  <w:num w:numId="8" w16cid:durableId="1297106278">
    <w:abstractNumId w:val="27"/>
  </w:num>
  <w:num w:numId="9" w16cid:durableId="1687712451">
    <w:abstractNumId w:val="17"/>
  </w:num>
  <w:num w:numId="10" w16cid:durableId="1755127289">
    <w:abstractNumId w:val="21"/>
  </w:num>
  <w:num w:numId="11" w16cid:durableId="347410053">
    <w:abstractNumId w:val="36"/>
  </w:num>
  <w:num w:numId="12" w16cid:durableId="242761825">
    <w:abstractNumId w:val="3"/>
  </w:num>
  <w:num w:numId="13" w16cid:durableId="1732920428">
    <w:abstractNumId w:val="25"/>
  </w:num>
  <w:num w:numId="14" w16cid:durableId="487865990">
    <w:abstractNumId w:val="32"/>
  </w:num>
  <w:num w:numId="15" w16cid:durableId="839585035">
    <w:abstractNumId w:val="6"/>
  </w:num>
  <w:num w:numId="16" w16cid:durableId="345210515">
    <w:abstractNumId w:val="18"/>
  </w:num>
  <w:num w:numId="17" w16cid:durableId="1703167038">
    <w:abstractNumId w:val="35"/>
  </w:num>
  <w:num w:numId="18" w16cid:durableId="265310085">
    <w:abstractNumId w:val="5"/>
  </w:num>
  <w:num w:numId="19" w16cid:durableId="609702687">
    <w:abstractNumId w:val="16"/>
  </w:num>
  <w:num w:numId="20" w16cid:durableId="1915119278">
    <w:abstractNumId w:val="44"/>
  </w:num>
  <w:num w:numId="21" w16cid:durableId="1832716191">
    <w:abstractNumId w:val="31"/>
  </w:num>
  <w:num w:numId="22" w16cid:durableId="1063942141">
    <w:abstractNumId w:val="22"/>
  </w:num>
  <w:num w:numId="23" w16cid:durableId="252394444">
    <w:abstractNumId w:val="46"/>
  </w:num>
  <w:num w:numId="24" w16cid:durableId="1931694631">
    <w:abstractNumId w:val="10"/>
  </w:num>
  <w:num w:numId="25" w16cid:durableId="1754543219">
    <w:abstractNumId w:val="38"/>
  </w:num>
  <w:num w:numId="26" w16cid:durableId="1100953845">
    <w:abstractNumId w:val="14"/>
  </w:num>
  <w:num w:numId="27" w16cid:durableId="51120761">
    <w:abstractNumId w:val="30"/>
  </w:num>
  <w:num w:numId="28" w16cid:durableId="1127744405">
    <w:abstractNumId w:val="39"/>
  </w:num>
  <w:num w:numId="29" w16cid:durableId="652493201">
    <w:abstractNumId w:val="37"/>
  </w:num>
  <w:num w:numId="30" w16cid:durableId="530074775">
    <w:abstractNumId w:val="20"/>
  </w:num>
  <w:num w:numId="31" w16cid:durableId="1059016628">
    <w:abstractNumId w:val="4"/>
  </w:num>
  <w:num w:numId="32" w16cid:durableId="1989943157">
    <w:abstractNumId w:val="34"/>
  </w:num>
  <w:num w:numId="33" w16cid:durableId="451901687">
    <w:abstractNumId w:val="9"/>
  </w:num>
  <w:num w:numId="34" w16cid:durableId="660475006">
    <w:abstractNumId w:val="7"/>
  </w:num>
  <w:num w:numId="35" w16cid:durableId="809788672">
    <w:abstractNumId w:val="41"/>
  </w:num>
  <w:num w:numId="36" w16cid:durableId="1802187282">
    <w:abstractNumId w:val="45"/>
  </w:num>
  <w:num w:numId="37" w16cid:durableId="2035493637">
    <w:abstractNumId w:val="48"/>
  </w:num>
  <w:num w:numId="38" w16cid:durableId="184099993">
    <w:abstractNumId w:val="11"/>
  </w:num>
  <w:num w:numId="39" w16cid:durableId="1715690243">
    <w:abstractNumId w:val="13"/>
  </w:num>
  <w:num w:numId="40" w16cid:durableId="1899972370">
    <w:abstractNumId w:val="51"/>
  </w:num>
  <w:num w:numId="41" w16cid:durableId="219101462">
    <w:abstractNumId w:val="16"/>
  </w:num>
  <w:num w:numId="42" w16cid:durableId="623344506">
    <w:abstractNumId w:val="16"/>
  </w:num>
  <w:num w:numId="43" w16cid:durableId="232476160">
    <w:abstractNumId w:val="16"/>
  </w:num>
  <w:num w:numId="44" w16cid:durableId="184925409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59547348">
    <w:abstractNumId w:val="6"/>
  </w:num>
  <w:num w:numId="46" w16cid:durableId="157766277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875855815">
    <w:abstractNumId w:val="6"/>
  </w:num>
  <w:num w:numId="48" w16cid:durableId="1625696164">
    <w:abstractNumId w:val="40"/>
  </w:num>
  <w:num w:numId="49" w16cid:durableId="29191354">
    <w:abstractNumId w:val="8"/>
  </w:num>
  <w:num w:numId="50" w16cid:durableId="321588935">
    <w:abstractNumId w:val="16"/>
  </w:num>
  <w:num w:numId="51" w16cid:durableId="456147552">
    <w:abstractNumId w:val="43"/>
  </w:num>
  <w:num w:numId="52" w16cid:durableId="1783450334">
    <w:abstractNumId w:val="33"/>
  </w:num>
  <w:num w:numId="53" w16cid:durableId="1997877146">
    <w:abstractNumId w:val="28"/>
  </w:num>
  <w:num w:numId="54" w16cid:durableId="1933007933">
    <w:abstractNumId w:val="24"/>
  </w:num>
  <w:num w:numId="55" w16cid:durableId="290940229">
    <w:abstractNumId w:val="23"/>
  </w:num>
  <w:num w:numId="56" w16cid:durableId="603541410">
    <w:abstractNumId w:val="49"/>
  </w:num>
  <w:num w:numId="57" w16cid:durableId="234320695">
    <w:abstractNumId w:val="5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uthor" w:val="UN"/>
    <w:docVar w:name="cldocument" w:val="31"/>
    <w:docVar w:name="date" w:val="13-5-2013"/>
    <w:docVar w:name="location" w:val="Saxion"/>
    <w:docVar w:name="sax" w:val="report"/>
    <w:docVar w:name="status" w:val="1"/>
  </w:docVars>
  <w:rsids>
    <w:rsidRoot w:val="00A73B2D"/>
    <w:rsid w:val="00001BEE"/>
    <w:rsid w:val="00003A09"/>
    <w:rsid w:val="00006ED6"/>
    <w:rsid w:val="000078D4"/>
    <w:rsid w:val="0001033F"/>
    <w:rsid w:val="00013D21"/>
    <w:rsid w:val="00013D2E"/>
    <w:rsid w:val="00014814"/>
    <w:rsid w:val="00015318"/>
    <w:rsid w:val="00017501"/>
    <w:rsid w:val="000268BB"/>
    <w:rsid w:val="000273D5"/>
    <w:rsid w:val="00032755"/>
    <w:rsid w:val="00037260"/>
    <w:rsid w:val="0003787C"/>
    <w:rsid w:val="000403ED"/>
    <w:rsid w:val="000438EE"/>
    <w:rsid w:val="00047168"/>
    <w:rsid w:val="0005336B"/>
    <w:rsid w:val="00054B06"/>
    <w:rsid w:val="000605B3"/>
    <w:rsid w:val="000646A5"/>
    <w:rsid w:val="00066EB4"/>
    <w:rsid w:val="000700CB"/>
    <w:rsid w:val="00076FD0"/>
    <w:rsid w:val="00082B01"/>
    <w:rsid w:val="00091FAE"/>
    <w:rsid w:val="00092498"/>
    <w:rsid w:val="0009433B"/>
    <w:rsid w:val="000953D2"/>
    <w:rsid w:val="0009666B"/>
    <w:rsid w:val="000A1F93"/>
    <w:rsid w:val="000A2C0A"/>
    <w:rsid w:val="000A3CE6"/>
    <w:rsid w:val="000A4091"/>
    <w:rsid w:val="000B6078"/>
    <w:rsid w:val="000B6F43"/>
    <w:rsid w:val="000D0C74"/>
    <w:rsid w:val="000D58BC"/>
    <w:rsid w:val="000D65A6"/>
    <w:rsid w:val="000E0594"/>
    <w:rsid w:val="000E0D2A"/>
    <w:rsid w:val="000E1BE2"/>
    <w:rsid w:val="000E1E09"/>
    <w:rsid w:val="000E293C"/>
    <w:rsid w:val="000E5B2A"/>
    <w:rsid w:val="000F34F3"/>
    <w:rsid w:val="000F520C"/>
    <w:rsid w:val="00100FDA"/>
    <w:rsid w:val="001027EC"/>
    <w:rsid w:val="00104F64"/>
    <w:rsid w:val="00105645"/>
    <w:rsid w:val="00106C43"/>
    <w:rsid w:val="00106F92"/>
    <w:rsid w:val="00110A85"/>
    <w:rsid w:val="00113452"/>
    <w:rsid w:val="00115540"/>
    <w:rsid w:val="00117F53"/>
    <w:rsid w:val="00120447"/>
    <w:rsid w:val="0012301B"/>
    <w:rsid w:val="00125CF6"/>
    <w:rsid w:val="00126ECA"/>
    <w:rsid w:val="00132F94"/>
    <w:rsid w:val="00135B65"/>
    <w:rsid w:val="00137291"/>
    <w:rsid w:val="00143183"/>
    <w:rsid w:val="00146C99"/>
    <w:rsid w:val="00152B5B"/>
    <w:rsid w:val="00153965"/>
    <w:rsid w:val="001646E3"/>
    <w:rsid w:val="00173A53"/>
    <w:rsid w:val="0017420D"/>
    <w:rsid w:val="001750FB"/>
    <w:rsid w:val="001753EA"/>
    <w:rsid w:val="00176258"/>
    <w:rsid w:val="00176E2B"/>
    <w:rsid w:val="001800D3"/>
    <w:rsid w:val="00180E85"/>
    <w:rsid w:val="00182C1D"/>
    <w:rsid w:val="0018457F"/>
    <w:rsid w:val="00185BDB"/>
    <w:rsid w:val="00186537"/>
    <w:rsid w:val="00186609"/>
    <w:rsid w:val="00187ED2"/>
    <w:rsid w:val="001931FC"/>
    <w:rsid w:val="00195287"/>
    <w:rsid w:val="00195C25"/>
    <w:rsid w:val="001A03A9"/>
    <w:rsid w:val="001A1D8A"/>
    <w:rsid w:val="001A2253"/>
    <w:rsid w:val="001A343D"/>
    <w:rsid w:val="001A664A"/>
    <w:rsid w:val="001B06D8"/>
    <w:rsid w:val="001B0B90"/>
    <w:rsid w:val="001B10E0"/>
    <w:rsid w:val="001B19EA"/>
    <w:rsid w:val="001B3B77"/>
    <w:rsid w:val="001B43E5"/>
    <w:rsid w:val="001B6FAF"/>
    <w:rsid w:val="001C0AB8"/>
    <w:rsid w:val="001C1652"/>
    <w:rsid w:val="001C2D30"/>
    <w:rsid w:val="001C4571"/>
    <w:rsid w:val="001C55D3"/>
    <w:rsid w:val="001C5E91"/>
    <w:rsid w:val="001D02A8"/>
    <w:rsid w:val="001D11E0"/>
    <w:rsid w:val="001D1A99"/>
    <w:rsid w:val="001D2003"/>
    <w:rsid w:val="001D24C1"/>
    <w:rsid w:val="001D2CE7"/>
    <w:rsid w:val="001D2D84"/>
    <w:rsid w:val="001E0AA1"/>
    <w:rsid w:val="001E1908"/>
    <w:rsid w:val="001E2421"/>
    <w:rsid w:val="001E3E68"/>
    <w:rsid w:val="001E5523"/>
    <w:rsid w:val="001F0B05"/>
    <w:rsid w:val="001F34E6"/>
    <w:rsid w:val="001F57A1"/>
    <w:rsid w:val="00204D29"/>
    <w:rsid w:val="00210411"/>
    <w:rsid w:val="00210998"/>
    <w:rsid w:val="0021293B"/>
    <w:rsid w:val="00213C38"/>
    <w:rsid w:val="00214C94"/>
    <w:rsid w:val="00215B43"/>
    <w:rsid w:val="00215DD7"/>
    <w:rsid w:val="00217639"/>
    <w:rsid w:val="002202A7"/>
    <w:rsid w:val="0022184D"/>
    <w:rsid w:val="00222025"/>
    <w:rsid w:val="00223FB8"/>
    <w:rsid w:val="0022434B"/>
    <w:rsid w:val="00224B91"/>
    <w:rsid w:val="00225200"/>
    <w:rsid w:val="00233D09"/>
    <w:rsid w:val="00234856"/>
    <w:rsid w:val="0023563C"/>
    <w:rsid w:val="00235975"/>
    <w:rsid w:val="0023712A"/>
    <w:rsid w:val="00241302"/>
    <w:rsid w:val="002468F5"/>
    <w:rsid w:val="002471C9"/>
    <w:rsid w:val="00247308"/>
    <w:rsid w:val="00250E99"/>
    <w:rsid w:val="002512B5"/>
    <w:rsid w:val="002519AC"/>
    <w:rsid w:val="00251AEF"/>
    <w:rsid w:val="00252734"/>
    <w:rsid w:val="00253D20"/>
    <w:rsid w:val="002558C3"/>
    <w:rsid w:val="00256DAB"/>
    <w:rsid w:val="00257CF6"/>
    <w:rsid w:val="00260CA6"/>
    <w:rsid w:val="0026125C"/>
    <w:rsid w:val="0026797D"/>
    <w:rsid w:val="00270AD4"/>
    <w:rsid w:val="00272AD2"/>
    <w:rsid w:val="00275340"/>
    <w:rsid w:val="00277618"/>
    <w:rsid w:val="002810C6"/>
    <w:rsid w:val="00281837"/>
    <w:rsid w:val="002914DD"/>
    <w:rsid w:val="002A1E9D"/>
    <w:rsid w:val="002A22F7"/>
    <w:rsid w:val="002A682C"/>
    <w:rsid w:val="002A799F"/>
    <w:rsid w:val="002B2028"/>
    <w:rsid w:val="002B4021"/>
    <w:rsid w:val="002B5C21"/>
    <w:rsid w:val="002C7C8B"/>
    <w:rsid w:val="002D3642"/>
    <w:rsid w:val="002D46DA"/>
    <w:rsid w:val="002D66B4"/>
    <w:rsid w:val="002D752F"/>
    <w:rsid w:val="002E3328"/>
    <w:rsid w:val="002E3734"/>
    <w:rsid w:val="002E4592"/>
    <w:rsid w:val="002E4C6A"/>
    <w:rsid w:val="002F1622"/>
    <w:rsid w:val="002F3D62"/>
    <w:rsid w:val="002F4DA7"/>
    <w:rsid w:val="003031A3"/>
    <w:rsid w:val="003034BC"/>
    <w:rsid w:val="00303ED8"/>
    <w:rsid w:val="00315463"/>
    <w:rsid w:val="00317996"/>
    <w:rsid w:val="00321248"/>
    <w:rsid w:val="0032202C"/>
    <w:rsid w:val="00322C1C"/>
    <w:rsid w:val="00325300"/>
    <w:rsid w:val="00325796"/>
    <w:rsid w:val="003269B5"/>
    <w:rsid w:val="0033116C"/>
    <w:rsid w:val="003401C6"/>
    <w:rsid w:val="003457D4"/>
    <w:rsid w:val="003540C8"/>
    <w:rsid w:val="003656CF"/>
    <w:rsid w:val="003674C4"/>
    <w:rsid w:val="003709F1"/>
    <w:rsid w:val="00371477"/>
    <w:rsid w:val="00373B49"/>
    <w:rsid w:val="00375F73"/>
    <w:rsid w:val="00382E9B"/>
    <w:rsid w:val="0038355B"/>
    <w:rsid w:val="003876D9"/>
    <w:rsid w:val="00390ECB"/>
    <w:rsid w:val="00391532"/>
    <w:rsid w:val="003A12CF"/>
    <w:rsid w:val="003A69B6"/>
    <w:rsid w:val="003A7169"/>
    <w:rsid w:val="003B164F"/>
    <w:rsid w:val="003B2953"/>
    <w:rsid w:val="003B534A"/>
    <w:rsid w:val="003C1369"/>
    <w:rsid w:val="003C39CE"/>
    <w:rsid w:val="003C49E4"/>
    <w:rsid w:val="003D6734"/>
    <w:rsid w:val="003E2132"/>
    <w:rsid w:val="003E2816"/>
    <w:rsid w:val="003E5007"/>
    <w:rsid w:val="003E7FAD"/>
    <w:rsid w:val="003F0C87"/>
    <w:rsid w:val="003F541B"/>
    <w:rsid w:val="003F6CF9"/>
    <w:rsid w:val="003F72E0"/>
    <w:rsid w:val="003F75C7"/>
    <w:rsid w:val="00400A05"/>
    <w:rsid w:val="00400EA1"/>
    <w:rsid w:val="00402EA3"/>
    <w:rsid w:val="00405235"/>
    <w:rsid w:val="00406BE3"/>
    <w:rsid w:val="004106CC"/>
    <w:rsid w:val="00412E20"/>
    <w:rsid w:val="00413966"/>
    <w:rsid w:val="00414455"/>
    <w:rsid w:val="00415C22"/>
    <w:rsid w:val="00416196"/>
    <w:rsid w:val="00416F91"/>
    <w:rsid w:val="0042112C"/>
    <w:rsid w:val="00422D66"/>
    <w:rsid w:val="004237C2"/>
    <w:rsid w:val="004256CD"/>
    <w:rsid w:val="00425F4F"/>
    <w:rsid w:val="00427BCB"/>
    <w:rsid w:val="00430A8C"/>
    <w:rsid w:val="00432856"/>
    <w:rsid w:val="00433FE7"/>
    <w:rsid w:val="00435795"/>
    <w:rsid w:val="004357A9"/>
    <w:rsid w:val="00436D1B"/>
    <w:rsid w:val="004412E7"/>
    <w:rsid w:val="00446746"/>
    <w:rsid w:val="00446B75"/>
    <w:rsid w:val="0044750A"/>
    <w:rsid w:val="004527E0"/>
    <w:rsid w:val="00454B57"/>
    <w:rsid w:val="004558CD"/>
    <w:rsid w:val="004632F6"/>
    <w:rsid w:val="00463811"/>
    <w:rsid w:val="004661B0"/>
    <w:rsid w:val="00466904"/>
    <w:rsid w:val="004714EC"/>
    <w:rsid w:val="004714F8"/>
    <w:rsid w:val="00476FDF"/>
    <w:rsid w:val="00480211"/>
    <w:rsid w:val="004810ED"/>
    <w:rsid w:val="00481F1B"/>
    <w:rsid w:val="004844FD"/>
    <w:rsid w:val="00486402"/>
    <w:rsid w:val="004874B2"/>
    <w:rsid w:val="00487C4C"/>
    <w:rsid w:val="0049072A"/>
    <w:rsid w:val="00495908"/>
    <w:rsid w:val="004A1585"/>
    <w:rsid w:val="004A2955"/>
    <w:rsid w:val="004A34B6"/>
    <w:rsid w:val="004A452C"/>
    <w:rsid w:val="004A473D"/>
    <w:rsid w:val="004A519B"/>
    <w:rsid w:val="004A51B8"/>
    <w:rsid w:val="004A6E23"/>
    <w:rsid w:val="004B25B5"/>
    <w:rsid w:val="004C035E"/>
    <w:rsid w:val="004C112F"/>
    <w:rsid w:val="004C212C"/>
    <w:rsid w:val="004C2BB3"/>
    <w:rsid w:val="004C4512"/>
    <w:rsid w:val="004C5290"/>
    <w:rsid w:val="004C58FE"/>
    <w:rsid w:val="004E2479"/>
    <w:rsid w:val="004E32A9"/>
    <w:rsid w:val="004E3B25"/>
    <w:rsid w:val="004E57AC"/>
    <w:rsid w:val="004E7515"/>
    <w:rsid w:val="004F03BB"/>
    <w:rsid w:val="004F1F20"/>
    <w:rsid w:val="004F3615"/>
    <w:rsid w:val="00500BD9"/>
    <w:rsid w:val="00501149"/>
    <w:rsid w:val="005043A4"/>
    <w:rsid w:val="00505B94"/>
    <w:rsid w:val="0051396D"/>
    <w:rsid w:val="00513D5C"/>
    <w:rsid w:val="0051427B"/>
    <w:rsid w:val="0051533C"/>
    <w:rsid w:val="00517EDD"/>
    <w:rsid w:val="00526EB4"/>
    <w:rsid w:val="00527BAC"/>
    <w:rsid w:val="00531D87"/>
    <w:rsid w:val="00534049"/>
    <w:rsid w:val="00536032"/>
    <w:rsid w:val="00537B91"/>
    <w:rsid w:val="0054205B"/>
    <w:rsid w:val="00546FA3"/>
    <w:rsid w:val="0055008F"/>
    <w:rsid w:val="00550B87"/>
    <w:rsid w:val="0055186D"/>
    <w:rsid w:val="005525D8"/>
    <w:rsid w:val="0055422E"/>
    <w:rsid w:val="005554B5"/>
    <w:rsid w:val="00556CC2"/>
    <w:rsid w:val="005576AC"/>
    <w:rsid w:val="005622AB"/>
    <w:rsid w:val="00563307"/>
    <w:rsid w:val="0056527A"/>
    <w:rsid w:val="00566439"/>
    <w:rsid w:val="00566447"/>
    <w:rsid w:val="00570CC1"/>
    <w:rsid w:val="00571BDC"/>
    <w:rsid w:val="005761B5"/>
    <w:rsid w:val="00576689"/>
    <w:rsid w:val="005771FC"/>
    <w:rsid w:val="005810E1"/>
    <w:rsid w:val="00581DFB"/>
    <w:rsid w:val="005834AC"/>
    <w:rsid w:val="00583607"/>
    <w:rsid w:val="00586B79"/>
    <w:rsid w:val="005903E9"/>
    <w:rsid w:val="005904E6"/>
    <w:rsid w:val="005915C7"/>
    <w:rsid w:val="00595E1E"/>
    <w:rsid w:val="00596E8A"/>
    <w:rsid w:val="005971E2"/>
    <w:rsid w:val="005A14BA"/>
    <w:rsid w:val="005A2D2E"/>
    <w:rsid w:val="005A4ED4"/>
    <w:rsid w:val="005A5D90"/>
    <w:rsid w:val="005A64CA"/>
    <w:rsid w:val="005A7D8B"/>
    <w:rsid w:val="005B1559"/>
    <w:rsid w:val="005B759A"/>
    <w:rsid w:val="005C0394"/>
    <w:rsid w:val="005C5815"/>
    <w:rsid w:val="005C590F"/>
    <w:rsid w:val="005C5FBE"/>
    <w:rsid w:val="005C709C"/>
    <w:rsid w:val="005D4E19"/>
    <w:rsid w:val="005D6047"/>
    <w:rsid w:val="005D751D"/>
    <w:rsid w:val="005E0D38"/>
    <w:rsid w:val="005F2CA5"/>
    <w:rsid w:val="005F490B"/>
    <w:rsid w:val="005F4C90"/>
    <w:rsid w:val="005F5FB9"/>
    <w:rsid w:val="005F6A3E"/>
    <w:rsid w:val="00602F6C"/>
    <w:rsid w:val="00603B26"/>
    <w:rsid w:val="00610625"/>
    <w:rsid w:val="0061768E"/>
    <w:rsid w:val="006212FB"/>
    <w:rsid w:val="006223D7"/>
    <w:rsid w:val="0062340B"/>
    <w:rsid w:val="00624EAB"/>
    <w:rsid w:val="00625DC6"/>
    <w:rsid w:val="00625E95"/>
    <w:rsid w:val="006265EA"/>
    <w:rsid w:val="006318A1"/>
    <w:rsid w:val="00632BFC"/>
    <w:rsid w:val="006368F5"/>
    <w:rsid w:val="006411BE"/>
    <w:rsid w:val="006434C8"/>
    <w:rsid w:val="00646AD2"/>
    <w:rsid w:val="006478AF"/>
    <w:rsid w:val="00650911"/>
    <w:rsid w:val="00655629"/>
    <w:rsid w:val="00657BD7"/>
    <w:rsid w:val="0066014B"/>
    <w:rsid w:val="00660D52"/>
    <w:rsid w:val="00662946"/>
    <w:rsid w:val="00662FE2"/>
    <w:rsid w:val="00663855"/>
    <w:rsid w:val="00664A45"/>
    <w:rsid w:val="0067077D"/>
    <w:rsid w:val="00671941"/>
    <w:rsid w:val="00674036"/>
    <w:rsid w:val="00675F9F"/>
    <w:rsid w:val="00676A93"/>
    <w:rsid w:val="00676E8B"/>
    <w:rsid w:val="006773F4"/>
    <w:rsid w:val="00677785"/>
    <w:rsid w:val="006808AE"/>
    <w:rsid w:val="00681A4C"/>
    <w:rsid w:val="00682DB8"/>
    <w:rsid w:val="006834B4"/>
    <w:rsid w:val="00683AFD"/>
    <w:rsid w:val="006947FA"/>
    <w:rsid w:val="006A15B1"/>
    <w:rsid w:val="006A40F7"/>
    <w:rsid w:val="006A5913"/>
    <w:rsid w:val="006B3CF1"/>
    <w:rsid w:val="006B6533"/>
    <w:rsid w:val="006C13B7"/>
    <w:rsid w:val="006C42D1"/>
    <w:rsid w:val="006D09F3"/>
    <w:rsid w:val="006D2440"/>
    <w:rsid w:val="006D2EBB"/>
    <w:rsid w:val="006D2EF8"/>
    <w:rsid w:val="006D4592"/>
    <w:rsid w:val="006D62F1"/>
    <w:rsid w:val="006E0CC4"/>
    <w:rsid w:val="006E3777"/>
    <w:rsid w:val="006E5115"/>
    <w:rsid w:val="006E723D"/>
    <w:rsid w:val="006F1FBC"/>
    <w:rsid w:val="006F31F2"/>
    <w:rsid w:val="006F449F"/>
    <w:rsid w:val="006F6728"/>
    <w:rsid w:val="007008D5"/>
    <w:rsid w:val="00704466"/>
    <w:rsid w:val="00715C95"/>
    <w:rsid w:val="007175B1"/>
    <w:rsid w:val="00720806"/>
    <w:rsid w:val="0072101C"/>
    <w:rsid w:val="0072290A"/>
    <w:rsid w:val="007245B1"/>
    <w:rsid w:val="0072778C"/>
    <w:rsid w:val="00727CF5"/>
    <w:rsid w:val="00732793"/>
    <w:rsid w:val="00735678"/>
    <w:rsid w:val="00740A0B"/>
    <w:rsid w:val="00741671"/>
    <w:rsid w:val="00741782"/>
    <w:rsid w:val="00744E4E"/>
    <w:rsid w:val="0074769B"/>
    <w:rsid w:val="00753814"/>
    <w:rsid w:val="00753ADE"/>
    <w:rsid w:val="0075440F"/>
    <w:rsid w:val="00756558"/>
    <w:rsid w:val="00757D6F"/>
    <w:rsid w:val="0076002F"/>
    <w:rsid w:val="0076009A"/>
    <w:rsid w:val="00761975"/>
    <w:rsid w:val="00761CA6"/>
    <w:rsid w:val="00764A5B"/>
    <w:rsid w:val="00765C7C"/>
    <w:rsid w:val="0076740F"/>
    <w:rsid w:val="00770502"/>
    <w:rsid w:val="0077073D"/>
    <w:rsid w:val="00771BD1"/>
    <w:rsid w:val="00773F33"/>
    <w:rsid w:val="00780123"/>
    <w:rsid w:val="00783564"/>
    <w:rsid w:val="00783819"/>
    <w:rsid w:val="00783AB5"/>
    <w:rsid w:val="00784091"/>
    <w:rsid w:val="007876CA"/>
    <w:rsid w:val="00790048"/>
    <w:rsid w:val="0079052F"/>
    <w:rsid w:val="00790C59"/>
    <w:rsid w:val="00792D83"/>
    <w:rsid w:val="00793A0A"/>
    <w:rsid w:val="00797C8A"/>
    <w:rsid w:val="00797D07"/>
    <w:rsid w:val="007A2AE1"/>
    <w:rsid w:val="007A3779"/>
    <w:rsid w:val="007B0A69"/>
    <w:rsid w:val="007B0CD1"/>
    <w:rsid w:val="007B194C"/>
    <w:rsid w:val="007B7647"/>
    <w:rsid w:val="007C0FCA"/>
    <w:rsid w:val="007C12D3"/>
    <w:rsid w:val="007D4881"/>
    <w:rsid w:val="007E067A"/>
    <w:rsid w:val="007F01C0"/>
    <w:rsid w:val="007F1C70"/>
    <w:rsid w:val="007F4B0F"/>
    <w:rsid w:val="007F7409"/>
    <w:rsid w:val="00800966"/>
    <w:rsid w:val="00802E1B"/>
    <w:rsid w:val="00806042"/>
    <w:rsid w:val="00806189"/>
    <w:rsid w:val="00817F32"/>
    <w:rsid w:val="0082530B"/>
    <w:rsid w:val="008270A3"/>
    <w:rsid w:val="00832B0C"/>
    <w:rsid w:val="00832B4A"/>
    <w:rsid w:val="0083363E"/>
    <w:rsid w:val="00834A4A"/>
    <w:rsid w:val="00834CF7"/>
    <w:rsid w:val="008356B4"/>
    <w:rsid w:val="00835F22"/>
    <w:rsid w:val="008429BC"/>
    <w:rsid w:val="00844190"/>
    <w:rsid w:val="0084470B"/>
    <w:rsid w:val="00847924"/>
    <w:rsid w:val="00847A61"/>
    <w:rsid w:val="008534FF"/>
    <w:rsid w:val="008538E3"/>
    <w:rsid w:val="00854D32"/>
    <w:rsid w:val="00854E8B"/>
    <w:rsid w:val="008552D3"/>
    <w:rsid w:val="00855F37"/>
    <w:rsid w:val="0085669B"/>
    <w:rsid w:val="008577E1"/>
    <w:rsid w:val="00862A83"/>
    <w:rsid w:val="0086686C"/>
    <w:rsid w:val="0086709B"/>
    <w:rsid w:val="0086746C"/>
    <w:rsid w:val="00872BB4"/>
    <w:rsid w:val="00872D80"/>
    <w:rsid w:val="008764C8"/>
    <w:rsid w:val="00880ABA"/>
    <w:rsid w:val="00883479"/>
    <w:rsid w:val="00884CD6"/>
    <w:rsid w:val="00886EDF"/>
    <w:rsid w:val="00887CCB"/>
    <w:rsid w:val="00891438"/>
    <w:rsid w:val="00894371"/>
    <w:rsid w:val="00894790"/>
    <w:rsid w:val="0089528C"/>
    <w:rsid w:val="0089760A"/>
    <w:rsid w:val="0089778E"/>
    <w:rsid w:val="008A667F"/>
    <w:rsid w:val="008A6C3D"/>
    <w:rsid w:val="008B213D"/>
    <w:rsid w:val="008B4B22"/>
    <w:rsid w:val="008B5AA8"/>
    <w:rsid w:val="008B65F5"/>
    <w:rsid w:val="008B77C9"/>
    <w:rsid w:val="008C021C"/>
    <w:rsid w:val="008D1991"/>
    <w:rsid w:val="008D21D2"/>
    <w:rsid w:val="008D2A84"/>
    <w:rsid w:val="008D3153"/>
    <w:rsid w:val="008D5277"/>
    <w:rsid w:val="008D66B6"/>
    <w:rsid w:val="008E1B29"/>
    <w:rsid w:val="008E2776"/>
    <w:rsid w:val="008E4153"/>
    <w:rsid w:val="008E61C8"/>
    <w:rsid w:val="008E7E2A"/>
    <w:rsid w:val="008F1A6D"/>
    <w:rsid w:val="008F24C1"/>
    <w:rsid w:val="008F3C03"/>
    <w:rsid w:val="008F51F6"/>
    <w:rsid w:val="008F5228"/>
    <w:rsid w:val="008F5615"/>
    <w:rsid w:val="008F5A12"/>
    <w:rsid w:val="008F6ED5"/>
    <w:rsid w:val="009007BC"/>
    <w:rsid w:val="00900823"/>
    <w:rsid w:val="00900C87"/>
    <w:rsid w:val="0090210E"/>
    <w:rsid w:val="00902E07"/>
    <w:rsid w:val="00903902"/>
    <w:rsid w:val="009040BC"/>
    <w:rsid w:val="009052C4"/>
    <w:rsid w:val="009054D2"/>
    <w:rsid w:val="00906DEF"/>
    <w:rsid w:val="009108B2"/>
    <w:rsid w:val="009111AD"/>
    <w:rsid w:val="00915EA5"/>
    <w:rsid w:val="0091631B"/>
    <w:rsid w:val="009165ED"/>
    <w:rsid w:val="009171E0"/>
    <w:rsid w:val="00921E1F"/>
    <w:rsid w:val="00922879"/>
    <w:rsid w:val="00923EFF"/>
    <w:rsid w:val="00924FEC"/>
    <w:rsid w:val="009273EC"/>
    <w:rsid w:val="00932A7C"/>
    <w:rsid w:val="00934235"/>
    <w:rsid w:val="0093605A"/>
    <w:rsid w:val="009376FC"/>
    <w:rsid w:val="00940256"/>
    <w:rsid w:val="009466D3"/>
    <w:rsid w:val="0095029C"/>
    <w:rsid w:val="00951038"/>
    <w:rsid w:val="009533DD"/>
    <w:rsid w:val="009552A7"/>
    <w:rsid w:val="00957DD7"/>
    <w:rsid w:val="00964777"/>
    <w:rsid w:val="00965616"/>
    <w:rsid w:val="009656CA"/>
    <w:rsid w:val="00966489"/>
    <w:rsid w:val="00971325"/>
    <w:rsid w:val="0097208C"/>
    <w:rsid w:val="00973B39"/>
    <w:rsid w:val="0097657E"/>
    <w:rsid w:val="00980228"/>
    <w:rsid w:val="00980856"/>
    <w:rsid w:val="009827A7"/>
    <w:rsid w:val="0098290E"/>
    <w:rsid w:val="00986189"/>
    <w:rsid w:val="009902F1"/>
    <w:rsid w:val="0099145A"/>
    <w:rsid w:val="00993405"/>
    <w:rsid w:val="00993FEC"/>
    <w:rsid w:val="00995847"/>
    <w:rsid w:val="009974F6"/>
    <w:rsid w:val="009A366D"/>
    <w:rsid w:val="009B0A72"/>
    <w:rsid w:val="009B2F69"/>
    <w:rsid w:val="009B4BC7"/>
    <w:rsid w:val="009B4D10"/>
    <w:rsid w:val="009B73B3"/>
    <w:rsid w:val="009C1252"/>
    <w:rsid w:val="009C342B"/>
    <w:rsid w:val="009C601E"/>
    <w:rsid w:val="009C78D1"/>
    <w:rsid w:val="009D0455"/>
    <w:rsid w:val="009D0ABA"/>
    <w:rsid w:val="009D2449"/>
    <w:rsid w:val="009D4A6A"/>
    <w:rsid w:val="009E66DD"/>
    <w:rsid w:val="009F49C6"/>
    <w:rsid w:val="009F4BA4"/>
    <w:rsid w:val="009F4BD7"/>
    <w:rsid w:val="00A01031"/>
    <w:rsid w:val="00A038E6"/>
    <w:rsid w:val="00A03B55"/>
    <w:rsid w:val="00A040F4"/>
    <w:rsid w:val="00A0632D"/>
    <w:rsid w:val="00A06495"/>
    <w:rsid w:val="00A068B5"/>
    <w:rsid w:val="00A14D0A"/>
    <w:rsid w:val="00A20542"/>
    <w:rsid w:val="00A221B1"/>
    <w:rsid w:val="00A224F9"/>
    <w:rsid w:val="00A225F4"/>
    <w:rsid w:val="00A232D1"/>
    <w:rsid w:val="00A30A65"/>
    <w:rsid w:val="00A31418"/>
    <w:rsid w:val="00A33358"/>
    <w:rsid w:val="00A34741"/>
    <w:rsid w:val="00A37D78"/>
    <w:rsid w:val="00A37E8E"/>
    <w:rsid w:val="00A42557"/>
    <w:rsid w:val="00A45340"/>
    <w:rsid w:val="00A458C6"/>
    <w:rsid w:val="00A47F65"/>
    <w:rsid w:val="00A603FF"/>
    <w:rsid w:val="00A64304"/>
    <w:rsid w:val="00A669A8"/>
    <w:rsid w:val="00A66C6C"/>
    <w:rsid w:val="00A67628"/>
    <w:rsid w:val="00A7055A"/>
    <w:rsid w:val="00A715F7"/>
    <w:rsid w:val="00A71CBC"/>
    <w:rsid w:val="00A73B2D"/>
    <w:rsid w:val="00A765F9"/>
    <w:rsid w:val="00A80E7D"/>
    <w:rsid w:val="00A8273B"/>
    <w:rsid w:val="00A82766"/>
    <w:rsid w:val="00A8485C"/>
    <w:rsid w:val="00A8762F"/>
    <w:rsid w:val="00A91BEA"/>
    <w:rsid w:val="00A922CF"/>
    <w:rsid w:val="00A939C5"/>
    <w:rsid w:val="00A9419B"/>
    <w:rsid w:val="00A95DC7"/>
    <w:rsid w:val="00A969C4"/>
    <w:rsid w:val="00AA058E"/>
    <w:rsid w:val="00AA1D65"/>
    <w:rsid w:val="00AA3325"/>
    <w:rsid w:val="00AA4E80"/>
    <w:rsid w:val="00AB200B"/>
    <w:rsid w:val="00AB335F"/>
    <w:rsid w:val="00AB5A04"/>
    <w:rsid w:val="00AB5B1B"/>
    <w:rsid w:val="00AC0CEC"/>
    <w:rsid w:val="00AC117E"/>
    <w:rsid w:val="00AC2C11"/>
    <w:rsid w:val="00AC3B99"/>
    <w:rsid w:val="00AC6374"/>
    <w:rsid w:val="00AC67C2"/>
    <w:rsid w:val="00AD3E4A"/>
    <w:rsid w:val="00AD6009"/>
    <w:rsid w:val="00AD61FE"/>
    <w:rsid w:val="00AE2FEB"/>
    <w:rsid w:val="00AF4243"/>
    <w:rsid w:val="00AF63E8"/>
    <w:rsid w:val="00B038DD"/>
    <w:rsid w:val="00B045A9"/>
    <w:rsid w:val="00B05C57"/>
    <w:rsid w:val="00B06D08"/>
    <w:rsid w:val="00B1110B"/>
    <w:rsid w:val="00B11D1D"/>
    <w:rsid w:val="00B14C01"/>
    <w:rsid w:val="00B16E6B"/>
    <w:rsid w:val="00B20396"/>
    <w:rsid w:val="00B24966"/>
    <w:rsid w:val="00B25487"/>
    <w:rsid w:val="00B26788"/>
    <w:rsid w:val="00B33B8B"/>
    <w:rsid w:val="00B35EBC"/>
    <w:rsid w:val="00B36D47"/>
    <w:rsid w:val="00B41644"/>
    <w:rsid w:val="00B41EB2"/>
    <w:rsid w:val="00B50B4C"/>
    <w:rsid w:val="00B517E2"/>
    <w:rsid w:val="00B54342"/>
    <w:rsid w:val="00B55A62"/>
    <w:rsid w:val="00B56DEB"/>
    <w:rsid w:val="00B621DE"/>
    <w:rsid w:val="00B625FA"/>
    <w:rsid w:val="00B63474"/>
    <w:rsid w:val="00B67C4B"/>
    <w:rsid w:val="00B73A00"/>
    <w:rsid w:val="00B75129"/>
    <w:rsid w:val="00B756BB"/>
    <w:rsid w:val="00B7744F"/>
    <w:rsid w:val="00B77A29"/>
    <w:rsid w:val="00B84723"/>
    <w:rsid w:val="00B85AF0"/>
    <w:rsid w:val="00B91402"/>
    <w:rsid w:val="00B918A6"/>
    <w:rsid w:val="00B936AC"/>
    <w:rsid w:val="00B95409"/>
    <w:rsid w:val="00B96C36"/>
    <w:rsid w:val="00B96E80"/>
    <w:rsid w:val="00BA3930"/>
    <w:rsid w:val="00BA3A05"/>
    <w:rsid w:val="00BA4168"/>
    <w:rsid w:val="00BA4D5E"/>
    <w:rsid w:val="00BA6AA5"/>
    <w:rsid w:val="00BB3D43"/>
    <w:rsid w:val="00BB6BD2"/>
    <w:rsid w:val="00BC1F77"/>
    <w:rsid w:val="00BC283E"/>
    <w:rsid w:val="00BC42E1"/>
    <w:rsid w:val="00BC60FC"/>
    <w:rsid w:val="00BD11B0"/>
    <w:rsid w:val="00BD186A"/>
    <w:rsid w:val="00BE167A"/>
    <w:rsid w:val="00BE3B3E"/>
    <w:rsid w:val="00BE56A8"/>
    <w:rsid w:val="00BE789F"/>
    <w:rsid w:val="00BF01F3"/>
    <w:rsid w:val="00BF2FD0"/>
    <w:rsid w:val="00BF5139"/>
    <w:rsid w:val="00BF6E76"/>
    <w:rsid w:val="00BF7EC2"/>
    <w:rsid w:val="00C0188C"/>
    <w:rsid w:val="00C042AE"/>
    <w:rsid w:val="00C063C8"/>
    <w:rsid w:val="00C06E1F"/>
    <w:rsid w:val="00C11271"/>
    <w:rsid w:val="00C11F14"/>
    <w:rsid w:val="00C1252D"/>
    <w:rsid w:val="00C171B6"/>
    <w:rsid w:val="00C17F92"/>
    <w:rsid w:val="00C2247A"/>
    <w:rsid w:val="00C23AA2"/>
    <w:rsid w:val="00C23DA9"/>
    <w:rsid w:val="00C2492E"/>
    <w:rsid w:val="00C30D9A"/>
    <w:rsid w:val="00C3500F"/>
    <w:rsid w:val="00C369C6"/>
    <w:rsid w:val="00C40082"/>
    <w:rsid w:val="00C46837"/>
    <w:rsid w:val="00C475CF"/>
    <w:rsid w:val="00C47CBD"/>
    <w:rsid w:val="00C51919"/>
    <w:rsid w:val="00C55B91"/>
    <w:rsid w:val="00C57A94"/>
    <w:rsid w:val="00C64613"/>
    <w:rsid w:val="00C64C68"/>
    <w:rsid w:val="00C64CD3"/>
    <w:rsid w:val="00C65B30"/>
    <w:rsid w:val="00C67C0D"/>
    <w:rsid w:val="00C70CFB"/>
    <w:rsid w:val="00C71CCF"/>
    <w:rsid w:val="00C7303A"/>
    <w:rsid w:val="00C75C63"/>
    <w:rsid w:val="00C76801"/>
    <w:rsid w:val="00C76E5F"/>
    <w:rsid w:val="00C80E9E"/>
    <w:rsid w:val="00C82838"/>
    <w:rsid w:val="00C83259"/>
    <w:rsid w:val="00C843E6"/>
    <w:rsid w:val="00C845B0"/>
    <w:rsid w:val="00C84F51"/>
    <w:rsid w:val="00C84FA8"/>
    <w:rsid w:val="00C91DBD"/>
    <w:rsid w:val="00CA05CD"/>
    <w:rsid w:val="00CA113B"/>
    <w:rsid w:val="00CA163E"/>
    <w:rsid w:val="00CA2498"/>
    <w:rsid w:val="00CA3197"/>
    <w:rsid w:val="00CA536E"/>
    <w:rsid w:val="00CB0B5F"/>
    <w:rsid w:val="00CB2969"/>
    <w:rsid w:val="00CB3112"/>
    <w:rsid w:val="00CB3679"/>
    <w:rsid w:val="00CB40EE"/>
    <w:rsid w:val="00CB50F5"/>
    <w:rsid w:val="00CB6047"/>
    <w:rsid w:val="00CB7C1B"/>
    <w:rsid w:val="00CC623D"/>
    <w:rsid w:val="00CC6B6F"/>
    <w:rsid w:val="00CC6EB5"/>
    <w:rsid w:val="00CD3ECE"/>
    <w:rsid w:val="00CD4961"/>
    <w:rsid w:val="00CD5D05"/>
    <w:rsid w:val="00CE0E1A"/>
    <w:rsid w:val="00CE32E8"/>
    <w:rsid w:val="00CE6B7E"/>
    <w:rsid w:val="00CF24D0"/>
    <w:rsid w:val="00CF27BF"/>
    <w:rsid w:val="00CF49FB"/>
    <w:rsid w:val="00CF4EB3"/>
    <w:rsid w:val="00CF7583"/>
    <w:rsid w:val="00D042A0"/>
    <w:rsid w:val="00D10592"/>
    <w:rsid w:val="00D1318C"/>
    <w:rsid w:val="00D133C2"/>
    <w:rsid w:val="00D14AC6"/>
    <w:rsid w:val="00D14C3D"/>
    <w:rsid w:val="00D1780C"/>
    <w:rsid w:val="00D2532B"/>
    <w:rsid w:val="00D25A2E"/>
    <w:rsid w:val="00D26EAB"/>
    <w:rsid w:val="00D32086"/>
    <w:rsid w:val="00D32D6D"/>
    <w:rsid w:val="00D3392A"/>
    <w:rsid w:val="00D33E17"/>
    <w:rsid w:val="00D35D55"/>
    <w:rsid w:val="00D42C91"/>
    <w:rsid w:val="00D45BC7"/>
    <w:rsid w:val="00D47AF2"/>
    <w:rsid w:val="00D5057D"/>
    <w:rsid w:val="00D51EB2"/>
    <w:rsid w:val="00D52D9A"/>
    <w:rsid w:val="00D5744C"/>
    <w:rsid w:val="00D61BDE"/>
    <w:rsid w:val="00D62833"/>
    <w:rsid w:val="00D62DB6"/>
    <w:rsid w:val="00D6384E"/>
    <w:rsid w:val="00D67D28"/>
    <w:rsid w:val="00D70067"/>
    <w:rsid w:val="00D71A57"/>
    <w:rsid w:val="00D71B09"/>
    <w:rsid w:val="00D721E9"/>
    <w:rsid w:val="00D72561"/>
    <w:rsid w:val="00D756B8"/>
    <w:rsid w:val="00D76517"/>
    <w:rsid w:val="00D80901"/>
    <w:rsid w:val="00D8244C"/>
    <w:rsid w:val="00D865D0"/>
    <w:rsid w:val="00D86B16"/>
    <w:rsid w:val="00D87F9B"/>
    <w:rsid w:val="00D92EDE"/>
    <w:rsid w:val="00D93A26"/>
    <w:rsid w:val="00D96937"/>
    <w:rsid w:val="00D97002"/>
    <w:rsid w:val="00DA1D38"/>
    <w:rsid w:val="00DA43DE"/>
    <w:rsid w:val="00DA5BB6"/>
    <w:rsid w:val="00DB1E83"/>
    <w:rsid w:val="00DB1F63"/>
    <w:rsid w:val="00DB1FAC"/>
    <w:rsid w:val="00DB3B79"/>
    <w:rsid w:val="00DC0D95"/>
    <w:rsid w:val="00DC1D91"/>
    <w:rsid w:val="00DC2563"/>
    <w:rsid w:val="00DD00BE"/>
    <w:rsid w:val="00DD3173"/>
    <w:rsid w:val="00DD5680"/>
    <w:rsid w:val="00DD6AE6"/>
    <w:rsid w:val="00DE1218"/>
    <w:rsid w:val="00DE1793"/>
    <w:rsid w:val="00DE6632"/>
    <w:rsid w:val="00DE7B3A"/>
    <w:rsid w:val="00DF0406"/>
    <w:rsid w:val="00DF3A17"/>
    <w:rsid w:val="00DF6AB3"/>
    <w:rsid w:val="00DF7CAD"/>
    <w:rsid w:val="00E00413"/>
    <w:rsid w:val="00E02F0C"/>
    <w:rsid w:val="00E04CBA"/>
    <w:rsid w:val="00E06249"/>
    <w:rsid w:val="00E101B3"/>
    <w:rsid w:val="00E14116"/>
    <w:rsid w:val="00E1722B"/>
    <w:rsid w:val="00E259FE"/>
    <w:rsid w:val="00E2617D"/>
    <w:rsid w:val="00E26620"/>
    <w:rsid w:val="00E31A9D"/>
    <w:rsid w:val="00E34F66"/>
    <w:rsid w:val="00E4056F"/>
    <w:rsid w:val="00E40BC9"/>
    <w:rsid w:val="00E4111E"/>
    <w:rsid w:val="00E42FC3"/>
    <w:rsid w:val="00E439F1"/>
    <w:rsid w:val="00E47E26"/>
    <w:rsid w:val="00E50B09"/>
    <w:rsid w:val="00E52008"/>
    <w:rsid w:val="00E60CDD"/>
    <w:rsid w:val="00E610F8"/>
    <w:rsid w:val="00E6573C"/>
    <w:rsid w:val="00E66C9A"/>
    <w:rsid w:val="00E66FED"/>
    <w:rsid w:val="00E679BC"/>
    <w:rsid w:val="00E709AF"/>
    <w:rsid w:val="00E716CB"/>
    <w:rsid w:val="00E7233B"/>
    <w:rsid w:val="00E82EBD"/>
    <w:rsid w:val="00E95C0A"/>
    <w:rsid w:val="00E95C2E"/>
    <w:rsid w:val="00E961A9"/>
    <w:rsid w:val="00E97BD3"/>
    <w:rsid w:val="00EA102F"/>
    <w:rsid w:val="00EA2C0F"/>
    <w:rsid w:val="00EA530C"/>
    <w:rsid w:val="00EA779B"/>
    <w:rsid w:val="00EB55F1"/>
    <w:rsid w:val="00EC2B6D"/>
    <w:rsid w:val="00EC3590"/>
    <w:rsid w:val="00EC4E67"/>
    <w:rsid w:val="00EC5602"/>
    <w:rsid w:val="00ED58FB"/>
    <w:rsid w:val="00ED63AA"/>
    <w:rsid w:val="00EE1AAF"/>
    <w:rsid w:val="00EE2243"/>
    <w:rsid w:val="00EE242D"/>
    <w:rsid w:val="00EE37F7"/>
    <w:rsid w:val="00F014D5"/>
    <w:rsid w:val="00F0269F"/>
    <w:rsid w:val="00F04ECD"/>
    <w:rsid w:val="00F05687"/>
    <w:rsid w:val="00F07620"/>
    <w:rsid w:val="00F07F18"/>
    <w:rsid w:val="00F106C1"/>
    <w:rsid w:val="00F14097"/>
    <w:rsid w:val="00F1453A"/>
    <w:rsid w:val="00F153FD"/>
    <w:rsid w:val="00F234D3"/>
    <w:rsid w:val="00F27A75"/>
    <w:rsid w:val="00F306A8"/>
    <w:rsid w:val="00F30903"/>
    <w:rsid w:val="00F30CAE"/>
    <w:rsid w:val="00F31365"/>
    <w:rsid w:val="00F367DE"/>
    <w:rsid w:val="00F40340"/>
    <w:rsid w:val="00F41944"/>
    <w:rsid w:val="00F42AE6"/>
    <w:rsid w:val="00F42D8A"/>
    <w:rsid w:val="00F43231"/>
    <w:rsid w:val="00F436DB"/>
    <w:rsid w:val="00F475A9"/>
    <w:rsid w:val="00F475FE"/>
    <w:rsid w:val="00F52E0E"/>
    <w:rsid w:val="00F54EA6"/>
    <w:rsid w:val="00F67348"/>
    <w:rsid w:val="00F706DD"/>
    <w:rsid w:val="00F73E28"/>
    <w:rsid w:val="00F73E7B"/>
    <w:rsid w:val="00F844F2"/>
    <w:rsid w:val="00F849CE"/>
    <w:rsid w:val="00F86EA5"/>
    <w:rsid w:val="00F906F0"/>
    <w:rsid w:val="00F94DC2"/>
    <w:rsid w:val="00F95898"/>
    <w:rsid w:val="00F95C3E"/>
    <w:rsid w:val="00F95D7F"/>
    <w:rsid w:val="00FA0BE7"/>
    <w:rsid w:val="00FA618E"/>
    <w:rsid w:val="00FB1E2B"/>
    <w:rsid w:val="00FB5963"/>
    <w:rsid w:val="00FB6A0B"/>
    <w:rsid w:val="00FB6D1B"/>
    <w:rsid w:val="00FC226A"/>
    <w:rsid w:val="00FC7642"/>
    <w:rsid w:val="00FD204E"/>
    <w:rsid w:val="00FD4368"/>
    <w:rsid w:val="00FD7B68"/>
    <w:rsid w:val="00FE0336"/>
    <w:rsid w:val="00FE2A12"/>
    <w:rsid w:val="00FE494C"/>
    <w:rsid w:val="00FE5ACA"/>
    <w:rsid w:val="00FF311A"/>
    <w:rsid w:val="00FF4C4A"/>
    <w:rsid w:val="07416C65"/>
    <w:rsid w:val="08690F06"/>
    <w:rsid w:val="08DD3CC6"/>
    <w:rsid w:val="093E37E0"/>
    <w:rsid w:val="095EF5EA"/>
    <w:rsid w:val="0A790D27"/>
    <w:rsid w:val="12A25534"/>
    <w:rsid w:val="132B82D5"/>
    <w:rsid w:val="164B6F28"/>
    <w:rsid w:val="1CCE7F96"/>
    <w:rsid w:val="2127DB33"/>
    <w:rsid w:val="22566721"/>
    <w:rsid w:val="29CAF693"/>
    <w:rsid w:val="2AC58C9F"/>
    <w:rsid w:val="35718362"/>
    <w:rsid w:val="4B89C865"/>
    <w:rsid w:val="51917A1D"/>
    <w:rsid w:val="546F055B"/>
    <w:rsid w:val="55283374"/>
    <w:rsid w:val="5D3BB562"/>
    <w:rsid w:val="5E278ACF"/>
    <w:rsid w:val="5FC35B30"/>
    <w:rsid w:val="6101B93B"/>
    <w:rsid w:val="6DFE0C8B"/>
    <w:rsid w:val="6EA424E8"/>
    <w:rsid w:val="79169874"/>
    <w:rsid w:val="7A5AFBD6"/>
    <w:rsid w:val="7CFC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AED925"/>
  <w15:docId w15:val="{14715162-3D26-4D20-9973-1413E956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99" w:unhideWhenUsed="1"/>
    <w:lsdException w:name="toc 5" w:semiHidden="1" w:uiPriority="99" w:unhideWhenUsed="1"/>
    <w:lsdException w:name="toc 6" w:semiHidden="1" w:uiPriority="99" w:unhideWhenUsed="1"/>
    <w:lsdException w:name="toc 7" w:semiHidden="1" w:uiPriority="99" w:unhideWhenUsed="1"/>
    <w:lsdException w:name="toc 8" w:semiHidden="1" w:uiPriority="99" w:unhideWhenUsed="1"/>
    <w:lsdException w:name="toc 9" w:semiHidden="1" w:uiPriority="9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uiPriority="99"/>
    <w:lsdException w:name="Block Text" w:uiPriority="99"/>
    <w:lsdException w:name="Hyperlink" w:uiPriority="99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2F4DA7"/>
    <w:rPr>
      <w:rFonts w:ascii="Arial" w:hAnsi="Arial"/>
      <w:spacing w:val="2"/>
      <w:lang w:val="en-US" w:eastAsia="en-US"/>
    </w:rPr>
  </w:style>
  <w:style w:type="paragraph" w:styleId="Kop1">
    <w:name w:val="heading 1"/>
    <w:aliases w:val="heading 1"/>
    <w:basedOn w:val="Standaard"/>
    <w:next w:val="Standaard"/>
    <w:link w:val="Kop1Char"/>
    <w:qFormat/>
    <w:rsid w:val="009C78D1"/>
    <w:pPr>
      <w:keepNext/>
      <w:numPr>
        <w:numId w:val="19"/>
      </w:numPr>
      <w:tabs>
        <w:tab w:val="left" w:pos="851"/>
      </w:tabs>
      <w:spacing w:line="276" w:lineRule="auto"/>
      <w:outlineLvl w:val="0"/>
    </w:pPr>
    <w:rPr>
      <w:b/>
      <w:color w:val="008539"/>
      <w:sz w:val="28"/>
      <w:szCs w:val="28"/>
      <w:lang w:val="nl-NL"/>
    </w:rPr>
  </w:style>
  <w:style w:type="paragraph" w:styleId="Kop2">
    <w:name w:val="heading 2"/>
    <w:aliases w:val="heading 2,2scr"/>
    <w:basedOn w:val="Standaard"/>
    <w:next w:val="Standaard"/>
    <w:link w:val="Kop2Char"/>
    <w:qFormat/>
    <w:rsid w:val="00501149"/>
    <w:pPr>
      <w:keepNext/>
      <w:numPr>
        <w:ilvl w:val="1"/>
        <w:numId w:val="19"/>
      </w:numPr>
      <w:tabs>
        <w:tab w:val="left" w:pos="851"/>
      </w:tabs>
      <w:spacing w:line="276" w:lineRule="auto"/>
      <w:outlineLvl w:val="1"/>
    </w:pPr>
    <w:rPr>
      <w:rFonts w:cs="Lucida Sans Unicode"/>
      <w:b/>
      <w:color w:val="008539"/>
      <w:sz w:val="22"/>
      <w:szCs w:val="22"/>
      <w:lang w:val="nl-NL"/>
    </w:rPr>
  </w:style>
  <w:style w:type="paragraph" w:styleId="Kop3">
    <w:name w:val="heading 3"/>
    <w:aliases w:val="heading 3,3scr"/>
    <w:basedOn w:val="Standaard"/>
    <w:next w:val="Standaard"/>
    <w:link w:val="Kop3Char"/>
    <w:qFormat/>
    <w:rsid w:val="009C78D1"/>
    <w:pPr>
      <w:keepNext/>
      <w:numPr>
        <w:ilvl w:val="2"/>
        <w:numId w:val="19"/>
      </w:numPr>
      <w:tabs>
        <w:tab w:val="left" w:pos="851"/>
      </w:tabs>
      <w:spacing w:line="276" w:lineRule="auto"/>
      <w:outlineLvl w:val="2"/>
    </w:pPr>
    <w:rPr>
      <w:rFonts w:cs="Lucida Sans Unicode"/>
      <w:b/>
      <w:color w:val="008539"/>
      <w:lang w:val="nl-NL"/>
    </w:rPr>
  </w:style>
  <w:style w:type="paragraph" w:styleId="Kop4">
    <w:name w:val="heading 4"/>
    <w:basedOn w:val="Standaard"/>
    <w:next w:val="Standaard"/>
    <w:link w:val="Kop4Char"/>
    <w:qFormat/>
    <w:rsid w:val="004E57AC"/>
    <w:pPr>
      <w:keepNext/>
      <w:numPr>
        <w:ilvl w:val="3"/>
        <w:numId w:val="19"/>
      </w:numPr>
      <w:outlineLvl w:val="3"/>
    </w:pPr>
    <w:rPr>
      <w:sz w:val="28"/>
    </w:rPr>
  </w:style>
  <w:style w:type="paragraph" w:styleId="Kop5">
    <w:name w:val="heading 5"/>
    <w:basedOn w:val="Standaard"/>
    <w:next w:val="Standaard"/>
    <w:link w:val="Kop5Char"/>
    <w:unhideWhenUsed/>
    <w:qFormat/>
    <w:rsid w:val="00FE2A12"/>
    <w:pPr>
      <w:keepNext/>
      <w:keepLines/>
      <w:numPr>
        <w:ilvl w:val="4"/>
        <w:numId w:val="19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FE2A12"/>
    <w:pPr>
      <w:keepNext/>
      <w:keepLines/>
      <w:numPr>
        <w:ilvl w:val="5"/>
        <w:numId w:val="1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9"/>
    <w:semiHidden/>
    <w:unhideWhenUsed/>
    <w:qFormat/>
    <w:rsid w:val="00FE2A12"/>
    <w:pPr>
      <w:keepNext/>
      <w:keepLines/>
      <w:numPr>
        <w:ilvl w:val="6"/>
        <w:numId w:val="1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9"/>
    <w:semiHidden/>
    <w:unhideWhenUsed/>
    <w:qFormat/>
    <w:rsid w:val="00FE2A12"/>
    <w:pPr>
      <w:keepNext/>
      <w:keepLines/>
      <w:numPr>
        <w:ilvl w:val="7"/>
        <w:numId w:val="1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Kop9">
    <w:name w:val="heading 9"/>
    <w:basedOn w:val="Standaard"/>
    <w:next w:val="Standaard"/>
    <w:link w:val="Kop9Char"/>
    <w:uiPriority w:val="99"/>
    <w:semiHidden/>
    <w:unhideWhenUsed/>
    <w:qFormat/>
    <w:rsid w:val="00FE2A12"/>
    <w:pPr>
      <w:keepNext/>
      <w:keepLines/>
      <w:numPr>
        <w:ilvl w:val="8"/>
        <w:numId w:val="1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013D21"/>
    <w:pPr>
      <w:tabs>
        <w:tab w:val="center" w:pos="4320"/>
        <w:tab w:val="right" w:pos="8640"/>
      </w:tabs>
    </w:pPr>
  </w:style>
  <w:style w:type="paragraph" w:styleId="Voettekst">
    <w:name w:val="footer"/>
    <w:basedOn w:val="Standaard"/>
    <w:link w:val="VoettekstChar"/>
    <w:uiPriority w:val="99"/>
    <w:rsid w:val="00013D21"/>
    <w:pPr>
      <w:tabs>
        <w:tab w:val="center" w:pos="4320"/>
        <w:tab w:val="right" w:pos="8640"/>
      </w:tabs>
    </w:pPr>
  </w:style>
  <w:style w:type="paragraph" w:styleId="Inhopg1">
    <w:name w:val="toc 1"/>
    <w:basedOn w:val="Standaard"/>
    <w:next w:val="Standaard"/>
    <w:uiPriority w:val="39"/>
    <w:rsid w:val="00C80E9E"/>
    <w:pPr>
      <w:contextualSpacing/>
    </w:pPr>
    <w:rPr>
      <w:b/>
      <w:bCs/>
      <w:sz w:val="16"/>
    </w:rPr>
  </w:style>
  <w:style w:type="paragraph" w:styleId="Inhopg2">
    <w:name w:val="toc 2"/>
    <w:basedOn w:val="Standaard"/>
    <w:next w:val="Standaard"/>
    <w:uiPriority w:val="39"/>
    <w:rsid w:val="00D721E9"/>
    <w:pPr>
      <w:ind w:left="284"/>
      <w:contextualSpacing/>
    </w:pPr>
    <w:rPr>
      <w:spacing w:val="0"/>
      <w:sz w:val="16"/>
    </w:rPr>
  </w:style>
  <w:style w:type="paragraph" w:styleId="Inhopg3">
    <w:name w:val="toc 3"/>
    <w:basedOn w:val="Standaard"/>
    <w:next w:val="Standaard"/>
    <w:uiPriority w:val="39"/>
    <w:rsid w:val="00D721E9"/>
    <w:pPr>
      <w:ind w:left="567"/>
      <w:contextualSpacing/>
    </w:pPr>
    <w:rPr>
      <w:i/>
      <w:iCs/>
      <w:spacing w:val="0"/>
      <w:sz w:val="16"/>
    </w:rPr>
  </w:style>
  <w:style w:type="paragraph" w:styleId="Inhopg4">
    <w:name w:val="toc 4"/>
    <w:basedOn w:val="Standaard"/>
    <w:next w:val="Standaard"/>
    <w:autoRedefine/>
    <w:uiPriority w:val="99"/>
    <w:semiHidden/>
    <w:rsid w:val="00013D21"/>
    <w:pPr>
      <w:ind w:left="540"/>
    </w:pPr>
    <w:rPr>
      <w:rFonts w:asciiTheme="minorHAnsi" w:hAnsiTheme="minorHAnsi"/>
      <w:szCs w:val="18"/>
    </w:rPr>
  </w:style>
  <w:style w:type="paragraph" w:styleId="Inhopg5">
    <w:name w:val="toc 5"/>
    <w:basedOn w:val="Standaard"/>
    <w:next w:val="Standaard"/>
    <w:autoRedefine/>
    <w:uiPriority w:val="99"/>
    <w:semiHidden/>
    <w:rsid w:val="00013D21"/>
    <w:pPr>
      <w:ind w:left="720"/>
    </w:pPr>
    <w:rPr>
      <w:rFonts w:asciiTheme="minorHAnsi" w:hAnsiTheme="minorHAnsi"/>
      <w:szCs w:val="18"/>
    </w:rPr>
  </w:style>
  <w:style w:type="paragraph" w:styleId="Inhopg6">
    <w:name w:val="toc 6"/>
    <w:basedOn w:val="Standaard"/>
    <w:next w:val="Standaard"/>
    <w:autoRedefine/>
    <w:uiPriority w:val="99"/>
    <w:semiHidden/>
    <w:rsid w:val="00013D21"/>
    <w:pPr>
      <w:ind w:left="900"/>
    </w:pPr>
    <w:rPr>
      <w:rFonts w:asciiTheme="minorHAnsi" w:hAnsiTheme="minorHAnsi"/>
      <w:szCs w:val="18"/>
    </w:rPr>
  </w:style>
  <w:style w:type="paragraph" w:styleId="Inhopg7">
    <w:name w:val="toc 7"/>
    <w:basedOn w:val="Standaard"/>
    <w:next w:val="Standaard"/>
    <w:autoRedefine/>
    <w:uiPriority w:val="99"/>
    <w:semiHidden/>
    <w:rsid w:val="00013D21"/>
    <w:pPr>
      <w:ind w:left="1080"/>
    </w:pPr>
    <w:rPr>
      <w:rFonts w:asciiTheme="minorHAnsi" w:hAnsiTheme="minorHAnsi"/>
      <w:szCs w:val="18"/>
    </w:rPr>
  </w:style>
  <w:style w:type="paragraph" w:styleId="Inhopg8">
    <w:name w:val="toc 8"/>
    <w:basedOn w:val="Standaard"/>
    <w:next w:val="Standaard"/>
    <w:autoRedefine/>
    <w:uiPriority w:val="99"/>
    <w:semiHidden/>
    <w:rsid w:val="00013D21"/>
    <w:pPr>
      <w:ind w:left="1260"/>
    </w:pPr>
    <w:rPr>
      <w:rFonts w:asciiTheme="minorHAnsi" w:hAnsiTheme="minorHAnsi"/>
      <w:szCs w:val="18"/>
    </w:rPr>
  </w:style>
  <w:style w:type="paragraph" w:styleId="Inhopg9">
    <w:name w:val="toc 9"/>
    <w:basedOn w:val="Standaard"/>
    <w:next w:val="Standaard"/>
    <w:autoRedefine/>
    <w:uiPriority w:val="99"/>
    <w:semiHidden/>
    <w:rsid w:val="00013D21"/>
    <w:pPr>
      <w:ind w:left="1440"/>
    </w:pPr>
    <w:rPr>
      <w:rFonts w:asciiTheme="minorHAnsi" w:hAnsiTheme="minorHAnsi"/>
      <w:szCs w:val="18"/>
    </w:rPr>
  </w:style>
  <w:style w:type="paragraph" w:styleId="Lijstopsomteken">
    <w:name w:val="List Bullet"/>
    <w:basedOn w:val="Standaard"/>
    <w:uiPriority w:val="99"/>
    <w:rsid w:val="00013D21"/>
    <w:pPr>
      <w:numPr>
        <w:numId w:val="1"/>
      </w:numPr>
      <w:tabs>
        <w:tab w:val="clear" w:pos="360"/>
      </w:tabs>
      <w:spacing w:line="250" w:lineRule="atLeast"/>
    </w:pPr>
    <w:rPr>
      <w:lang w:val="nl-NL"/>
    </w:rPr>
  </w:style>
  <w:style w:type="table" w:styleId="Tabelraster">
    <w:name w:val="Table Grid"/>
    <w:basedOn w:val="Standaardtabel"/>
    <w:rsid w:val="003656CF"/>
    <w:pPr>
      <w:spacing w:line="25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rsid w:val="00A73B2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rsid w:val="00A73B2D"/>
    <w:rPr>
      <w:rFonts w:ascii="Tahoma" w:hAnsi="Tahoma" w:cs="Tahoma"/>
      <w:spacing w:val="2"/>
      <w:sz w:val="16"/>
      <w:szCs w:val="16"/>
      <w:lang w:val="en-US" w:eastAsia="en-US"/>
    </w:rPr>
  </w:style>
  <w:style w:type="character" w:customStyle="1" w:styleId="Kop5Char">
    <w:name w:val="Kop 5 Char"/>
    <w:basedOn w:val="Standaardalinea-lettertype"/>
    <w:link w:val="Kop5"/>
    <w:rsid w:val="00FE2A12"/>
    <w:rPr>
      <w:rFonts w:asciiTheme="majorHAnsi" w:eastAsiaTheme="majorEastAsia" w:hAnsiTheme="majorHAnsi" w:cstheme="majorBidi"/>
      <w:color w:val="243F60" w:themeColor="accent1" w:themeShade="7F"/>
      <w:spacing w:val="2"/>
      <w:sz w:val="18"/>
      <w:lang w:val="en-US" w:eastAsia="en-US"/>
    </w:rPr>
  </w:style>
  <w:style w:type="character" w:customStyle="1" w:styleId="Kop6Char">
    <w:name w:val="Kop 6 Char"/>
    <w:basedOn w:val="Standaardalinea-lettertype"/>
    <w:link w:val="Kop6"/>
    <w:semiHidden/>
    <w:rsid w:val="00FE2A12"/>
    <w:rPr>
      <w:rFonts w:asciiTheme="majorHAnsi" w:eastAsiaTheme="majorEastAsia" w:hAnsiTheme="majorHAnsi" w:cstheme="majorBidi"/>
      <w:i/>
      <w:iCs/>
      <w:color w:val="243F60" w:themeColor="accent1" w:themeShade="7F"/>
      <w:spacing w:val="2"/>
      <w:sz w:val="18"/>
      <w:lang w:val="en-US" w:eastAsia="en-US"/>
    </w:rPr>
  </w:style>
  <w:style w:type="character" w:customStyle="1" w:styleId="Kop7Char">
    <w:name w:val="Kop 7 Char"/>
    <w:basedOn w:val="Standaardalinea-lettertype"/>
    <w:link w:val="Kop7"/>
    <w:uiPriority w:val="99"/>
    <w:semiHidden/>
    <w:rsid w:val="00FE2A12"/>
    <w:rPr>
      <w:rFonts w:asciiTheme="majorHAnsi" w:eastAsiaTheme="majorEastAsia" w:hAnsiTheme="majorHAnsi" w:cstheme="majorBidi"/>
      <w:i/>
      <w:iCs/>
      <w:color w:val="404040" w:themeColor="text1" w:themeTint="BF"/>
      <w:spacing w:val="2"/>
      <w:sz w:val="18"/>
      <w:lang w:val="en-US" w:eastAsia="en-US"/>
    </w:rPr>
  </w:style>
  <w:style w:type="character" w:customStyle="1" w:styleId="Kop8Char">
    <w:name w:val="Kop 8 Char"/>
    <w:basedOn w:val="Standaardalinea-lettertype"/>
    <w:link w:val="Kop8"/>
    <w:uiPriority w:val="99"/>
    <w:semiHidden/>
    <w:rsid w:val="00FE2A12"/>
    <w:rPr>
      <w:rFonts w:asciiTheme="majorHAnsi" w:eastAsiaTheme="majorEastAsia" w:hAnsiTheme="majorHAnsi" w:cstheme="majorBidi"/>
      <w:color w:val="404040" w:themeColor="text1" w:themeTint="BF"/>
      <w:spacing w:val="2"/>
      <w:lang w:val="en-US" w:eastAsia="en-US"/>
    </w:rPr>
  </w:style>
  <w:style w:type="character" w:customStyle="1" w:styleId="Kop9Char">
    <w:name w:val="Kop 9 Char"/>
    <w:basedOn w:val="Standaardalinea-lettertype"/>
    <w:link w:val="Kop9"/>
    <w:uiPriority w:val="99"/>
    <w:semiHidden/>
    <w:rsid w:val="00FE2A12"/>
    <w:rPr>
      <w:rFonts w:asciiTheme="majorHAnsi" w:eastAsiaTheme="majorEastAsia" w:hAnsiTheme="majorHAnsi" w:cstheme="majorBidi"/>
      <w:i/>
      <w:iCs/>
      <w:color w:val="404040" w:themeColor="text1" w:themeTint="BF"/>
      <w:spacing w:val="2"/>
      <w:lang w:val="en-US" w:eastAsia="en-US"/>
    </w:rPr>
  </w:style>
  <w:style w:type="character" w:customStyle="1" w:styleId="telbody1">
    <w:name w:val="telbody1"/>
    <w:basedOn w:val="Standaardalinea-lettertype"/>
    <w:rsid w:val="00FE2A12"/>
    <w:rPr>
      <w:rFonts w:ascii="Tahoma" w:hAnsi="Tahoma" w:cs="Tahoma" w:hint="default"/>
      <w:sz w:val="14"/>
      <w:szCs w:val="14"/>
    </w:rPr>
  </w:style>
  <w:style w:type="paragraph" w:styleId="Bloktekst">
    <w:name w:val="Block Text"/>
    <w:basedOn w:val="Standaard"/>
    <w:uiPriority w:val="99"/>
    <w:rsid w:val="00FE2A12"/>
    <w:pPr>
      <w:tabs>
        <w:tab w:val="left" w:pos="0"/>
        <w:tab w:val="left" w:pos="567"/>
        <w:tab w:val="right" w:pos="2340"/>
      </w:tabs>
      <w:suppressAutoHyphens/>
      <w:spacing w:before="90" w:after="54" w:line="312" w:lineRule="auto"/>
      <w:ind w:left="57" w:right="113"/>
      <w:jc w:val="both"/>
    </w:pPr>
    <w:rPr>
      <w:rFonts w:ascii="Tahoma" w:hAnsi="Tahoma" w:cs="Tahoma"/>
      <w:bCs/>
      <w:spacing w:val="0"/>
      <w:szCs w:val="26"/>
      <w:lang w:val="nl-NL" w:eastAsia="nl-NL"/>
    </w:rPr>
  </w:style>
  <w:style w:type="paragraph" w:styleId="Plattetekstinspringen2">
    <w:name w:val="Body Text Indent 2"/>
    <w:basedOn w:val="Standaard"/>
    <w:link w:val="Plattetekstinspringen2Char"/>
    <w:uiPriority w:val="99"/>
    <w:rsid w:val="00FE2A12"/>
    <w:pPr>
      <w:tabs>
        <w:tab w:val="left" w:pos="567"/>
      </w:tabs>
      <w:spacing w:line="312" w:lineRule="auto"/>
      <w:ind w:left="576"/>
      <w:jc w:val="both"/>
    </w:pPr>
    <w:rPr>
      <w:rFonts w:ascii="Tahoma" w:hAnsi="Tahoma" w:cs="Tahoma"/>
      <w:bCs/>
      <w:spacing w:val="0"/>
      <w:szCs w:val="26"/>
      <w:lang w:val="nl-NL" w:eastAsia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2A12"/>
    <w:rPr>
      <w:rFonts w:ascii="Tahoma" w:hAnsi="Tahoma" w:cs="Tahoma"/>
      <w:bCs/>
      <w:szCs w:val="26"/>
      <w:lang w:val="nl-NL" w:eastAsia="nl-NL"/>
    </w:rPr>
  </w:style>
  <w:style w:type="character" w:styleId="Hyperlink">
    <w:name w:val="Hyperlink"/>
    <w:basedOn w:val="Standaardalinea-lettertype"/>
    <w:uiPriority w:val="99"/>
    <w:rsid w:val="00CA113B"/>
    <w:rPr>
      <w:rFonts w:ascii="Lucida Sans Unicode" w:hAnsi="Lucida Sans Unicode"/>
      <w:color w:val="008539"/>
      <w:sz w:val="18"/>
      <w:u w:val="none"/>
    </w:rPr>
  </w:style>
  <w:style w:type="paragraph" w:styleId="Plattetekst">
    <w:name w:val="Body Text"/>
    <w:basedOn w:val="Standaard"/>
    <w:link w:val="PlattetekstChar"/>
    <w:uiPriority w:val="99"/>
    <w:rsid w:val="00FE2A12"/>
    <w:pPr>
      <w:tabs>
        <w:tab w:val="left" w:pos="567"/>
      </w:tabs>
      <w:spacing w:after="120" w:line="312" w:lineRule="auto"/>
      <w:jc w:val="both"/>
    </w:pPr>
    <w:rPr>
      <w:rFonts w:ascii="Tahoma" w:hAnsi="Tahoma" w:cs="Arial"/>
      <w:bCs/>
      <w:spacing w:val="0"/>
      <w:szCs w:val="26"/>
      <w:lang w:val="nl-NL" w:eastAsia="nl-NL"/>
    </w:rPr>
  </w:style>
  <w:style w:type="character" w:customStyle="1" w:styleId="PlattetekstChar">
    <w:name w:val="Platte tekst Char"/>
    <w:basedOn w:val="Standaardalinea-lettertype"/>
    <w:link w:val="Plattetekst"/>
    <w:uiPriority w:val="99"/>
    <w:rsid w:val="00FE2A12"/>
    <w:rPr>
      <w:rFonts w:ascii="Tahoma" w:hAnsi="Tahoma" w:cs="Arial"/>
      <w:bCs/>
      <w:szCs w:val="26"/>
      <w:lang w:val="nl-NL" w:eastAsia="nl-NL"/>
    </w:rPr>
  </w:style>
  <w:style w:type="paragraph" w:styleId="Plattetekstinspringen">
    <w:name w:val="Body Text Indent"/>
    <w:basedOn w:val="Standaard"/>
    <w:link w:val="PlattetekstinspringenChar"/>
    <w:uiPriority w:val="99"/>
    <w:rsid w:val="00FE2A12"/>
    <w:pPr>
      <w:tabs>
        <w:tab w:val="left" w:pos="567"/>
      </w:tabs>
      <w:spacing w:after="120" w:line="312" w:lineRule="auto"/>
      <w:ind w:left="283"/>
      <w:jc w:val="both"/>
    </w:pPr>
    <w:rPr>
      <w:rFonts w:ascii="Tahoma" w:hAnsi="Tahoma" w:cs="Arial"/>
      <w:bCs/>
      <w:spacing w:val="0"/>
      <w:szCs w:val="26"/>
      <w:lang w:val="nl-NL" w:eastAsia="nl-NL"/>
    </w:r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rsid w:val="00FE2A12"/>
    <w:rPr>
      <w:rFonts w:ascii="Tahoma" w:hAnsi="Tahoma" w:cs="Arial"/>
      <w:bCs/>
      <w:szCs w:val="26"/>
      <w:lang w:val="nl-NL" w:eastAsia="nl-NL"/>
    </w:rPr>
  </w:style>
  <w:style w:type="character" w:styleId="Verwijzingopmerking">
    <w:name w:val="annotation reference"/>
    <w:basedOn w:val="Standaardalinea-lettertype"/>
    <w:rsid w:val="00FE2A12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rsid w:val="00FE2A12"/>
    <w:pPr>
      <w:tabs>
        <w:tab w:val="left" w:pos="567"/>
      </w:tabs>
      <w:spacing w:line="312" w:lineRule="auto"/>
      <w:jc w:val="both"/>
    </w:pPr>
    <w:rPr>
      <w:rFonts w:ascii="Tahoma" w:hAnsi="Tahoma" w:cs="Arial"/>
      <w:bCs/>
      <w:spacing w:val="0"/>
      <w:lang w:val="nl-NL" w:eastAsia="nl-NL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FE2A12"/>
    <w:rPr>
      <w:rFonts w:ascii="Tahoma" w:hAnsi="Tahoma" w:cs="Arial"/>
      <w:bCs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rsid w:val="00FE2A12"/>
    <w:rPr>
      <w:b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rsid w:val="00FE2A12"/>
    <w:rPr>
      <w:rFonts w:ascii="Tahoma" w:hAnsi="Tahoma" w:cs="Arial"/>
      <w:b/>
      <w:bCs/>
      <w:lang w:val="nl-NL" w:eastAsia="nl-NL"/>
    </w:rPr>
  </w:style>
  <w:style w:type="paragraph" w:customStyle="1" w:styleId="OpmaakprofielKop2">
    <w:name w:val="Opmaakprofiel Kop 2"/>
    <w:aliases w:val="2scr + Niet Vet Cursief Links:  0 cm Eerste regel:  ..."/>
    <w:basedOn w:val="Kop2"/>
    <w:uiPriority w:val="99"/>
    <w:rsid w:val="00FE2A12"/>
    <w:pPr>
      <w:numPr>
        <w:numId w:val="2"/>
      </w:numPr>
      <w:tabs>
        <w:tab w:val="num" w:pos="648"/>
        <w:tab w:val="num" w:pos="1067"/>
      </w:tabs>
      <w:suppressAutoHyphens/>
      <w:spacing w:line="312" w:lineRule="auto"/>
      <w:jc w:val="both"/>
    </w:pPr>
    <w:rPr>
      <w:rFonts w:ascii="Tahoma" w:hAnsi="Tahoma"/>
      <w:b w:val="0"/>
      <w:i/>
      <w:iCs/>
      <w:spacing w:val="0"/>
      <w:sz w:val="20"/>
    </w:rPr>
  </w:style>
  <w:style w:type="paragraph" w:customStyle="1" w:styleId="Opmaakprofiel1">
    <w:name w:val="Opmaakprofiel1"/>
    <w:basedOn w:val="OpmaakprofielKop2"/>
    <w:uiPriority w:val="99"/>
    <w:rsid w:val="00FE2A12"/>
  </w:style>
  <w:style w:type="paragraph" w:customStyle="1" w:styleId="Opmaakprofiel2">
    <w:name w:val="Opmaakprofiel2"/>
    <w:next w:val="OpmaakprofielKop2"/>
    <w:uiPriority w:val="99"/>
    <w:rsid w:val="00FE2A12"/>
    <w:rPr>
      <w:rFonts w:ascii="Tahoma" w:hAnsi="Tahoma" w:cs="Arial"/>
      <w:bCs/>
      <w:szCs w:val="26"/>
      <w:lang w:val="nl-NL" w:eastAsia="en-US"/>
    </w:rPr>
  </w:style>
  <w:style w:type="paragraph" w:customStyle="1" w:styleId="Opmaakprofiel3">
    <w:name w:val="Opmaakprofiel3"/>
    <w:next w:val="Opmaakprofiel2"/>
    <w:uiPriority w:val="99"/>
    <w:rsid w:val="00FE2A12"/>
    <w:rPr>
      <w:rFonts w:ascii="Tahoma" w:hAnsi="Tahoma" w:cs="Arial"/>
      <w:bCs/>
      <w:szCs w:val="26"/>
      <w:lang w:val="nl-NL" w:eastAsia="en-US"/>
    </w:rPr>
  </w:style>
  <w:style w:type="character" w:customStyle="1" w:styleId="tekst1">
    <w:name w:val="tekst1"/>
    <w:basedOn w:val="Standaardalinea-lettertype"/>
    <w:rsid w:val="00FE2A12"/>
    <w:rPr>
      <w:rFonts w:ascii="Tahoma" w:hAnsi="Tahoma" w:cs="Tahoma" w:hint="default"/>
      <w:color w:val="000000"/>
      <w:sz w:val="18"/>
      <w:szCs w:val="18"/>
    </w:rPr>
  </w:style>
  <w:style w:type="paragraph" w:styleId="Plattetekstinspringen3">
    <w:name w:val="Body Text Indent 3"/>
    <w:basedOn w:val="Standaard"/>
    <w:link w:val="Plattetekstinspringen3Char"/>
    <w:uiPriority w:val="99"/>
    <w:rsid w:val="00FE2A12"/>
    <w:pPr>
      <w:tabs>
        <w:tab w:val="left" w:pos="567"/>
      </w:tabs>
      <w:spacing w:after="120" w:line="312" w:lineRule="auto"/>
      <w:ind w:left="283"/>
      <w:jc w:val="both"/>
    </w:pPr>
    <w:rPr>
      <w:rFonts w:ascii="Tahoma" w:hAnsi="Tahoma" w:cs="Arial"/>
      <w:bCs/>
      <w:spacing w:val="0"/>
      <w:sz w:val="16"/>
      <w:szCs w:val="16"/>
      <w:lang w:val="nl-NL" w:eastAsia="nl-NL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rsid w:val="00FE2A12"/>
    <w:rPr>
      <w:rFonts w:ascii="Tahoma" w:hAnsi="Tahoma" w:cs="Arial"/>
      <w:bCs/>
      <w:sz w:val="16"/>
      <w:szCs w:val="16"/>
      <w:lang w:val="nl-NL" w:eastAsia="nl-NL"/>
    </w:rPr>
  </w:style>
  <w:style w:type="paragraph" w:styleId="Lijstalinea">
    <w:name w:val="List Paragraph"/>
    <w:basedOn w:val="Standaard"/>
    <w:uiPriority w:val="34"/>
    <w:qFormat/>
    <w:rsid w:val="00FE2A12"/>
    <w:pPr>
      <w:ind w:left="720"/>
      <w:contextualSpacing/>
    </w:pPr>
    <w:rPr>
      <w:rFonts w:cs="Arial"/>
    </w:rPr>
  </w:style>
  <w:style w:type="paragraph" w:styleId="Documentstructuur">
    <w:name w:val="Document Map"/>
    <w:basedOn w:val="Standaard"/>
    <w:link w:val="DocumentstructuurChar"/>
    <w:uiPriority w:val="99"/>
    <w:rsid w:val="00FE2A12"/>
    <w:pPr>
      <w:tabs>
        <w:tab w:val="left" w:pos="567"/>
      </w:tabs>
      <w:jc w:val="both"/>
    </w:pPr>
    <w:rPr>
      <w:rFonts w:ascii="Tahoma" w:hAnsi="Tahoma" w:cs="Tahoma"/>
      <w:bCs/>
      <w:spacing w:val="0"/>
      <w:sz w:val="16"/>
      <w:szCs w:val="16"/>
      <w:lang w:val="nl-NL" w:eastAsia="nl-NL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rsid w:val="00FE2A12"/>
    <w:rPr>
      <w:rFonts w:ascii="Tahoma" w:hAnsi="Tahoma" w:cs="Tahoma"/>
      <w:bCs/>
      <w:sz w:val="16"/>
      <w:szCs w:val="16"/>
      <w:lang w:val="nl-NL" w:eastAsia="nl-NL"/>
    </w:rPr>
  </w:style>
  <w:style w:type="paragraph" w:styleId="Revisie">
    <w:name w:val="Revision"/>
    <w:hidden/>
    <w:uiPriority w:val="99"/>
    <w:semiHidden/>
    <w:rsid w:val="00FE2A12"/>
    <w:rPr>
      <w:rFonts w:ascii="Tahoma" w:hAnsi="Tahoma" w:cs="Arial"/>
      <w:bCs/>
      <w:szCs w:val="26"/>
      <w:lang w:val="nl-NL" w:eastAsia="nl-NL"/>
    </w:rPr>
  </w:style>
  <w:style w:type="character" w:styleId="GevolgdeHyperlink">
    <w:name w:val="FollowedHyperlink"/>
    <w:basedOn w:val="Standaardalinea-lettertype"/>
    <w:rsid w:val="00CA113B"/>
    <w:rPr>
      <w:rFonts w:ascii="Lucida Sans Unicode" w:hAnsi="Lucida Sans Unicode"/>
      <w:color w:val="008539"/>
      <w:sz w:val="18"/>
      <w:u w:val="none"/>
    </w:rPr>
  </w:style>
  <w:style w:type="paragraph" w:customStyle="1" w:styleId="Kop41">
    <w:name w:val="Kop 41"/>
    <w:basedOn w:val="Standaard"/>
    <w:uiPriority w:val="99"/>
    <w:rsid w:val="000438EE"/>
    <w:pPr>
      <w:numPr>
        <w:ilvl w:val="3"/>
        <w:numId w:val="3"/>
      </w:numPr>
    </w:pPr>
  </w:style>
  <w:style w:type="paragraph" w:customStyle="1" w:styleId="Kop51">
    <w:name w:val="Kop 51"/>
    <w:basedOn w:val="Standaard"/>
    <w:uiPriority w:val="99"/>
    <w:rsid w:val="000438EE"/>
    <w:pPr>
      <w:numPr>
        <w:ilvl w:val="4"/>
        <w:numId w:val="3"/>
      </w:numPr>
    </w:pPr>
  </w:style>
  <w:style w:type="paragraph" w:customStyle="1" w:styleId="Kop61">
    <w:name w:val="Kop 61"/>
    <w:basedOn w:val="Standaard"/>
    <w:uiPriority w:val="99"/>
    <w:rsid w:val="000438EE"/>
    <w:pPr>
      <w:numPr>
        <w:ilvl w:val="5"/>
        <w:numId w:val="3"/>
      </w:numPr>
    </w:pPr>
  </w:style>
  <w:style w:type="paragraph" w:customStyle="1" w:styleId="Kop71">
    <w:name w:val="Kop 71"/>
    <w:basedOn w:val="Standaard"/>
    <w:uiPriority w:val="99"/>
    <w:rsid w:val="000438EE"/>
    <w:pPr>
      <w:numPr>
        <w:ilvl w:val="6"/>
        <w:numId w:val="3"/>
      </w:numPr>
    </w:pPr>
  </w:style>
  <w:style w:type="paragraph" w:customStyle="1" w:styleId="Kop81">
    <w:name w:val="Kop 81"/>
    <w:basedOn w:val="Standaard"/>
    <w:uiPriority w:val="99"/>
    <w:rsid w:val="000438EE"/>
    <w:pPr>
      <w:numPr>
        <w:ilvl w:val="7"/>
        <w:numId w:val="3"/>
      </w:numPr>
    </w:pPr>
  </w:style>
  <w:style w:type="paragraph" w:customStyle="1" w:styleId="Kop91">
    <w:name w:val="Kop 91"/>
    <w:basedOn w:val="Standaard"/>
    <w:uiPriority w:val="99"/>
    <w:rsid w:val="000438EE"/>
    <w:pPr>
      <w:numPr>
        <w:ilvl w:val="8"/>
        <w:numId w:val="3"/>
      </w:numPr>
    </w:p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9C1252"/>
    <w:pPr>
      <w:keepLines/>
      <w:numPr>
        <w:numId w:val="0"/>
      </w:numPr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pacing w:val="0"/>
      <w:lang w:val="en-US"/>
    </w:rPr>
  </w:style>
  <w:style w:type="paragraph" w:customStyle="1" w:styleId="Kop1metbreak">
    <w:name w:val="Kop 1 met break"/>
    <w:basedOn w:val="Kop1"/>
    <w:next w:val="Standaard"/>
    <w:link w:val="Kop1metbreakChar"/>
    <w:qFormat/>
    <w:rsid w:val="00E34F66"/>
    <w:pPr>
      <w:pageBreakBefore/>
      <w:numPr>
        <w:numId w:val="0"/>
      </w:numPr>
      <w:suppressAutoHyphens/>
      <w:spacing w:before="240" w:after="60"/>
      <w:ind w:left="432" w:hanging="432"/>
    </w:pPr>
    <w:rPr>
      <w:rFonts w:eastAsiaTheme="minorEastAsia" w:cstheme="minorBidi"/>
      <w:bCs/>
      <w:szCs w:val="24"/>
      <w:lang w:val="en-US"/>
    </w:rPr>
  </w:style>
  <w:style w:type="character" w:customStyle="1" w:styleId="Kop1metbreakChar">
    <w:name w:val="Kop 1 met break Char"/>
    <w:basedOn w:val="Standaardalinea-lettertype"/>
    <w:link w:val="Kop1metbreak"/>
    <w:rsid w:val="00E34F66"/>
    <w:rPr>
      <w:rFonts w:ascii="Arial" w:eastAsiaTheme="minorEastAsia" w:hAnsi="Arial" w:cstheme="minorBidi"/>
      <w:b/>
      <w:bCs/>
      <w:spacing w:val="2"/>
      <w:sz w:val="28"/>
      <w:szCs w:val="24"/>
      <w:lang w:val="en-US" w:eastAsia="en-US"/>
    </w:rPr>
  </w:style>
  <w:style w:type="character" w:styleId="Regelnummer">
    <w:name w:val="line number"/>
    <w:basedOn w:val="Standaardalinea-lettertype"/>
    <w:rsid w:val="00E34F66"/>
  </w:style>
  <w:style w:type="paragraph" w:styleId="Geenafstand">
    <w:name w:val="No Spacing"/>
    <w:uiPriority w:val="99"/>
    <w:qFormat/>
    <w:rsid w:val="00F844F2"/>
    <w:rPr>
      <w:rFonts w:ascii="Verdana" w:eastAsia="Calibri" w:hAnsi="Verdana"/>
      <w:sz w:val="18"/>
      <w:szCs w:val="22"/>
      <w:lang w:val="nl-NL" w:eastAsia="en-US"/>
    </w:rPr>
  </w:style>
  <w:style w:type="paragraph" w:customStyle="1" w:styleId="Kop42">
    <w:name w:val="Kop 42"/>
    <w:basedOn w:val="Standaard"/>
    <w:uiPriority w:val="99"/>
    <w:rsid w:val="00832B0C"/>
    <w:pPr>
      <w:numPr>
        <w:ilvl w:val="3"/>
        <w:numId w:val="4"/>
      </w:numPr>
    </w:pPr>
  </w:style>
  <w:style w:type="paragraph" w:customStyle="1" w:styleId="Kop52">
    <w:name w:val="Kop 52"/>
    <w:basedOn w:val="Standaard"/>
    <w:uiPriority w:val="99"/>
    <w:rsid w:val="00832B0C"/>
    <w:pPr>
      <w:numPr>
        <w:ilvl w:val="4"/>
        <w:numId w:val="4"/>
      </w:numPr>
    </w:pPr>
  </w:style>
  <w:style w:type="paragraph" w:customStyle="1" w:styleId="Kop62">
    <w:name w:val="Kop 62"/>
    <w:basedOn w:val="Standaard"/>
    <w:uiPriority w:val="99"/>
    <w:rsid w:val="00832B0C"/>
    <w:pPr>
      <w:numPr>
        <w:ilvl w:val="5"/>
        <w:numId w:val="4"/>
      </w:numPr>
    </w:pPr>
  </w:style>
  <w:style w:type="paragraph" w:customStyle="1" w:styleId="Kop72">
    <w:name w:val="Kop 72"/>
    <w:basedOn w:val="Standaard"/>
    <w:uiPriority w:val="99"/>
    <w:rsid w:val="00832B0C"/>
    <w:pPr>
      <w:numPr>
        <w:ilvl w:val="6"/>
        <w:numId w:val="4"/>
      </w:numPr>
    </w:pPr>
  </w:style>
  <w:style w:type="paragraph" w:customStyle="1" w:styleId="Kop82">
    <w:name w:val="Kop 82"/>
    <w:basedOn w:val="Standaard"/>
    <w:uiPriority w:val="99"/>
    <w:rsid w:val="00832B0C"/>
    <w:pPr>
      <w:numPr>
        <w:ilvl w:val="7"/>
        <w:numId w:val="4"/>
      </w:numPr>
    </w:pPr>
  </w:style>
  <w:style w:type="paragraph" w:customStyle="1" w:styleId="Kop92">
    <w:name w:val="Kop 92"/>
    <w:basedOn w:val="Standaard"/>
    <w:uiPriority w:val="99"/>
    <w:rsid w:val="00832B0C"/>
    <w:pPr>
      <w:numPr>
        <w:ilvl w:val="8"/>
        <w:numId w:val="4"/>
      </w:numPr>
    </w:pPr>
  </w:style>
  <w:style w:type="paragraph" w:customStyle="1" w:styleId="Default">
    <w:name w:val="Default"/>
    <w:link w:val="DefaultChar"/>
    <w:rsid w:val="00400EA1"/>
    <w:pPr>
      <w:autoSpaceDE w:val="0"/>
      <w:autoSpaceDN w:val="0"/>
      <w:adjustRightInd w:val="0"/>
    </w:pPr>
    <w:rPr>
      <w:rFonts w:ascii="Lucida Sans Unicode" w:hAnsi="Lucida Sans Unicode"/>
      <w:color w:val="000000"/>
      <w:sz w:val="24"/>
      <w:szCs w:val="24"/>
      <w:lang w:val="nl-NL" w:eastAsia="nl-NL"/>
    </w:rPr>
  </w:style>
  <w:style w:type="character" w:customStyle="1" w:styleId="DefaultChar">
    <w:name w:val="Default Char"/>
    <w:link w:val="Default"/>
    <w:locked/>
    <w:rsid w:val="00400EA1"/>
    <w:rPr>
      <w:rFonts w:ascii="Lucida Sans Unicode" w:hAnsi="Lucida Sans Unicode"/>
      <w:color w:val="000000"/>
      <w:sz w:val="24"/>
      <w:szCs w:val="24"/>
      <w:lang w:val="nl-NL" w:eastAsia="nl-NL"/>
    </w:rPr>
  </w:style>
  <w:style w:type="character" w:customStyle="1" w:styleId="Kop2Char">
    <w:name w:val="Kop 2 Char"/>
    <w:aliases w:val="heading 2 Char,2scr Char"/>
    <w:basedOn w:val="Standaardalinea-lettertype"/>
    <w:link w:val="Kop2"/>
    <w:rsid w:val="00501149"/>
    <w:rPr>
      <w:rFonts w:ascii="Lucida Sans Unicode" w:hAnsi="Lucida Sans Unicode" w:cs="Lucida Sans Unicode"/>
      <w:b/>
      <w:color w:val="008539"/>
      <w:spacing w:val="2"/>
      <w:sz w:val="22"/>
      <w:szCs w:val="22"/>
      <w:lang w:val="nl-NL" w:eastAsia="en-US"/>
    </w:rPr>
  </w:style>
  <w:style w:type="numbering" w:customStyle="1" w:styleId="Bijlage">
    <w:name w:val="Bijlage"/>
    <w:uiPriority w:val="99"/>
    <w:rsid w:val="00B25487"/>
    <w:pPr>
      <w:numPr>
        <w:numId w:val="14"/>
      </w:numPr>
    </w:pPr>
  </w:style>
  <w:style w:type="paragraph" w:customStyle="1" w:styleId="Bijlage1">
    <w:name w:val="Bijlage1"/>
    <w:basedOn w:val="Standaard"/>
    <w:link w:val="Bijlage1Char"/>
    <w:autoRedefine/>
    <w:uiPriority w:val="99"/>
    <w:qFormat/>
    <w:rsid w:val="00EB55F1"/>
    <w:pPr>
      <w:tabs>
        <w:tab w:val="left" w:pos="2268"/>
      </w:tabs>
      <w:spacing w:line="276" w:lineRule="auto"/>
    </w:pPr>
    <w:rPr>
      <w:rFonts w:asciiTheme="minorHAnsi" w:hAnsiTheme="minorHAnsi"/>
      <w:b/>
      <w:sz w:val="28"/>
      <w:szCs w:val="28"/>
      <w:lang w:val="nl-NL"/>
    </w:rPr>
  </w:style>
  <w:style w:type="numbering" w:customStyle="1" w:styleId="Modellen">
    <w:name w:val="Modellen"/>
    <w:uiPriority w:val="99"/>
    <w:rsid w:val="008D5277"/>
    <w:pPr>
      <w:numPr>
        <w:numId w:val="16"/>
      </w:numPr>
    </w:pPr>
  </w:style>
  <w:style w:type="character" w:customStyle="1" w:styleId="Bijlage1Char">
    <w:name w:val="Bijlage1 Char"/>
    <w:basedOn w:val="Standaardalinea-lettertype"/>
    <w:link w:val="Bijlage1"/>
    <w:uiPriority w:val="99"/>
    <w:rsid w:val="00EB55F1"/>
    <w:rPr>
      <w:rFonts w:asciiTheme="minorHAnsi" w:hAnsiTheme="minorHAnsi"/>
      <w:b/>
      <w:spacing w:val="2"/>
      <w:sz w:val="28"/>
      <w:szCs w:val="28"/>
      <w:lang w:val="nl-NL" w:eastAsia="en-US"/>
    </w:rPr>
  </w:style>
  <w:style w:type="paragraph" w:styleId="Normaalweb">
    <w:name w:val="Normal (Web)"/>
    <w:basedOn w:val="Standaard"/>
    <w:uiPriority w:val="99"/>
    <w:unhideWhenUsed/>
    <w:rsid w:val="001C0AB8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  <w:lang w:val="nl-NL" w:eastAsia="nl-NL"/>
    </w:rPr>
  </w:style>
  <w:style w:type="paragraph" w:customStyle="1" w:styleId="Kop45">
    <w:name w:val="Kop 45"/>
    <w:basedOn w:val="Standaard"/>
    <w:uiPriority w:val="99"/>
    <w:rsid w:val="001C0AB8"/>
    <w:pPr>
      <w:spacing w:line="240" w:lineRule="atLeast"/>
      <w:ind w:left="864" w:hanging="864"/>
    </w:pPr>
  </w:style>
  <w:style w:type="paragraph" w:customStyle="1" w:styleId="Kop55">
    <w:name w:val="Kop 55"/>
    <w:basedOn w:val="Standaard"/>
    <w:uiPriority w:val="99"/>
    <w:rsid w:val="001C0AB8"/>
    <w:pPr>
      <w:spacing w:line="240" w:lineRule="atLeast"/>
      <w:ind w:left="1008" w:hanging="1008"/>
    </w:pPr>
  </w:style>
  <w:style w:type="paragraph" w:customStyle="1" w:styleId="Kop65">
    <w:name w:val="Kop 65"/>
    <w:basedOn w:val="Standaard"/>
    <w:uiPriority w:val="99"/>
    <w:rsid w:val="001C0AB8"/>
    <w:pPr>
      <w:spacing w:line="240" w:lineRule="atLeast"/>
      <w:ind w:left="1152" w:hanging="1152"/>
    </w:pPr>
  </w:style>
  <w:style w:type="paragraph" w:customStyle="1" w:styleId="Kop75">
    <w:name w:val="Kop 75"/>
    <w:basedOn w:val="Standaard"/>
    <w:uiPriority w:val="99"/>
    <w:rsid w:val="001C0AB8"/>
    <w:pPr>
      <w:spacing w:line="240" w:lineRule="atLeast"/>
      <w:ind w:left="1296" w:hanging="1296"/>
    </w:pPr>
  </w:style>
  <w:style w:type="paragraph" w:customStyle="1" w:styleId="Kop85">
    <w:name w:val="Kop 85"/>
    <w:basedOn w:val="Standaard"/>
    <w:uiPriority w:val="99"/>
    <w:rsid w:val="001C0AB8"/>
    <w:pPr>
      <w:spacing w:line="240" w:lineRule="atLeast"/>
      <w:ind w:left="1440" w:hanging="1440"/>
    </w:pPr>
  </w:style>
  <w:style w:type="paragraph" w:customStyle="1" w:styleId="Kop95">
    <w:name w:val="Kop 95"/>
    <w:basedOn w:val="Standaard"/>
    <w:uiPriority w:val="99"/>
    <w:rsid w:val="001C0AB8"/>
    <w:pPr>
      <w:spacing w:line="240" w:lineRule="atLeast"/>
      <w:ind w:left="1584" w:hanging="1584"/>
    </w:pPr>
  </w:style>
  <w:style w:type="character" w:customStyle="1" w:styleId="Saxionkop3Char">
    <w:name w:val="Saxion kop 3 Char"/>
    <w:basedOn w:val="Standaardalinea-lettertype"/>
    <w:link w:val="Saxionkop3"/>
    <w:uiPriority w:val="99"/>
    <w:locked/>
    <w:rsid w:val="001C0AB8"/>
    <w:rPr>
      <w:rFonts w:ascii="Lucida Sans Unicode" w:hAnsi="Lucida Sans Unicode" w:cs="Lucida Sans Unicode"/>
      <w:color w:val="008539"/>
      <w:spacing w:val="2"/>
      <w:lang w:val="nl-NL" w:eastAsia="en-US"/>
    </w:rPr>
  </w:style>
  <w:style w:type="paragraph" w:customStyle="1" w:styleId="Saxionkop3">
    <w:name w:val="Saxion kop 3"/>
    <w:basedOn w:val="Kop3"/>
    <w:link w:val="Saxionkop3Char"/>
    <w:uiPriority w:val="99"/>
    <w:qFormat/>
    <w:rsid w:val="001C0AB8"/>
    <w:rPr>
      <w:b w:val="0"/>
    </w:rPr>
  </w:style>
  <w:style w:type="paragraph" w:styleId="Voetnoottekst">
    <w:name w:val="footnote text"/>
    <w:basedOn w:val="Standaard"/>
    <w:link w:val="VoetnoottekstChar"/>
    <w:uiPriority w:val="99"/>
    <w:rsid w:val="001B06D8"/>
    <w:pPr>
      <w:spacing w:line="240" w:lineRule="atLeast"/>
    </w:pPr>
    <w:rPr>
      <w:rFonts w:ascii="Lucida Bright" w:hAnsi="Lucida Bright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1B06D8"/>
    <w:rPr>
      <w:rFonts w:ascii="Lucida Bright" w:hAnsi="Lucida Bright"/>
      <w:spacing w:val="2"/>
      <w:lang w:val="en-US" w:eastAsia="en-US"/>
    </w:rPr>
  </w:style>
  <w:style w:type="character" w:styleId="Voetnootmarkering">
    <w:name w:val="footnote reference"/>
    <w:basedOn w:val="Standaardalinea-lettertype"/>
    <w:rsid w:val="001B06D8"/>
    <w:rPr>
      <w:vertAlign w:val="superscript"/>
    </w:rPr>
  </w:style>
  <w:style w:type="paragraph" w:customStyle="1" w:styleId="Basis01">
    <w:name w:val="Basis01"/>
    <w:basedOn w:val="Standaard"/>
    <w:uiPriority w:val="99"/>
    <w:rsid w:val="005915C7"/>
    <w:pPr>
      <w:spacing w:line="240" w:lineRule="exact"/>
      <w:jc w:val="both"/>
    </w:pPr>
    <w:rPr>
      <w:rFonts w:ascii="Times New Roman" w:hAnsi="Times New Roman"/>
      <w:color w:val="000000"/>
      <w:spacing w:val="0"/>
      <w:lang w:val="nl-NL" w:eastAsia="nl-NL"/>
    </w:rPr>
  </w:style>
  <w:style w:type="character" w:customStyle="1" w:styleId="apple-converted-space">
    <w:name w:val="apple-converted-space"/>
    <w:basedOn w:val="Standaardalinea-lettertype"/>
    <w:rsid w:val="00C65B30"/>
  </w:style>
  <w:style w:type="paragraph" w:customStyle="1" w:styleId="Kop11">
    <w:name w:val="Kop 11"/>
    <w:basedOn w:val="Standaard"/>
    <w:uiPriority w:val="99"/>
    <w:rsid w:val="001D24C1"/>
    <w:pPr>
      <w:spacing w:line="240" w:lineRule="atLeast"/>
    </w:pPr>
  </w:style>
  <w:style w:type="paragraph" w:customStyle="1" w:styleId="Kleurrijkelijst-accent11">
    <w:name w:val="Kleurrijke lijst - accent 11"/>
    <w:basedOn w:val="Standaard"/>
    <w:uiPriority w:val="99"/>
    <w:rsid w:val="007B0A69"/>
    <w:pPr>
      <w:suppressAutoHyphens/>
      <w:spacing w:after="200" w:line="276" w:lineRule="auto"/>
      <w:ind w:left="720"/>
      <w:contextualSpacing/>
    </w:pPr>
    <w:rPr>
      <w:rFonts w:ascii="Calibri" w:hAnsi="Calibri"/>
      <w:spacing w:val="0"/>
      <w:sz w:val="22"/>
      <w:szCs w:val="22"/>
      <w:lang w:val="nl-NL" w:eastAsia="zh-CN"/>
    </w:rPr>
  </w:style>
  <w:style w:type="character" w:customStyle="1" w:styleId="KoptekstChar">
    <w:name w:val="Koptekst Char"/>
    <w:basedOn w:val="Standaardalinea-lettertype"/>
    <w:link w:val="Koptekst"/>
    <w:uiPriority w:val="99"/>
    <w:rsid w:val="009C601E"/>
    <w:rPr>
      <w:rFonts w:ascii="Lucida Sans Unicode" w:hAnsi="Lucida Sans Unicode"/>
      <w:spacing w:val="2"/>
      <w:sz w:val="18"/>
      <w:lang w:val="en-US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9108B2"/>
    <w:rPr>
      <w:rFonts w:ascii="Lucida Sans Unicode" w:hAnsi="Lucida Sans Unicode"/>
      <w:spacing w:val="2"/>
      <w:sz w:val="18"/>
      <w:lang w:val="en-US" w:eastAsia="en-US"/>
    </w:rPr>
  </w:style>
  <w:style w:type="paragraph" w:customStyle="1" w:styleId="Inhoudtabel">
    <w:name w:val="Inhoud tabel"/>
    <w:basedOn w:val="Standaard"/>
    <w:uiPriority w:val="99"/>
    <w:qFormat/>
    <w:rsid w:val="00802E1B"/>
    <w:pPr>
      <w:widowControl w:val="0"/>
      <w:suppressLineNumbers/>
      <w:suppressAutoHyphens/>
    </w:pPr>
    <w:rPr>
      <w:rFonts w:ascii="Liberation Serif" w:eastAsia="SimSun" w:hAnsi="Liberation Serif" w:cs="Mangal"/>
      <w:color w:val="00000A"/>
      <w:spacing w:val="0"/>
      <w:sz w:val="24"/>
      <w:szCs w:val="24"/>
      <w:lang w:val="nl-NL" w:eastAsia="zh-CN" w:bidi="hi-IN"/>
    </w:rPr>
  </w:style>
  <w:style w:type="character" w:customStyle="1" w:styleId="Kop1Char">
    <w:name w:val="Kop 1 Char"/>
    <w:aliases w:val="heading 1 Char"/>
    <w:basedOn w:val="Standaardalinea-lettertype"/>
    <w:link w:val="Kop1"/>
    <w:rsid w:val="00315463"/>
    <w:rPr>
      <w:rFonts w:ascii="Arial" w:hAnsi="Arial"/>
      <w:b/>
      <w:color w:val="008539"/>
      <w:spacing w:val="2"/>
      <w:sz w:val="28"/>
      <w:szCs w:val="28"/>
      <w:lang w:val="nl-NL" w:eastAsia="en-US"/>
    </w:rPr>
  </w:style>
  <w:style w:type="character" w:customStyle="1" w:styleId="Kop3Char">
    <w:name w:val="Kop 3 Char"/>
    <w:aliases w:val="heading 3 Char,3scr Char"/>
    <w:basedOn w:val="Standaardalinea-lettertype"/>
    <w:link w:val="Kop3"/>
    <w:rsid w:val="00315463"/>
    <w:rPr>
      <w:rFonts w:ascii="Lucida Sans Unicode" w:hAnsi="Lucida Sans Unicode" w:cs="Lucida Sans Unicode"/>
      <w:b/>
      <w:color w:val="008539"/>
      <w:spacing w:val="2"/>
      <w:sz w:val="18"/>
      <w:lang w:val="nl-NL" w:eastAsia="en-US"/>
    </w:rPr>
  </w:style>
  <w:style w:type="character" w:customStyle="1" w:styleId="Kop4Char">
    <w:name w:val="Kop 4 Char"/>
    <w:basedOn w:val="Standaardalinea-lettertype"/>
    <w:link w:val="Kop4"/>
    <w:rsid w:val="00315463"/>
    <w:rPr>
      <w:rFonts w:ascii="Lucida Sans Unicode" w:hAnsi="Lucida Sans Unicode"/>
      <w:spacing w:val="2"/>
      <w:sz w:val="28"/>
      <w:lang w:val="en-US" w:eastAsia="en-US"/>
    </w:rPr>
  </w:style>
  <w:style w:type="character" w:customStyle="1" w:styleId="Kop1Char1">
    <w:name w:val="Kop 1 Char1"/>
    <w:aliases w:val="heading 1 Char1"/>
    <w:basedOn w:val="Standaardalinea-lettertype"/>
    <w:rsid w:val="00315463"/>
    <w:rPr>
      <w:rFonts w:asciiTheme="majorHAnsi" w:eastAsiaTheme="majorEastAsia" w:hAnsiTheme="majorHAnsi" w:cstheme="majorBidi"/>
      <w:b/>
      <w:bCs/>
      <w:color w:val="365F91" w:themeColor="accent1" w:themeShade="BF"/>
      <w:spacing w:val="2"/>
      <w:sz w:val="28"/>
      <w:szCs w:val="28"/>
      <w:lang w:val="en-US"/>
    </w:rPr>
  </w:style>
  <w:style w:type="character" w:customStyle="1" w:styleId="Kop2Char1">
    <w:name w:val="Kop 2 Char1"/>
    <w:aliases w:val="heading 2 Char1,2scr Char1"/>
    <w:basedOn w:val="Standaardalinea-lettertype"/>
    <w:semiHidden/>
    <w:rsid w:val="00315463"/>
    <w:rPr>
      <w:rFonts w:asciiTheme="majorHAnsi" w:eastAsiaTheme="majorEastAsia" w:hAnsiTheme="majorHAnsi" w:cstheme="majorBidi"/>
      <w:b/>
      <w:bCs/>
      <w:color w:val="4F81BD" w:themeColor="accent1"/>
      <w:spacing w:val="2"/>
      <w:sz w:val="26"/>
      <w:szCs w:val="26"/>
      <w:lang w:val="en-US"/>
    </w:rPr>
  </w:style>
  <w:style w:type="character" w:customStyle="1" w:styleId="Kop3Char1">
    <w:name w:val="Kop 3 Char1"/>
    <w:aliases w:val="heading 3 Char1,3scr Char1"/>
    <w:basedOn w:val="Standaardalinea-lettertype"/>
    <w:semiHidden/>
    <w:rsid w:val="00315463"/>
    <w:rPr>
      <w:rFonts w:asciiTheme="majorHAnsi" w:eastAsiaTheme="majorEastAsia" w:hAnsiTheme="majorHAnsi" w:cstheme="majorBidi"/>
      <w:b/>
      <w:bCs/>
      <w:color w:val="4F81BD" w:themeColor="accent1"/>
      <w:spacing w:val="2"/>
      <w:sz w:val="18"/>
      <w:lang w:val="en-US"/>
    </w:rPr>
  </w:style>
  <w:style w:type="paragraph" w:customStyle="1" w:styleId="default0">
    <w:name w:val="default"/>
    <w:basedOn w:val="Standaard"/>
    <w:rsid w:val="00A715F7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1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1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30047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5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79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011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8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5150">
              <w:marLeft w:val="0"/>
              <w:marRight w:val="0"/>
              <w:marTop w:val="7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155322">
                  <w:marLeft w:val="2805"/>
                  <w:marRight w:val="28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14996">
                      <w:marLeft w:val="285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49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20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14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60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386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15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5293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01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59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6689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014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4164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94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381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3042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977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5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4596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233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066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8164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4270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105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3699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9619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93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0746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1381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706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2325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2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68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5052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6975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510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727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523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565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4329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888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789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421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04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6560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8715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659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4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516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4911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401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5077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6599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31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6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1003">
              <w:marLeft w:val="0"/>
              <w:marRight w:val="0"/>
              <w:marTop w:val="7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02071">
                  <w:marLeft w:val="2805"/>
                  <w:marRight w:val="28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50532">
                      <w:marLeft w:val="285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1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02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58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236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7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5261">
              <w:marLeft w:val="0"/>
              <w:marRight w:val="0"/>
              <w:marTop w:val="7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7939">
                  <w:marLeft w:val="2805"/>
                  <w:marRight w:val="28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583723">
                      <w:marLeft w:val="285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02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865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94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815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804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6832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520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4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3289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87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914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9330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330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1572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0859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691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477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986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682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129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600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75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5808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6368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365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5391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0210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026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110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877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537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9371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262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00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461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4358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602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0906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986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786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6755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0628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002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4040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5665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5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312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6544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464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573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87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521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8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0CA16F40E70E4CBF41FD73BFCFBED9" ma:contentTypeVersion="8" ma:contentTypeDescription="Een nieuw document maken." ma:contentTypeScope="" ma:versionID="afb38d742d82e23930c55cbed3cf7dbb">
  <xsd:schema xmlns:xsd="http://www.w3.org/2001/XMLSchema" xmlns:xs="http://www.w3.org/2001/XMLSchema" xmlns:p="http://schemas.microsoft.com/office/2006/metadata/properties" xmlns:ns2="3231e396-de00-4aa4-a92c-a45c810f47a8" xmlns:ns3="0eb5b1c4-5265-420a-95bb-9350661584a0" targetNamespace="http://schemas.microsoft.com/office/2006/metadata/properties" ma:root="true" ma:fieldsID="1624cad032835f93f0154089beabdd07" ns2:_="" ns3:_="">
    <xsd:import namespace="3231e396-de00-4aa4-a92c-a45c810f47a8"/>
    <xsd:import namespace="0eb5b1c4-5265-420a-95bb-9350661584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1e396-de00-4aa4-a92c-a45c810f47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5b1c4-5265-420a-95bb-9350661584a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433DB6-F01F-4627-BD9D-DE3AA678D716}"/>
</file>

<file path=customXml/itemProps2.xml><?xml version="1.0" encoding="utf-8"?>
<ds:datastoreItem xmlns:ds="http://schemas.openxmlformats.org/officeDocument/2006/customXml" ds:itemID="{04346897-72E7-4EA7-A494-C341600450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400B3B-F260-4C2C-87D8-E7BCA91003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505B71A-3AE0-4B89-A8B7-EC2368B556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Europese Aanbesteding Desktops &amp; laptops</vt:lpstr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Europese Aanbesteding Desktops &amp; laptops</dc:title>
  <dc:creator>mirjam.kloosterman@ahk.nl</dc:creator>
  <dc:description>160502</dc:description>
  <cp:lastModifiedBy>Mirjam Kloosterman</cp:lastModifiedBy>
  <cp:revision>28</cp:revision>
  <cp:lastPrinted>2015-07-02T13:46:00Z</cp:lastPrinted>
  <dcterms:created xsi:type="dcterms:W3CDTF">2022-06-15T11:56:00Z</dcterms:created>
  <dcterms:modified xsi:type="dcterms:W3CDTF">2022-07-14T08:19:00Z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lpwstr>1</vt:lpwstr>
  </property>
  <property fmtid="{D5CDD505-2E9C-101B-9397-08002B2CF9AE}" pid="3" name="author">
    <vt:lpwstr>UN</vt:lpwstr>
  </property>
  <property fmtid="{D5CDD505-2E9C-101B-9397-08002B2CF9AE}" pid="4" name="location">
    <vt:lpwstr>Saxion</vt:lpwstr>
  </property>
  <property fmtid="{D5CDD505-2E9C-101B-9397-08002B2CF9AE}" pid="5" name="cldocument">
    <vt:lpwstr>31</vt:lpwstr>
  </property>
  <property fmtid="{D5CDD505-2E9C-101B-9397-08002B2CF9AE}" pid="6" name="sax">
    <vt:lpwstr>report</vt:lpwstr>
  </property>
  <property fmtid="{D5CDD505-2E9C-101B-9397-08002B2CF9AE}" pid="7" name="date">
    <vt:lpwstr>13-5-2013</vt:lpwstr>
  </property>
  <property fmtid="{D5CDD505-2E9C-101B-9397-08002B2CF9AE}" pid="8" name="ContentTypeId">
    <vt:lpwstr>0x010100850CA16F40E70E4CBF41FD73BFCFBED9</vt:lpwstr>
  </property>
</Properties>
</file>