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7E34E" w14:textId="77777777" w:rsidR="00C91FF3" w:rsidRPr="00C91FF3" w:rsidRDefault="00C91FF3" w:rsidP="00C91FF3">
      <w:pPr>
        <w:suppressAutoHyphens/>
        <w:rPr>
          <w:rFonts w:ascii="Times New Roman" w:eastAsia="Times New Roman" w:hAnsi="Times New Roman"/>
          <w:b/>
          <w:bCs/>
          <w:color w:val="000000"/>
          <w:sz w:val="40"/>
          <w:szCs w:val="24"/>
          <w:lang w:eastAsia="ar-SA"/>
        </w:rPr>
      </w:pPr>
      <w:r w:rsidRPr="00C91FF3">
        <w:rPr>
          <w:rFonts w:ascii="Times New Roman" w:eastAsia="Times New Roman" w:hAnsi="Times New Roman"/>
          <w:b/>
          <w:bCs/>
          <w:color w:val="000000"/>
          <w:sz w:val="40"/>
          <w:szCs w:val="24"/>
          <w:lang w:eastAsia="ar-SA"/>
        </w:rPr>
        <w:t>5.</w:t>
      </w:r>
      <w:r w:rsidRPr="00C91FF3">
        <w:rPr>
          <w:rFonts w:ascii="Times New Roman" w:eastAsia="Times New Roman" w:hAnsi="Times New Roman"/>
          <w:b/>
          <w:bCs/>
          <w:color w:val="000000"/>
          <w:sz w:val="40"/>
          <w:szCs w:val="24"/>
          <w:lang w:eastAsia="ar-SA"/>
        </w:rPr>
        <w:tab/>
        <w:t>Inschrijfformulieren</w:t>
      </w:r>
    </w:p>
    <w:p w14:paraId="76781388" w14:textId="77777777" w:rsidR="00C91FF3" w:rsidRPr="00C91FF3" w:rsidRDefault="00C91FF3" w:rsidP="00C91FF3">
      <w:pPr>
        <w:suppressAutoHyphens/>
        <w:rPr>
          <w:rFonts w:ascii="Times New Roman" w:eastAsia="Times New Roman" w:hAnsi="Times New Roman"/>
          <w:b/>
          <w:bCs/>
          <w:color w:val="000000"/>
          <w:sz w:val="40"/>
          <w:szCs w:val="24"/>
          <w:lang w:eastAsia="ar-SA"/>
        </w:rPr>
      </w:pPr>
    </w:p>
    <w:p w14:paraId="77922D55" w14:textId="77777777" w:rsidR="00C91FF3" w:rsidRPr="00C91FF3" w:rsidRDefault="00C91FF3" w:rsidP="00C91FF3">
      <w:pPr>
        <w:suppressAutoHyphens/>
        <w:rPr>
          <w:rFonts w:ascii="Times New Roman" w:eastAsia="Times New Roman" w:hAnsi="Times New Roman"/>
          <w:b/>
          <w:color w:val="000000"/>
          <w:szCs w:val="24"/>
          <w:lang w:eastAsia="ar-SA"/>
        </w:rPr>
      </w:pPr>
    </w:p>
    <w:p w14:paraId="3DE2097E"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3930B1B"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5B1DC69A"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058D9D7"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0BA9C30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0AACC189"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0896942"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5297BD33"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2423E85"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2654ADB"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2F5ABE4"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05D03F18"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1113976"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CD6311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30273027"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A6F235A"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44AC3612"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1DA32C7A"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17EE194B"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44D04F9"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39C49D2C"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46CE7D39"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7AA6BE2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9DB000A"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119D804A"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24F45A3"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162F653E"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334BCBF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7DDDD29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41E60790"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30BCE512"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59ACC17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53881CCC"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7C59B06"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2D8F1A5"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37BB372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2440E3A9"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86A9F36"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5D6ACC22"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6526154F" w14:textId="77777777" w:rsidR="00C91FF3" w:rsidRPr="00C91FF3" w:rsidRDefault="00C91FF3" w:rsidP="00C91FF3">
      <w:pPr>
        <w:suppressAutoHyphens/>
        <w:ind w:left="-1418" w:right="-1418" w:firstLine="92"/>
        <w:rPr>
          <w:rFonts w:ascii="Times New Roman" w:eastAsia="Times New Roman" w:hAnsi="Times New Roman"/>
          <w:b/>
          <w:color w:val="000000"/>
          <w:szCs w:val="24"/>
          <w:lang w:eastAsia="ar-SA"/>
        </w:rPr>
      </w:pPr>
    </w:p>
    <w:p w14:paraId="010C5331" w14:textId="77777777" w:rsidR="00C91FF3" w:rsidRPr="00C91FF3" w:rsidRDefault="00C91FF3" w:rsidP="00C91FF3">
      <w:pPr>
        <w:suppressAutoHyphens/>
        <w:rPr>
          <w:rFonts w:ascii="Times New Roman" w:eastAsia="Times New Roman" w:hAnsi="Times New Roman"/>
          <w:b/>
          <w:color w:val="000000"/>
          <w:szCs w:val="24"/>
          <w:lang w:eastAsia="ar-SA"/>
        </w:rPr>
      </w:pPr>
    </w:p>
    <w:p w14:paraId="50E029F5" w14:textId="77777777" w:rsidR="00C91FF3" w:rsidRPr="00C91FF3" w:rsidRDefault="00C91FF3" w:rsidP="00C91FF3">
      <w:pPr>
        <w:suppressAutoHyphens/>
        <w:rPr>
          <w:rFonts w:ascii="Times New Roman" w:eastAsia="Times New Roman" w:hAnsi="Times New Roman"/>
          <w:b/>
          <w:color w:val="000000"/>
          <w:szCs w:val="24"/>
          <w:lang w:eastAsia="ar-SA"/>
        </w:rPr>
      </w:pPr>
    </w:p>
    <w:p w14:paraId="42B68DD2" w14:textId="77777777" w:rsidR="00C91FF3" w:rsidRPr="00C91FF3" w:rsidRDefault="00C91FF3" w:rsidP="00C91FF3">
      <w:pPr>
        <w:suppressAutoHyphens/>
        <w:rPr>
          <w:rFonts w:ascii="Times New Roman" w:eastAsia="Times New Roman" w:hAnsi="Times New Roman"/>
          <w:b/>
          <w:color w:val="000000"/>
          <w:szCs w:val="24"/>
          <w:lang w:eastAsia="ar-SA"/>
        </w:rPr>
      </w:pPr>
    </w:p>
    <w:p w14:paraId="706B9338" w14:textId="77777777" w:rsidR="00C91FF3" w:rsidRPr="00C91FF3" w:rsidRDefault="00C91FF3" w:rsidP="00C91FF3">
      <w:pPr>
        <w:suppressAutoHyphens/>
        <w:rPr>
          <w:rFonts w:ascii="Times New Roman" w:eastAsia="Times New Roman" w:hAnsi="Times New Roman"/>
          <w:b/>
          <w:color w:val="000000"/>
          <w:szCs w:val="24"/>
          <w:lang w:eastAsia="ar-SA"/>
        </w:rPr>
      </w:pPr>
    </w:p>
    <w:p w14:paraId="69FBB4B1" w14:textId="77777777" w:rsidR="00C91FF3" w:rsidRPr="00C91FF3" w:rsidRDefault="00C91FF3" w:rsidP="00C91FF3">
      <w:pPr>
        <w:suppressAutoHyphens/>
        <w:rPr>
          <w:rFonts w:ascii="Times New Roman" w:eastAsia="Times New Roman" w:hAnsi="Times New Roman"/>
          <w:b/>
          <w:color w:val="000000"/>
          <w:szCs w:val="24"/>
          <w:lang w:eastAsia="ar-SA"/>
        </w:rPr>
      </w:pPr>
    </w:p>
    <w:p w14:paraId="784FD31F" w14:textId="07156FDA" w:rsidR="00C91FF3" w:rsidRDefault="00C91FF3" w:rsidP="00C91FF3">
      <w:pPr>
        <w:suppressAutoHyphens/>
        <w:rPr>
          <w:rFonts w:ascii="Times New Roman" w:eastAsia="Times New Roman" w:hAnsi="Times New Roman"/>
          <w:b/>
          <w:color w:val="000000"/>
          <w:szCs w:val="24"/>
          <w:lang w:eastAsia="ar-SA"/>
        </w:rPr>
      </w:pPr>
    </w:p>
    <w:p w14:paraId="5C70B74A" w14:textId="6B347B74" w:rsidR="00C91FF3" w:rsidRDefault="00C91FF3" w:rsidP="00C91FF3">
      <w:pPr>
        <w:suppressAutoHyphens/>
        <w:rPr>
          <w:rFonts w:ascii="Times New Roman" w:eastAsia="Times New Roman" w:hAnsi="Times New Roman"/>
          <w:b/>
          <w:color w:val="000000"/>
          <w:szCs w:val="24"/>
          <w:lang w:eastAsia="ar-SA"/>
        </w:rPr>
      </w:pPr>
    </w:p>
    <w:p w14:paraId="57710EB8" w14:textId="274E932B" w:rsidR="00C91FF3" w:rsidRDefault="00C91FF3" w:rsidP="00C91FF3">
      <w:pPr>
        <w:suppressAutoHyphens/>
        <w:rPr>
          <w:rFonts w:ascii="Times New Roman" w:eastAsia="Times New Roman" w:hAnsi="Times New Roman"/>
          <w:b/>
          <w:color w:val="000000"/>
          <w:szCs w:val="24"/>
          <w:lang w:eastAsia="ar-SA"/>
        </w:rPr>
      </w:pPr>
    </w:p>
    <w:p w14:paraId="0C70A8CC" w14:textId="59085B39" w:rsidR="00C91FF3" w:rsidRDefault="00C91FF3" w:rsidP="00C91FF3">
      <w:pPr>
        <w:suppressAutoHyphens/>
        <w:rPr>
          <w:rFonts w:ascii="Times New Roman" w:eastAsia="Times New Roman" w:hAnsi="Times New Roman"/>
          <w:b/>
          <w:color w:val="000000"/>
          <w:szCs w:val="24"/>
          <w:lang w:eastAsia="ar-SA"/>
        </w:rPr>
      </w:pPr>
    </w:p>
    <w:p w14:paraId="30A06DA1" w14:textId="159A7DC0" w:rsidR="00C91FF3" w:rsidRDefault="00C91FF3" w:rsidP="00C91FF3">
      <w:pPr>
        <w:suppressAutoHyphens/>
        <w:rPr>
          <w:rFonts w:ascii="Times New Roman" w:eastAsia="Times New Roman" w:hAnsi="Times New Roman"/>
          <w:b/>
          <w:color w:val="000000"/>
          <w:szCs w:val="24"/>
          <w:lang w:eastAsia="ar-SA"/>
        </w:rPr>
      </w:pPr>
    </w:p>
    <w:p w14:paraId="62D6F46E" w14:textId="6B6C1D50" w:rsidR="00C91FF3" w:rsidRDefault="00C91FF3" w:rsidP="00C91FF3">
      <w:pPr>
        <w:suppressAutoHyphens/>
        <w:rPr>
          <w:rFonts w:ascii="Times New Roman" w:eastAsia="Times New Roman" w:hAnsi="Times New Roman"/>
          <w:b/>
          <w:color w:val="000000"/>
          <w:szCs w:val="24"/>
          <w:lang w:eastAsia="ar-SA"/>
        </w:rPr>
      </w:pPr>
    </w:p>
    <w:p w14:paraId="2DAD81D8" w14:textId="745B1801" w:rsidR="00C91FF3" w:rsidRDefault="00C91FF3" w:rsidP="00C91FF3">
      <w:pPr>
        <w:suppressAutoHyphens/>
        <w:rPr>
          <w:rFonts w:ascii="Times New Roman" w:eastAsia="Times New Roman" w:hAnsi="Times New Roman"/>
          <w:b/>
          <w:color w:val="000000"/>
          <w:szCs w:val="24"/>
          <w:lang w:eastAsia="ar-SA"/>
        </w:rPr>
      </w:pPr>
    </w:p>
    <w:p w14:paraId="65B4C4B7" w14:textId="77777777" w:rsidR="00C91FF3" w:rsidRPr="00C91FF3" w:rsidRDefault="00C91FF3" w:rsidP="00C91FF3">
      <w:pPr>
        <w:suppressAutoHyphens/>
        <w:rPr>
          <w:rFonts w:ascii="Times New Roman" w:eastAsia="Times New Roman" w:hAnsi="Times New Roman"/>
          <w:b/>
          <w:color w:val="000000"/>
          <w:szCs w:val="24"/>
          <w:lang w:eastAsia="ar-SA"/>
        </w:rPr>
      </w:pPr>
    </w:p>
    <w:p w14:paraId="296350E3" w14:textId="77777777" w:rsidR="00C91FF3" w:rsidRPr="00C91FF3" w:rsidRDefault="00C91FF3" w:rsidP="00C91FF3">
      <w:pPr>
        <w:suppressAutoHyphens/>
        <w:rPr>
          <w:rFonts w:ascii="Times New Roman" w:eastAsia="Times New Roman" w:hAnsi="Times New Roman"/>
          <w:b/>
          <w:color w:val="000000"/>
          <w:szCs w:val="24"/>
          <w:lang w:eastAsia="ar-SA"/>
        </w:rPr>
      </w:pPr>
    </w:p>
    <w:p w14:paraId="6222DB6C" w14:textId="77777777" w:rsidR="00C91FF3" w:rsidRPr="00C91FF3" w:rsidRDefault="00C91FF3" w:rsidP="00C91FF3">
      <w:pPr>
        <w:suppressAutoHyphens/>
        <w:rPr>
          <w:rFonts w:ascii="Times New Roman" w:eastAsia="Times New Roman" w:hAnsi="Times New Roman"/>
          <w:b/>
          <w:color w:val="000000"/>
          <w:szCs w:val="24"/>
          <w:lang w:eastAsia="ar-SA"/>
        </w:rPr>
      </w:pPr>
      <w:r w:rsidRPr="00C91FF3">
        <w:rPr>
          <w:rFonts w:ascii="Times New Roman" w:eastAsia="Times New Roman" w:hAnsi="Times New Roman"/>
          <w:b/>
          <w:color w:val="000000"/>
          <w:szCs w:val="24"/>
          <w:lang w:eastAsia="ar-SA"/>
        </w:rPr>
        <w:t xml:space="preserve">5.1 </w:t>
      </w:r>
      <w:r w:rsidRPr="00C91FF3">
        <w:rPr>
          <w:rFonts w:ascii="Times New Roman" w:eastAsia="Times New Roman" w:hAnsi="Times New Roman"/>
          <w:b/>
          <w:color w:val="000000"/>
          <w:szCs w:val="24"/>
          <w:lang w:eastAsia="ar-SA"/>
        </w:rPr>
        <w:tab/>
        <w:t>Checklist Inschrijving</w:t>
      </w:r>
    </w:p>
    <w:p w14:paraId="6E489898"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p>
    <w:p w14:paraId="721301AB"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Naam ondergetekende (penvoerder)</w:t>
      </w:r>
      <w:r w:rsidRPr="00C91FF3">
        <w:rPr>
          <w:rFonts w:ascii="Times New Roman" w:eastAsia="Times New Roman" w:hAnsi="Times New Roman"/>
          <w:color w:val="000000"/>
          <w:spacing w:val="-2"/>
          <w:kern w:val="1"/>
          <w:szCs w:val="24"/>
          <w:lang w:eastAsia="ar-SA"/>
        </w:rPr>
        <w:tab/>
        <w:t>:</w:t>
      </w:r>
      <w:r w:rsidRPr="00C91FF3">
        <w:rPr>
          <w:rFonts w:ascii="Times New Roman" w:eastAsia="Times New Roman" w:hAnsi="Times New Roman"/>
          <w:color w:val="000000"/>
          <w:spacing w:val="-2"/>
          <w:kern w:val="1"/>
          <w:szCs w:val="24"/>
          <w:lang w:eastAsia="ar-SA"/>
        </w:rPr>
        <w:tab/>
        <w:t>___________________________</w:t>
      </w:r>
    </w:p>
    <w:p w14:paraId="5E33E01A"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In zijn hoedanigheid van (functie)</w:t>
      </w:r>
      <w:r w:rsidRPr="00C91FF3">
        <w:rPr>
          <w:rFonts w:ascii="Times New Roman" w:eastAsia="Times New Roman" w:hAnsi="Times New Roman"/>
          <w:color w:val="000000"/>
          <w:spacing w:val="-2"/>
          <w:kern w:val="1"/>
          <w:szCs w:val="24"/>
          <w:lang w:eastAsia="ar-SA"/>
        </w:rPr>
        <w:tab/>
        <w:t xml:space="preserve">     :</w:t>
      </w:r>
      <w:r w:rsidRPr="00C91FF3">
        <w:rPr>
          <w:rFonts w:ascii="Times New Roman" w:eastAsia="Times New Roman" w:hAnsi="Times New Roman"/>
          <w:color w:val="000000"/>
          <w:spacing w:val="-2"/>
          <w:kern w:val="1"/>
          <w:szCs w:val="24"/>
          <w:lang w:eastAsia="ar-SA"/>
        </w:rPr>
        <w:tab/>
        <w:t>___________________________</w:t>
      </w:r>
    </w:p>
    <w:p w14:paraId="07291D57"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Namens inschrijver (bedrijf)</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4F57488E"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Gevestigd te (plaats)</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62874108" w14:textId="77777777" w:rsidR="00C91FF3" w:rsidRPr="00C91FF3" w:rsidRDefault="00C91FF3" w:rsidP="00C91FF3">
      <w:pPr>
        <w:tabs>
          <w:tab w:val="left" w:pos="-720"/>
          <w:tab w:val="left" w:pos="0"/>
          <w:tab w:val="left" w:pos="720"/>
          <w:tab w:val="left" w:pos="1440"/>
          <w:tab w:val="left" w:pos="2127"/>
          <w:tab w:val="right" w:leader="underscore" w:pos="9639"/>
        </w:tabs>
        <w:suppressAutoHyphens/>
        <w:ind w:left="2160" w:hanging="2160"/>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Ondergetekende verklaart namens inschrijver, in zijn hoedanigheid van</w:t>
      </w:r>
    </w:p>
    <w:p w14:paraId="79D6BAC0" w14:textId="77777777" w:rsidR="00C91FF3" w:rsidRPr="00C91FF3" w:rsidRDefault="00C91FF3" w:rsidP="00C91FF3">
      <w:pPr>
        <w:tabs>
          <w:tab w:val="left" w:pos="-720"/>
          <w:tab w:val="left" w:pos="0"/>
          <w:tab w:val="left" w:pos="720"/>
          <w:tab w:val="left" w:pos="1440"/>
          <w:tab w:val="left" w:pos="2127"/>
          <w:tab w:val="right" w:leader="underscore" w:pos="9639"/>
        </w:tabs>
        <w:suppressAutoHyphens/>
        <w:ind w:left="2160" w:hanging="2160"/>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 xml:space="preserve"> </w:t>
      </w:r>
    </w:p>
    <w:p w14:paraId="3DC758B4" w14:textId="77777777" w:rsidR="00C91FF3" w:rsidRPr="00C91FF3" w:rsidRDefault="00C91FF3" w:rsidP="00C91FF3">
      <w:pPr>
        <w:tabs>
          <w:tab w:val="left" w:pos="-720"/>
          <w:tab w:val="left" w:pos="0"/>
          <w:tab w:val="left" w:pos="720"/>
          <w:tab w:val="left" w:pos="1440"/>
          <w:tab w:val="left" w:pos="2127"/>
          <w:tab w:val="right" w:leader="underscore" w:pos="6840"/>
        </w:tabs>
        <w:suppressAutoHyphens/>
        <w:ind w:left="2160" w:hanging="2160"/>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(functie): ______________________</w:t>
      </w:r>
      <w:r w:rsidRPr="00C91FF3">
        <w:rPr>
          <w:rFonts w:ascii="Times New Roman" w:eastAsia="Times New Roman" w:hAnsi="Times New Roman"/>
          <w:color w:val="000000"/>
          <w:kern w:val="1"/>
          <w:szCs w:val="24"/>
          <w:lang w:eastAsia="ar-SA"/>
        </w:rPr>
        <w:tab/>
      </w:r>
    </w:p>
    <w:p w14:paraId="23A2BC19" w14:textId="77777777" w:rsidR="00C91FF3" w:rsidRPr="00C91FF3" w:rsidRDefault="00C91FF3" w:rsidP="00C91FF3">
      <w:pPr>
        <w:suppressAutoHyphens/>
        <w:rPr>
          <w:rFonts w:ascii="Times New Roman" w:eastAsia="Times New Roman" w:hAnsi="Times New Roman"/>
          <w:color w:val="000000"/>
          <w:szCs w:val="24"/>
          <w:lang w:eastAsia="ar-SA"/>
        </w:rPr>
      </w:pPr>
    </w:p>
    <w:p w14:paraId="3516C23B" w14:textId="77777777" w:rsidR="00C91FF3" w:rsidRPr="00C91FF3" w:rsidRDefault="00C91FF3" w:rsidP="00C91FF3">
      <w:pPr>
        <w:suppressAutoHyphens/>
        <w:rPr>
          <w:rFonts w:ascii="Times New Roman" w:eastAsia="Times New Roman" w:hAnsi="Times New Roman"/>
          <w:color w:val="000000"/>
          <w:szCs w:val="24"/>
          <w:lang w:eastAsia="ar-SA"/>
        </w:rPr>
      </w:pPr>
      <w:r w:rsidRPr="00C91FF3">
        <w:rPr>
          <w:rFonts w:ascii="Times New Roman" w:eastAsia="Times New Roman" w:hAnsi="Times New Roman"/>
          <w:b/>
          <w:color w:val="000000"/>
          <w:szCs w:val="24"/>
          <w:lang w:eastAsia="ar-SA"/>
        </w:rPr>
        <w:t xml:space="preserve">de onderstaande documenten bij de offerte te hebben gevoegd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431"/>
        <w:gridCol w:w="3270"/>
        <w:gridCol w:w="2702"/>
        <w:gridCol w:w="1113"/>
      </w:tblGrid>
      <w:tr w:rsidR="00C91FF3" w:rsidRPr="00C91FF3" w14:paraId="59239BC7" w14:textId="77777777" w:rsidTr="00F87035">
        <w:tc>
          <w:tcPr>
            <w:tcW w:w="692" w:type="dxa"/>
            <w:shd w:val="clear" w:color="auto" w:fill="auto"/>
          </w:tcPr>
          <w:p w14:paraId="45261F49"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Nr.</w:t>
            </w:r>
          </w:p>
        </w:tc>
        <w:tc>
          <w:tcPr>
            <w:tcW w:w="1444" w:type="dxa"/>
            <w:shd w:val="clear" w:color="auto" w:fill="auto"/>
          </w:tcPr>
          <w:p w14:paraId="628B02CB"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Bijlage</w:t>
            </w:r>
          </w:p>
        </w:tc>
        <w:tc>
          <w:tcPr>
            <w:tcW w:w="3302" w:type="dxa"/>
            <w:shd w:val="clear" w:color="auto" w:fill="auto"/>
          </w:tcPr>
          <w:p w14:paraId="09F70655"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Omschrijving</w:t>
            </w:r>
          </w:p>
        </w:tc>
        <w:tc>
          <w:tcPr>
            <w:tcW w:w="2730" w:type="dxa"/>
            <w:shd w:val="clear" w:color="auto" w:fill="auto"/>
          </w:tcPr>
          <w:p w14:paraId="64BAA386"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Opmerkingen</w:t>
            </w:r>
          </w:p>
        </w:tc>
        <w:tc>
          <w:tcPr>
            <w:tcW w:w="1118" w:type="dxa"/>
            <w:shd w:val="clear" w:color="auto" w:fill="auto"/>
          </w:tcPr>
          <w:p w14:paraId="672031CE"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Ja/Nee</w:t>
            </w:r>
          </w:p>
        </w:tc>
      </w:tr>
      <w:tr w:rsidR="00C91FF3" w:rsidRPr="00C91FF3" w14:paraId="60B7D372" w14:textId="77777777" w:rsidTr="00F87035">
        <w:tc>
          <w:tcPr>
            <w:tcW w:w="692" w:type="dxa"/>
            <w:shd w:val="clear" w:color="auto" w:fill="auto"/>
          </w:tcPr>
          <w:p w14:paraId="461C095E"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0</w:t>
            </w:r>
          </w:p>
        </w:tc>
        <w:tc>
          <w:tcPr>
            <w:tcW w:w="1444" w:type="dxa"/>
            <w:shd w:val="clear" w:color="auto" w:fill="auto"/>
          </w:tcPr>
          <w:p w14:paraId="3CA0407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Bijlage </w:t>
            </w:r>
          </w:p>
        </w:tc>
        <w:tc>
          <w:tcPr>
            <w:tcW w:w="3302" w:type="dxa"/>
            <w:shd w:val="clear" w:color="auto" w:fill="auto"/>
          </w:tcPr>
          <w:p w14:paraId="6AD56BC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Inschrijfformulier</w:t>
            </w:r>
          </w:p>
        </w:tc>
        <w:tc>
          <w:tcPr>
            <w:tcW w:w="2730" w:type="dxa"/>
            <w:shd w:val="clear" w:color="auto" w:fill="auto"/>
          </w:tcPr>
          <w:p w14:paraId="189539C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(zie Bestek WK2023-10)</w:t>
            </w:r>
          </w:p>
        </w:tc>
        <w:tc>
          <w:tcPr>
            <w:tcW w:w="1118" w:type="dxa"/>
            <w:shd w:val="clear" w:color="auto" w:fill="auto"/>
          </w:tcPr>
          <w:p w14:paraId="2FD6DBB7"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0FF32370" w14:textId="77777777" w:rsidTr="00F87035">
        <w:tc>
          <w:tcPr>
            <w:tcW w:w="692" w:type="dxa"/>
            <w:shd w:val="clear" w:color="auto" w:fill="auto"/>
          </w:tcPr>
          <w:p w14:paraId="07379FB3" w14:textId="77777777" w:rsidR="00C91FF3" w:rsidRPr="00C91FF3" w:rsidRDefault="00C91FF3" w:rsidP="00C91FF3">
            <w:pPr>
              <w:suppressAutoHyphens/>
              <w:rPr>
                <w:rFonts w:ascii="Times New Roman" w:eastAsia="Times New Roman" w:hAnsi="Times New Roman"/>
                <w:b/>
                <w:sz w:val="22"/>
                <w:lang w:eastAsia="ar-SA"/>
              </w:rPr>
            </w:pPr>
          </w:p>
        </w:tc>
        <w:tc>
          <w:tcPr>
            <w:tcW w:w="1444" w:type="dxa"/>
            <w:shd w:val="clear" w:color="auto" w:fill="auto"/>
          </w:tcPr>
          <w:p w14:paraId="7BF63CFD"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Bijlage </w:t>
            </w:r>
          </w:p>
        </w:tc>
        <w:tc>
          <w:tcPr>
            <w:tcW w:w="3302" w:type="dxa"/>
            <w:shd w:val="clear" w:color="auto" w:fill="auto"/>
          </w:tcPr>
          <w:p w14:paraId="308EA12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Inschrijfstaat </w:t>
            </w:r>
          </w:p>
        </w:tc>
        <w:tc>
          <w:tcPr>
            <w:tcW w:w="2730" w:type="dxa"/>
            <w:shd w:val="clear" w:color="auto" w:fill="auto"/>
          </w:tcPr>
          <w:p w14:paraId="6AC86C7E"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(zie Bestek WK2023-10)</w:t>
            </w:r>
          </w:p>
        </w:tc>
        <w:tc>
          <w:tcPr>
            <w:tcW w:w="1118" w:type="dxa"/>
            <w:shd w:val="clear" w:color="auto" w:fill="auto"/>
          </w:tcPr>
          <w:p w14:paraId="25F70121"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459EF3EC" w14:textId="77777777" w:rsidTr="00F87035">
        <w:tc>
          <w:tcPr>
            <w:tcW w:w="692" w:type="dxa"/>
            <w:shd w:val="clear" w:color="auto" w:fill="auto"/>
          </w:tcPr>
          <w:p w14:paraId="7DA327FF" w14:textId="77777777" w:rsidR="00C91FF3" w:rsidRPr="00C91FF3" w:rsidRDefault="00C91FF3" w:rsidP="00C91FF3">
            <w:pPr>
              <w:suppressAutoHyphens/>
              <w:rPr>
                <w:rFonts w:ascii="Times New Roman" w:eastAsia="Times New Roman" w:hAnsi="Times New Roman"/>
                <w:b/>
                <w:sz w:val="22"/>
                <w:lang w:eastAsia="ar-SA"/>
              </w:rPr>
            </w:pPr>
          </w:p>
        </w:tc>
        <w:tc>
          <w:tcPr>
            <w:tcW w:w="1444" w:type="dxa"/>
            <w:shd w:val="clear" w:color="auto" w:fill="auto"/>
          </w:tcPr>
          <w:p w14:paraId="7742573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Bijlage </w:t>
            </w:r>
          </w:p>
        </w:tc>
        <w:tc>
          <w:tcPr>
            <w:tcW w:w="3302" w:type="dxa"/>
            <w:shd w:val="clear" w:color="auto" w:fill="auto"/>
          </w:tcPr>
          <w:p w14:paraId="47181937"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Inschrijfformulier</w:t>
            </w:r>
          </w:p>
        </w:tc>
        <w:tc>
          <w:tcPr>
            <w:tcW w:w="2730" w:type="dxa"/>
            <w:shd w:val="clear" w:color="auto" w:fill="auto"/>
          </w:tcPr>
          <w:p w14:paraId="028C3D2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(zie Bestek WK2023-14)</w:t>
            </w:r>
          </w:p>
        </w:tc>
        <w:tc>
          <w:tcPr>
            <w:tcW w:w="1118" w:type="dxa"/>
            <w:shd w:val="clear" w:color="auto" w:fill="auto"/>
          </w:tcPr>
          <w:p w14:paraId="5912E9C4"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510A7A97" w14:textId="77777777" w:rsidTr="00F87035">
        <w:tc>
          <w:tcPr>
            <w:tcW w:w="692" w:type="dxa"/>
            <w:shd w:val="clear" w:color="auto" w:fill="auto"/>
          </w:tcPr>
          <w:p w14:paraId="7E008EE8" w14:textId="77777777" w:rsidR="00C91FF3" w:rsidRPr="00C91FF3" w:rsidRDefault="00C91FF3" w:rsidP="00C91FF3">
            <w:pPr>
              <w:suppressAutoHyphens/>
              <w:rPr>
                <w:rFonts w:ascii="Times New Roman" w:eastAsia="Times New Roman" w:hAnsi="Times New Roman"/>
                <w:b/>
                <w:sz w:val="22"/>
                <w:lang w:eastAsia="ar-SA"/>
              </w:rPr>
            </w:pPr>
          </w:p>
        </w:tc>
        <w:tc>
          <w:tcPr>
            <w:tcW w:w="1444" w:type="dxa"/>
            <w:shd w:val="clear" w:color="auto" w:fill="auto"/>
          </w:tcPr>
          <w:p w14:paraId="767742E1"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Bijlage </w:t>
            </w:r>
          </w:p>
        </w:tc>
        <w:tc>
          <w:tcPr>
            <w:tcW w:w="3302" w:type="dxa"/>
            <w:shd w:val="clear" w:color="auto" w:fill="auto"/>
          </w:tcPr>
          <w:p w14:paraId="584DA175"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 xml:space="preserve">Inschrijfstaat </w:t>
            </w:r>
          </w:p>
        </w:tc>
        <w:tc>
          <w:tcPr>
            <w:tcW w:w="2730" w:type="dxa"/>
            <w:shd w:val="clear" w:color="auto" w:fill="auto"/>
          </w:tcPr>
          <w:p w14:paraId="3537D8C0"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(zie Bestek WK2023-14)</w:t>
            </w:r>
          </w:p>
        </w:tc>
        <w:tc>
          <w:tcPr>
            <w:tcW w:w="1118" w:type="dxa"/>
            <w:shd w:val="clear" w:color="auto" w:fill="auto"/>
          </w:tcPr>
          <w:p w14:paraId="3A831006"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784C5C6D" w14:textId="77777777" w:rsidTr="00F87035">
        <w:tc>
          <w:tcPr>
            <w:tcW w:w="692" w:type="dxa"/>
            <w:shd w:val="clear" w:color="auto" w:fill="auto"/>
          </w:tcPr>
          <w:p w14:paraId="1A0DC67A"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w:t>
            </w:r>
          </w:p>
        </w:tc>
        <w:tc>
          <w:tcPr>
            <w:tcW w:w="1444" w:type="dxa"/>
            <w:shd w:val="clear" w:color="auto" w:fill="auto"/>
          </w:tcPr>
          <w:p w14:paraId="1D840513"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5.1</w:t>
            </w:r>
          </w:p>
        </w:tc>
        <w:tc>
          <w:tcPr>
            <w:tcW w:w="3302" w:type="dxa"/>
            <w:shd w:val="clear" w:color="auto" w:fill="auto"/>
          </w:tcPr>
          <w:p w14:paraId="6CC359B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Checklist</w:t>
            </w:r>
          </w:p>
        </w:tc>
        <w:tc>
          <w:tcPr>
            <w:tcW w:w="2730" w:type="dxa"/>
            <w:shd w:val="clear" w:color="auto" w:fill="auto"/>
          </w:tcPr>
          <w:p w14:paraId="1D554A40" w14:textId="77777777" w:rsidR="00C91FF3" w:rsidRPr="00C91FF3" w:rsidRDefault="00C91FF3" w:rsidP="00C91FF3">
            <w:pPr>
              <w:suppressAutoHyphens/>
              <w:rPr>
                <w:rFonts w:ascii="Times New Roman" w:eastAsia="Times New Roman" w:hAnsi="Times New Roman"/>
                <w:sz w:val="22"/>
                <w:lang w:eastAsia="ar-SA"/>
              </w:rPr>
            </w:pPr>
          </w:p>
        </w:tc>
        <w:tc>
          <w:tcPr>
            <w:tcW w:w="1118" w:type="dxa"/>
            <w:shd w:val="clear" w:color="auto" w:fill="auto"/>
          </w:tcPr>
          <w:p w14:paraId="6C0E3677"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627DE609" w14:textId="77777777" w:rsidTr="00F87035">
        <w:tc>
          <w:tcPr>
            <w:tcW w:w="692" w:type="dxa"/>
            <w:shd w:val="clear" w:color="auto" w:fill="auto"/>
          </w:tcPr>
          <w:p w14:paraId="2482C2B3"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2</w:t>
            </w:r>
          </w:p>
        </w:tc>
        <w:tc>
          <w:tcPr>
            <w:tcW w:w="1444" w:type="dxa"/>
            <w:shd w:val="clear" w:color="auto" w:fill="auto"/>
          </w:tcPr>
          <w:p w14:paraId="477425A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5.2</w:t>
            </w:r>
          </w:p>
        </w:tc>
        <w:tc>
          <w:tcPr>
            <w:tcW w:w="3302" w:type="dxa"/>
            <w:shd w:val="clear" w:color="auto" w:fill="auto"/>
          </w:tcPr>
          <w:p w14:paraId="4DD5E66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Organisatiegegevens Algemeen</w:t>
            </w:r>
          </w:p>
        </w:tc>
        <w:tc>
          <w:tcPr>
            <w:tcW w:w="2730" w:type="dxa"/>
            <w:shd w:val="clear" w:color="auto" w:fill="auto"/>
          </w:tcPr>
          <w:p w14:paraId="21F458EE"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36046AB1"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3EC665CB" w14:textId="77777777" w:rsidTr="00F87035">
        <w:tc>
          <w:tcPr>
            <w:tcW w:w="692" w:type="dxa"/>
            <w:shd w:val="clear" w:color="auto" w:fill="auto"/>
          </w:tcPr>
          <w:p w14:paraId="12EECA07"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3</w:t>
            </w:r>
          </w:p>
        </w:tc>
        <w:tc>
          <w:tcPr>
            <w:tcW w:w="1444" w:type="dxa"/>
            <w:shd w:val="clear" w:color="auto" w:fill="auto"/>
          </w:tcPr>
          <w:p w14:paraId="6DC9317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5.2.a</w:t>
            </w:r>
          </w:p>
        </w:tc>
        <w:tc>
          <w:tcPr>
            <w:tcW w:w="3302" w:type="dxa"/>
            <w:shd w:val="clear" w:color="auto" w:fill="auto"/>
          </w:tcPr>
          <w:p w14:paraId="5A7B10D9"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Inschrijver onderdeel concern (bereidverklaring moeder)</w:t>
            </w:r>
          </w:p>
        </w:tc>
        <w:tc>
          <w:tcPr>
            <w:tcW w:w="2730" w:type="dxa"/>
            <w:shd w:val="clear" w:color="auto" w:fill="auto"/>
          </w:tcPr>
          <w:p w14:paraId="3E422947"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Indien van toepassing</w:t>
            </w:r>
          </w:p>
        </w:tc>
        <w:tc>
          <w:tcPr>
            <w:tcW w:w="1118" w:type="dxa"/>
            <w:shd w:val="clear" w:color="auto" w:fill="auto"/>
          </w:tcPr>
          <w:p w14:paraId="0B365779"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20B69D28" w14:textId="77777777" w:rsidTr="00F87035">
        <w:tc>
          <w:tcPr>
            <w:tcW w:w="692" w:type="dxa"/>
            <w:shd w:val="clear" w:color="auto" w:fill="auto"/>
          </w:tcPr>
          <w:p w14:paraId="5C3BF65C"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4</w:t>
            </w:r>
          </w:p>
        </w:tc>
        <w:tc>
          <w:tcPr>
            <w:tcW w:w="1444" w:type="dxa"/>
            <w:shd w:val="clear" w:color="auto" w:fill="auto"/>
          </w:tcPr>
          <w:p w14:paraId="03670A8E"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5.2.3</w:t>
            </w:r>
          </w:p>
        </w:tc>
        <w:tc>
          <w:tcPr>
            <w:tcW w:w="3302" w:type="dxa"/>
            <w:shd w:val="clear" w:color="auto" w:fill="auto"/>
          </w:tcPr>
          <w:p w14:paraId="230CA8FA"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Algemene beschrijving organisatie(s) + organogram(men)</w:t>
            </w:r>
          </w:p>
        </w:tc>
        <w:tc>
          <w:tcPr>
            <w:tcW w:w="2730" w:type="dxa"/>
            <w:shd w:val="clear" w:color="auto" w:fill="auto"/>
          </w:tcPr>
          <w:p w14:paraId="37BB4BEC"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275C730E"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29BC8515" w14:textId="77777777" w:rsidTr="00F87035">
        <w:tc>
          <w:tcPr>
            <w:tcW w:w="692" w:type="dxa"/>
            <w:shd w:val="clear" w:color="auto" w:fill="auto"/>
          </w:tcPr>
          <w:p w14:paraId="18B7BC6F"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5</w:t>
            </w:r>
          </w:p>
        </w:tc>
        <w:tc>
          <w:tcPr>
            <w:tcW w:w="1444" w:type="dxa"/>
            <w:shd w:val="clear" w:color="auto" w:fill="auto"/>
          </w:tcPr>
          <w:p w14:paraId="5BC4AAF1"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5.3.a</w:t>
            </w:r>
          </w:p>
        </w:tc>
        <w:tc>
          <w:tcPr>
            <w:tcW w:w="3302" w:type="dxa"/>
            <w:shd w:val="clear" w:color="auto" w:fill="auto"/>
          </w:tcPr>
          <w:p w14:paraId="22DEB75E"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Referenties (kerncompetenties)</w:t>
            </w:r>
          </w:p>
        </w:tc>
        <w:tc>
          <w:tcPr>
            <w:tcW w:w="2730" w:type="dxa"/>
            <w:shd w:val="clear" w:color="auto" w:fill="auto"/>
          </w:tcPr>
          <w:p w14:paraId="552D667E" w14:textId="77777777" w:rsidR="00C91FF3" w:rsidRPr="00C91FF3" w:rsidRDefault="00C91FF3" w:rsidP="00C91FF3">
            <w:pPr>
              <w:suppressAutoHyphens/>
              <w:rPr>
                <w:rFonts w:ascii="Times New Roman" w:eastAsia="Times New Roman" w:hAnsi="Times New Roman"/>
                <w:sz w:val="22"/>
                <w:lang w:eastAsia="ar-SA"/>
              </w:rPr>
            </w:pPr>
          </w:p>
        </w:tc>
        <w:tc>
          <w:tcPr>
            <w:tcW w:w="1118" w:type="dxa"/>
            <w:shd w:val="clear" w:color="auto" w:fill="auto"/>
          </w:tcPr>
          <w:p w14:paraId="49C1C557"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4D9C7D73" w14:textId="77777777" w:rsidTr="00F87035">
        <w:tc>
          <w:tcPr>
            <w:tcW w:w="692" w:type="dxa"/>
            <w:shd w:val="clear" w:color="auto" w:fill="auto"/>
          </w:tcPr>
          <w:p w14:paraId="404A2E60"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6</w:t>
            </w:r>
          </w:p>
        </w:tc>
        <w:tc>
          <w:tcPr>
            <w:tcW w:w="1444" w:type="dxa"/>
            <w:shd w:val="clear" w:color="auto" w:fill="auto"/>
          </w:tcPr>
          <w:p w14:paraId="78E1F81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5.3.b</w:t>
            </w:r>
          </w:p>
        </w:tc>
        <w:tc>
          <w:tcPr>
            <w:tcW w:w="3302" w:type="dxa"/>
            <w:shd w:val="clear" w:color="auto" w:fill="auto"/>
          </w:tcPr>
          <w:p w14:paraId="0FF81ED8" w14:textId="77777777" w:rsidR="00C91FF3" w:rsidRPr="00C91FF3" w:rsidRDefault="00C91FF3" w:rsidP="00C91FF3">
            <w:pPr>
              <w:suppressAutoHyphens/>
              <w:rPr>
                <w:rFonts w:ascii="Times New Roman" w:eastAsia="Times New Roman" w:hAnsi="Times New Roman"/>
                <w:sz w:val="22"/>
                <w:lang w:eastAsia="ar-SA"/>
              </w:rPr>
            </w:pPr>
            <w:proofErr w:type="spellStart"/>
            <w:r w:rsidRPr="00C91FF3">
              <w:rPr>
                <w:rFonts w:ascii="Times New Roman" w:eastAsia="Times New Roman" w:hAnsi="Times New Roman"/>
                <w:sz w:val="22"/>
                <w:lang w:eastAsia="ar-SA"/>
              </w:rPr>
              <w:t>Iso</w:t>
            </w:r>
            <w:proofErr w:type="spellEnd"/>
            <w:r w:rsidRPr="00C91FF3">
              <w:rPr>
                <w:rFonts w:ascii="Times New Roman" w:eastAsia="Times New Roman" w:hAnsi="Times New Roman"/>
                <w:sz w:val="22"/>
                <w:lang w:eastAsia="ar-SA"/>
              </w:rPr>
              <w:t xml:space="preserve"> certificaat of ander kwaliteitssysteem of beschrijving</w:t>
            </w:r>
          </w:p>
        </w:tc>
        <w:tc>
          <w:tcPr>
            <w:tcW w:w="2730" w:type="dxa"/>
            <w:shd w:val="clear" w:color="auto" w:fill="auto"/>
          </w:tcPr>
          <w:p w14:paraId="3CC401D6"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46873F84"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0F8660F0" w14:textId="77777777" w:rsidTr="00F87035">
        <w:tc>
          <w:tcPr>
            <w:tcW w:w="692" w:type="dxa"/>
            <w:shd w:val="clear" w:color="auto" w:fill="auto"/>
          </w:tcPr>
          <w:p w14:paraId="07857E1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7</w:t>
            </w:r>
          </w:p>
        </w:tc>
        <w:tc>
          <w:tcPr>
            <w:tcW w:w="1444" w:type="dxa"/>
            <w:shd w:val="clear" w:color="auto" w:fill="auto"/>
          </w:tcPr>
          <w:p w14:paraId="274325FA"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5.3.c</w:t>
            </w:r>
          </w:p>
        </w:tc>
        <w:tc>
          <w:tcPr>
            <w:tcW w:w="3302" w:type="dxa"/>
            <w:shd w:val="clear" w:color="auto" w:fill="auto"/>
          </w:tcPr>
          <w:p w14:paraId="5614B7B1"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VCA certificaat</w:t>
            </w:r>
          </w:p>
        </w:tc>
        <w:tc>
          <w:tcPr>
            <w:tcW w:w="2730" w:type="dxa"/>
            <w:shd w:val="clear" w:color="auto" w:fill="auto"/>
          </w:tcPr>
          <w:p w14:paraId="73D7F34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iedere deelnemende partij</w:t>
            </w:r>
          </w:p>
        </w:tc>
        <w:tc>
          <w:tcPr>
            <w:tcW w:w="1118" w:type="dxa"/>
            <w:shd w:val="clear" w:color="auto" w:fill="auto"/>
          </w:tcPr>
          <w:p w14:paraId="3E9C5C1C"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1A0F00F8" w14:textId="77777777" w:rsidTr="00F87035">
        <w:tc>
          <w:tcPr>
            <w:tcW w:w="692" w:type="dxa"/>
            <w:shd w:val="clear" w:color="auto" w:fill="auto"/>
          </w:tcPr>
          <w:p w14:paraId="3141849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8</w:t>
            </w:r>
          </w:p>
        </w:tc>
        <w:tc>
          <w:tcPr>
            <w:tcW w:w="1444" w:type="dxa"/>
            <w:shd w:val="clear" w:color="auto" w:fill="auto"/>
          </w:tcPr>
          <w:p w14:paraId="398897E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5.5.a</w:t>
            </w:r>
          </w:p>
        </w:tc>
        <w:tc>
          <w:tcPr>
            <w:tcW w:w="3302" w:type="dxa"/>
            <w:shd w:val="clear" w:color="auto" w:fill="auto"/>
          </w:tcPr>
          <w:p w14:paraId="48386D35"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gebruik wordt gemaakt van onderaannemers</w:t>
            </w:r>
          </w:p>
        </w:tc>
        <w:tc>
          <w:tcPr>
            <w:tcW w:w="2730" w:type="dxa"/>
            <w:shd w:val="clear" w:color="auto" w:fill="auto"/>
          </w:tcPr>
          <w:p w14:paraId="37C2607F"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Indien van toepassing</w:t>
            </w:r>
          </w:p>
        </w:tc>
        <w:tc>
          <w:tcPr>
            <w:tcW w:w="1118" w:type="dxa"/>
            <w:shd w:val="clear" w:color="auto" w:fill="auto"/>
          </w:tcPr>
          <w:p w14:paraId="36FCC499"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0339B502" w14:textId="77777777" w:rsidTr="00F87035">
        <w:tc>
          <w:tcPr>
            <w:tcW w:w="692" w:type="dxa"/>
            <w:shd w:val="clear" w:color="auto" w:fill="auto"/>
          </w:tcPr>
          <w:p w14:paraId="4CA4E656"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9</w:t>
            </w:r>
          </w:p>
        </w:tc>
        <w:tc>
          <w:tcPr>
            <w:tcW w:w="1444" w:type="dxa"/>
            <w:shd w:val="clear" w:color="auto" w:fill="auto"/>
          </w:tcPr>
          <w:p w14:paraId="6D254C9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5.5.b</w:t>
            </w:r>
          </w:p>
        </w:tc>
        <w:tc>
          <w:tcPr>
            <w:tcW w:w="3302" w:type="dxa"/>
            <w:shd w:val="clear" w:color="auto" w:fill="auto"/>
          </w:tcPr>
          <w:p w14:paraId="4AF7B3B7"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aangeven wie gevolmachtigde/ penvoerder is</w:t>
            </w:r>
          </w:p>
        </w:tc>
        <w:tc>
          <w:tcPr>
            <w:tcW w:w="2730" w:type="dxa"/>
            <w:shd w:val="clear" w:color="auto" w:fill="auto"/>
          </w:tcPr>
          <w:p w14:paraId="1BB6475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Indien van toepassing</w:t>
            </w:r>
          </w:p>
        </w:tc>
        <w:tc>
          <w:tcPr>
            <w:tcW w:w="1118" w:type="dxa"/>
            <w:shd w:val="clear" w:color="auto" w:fill="auto"/>
          </w:tcPr>
          <w:p w14:paraId="3ADB1ECF"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53ECF36B" w14:textId="77777777" w:rsidTr="00F87035">
        <w:tc>
          <w:tcPr>
            <w:tcW w:w="692" w:type="dxa"/>
            <w:shd w:val="clear" w:color="auto" w:fill="auto"/>
          </w:tcPr>
          <w:p w14:paraId="57E1BDF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10</w:t>
            </w:r>
          </w:p>
        </w:tc>
        <w:tc>
          <w:tcPr>
            <w:tcW w:w="1444" w:type="dxa"/>
            <w:shd w:val="clear" w:color="auto" w:fill="auto"/>
          </w:tcPr>
          <w:p w14:paraId="0A421F21"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5.6</w:t>
            </w:r>
          </w:p>
        </w:tc>
        <w:tc>
          <w:tcPr>
            <w:tcW w:w="3302" w:type="dxa"/>
            <w:shd w:val="clear" w:color="auto" w:fill="auto"/>
          </w:tcPr>
          <w:p w14:paraId="25B0F069"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Eigen Verklaring (EV)</w:t>
            </w:r>
          </w:p>
        </w:tc>
        <w:tc>
          <w:tcPr>
            <w:tcW w:w="2730" w:type="dxa"/>
            <w:shd w:val="clear" w:color="auto" w:fill="auto"/>
          </w:tcPr>
          <w:p w14:paraId="1003A13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764BC5B7"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5EB2AF10" w14:textId="77777777" w:rsidTr="00F87035">
        <w:tc>
          <w:tcPr>
            <w:tcW w:w="692" w:type="dxa"/>
            <w:shd w:val="clear" w:color="auto" w:fill="auto"/>
          </w:tcPr>
          <w:p w14:paraId="4443261D"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11</w:t>
            </w:r>
          </w:p>
        </w:tc>
        <w:tc>
          <w:tcPr>
            <w:tcW w:w="1444" w:type="dxa"/>
            <w:shd w:val="clear" w:color="auto" w:fill="auto"/>
          </w:tcPr>
          <w:p w14:paraId="5F1A02FF"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5.6.a</w:t>
            </w:r>
          </w:p>
        </w:tc>
        <w:tc>
          <w:tcPr>
            <w:tcW w:w="3302" w:type="dxa"/>
            <w:shd w:val="clear" w:color="auto" w:fill="auto"/>
          </w:tcPr>
          <w:p w14:paraId="03F1D006"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Verklaring overleggen bewijsstukken</w:t>
            </w:r>
          </w:p>
        </w:tc>
        <w:tc>
          <w:tcPr>
            <w:tcW w:w="2730" w:type="dxa"/>
            <w:shd w:val="clear" w:color="auto" w:fill="auto"/>
          </w:tcPr>
          <w:p w14:paraId="6EC6326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44893492"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3CC27D95" w14:textId="77777777" w:rsidTr="00F87035">
        <w:tc>
          <w:tcPr>
            <w:tcW w:w="692" w:type="dxa"/>
            <w:shd w:val="clear" w:color="auto" w:fill="auto"/>
          </w:tcPr>
          <w:p w14:paraId="07F2D37B"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12</w:t>
            </w:r>
          </w:p>
        </w:tc>
        <w:tc>
          <w:tcPr>
            <w:tcW w:w="1444" w:type="dxa"/>
            <w:shd w:val="clear" w:color="auto" w:fill="auto"/>
          </w:tcPr>
          <w:p w14:paraId="09A7C0EC"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5.7.b</w:t>
            </w:r>
          </w:p>
        </w:tc>
        <w:tc>
          <w:tcPr>
            <w:tcW w:w="3302" w:type="dxa"/>
            <w:shd w:val="clear" w:color="auto" w:fill="auto"/>
          </w:tcPr>
          <w:p w14:paraId="03A0C9CC"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Akkoordverklaring Bestek</w:t>
            </w:r>
          </w:p>
        </w:tc>
        <w:tc>
          <w:tcPr>
            <w:tcW w:w="2730" w:type="dxa"/>
            <w:shd w:val="clear" w:color="auto" w:fill="auto"/>
          </w:tcPr>
          <w:p w14:paraId="4A6A431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699CBB18"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7DAE78FA" w14:textId="77777777" w:rsidTr="00F87035">
        <w:tc>
          <w:tcPr>
            <w:tcW w:w="692" w:type="dxa"/>
            <w:shd w:val="clear" w:color="auto" w:fill="auto"/>
          </w:tcPr>
          <w:p w14:paraId="0C588C4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13</w:t>
            </w:r>
          </w:p>
        </w:tc>
        <w:tc>
          <w:tcPr>
            <w:tcW w:w="1444" w:type="dxa"/>
            <w:shd w:val="clear" w:color="auto" w:fill="auto"/>
          </w:tcPr>
          <w:p w14:paraId="3C096C4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5.8</w:t>
            </w:r>
          </w:p>
        </w:tc>
        <w:tc>
          <w:tcPr>
            <w:tcW w:w="3302" w:type="dxa"/>
            <w:shd w:val="clear" w:color="auto" w:fill="auto"/>
          </w:tcPr>
          <w:p w14:paraId="508B073A"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Akkoordverklaring Algemene inkoopvoorwaarden Gemeente Westerkwartier</w:t>
            </w:r>
          </w:p>
        </w:tc>
        <w:tc>
          <w:tcPr>
            <w:tcW w:w="2730" w:type="dxa"/>
            <w:shd w:val="clear" w:color="auto" w:fill="auto"/>
          </w:tcPr>
          <w:p w14:paraId="00A12174"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408D0967" w14:textId="77777777" w:rsidR="00C91FF3" w:rsidRPr="00C91FF3" w:rsidRDefault="00C91FF3" w:rsidP="00C91FF3">
            <w:pPr>
              <w:suppressAutoHyphens/>
              <w:rPr>
                <w:rFonts w:ascii="Times New Roman" w:eastAsia="Times New Roman" w:hAnsi="Times New Roman"/>
                <w:sz w:val="22"/>
                <w:lang w:eastAsia="ar-SA"/>
              </w:rPr>
            </w:pPr>
          </w:p>
        </w:tc>
      </w:tr>
      <w:tr w:rsidR="00C91FF3" w:rsidRPr="00C91FF3" w14:paraId="630508A9" w14:textId="77777777" w:rsidTr="00F87035">
        <w:tc>
          <w:tcPr>
            <w:tcW w:w="692" w:type="dxa"/>
            <w:shd w:val="clear" w:color="auto" w:fill="auto"/>
          </w:tcPr>
          <w:p w14:paraId="2963FBD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14</w:t>
            </w:r>
          </w:p>
        </w:tc>
        <w:tc>
          <w:tcPr>
            <w:tcW w:w="1444" w:type="dxa"/>
            <w:shd w:val="clear" w:color="auto" w:fill="auto"/>
          </w:tcPr>
          <w:p w14:paraId="7BC14C08"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Bijlage 5.9</w:t>
            </w:r>
          </w:p>
        </w:tc>
        <w:tc>
          <w:tcPr>
            <w:tcW w:w="3302" w:type="dxa"/>
            <w:shd w:val="clear" w:color="auto" w:fill="auto"/>
          </w:tcPr>
          <w:p w14:paraId="418EC272"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Model K-formulier</w:t>
            </w:r>
          </w:p>
        </w:tc>
        <w:tc>
          <w:tcPr>
            <w:tcW w:w="2730" w:type="dxa"/>
            <w:shd w:val="clear" w:color="auto" w:fill="auto"/>
          </w:tcPr>
          <w:p w14:paraId="1CC66CDA" w14:textId="77777777" w:rsidR="00C91FF3" w:rsidRPr="00C91FF3" w:rsidRDefault="00C91FF3" w:rsidP="00C91FF3">
            <w:pPr>
              <w:suppressAutoHyphens/>
              <w:rPr>
                <w:rFonts w:ascii="Times New Roman" w:eastAsia="Times New Roman" w:hAnsi="Times New Roman"/>
                <w:sz w:val="22"/>
                <w:lang w:eastAsia="ar-SA"/>
              </w:rPr>
            </w:pPr>
            <w:r w:rsidRPr="00C91FF3">
              <w:rPr>
                <w:rFonts w:ascii="Times New Roman" w:eastAsia="Times New Roman" w:hAnsi="Times New Roman"/>
                <w:sz w:val="22"/>
                <w:lang w:eastAsia="ar-SA"/>
              </w:rPr>
              <w:t>ingeval van combinatie ieder lid</w:t>
            </w:r>
          </w:p>
        </w:tc>
        <w:tc>
          <w:tcPr>
            <w:tcW w:w="1118" w:type="dxa"/>
            <w:shd w:val="clear" w:color="auto" w:fill="auto"/>
          </w:tcPr>
          <w:p w14:paraId="034AAE15" w14:textId="77777777" w:rsidR="00C91FF3" w:rsidRPr="00C91FF3" w:rsidRDefault="00C91FF3" w:rsidP="00C91FF3">
            <w:pPr>
              <w:suppressAutoHyphens/>
              <w:rPr>
                <w:rFonts w:ascii="Times New Roman" w:eastAsia="Times New Roman" w:hAnsi="Times New Roman"/>
                <w:sz w:val="22"/>
                <w:lang w:eastAsia="ar-SA"/>
              </w:rPr>
            </w:pPr>
          </w:p>
        </w:tc>
      </w:tr>
    </w:tbl>
    <w:p w14:paraId="532A1B9B" w14:textId="77777777" w:rsidR="00C91FF3" w:rsidRPr="00C91FF3" w:rsidRDefault="00C91FF3" w:rsidP="00C91FF3">
      <w:pPr>
        <w:keepNext/>
        <w:numPr>
          <w:ilvl w:val="1"/>
          <w:numId w:val="26"/>
        </w:numPr>
        <w:tabs>
          <w:tab w:val="left" w:pos="0"/>
          <w:tab w:val="left" w:pos="720"/>
        </w:tabs>
        <w:suppressAutoHyphens/>
        <w:outlineLvl w:val="1"/>
        <w:rPr>
          <w:rFonts w:ascii="Times New Roman" w:eastAsia="Times New Roman" w:hAnsi="Times New Roman"/>
          <w:bCs/>
          <w:szCs w:val="24"/>
          <w:lang w:eastAsia="ar-SA"/>
        </w:rPr>
      </w:pPr>
    </w:p>
    <w:p w14:paraId="1171DC7B" w14:textId="77777777" w:rsidR="00C91FF3" w:rsidRPr="00C91FF3" w:rsidRDefault="00C91FF3" w:rsidP="00C91FF3">
      <w:pPr>
        <w:keepNext/>
        <w:numPr>
          <w:ilvl w:val="1"/>
          <w:numId w:val="26"/>
        </w:numPr>
        <w:tabs>
          <w:tab w:val="left" w:pos="0"/>
          <w:tab w:val="left" w:pos="720"/>
        </w:tabs>
        <w:suppressAutoHyphens/>
        <w:outlineLvl w:val="1"/>
        <w:rPr>
          <w:rFonts w:ascii="Times New Roman" w:eastAsia="Times New Roman" w:hAnsi="Times New Roman"/>
          <w:bCs/>
          <w:szCs w:val="24"/>
          <w:lang w:eastAsia="ar-SA"/>
        </w:rPr>
      </w:pPr>
      <w:r w:rsidRPr="00C91FF3">
        <w:rPr>
          <w:rFonts w:ascii="Times New Roman" w:eastAsia="Times New Roman" w:hAnsi="Times New Roman"/>
          <w:bCs/>
          <w:kern w:val="1"/>
          <w:szCs w:val="24"/>
          <w:lang w:eastAsia="ar-SA"/>
        </w:rPr>
        <w:t>plaats</w:t>
      </w:r>
      <w:r w:rsidRPr="00C91FF3">
        <w:rPr>
          <w:rFonts w:ascii="Times New Roman" w:eastAsia="Times New Roman" w:hAnsi="Times New Roman"/>
          <w:bCs/>
          <w:kern w:val="1"/>
          <w:szCs w:val="24"/>
          <w:lang w:eastAsia="ar-SA"/>
        </w:rPr>
        <w:tab/>
        <w:t>:</w:t>
      </w:r>
      <w:r w:rsidRPr="00C91FF3">
        <w:rPr>
          <w:rFonts w:ascii="Times New Roman" w:eastAsia="Times New Roman" w:hAnsi="Times New Roman"/>
          <w:bCs/>
          <w:kern w:val="1"/>
          <w:szCs w:val="24"/>
          <w:lang w:eastAsia="ar-SA"/>
        </w:rPr>
        <w:tab/>
      </w:r>
      <w:r w:rsidRPr="00C91FF3">
        <w:rPr>
          <w:rFonts w:ascii="Times New Roman" w:eastAsia="Times New Roman" w:hAnsi="Times New Roman"/>
          <w:bCs/>
          <w:kern w:val="1"/>
          <w:szCs w:val="24"/>
          <w:lang w:eastAsia="ar-SA"/>
        </w:rPr>
        <w:tab/>
      </w:r>
      <w:r w:rsidRPr="00C91FF3">
        <w:rPr>
          <w:rFonts w:ascii="Times New Roman" w:eastAsia="Times New Roman" w:hAnsi="Times New Roman"/>
          <w:bCs/>
          <w:kern w:val="1"/>
          <w:szCs w:val="24"/>
          <w:lang w:eastAsia="ar-SA"/>
        </w:rPr>
        <w:tab/>
      </w:r>
      <w:r w:rsidRPr="00C91FF3">
        <w:rPr>
          <w:rFonts w:ascii="Times New Roman" w:eastAsia="Times New Roman" w:hAnsi="Times New Roman"/>
          <w:bCs/>
          <w:kern w:val="1"/>
          <w:szCs w:val="24"/>
          <w:lang w:eastAsia="ar-SA"/>
        </w:rPr>
        <w:tab/>
        <w:t>datum</w:t>
      </w:r>
      <w:r w:rsidRPr="00C91FF3">
        <w:rPr>
          <w:rFonts w:ascii="Times New Roman" w:eastAsia="Times New Roman" w:hAnsi="Times New Roman"/>
          <w:bCs/>
          <w:kern w:val="1"/>
          <w:szCs w:val="24"/>
          <w:lang w:eastAsia="ar-SA"/>
        </w:rPr>
        <w:tab/>
        <w:t>:</w:t>
      </w:r>
      <w:r w:rsidRPr="00C91FF3">
        <w:rPr>
          <w:rFonts w:ascii="Times New Roman" w:eastAsia="Times New Roman" w:hAnsi="Times New Roman"/>
          <w:bCs/>
          <w:kern w:val="1"/>
          <w:szCs w:val="24"/>
          <w:lang w:eastAsia="ar-SA"/>
        </w:rPr>
        <w:tab/>
      </w:r>
    </w:p>
    <w:p w14:paraId="582425FC"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7DD22370" w14:textId="62EB7F1D"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naam:</w:t>
      </w:r>
      <w:r w:rsidRPr="00C91FF3">
        <w:rPr>
          <w:rFonts w:ascii="Times New Roman" w:eastAsia="Times New Roman" w:hAnsi="Times New Roman"/>
          <w:color w:val="000000"/>
          <w:kern w:val="1"/>
          <w:szCs w:val="24"/>
          <w:lang w:eastAsia="ar-SA"/>
        </w:rPr>
        <w:tab/>
        <w:t xml:space="preserve">                                    Handtekening :</w:t>
      </w:r>
    </w:p>
    <w:p w14:paraId="7F78652E" w14:textId="48CE9A42"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900BC41" w14:textId="6C42E121"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5CC38ED2" w14:textId="554AF46A"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78F7674" w14:textId="15C001DB"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0213ED81" w14:textId="518B1127" w:rsid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118C176F"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01A6794D" w14:textId="77777777" w:rsidR="00C91FF3" w:rsidRPr="00C91FF3" w:rsidRDefault="00C91FF3" w:rsidP="00C91FF3">
      <w:pPr>
        <w:keepNext/>
        <w:pageBreakBefore/>
        <w:numPr>
          <w:ilvl w:val="1"/>
          <w:numId w:val="26"/>
        </w:numPr>
        <w:tabs>
          <w:tab w:val="left" w:pos="0"/>
          <w:tab w:val="left" w:pos="540"/>
        </w:tabs>
        <w:suppressAutoHyphens/>
        <w:outlineLvl w:val="1"/>
        <w:rPr>
          <w:rFonts w:ascii="Times New Roman" w:eastAsia="Times New Roman" w:hAnsi="Times New Roman"/>
          <w:b/>
          <w:bCs/>
          <w:color w:val="000000"/>
          <w:szCs w:val="24"/>
          <w:lang w:eastAsia="ar-SA"/>
        </w:rPr>
      </w:pPr>
      <w:r w:rsidRPr="00C91FF3">
        <w:rPr>
          <w:rFonts w:ascii="Times New Roman" w:eastAsia="Times New Roman" w:hAnsi="Times New Roman"/>
          <w:b/>
          <w:bCs/>
          <w:color w:val="000000"/>
          <w:szCs w:val="24"/>
          <w:lang w:eastAsia="ar-SA"/>
        </w:rPr>
        <w:lastRenderedPageBreak/>
        <w:t>5.2.</w:t>
      </w:r>
      <w:r w:rsidRPr="00C91FF3">
        <w:rPr>
          <w:rFonts w:ascii="Times New Roman" w:eastAsia="Times New Roman" w:hAnsi="Times New Roman"/>
          <w:b/>
          <w:bCs/>
          <w:color w:val="000000"/>
          <w:szCs w:val="24"/>
          <w:lang w:eastAsia="ar-SA"/>
        </w:rPr>
        <w:tab/>
        <w:t>Inschrijvingsformulier Algemeen</w:t>
      </w:r>
    </w:p>
    <w:p w14:paraId="6A882AF4" w14:textId="77777777" w:rsidR="00C91FF3" w:rsidRPr="00C91FF3" w:rsidRDefault="00C91FF3" w:rsidP="00C91FF3">
      <w:pPr>
        <w:tabs>
          <w:tab w:val="left" w:pos="567"/>
        </w:tabs>
        <w:suppressAutoHyphens/>
        <w:rPr>
          <w:rFonts w:ascii="Times New Roman" w:eastAsia="Times New Roman" w:hAnsi="Times New Roman"/>
          <w:color w:val="000000"/>
          <w:spacing w:val="-2"/>
          <w:kern w:val="1"/>
          <w:szCs w:val="24"/>
          <w:lang w:eastAsia="ar-SA"/>
        </w:rPr>
      </w:pPr>
    </w:p>
    <w:p w14:paraId="04E4C463" w14:textId="77777777" w:rsidR="00C91FF3" w:rsidRPr="00C91FF3" w:rsidRDefault="00C91FF3" w:rsidP="00C91FF3">
      <w:pPr>
        <w:numPr>
          <w:ilvl w:val="0"/>
          <w:numId w:val="29"/>
        </w:numPr>
        <w:tabs>
          <w:tab w:val="left" w:pos="0"/>
          <w:tab w:val="left" w:pos="570"/>
        </w:tabs>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 xml:space="preserve"> </w:t>
      </w:r>
      <w:r w:rsidRPr="00C91FF3">
        <w:rPr>
          <w:rFonts w:ascii="Times New Roman" w:eastAsia="Times New Roman" w:hAnsi="Times New Roman"/>
          <w:color w:val="000000"/>
          <w:szCs w:val="24"/>
          <w:lang w:eastAsia="ar-SA"/>
        </w:rPr>
        <w:tab/>
        <w:t>Inschrijver (ingeval combinatie elk lid) dient hieronder de gevraagde organisatie-</w:t>
      </w:r>
      <w:r w:rsidRPr="00C91FF3">
        <w:rPr>
          <w:rFonts w:ascii="Times New Roman" w:eastAsia="Times New Roman" w:hAnsi="Times New Roman"/>
          <w:color w:val="000000"/>
          <w:szCs w:val="24"/>
          <w:lang w:eastAsia="ar-SA"/>
        </w:rPr>
        <w:tab/>
        <w:t>gegevens aan te geven:</w:t>
      </w:r>
    </w:p>
    <w:p w14:paraId="574EBE90"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Naam organisatie</w:t>
      </w:r>
      <w:r w:rsidRPr="00C91FF3">
        <w:rPr>
          <w:rFonts w:ascii="Times New Roman" w:eastAsia="Times New Roman" w:hAnsi="Times New Roman"/>
          <w:color w:val="000000"/>
          <w:szCs w:val="24"/>
          <w:lang w:eastAsia="ar-SA"/>
        </w:rPr>
        <w:tab/>
        <w:t>: __________________________________________</w:t>
      </w:r>
    </w:p>
    <w:p w14:paraId="02F187C9"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Contactpersoon</w:t>
      </w:r>
      <w:r w:rsidRPr="00C91FF3">
        <w:rPr>
          <w:rFonts w:ascii="Times New Roman" w:eastAsia="Times New Roman" w:hAnsi="Times New Roman"/>
          <w:color w:val="000000"/>
          <w:szCs w:val="24"/>
          <w:lang w:eastAsia="ar-SA"/>
        </w:rPr>
        <w:tab/>
        <w:t>: ___________________________________________</w:t>
      </w:r>
    </w:p>
    <w:p w14:paraId="06F2EBF6"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Adres + woonplaats</w:t>
      </w:r>
      <w:r w:rsidRPr="00C91FF3">
        <w:rPr>
          <w:rFonts w:ascii="Times New Roman" w:eastAsia="Times New Roman" w:hAnsi="Times New Roman"/>
          <w:color w:val="000000"/>
          <w:szCs w:val="24"/>
          <w:lang w:eastAsia="ar-SA"/>
        </w:rPr>
        <w:tab/>
        <w:t>: ___________________________________________</w:t>
      </w:r>
    </w:p>
    <w:p w14:paraId="3052E9DA"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Postadres</w:t>
      </w:r>
      <w:r w:rsidRPr="00C91FF3">
        <w:rPr>
          <w:rFonts w:ascii="Times New Roman" w:eastAsia="Times New Roman" w:hAnsi="Times New Roman"/>
          <w:color w:val="000000"/>
          <w:szCs w:val="24"/>
          <w:lang w:eastAsia="ar-SA"/>
        </w:rPr>
        <w:tab/>
        <w:t>: ___________________________________________</w:t>
      </w:r>
    </w:p>
    <w:p w14:paraId="77E2247A"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Land</w:t>
      </w:r>
      <w:r w:rsidRPr="00C91FF3">
        <w:rPr>
          <w:rFonts w:ascii="Times New Roman" w:eastAsia="Times New Roman" w:hAnsi="Times New Roman"/>
          <w:color w:val="000000"/>
          <w:szCs w:val="24"/>
          <w:lang w:eastAsia="ar-SA"/>
        </w:rPr>
        <w:tab/>
        <w:t>: ___________________________________________</w:t>
      </w:r>
    </w:p>
    <w:p w14:paraId="399E5A8A"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Telefoonnummer</w:t>
      </w:r>
      <w:r w:rsidRPr="00C91FF3">
        <w:rPr>
          <w:rFonts w:ascii="Times New Roman" w:eastAsia="Times New Roman" w:hAnsi="Times New Roman"/>
          <w:color w:val="000000"/>
          <w:szCs w:val="24"/>
          <w:lang w:eastAsia="ar-SA"/>
        </w:rPr>
        <w:tab/>
        <w:t>: ___________________________________________</w:t>
      </w:r>
    </w:p>
    <w:p w14:paraId="0B0425E5"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val="de-DE" w:eastAsia="ar-SA"/>
        </w:rPr>
      </w:pPr>
      <w:r w:rsidRPr="00C91FF3">
        <w:rPr>
          <w:rFonts w:ascii="Times New Roman" w:eastAsia="Times New Roman" w:hAnsi="Times New Roman"/>
          <w:color w:val="000000"/>
          <w:szCs w:val="24"/>
          <w:lang w:eastAsia="ar-SA"/>
        </w:rPr>
        <w:tab/>
        <w:t>Telefaxnummer</w:t>
      </w:r>
      <w:r w:rsidRPr="00C91FF3">
        <w:rPr>
          <w:rFonts w:ascii="Times New Roman" w:eastAsia="Times New Roman" w:hAnsi="Times New Roman"/>
          <w:color w:val="000000"/>
          <w:szCs w:val="24"/>
          <w:lang w:eastAsia="ar-SA"/>
        </w:rPr>
        <w:tab/>
      </w:r>
      <w:r w:rsidRPr="00C91FF3">
        <w:rPr>
          <w:rFonts w:ascii="Times New Roman" w:eastAsia="Times New Roman" w:hAnsi="Times New Roman"/>
          <w:color w:val="000000"/>
          <w:szCs w:val="24"/>
          <w:lang w:val="de-DE" w:eastAsia="ar-SA"/>
        </w:rPr>
        <w:t>: ___________________________________________</w:t>
      </w:r>
    </w:p>
    <w:p w14:paraId="392E79CA" w14:textId="77777777" w:rsidR="00C91FF3" w:rsidRPr="00C91FF3" w:rsidRDefault="00C91FF3" w:rsidP="00C91FF3">
      <w:pPr>
        <w:tabs>
          <w:tab w:val="left" w:pos="567"/>
          <w:tab w:val="left" w:pos="3240"/>
          <w:tab w:val="left" w:leader="underscore" w:pos="9639"/>
        </w:tabs>
        <w:suppressAutoHyphens/>
        <w:spacing w:before="120"/>
        <w:rPr>
          <w:rFonts w:ascii="Times New Roman" w:eastAsia="Times New Roman" w:hAnsi="Times New Roman"/>
          <w:color w:val="000000"/>
          <w:szCs w:val="24"/>
          <w:lang w:val="de-DE" w:eastAsia="ar-SA"/>
        </w:rPr>
      </w:pPr>
      <w:r w:rsidRPr="00C91FF3">
        <w:rPr>
          <w:rFonts w:ascii="Times New Roman" w:eastAsia="Times New Roman" w:hAnsi="Times New Roman"/>
          <w:color w:val="000000"/>
          <w:szCs w:val="24"/>
          <w:lang w:val="de-DE" w:eastAsia="ar-SA"/>
        </w:rPr>
        <w:tab/>
      </w:r>
      <w:proofErr w:type="spellStart"/>
      <w:r w:rsidRPr="00C91FF3">
        <w:rPr>
          <w:rFonts w:ascii="Times New Roman" w:eastAsia="Times New Roman" w:hAnsi="Times New Roman"/>
          <w:color w:val="000000"/>
          <w:szCs w:val="24"/>
          <w:lang w:val="de-DE" w:eastAsia="ar-SA"/>
        </w:rPr>
        <w:t>E-mail</w:t>
      </w:r>
      <w:proofErr w:type="spellEnd"/>
      <w:r w:rsidRPr="00C91FF3">
        <w:rPr>
          <w:rFonts w:ascii="Times New Roman" w:eastAsia="Times New Roman" w:hAnsi="Times New Roman"/>
          <w:color w:val="000000"/>
          <w:szCs w:val="24"/>
          <w:lang w:val="de-DE" w:eastAsia="ar-SA"/>
        </w:rPr>
        <w:t xml:space="preserve"> </w:t>
      </w:r>
      <w:proofErr w:type="spellStart"/>
      <w:r w:rsidRPr="00C91FF3">
        <w:rPr>
          <w:rFonts w:ascii="Times New Roman" w:eastAsia="Times New Roman" w:hAnsi="Times New Roman"/>
          <w:color w:val="000000"/>
          <w:szCs w:val="24"/>
          <w:lang w:val="de-DE" w:eastAsia="ar-SA"/>
        </w:rPr>
        <w:t>adres</w:t>
      </w:r>
      <w:proofErr w:type="spellEnd"/>
      <w:r w:rsidRPr="00C91FF3">
        <w:rPr>
          <w:rFonts w:ascii="Times New Roman" w:eastAsia="Times New Roman" w:hAnsi="Times New Roman"/>
          <w:color w:val="000000"/>
          <w:szCs w:val="24"/>
          <w:lang w:val="de-DE" w:eastAsia="ar-SA"/>
        </w:rPr>
        <w:tab/>
        <w:t>: ___________________________________________</w:t>
      </w:r>
      <w:r w:rsidRPr="00C91FF3">
        <w:rPr>
          <w:rFonts w:ascii="Times New Roman" w:eastAsia="Times New Roman" w:hAnsi="Times New Roman"/>
          <w:color w:val="000000"/>
          <w:szCs w:val="24"/>
          <w:lang w:val="de-DE" w:eastAsia="ar-SA"/>
        </w:rPr>
        <w:br/>
      </w:r>
    </w:p>
    <w:p w14:paraId="47030BAE" w14:textId="77777777" w:rsidR="00C91FF3" w:rsidRPr="00C91FF3" w:rsidRDefault="00C91FF3" w:rsidP="00C91FF3">
      <w:pPr>
        <w:numPr>
          <w:ilvl w:val="0"/>
          <w:numId w:val="29"/>
        </w:numPr>
        <w:tabs>
          <w:tab w:val="left" w:pos="0"/>
          <w:tab w:val="left" w:pos="570"/>
        </w:tabs>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 xml:space="preserve"> </w:t>
      </w:r>
      <w:r w:rsidRPr="00C91FF3">
        <w:rPr>
          <w:rFonts w:ascii="Times New Roman" w:eastAsia="Times New Roman" w:hAnsi="Times New Roman"/>
          <w:color w:val="000000"/>
          <w:szCs w:val="24"/>
          <w:lang w:eastAsia="ar-SA"/>
        </w:rPr>
        <w:tab/>
        <w:t>Maakt inschrijver onderdeel uit van een concern?</w:t>
      </w:r>
    </w:p>
    <w:p w14:paraId="5AE3EF1F" w14:textId="77777777" w:rsidR="00C91FF3" w:rsidRPr="00C91FF3" w:rsidRDefault="00C91FF3" w:rsidP="00C91FF3">
      <w:pPr>
        <w:tabs>
          <w:tab w:val="left" w:pos="567"/>
        </w:tabs>
        <w:suppressAutoHyphens/>
        <w:spacing w:before="120" w:after="120"/>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ab/>
        <w:t>ja</w:t>
      </w:r>
      <w:r w:rsidRPr="00C91FF3">
        <w:rPr>
          <w:rFonts w:ascii="Times New Roman" w:eastAsia="Times New Roman" w:hAnsi="Times New Roman"/>
          <w:color w:val="000000"/>
          <w:szCs w:val="24"/>
          <w:lang w:eastAsia="ar-SA"/>
        </w:rPr>
        <w:tab/>
        <w:t>nee</w:t>
      </w:r>
    </w:p>
    <w:p w14:paraId="75595B17" w14:textId="77777777" w:rsidR="00C91FF3" w:rsidRPr="00C91FF3" w:rsidRDefault="00C91FF3" w:rsidP="00C91FF3">
      <w:pPr>
        <w:tabs>
          <w:tab w:val="left" w:pos="567"/>
        </w:tabs>
        <w:suppressAutoHyphens/>
        <w:ind w:left="567"/>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 xml:space="preserve">Indien inschrijver onderdeel uitmaakt van een concern dan dient inschrijver een bereidheidverklaring van de moedermaatschappij toe te voegen, waarin laatste zich financieel garant stelt voor nakoming van de verplichtingen die uit de overeenkomst voortvloeien. </w:t>
      </w:r>
    </w:p>
    <w:p w14:paraId="0008719A" w14:textId="77777777" w:rsidR="00C91FF3" w:rsidRPr="00C91FF3" w:rsidRDefault="00C91FF3" w:rsidP="00C91FF3">
      <w:pPr>
        <w:tabs>
          <w:tab w:val="left" w:pos="567"/>
        </w:tabs>
        <w:suppressAutoHyphens/>
        <w:ind w:left="567"/>
        <w:rPr>
          <w:rFonts w:ascii="Times New Roman" w:eastAsia="Times New Roman" w:hAnsi="Times New Roman"/>
          <w:b/>
          <w:color w:val="000000"/>
          <w:szCs w:val="24"/>
          <w:lang w:eastAsia="ar-SA"/>
        </w:rPr>
      </w:pPr>
    </w:p>
    <w:p w14:paraId="5EFAD851" w14:textId="77777777" w:rsidR="00C91FF3" w:rsidRPr="00C91FF3" w:rsidRDefault="00C91FF3" w:rsidP="00C91FF3">
      <w:pPr>
        <w:tabs>
          <w:tab w:val="left" w:pos="567"/>
        </w:tabs>
        <w:suppressAutoHyphens/>
        <w:ind w:left="567"/>
        <w:rPr>
          <w:rFonts w:ascii="Times New Roman" w:eastAsia="Times New Roman" w:hAnsi="Times New Roman"/>
          <w:color w:val="000000"/>
          <w:szCs w:val="24"/>
          <w:lang w:eastAsia="ar-SA"/>
        </w:rPr>
      </w:pPr>
      <w:r w:rsidRPr="00C91FF3">
        <w:rPr>
          <w:rFonts w:ascii="Times New Roman" w:eastAsia="Times New Roman" w:hAnsi="Times New Roman"/>
          <w:b/>
          <w:color w:val="000000"/>
          <w:szCs w:val="24"/>
          <w:lang w:eastAsia="ar-SA"/>
        </w:rPr>
        <w:t>Deze verklaring dient opgenomen te worden in de offerte als bijlage 5.2.a</w:t>
      </w:r>
      <w:r w:rsidRPr="00C91FF3">
        <w:rPr>
          <w:rFonts w:ascii="Times New Roman" w:eastAsia="Times New Roman" w:hAnsi="Times New Roman"/>
          <w:color w:val="000000"/>
          <w:szCs w:val="24"/>
          <w:lang w:eastAsia="ar-SA"/>
        </w:rPr>
        <w:t xml:space="preserve">. </w:t>
      </w:r>
    </w:p>
    <w:p w14:paraId="58497E2E" w14:textId="77777777" w:rsidR="00C91FF3" w:rsidRPr="00C91FF3" w:rsidRDefault="00C91FF3" w:rsidP="00C91FF3">
      <w:pPr>
        <w:tabs>
          <w:tab w:val="left" w:pos="26"/>
        </w:tabs>
        <w:suppressAutoHyphens/>
        <w:ind w:left="26"/>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br/>
        <w:t xml:space="preserve">3.      Bijvoegen algemene beschrijving organisatie(s) + organogram(men). </w:t>
      </w:r>
    </w:p>
    <w:p w14:paraId="167AA1A0" w14:textId="77777777" w:rsidR="00C91FF3" w:rsidRPr="00C91FF3" w:rsidRDefault="00C91FF3" w:rsidP="00C91FF3">
      <w:pPr>
        <w:tabs>
          <w:tab w:val="left" w:pos="26"/>
        </w:tabs>
        <w:suppressAutoHyphens/>
        <w:ind w:left="26"/>
        <w:rPr>
          <w:rFonts w:ascii="Times New Roman" w:eastAsia="Times New Roman" w:hAnsi="Times New Roman"/>
          <w:color w:val="000000"/>
          <w:szCs w:val="24"/>
          <w:lang w:eastAsia="ar-SA"/>
        </w:rPr>
      </w:pPr>
    </w:p>
    <w:p w14:paraId="799734B6" w14:textId="77777777" w:rsidR="00C91FF3" w:rsidRPr="00C91FF3" w:rsidRDefault="00C91FF3" w:rsidP="00C91FF3">
      <w:pPr>
        <w:tabs>
          <w:tab w:val="left" w:pos="26"/>
        </w:tabs>
        <w:suppressAutoHyphens/>
        <w:ind w:left="26"/>
        <w:rPr>
          <w:rFonts w:ascii="Times New Roman" w:eastAsia="Times New Roman" w:hAnsi="Times New Roman"/>
          <w:b/>
          <w:color w:val="000000"/>
          <w:szCs w:val="24"/>
          <w:lang w:eastAsia="ar-SA"/>
        </w:rPr>
      </w:pPr>
      <w:r w:rsidRPr="00C91FF3">
        <w:rPr>
          <w:rFonts w:ascii="Times New Roman" w:eastAsia="Times New Roman" w:hAnsi="Times New Roman"/>
          <w:color w:val="000000"/>
          <w:szCs w:val="24"/>
          <w:lang w:eastAsia="ar-SA"/>
        </w:rPr>
        <w:t xml:space="preserve">         </w:t>
      </w:r>
      <w:r w:rsidRPr="00C91FF3">
        <w:rPr>
          <w:rFonts w:ascii="Times New Roman" w:eastAsia="Times New Roman" w:hAnsi="Times New Roman"/>
          <w:b/>
          <w:color w:val="000000"/>
          <w:szCs w:val="24"/>
          <w:lang w:eastAsia="ar-SA"/>
        </w:rPr>
        <w:t>Dient als bijlage 5.2.3 in de offerte te worden opgenomen.</w:t>
      </w:r>
    </w:p>
    <w:p w14:paraId="38CE3629" w14:textId="77777777" w:rsidR="00C91FF3" w:rsidRPr="00C91FF3" w:rsidRDefault="00C91FF3" w:rsidP="00C91FF3">
      <w:pPr>
        <w:tabs>
          <w:tab w:val="left" w:pos="567"/>
        </w:tabs>
        <w:suppressAutoHyphens/>
        <w:rPr>
          <w:rFonts w:ascii="Times New Roman" w:eastAsia="Times New Roman" w:hAnsi="Times New Roman"/>
          <w:color w:val="000000"/>
          <w:szCs w:val="24"/>
          <w:lang w:eastAsia="ar-SA"/>
        </w:rPr>
      </w:pPr>
    </w:p>
    <w:p w14:paraId="5A00891A" w14:textId="77777777" w:rsidR="00C91FF3" w:rsidRPr="00C91FF3" w:rsidRDefault="00C91FF3" w:rsidP="00C91FF3">
      <w:pPr>
        <w:tabs>
          <w:tab w:val="left" w:pos="567"/>
        </w:tabs>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br/>
      </w:r>
      <w:r w:rsidRPr="00C91FF3">
        <w:rPr>
          <w:rFonts w:ascii="Times New Roman" w:eastAsia="Times New Roman" w:hAnsi="Times New Roman"/>
          <w:color w:val="000000"/>
          <w:kern w:val="1"/>
          <w:szCs w:val="24"/>
          <w:lang w:eastAsia="ar-SA"/>
        </w:rPr>
        <w:t>Ondergetekende verklaart, rechtens vertegenwoordigende inschrijver, dat hij deze verklaring naar waarheid heeft ondertekend.</w:t>
      </w:r>
    </w:p>
    <w:p w14:paraId="61988BDA"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p>
    <w:p w14:paraId="343A0921"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 ________________</w:t>
      </w:r>
    </w:p>
    <w:p w14:paraId="317D1626"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6C77D82"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naam</w:t>
      </w:r>
      <w:r w:rsidRPr="00C91FF3">
        <w:rPr>
          <w:rFonts w:ascii="Times New Roman" w:eastAsia="Times New Roman" w:hAnsi="Times New Roman"/>
          <w:color w:val="000000"/>
          <w:kern w:val="1"/>
          <w:szCs w:val="24"/>
          <w:lang w:eastAsia="ar-SA"/>
        </w:rPr>
        <w:tab/>
        <w:t>: ________________________________</w:t>
      </w:r>
    </w:p>
    <w:p w14:paraId="4E26A590"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BAA6E23"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________________________________</w:t>
      </w:r>
    </w:p>
    <w:p w14:paraId="145012FA"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5EF4C7A0" w14:textId="77777777" w:rsidR="00C91FF3" w:rsidRPr="00C91FF3" w:rsidRDefault="00C91FF3" w:rsidP="00C91FF3">
      <w:pPr>
        <w:keepNext/>
        <w:pageBreakBefore/>
        <w:numPr>
          <w:ilvl w:val="1"/>
          <w:numId w:val="26"/>
        </w:numPr>
        <w:tabs>
          <w:tab w:val="left" w:pos="0"/>
          <w:tab w:val="left" w:pos="720"/>
        </w:tabs>
        <w:suppressAutoHyphens/>
        <w:outlineLvl w:val="1"/>
        <w:rPr>
          <w:rFonts w:ascii="Times New Roman" w:eastAsia="Times New Roman" w:hAnsi="Times New Roman"/>
          <w:b/>
          <w:bCs/>
          <w:color w:val="000000"/>
          <w:szCs w:val="24"/>
          <w:lang w:eastAsia="ar-SA"/>
        </w:rPr>
      </w:pPr>
      <w:r w:rsidRPr="00C91FF3">
        <w:rPr>
          <w:rFonts w:ascii="Times New Roman" w:eastAsia="Times New Roman" w:hAnsi="Times New Roman"/>
          <w:b/>
          <w:bCs/>
          <w:color w:val="000000"/>
          <w:kern w:val="1"/>
          <w:szCs w:val="24"/>
          <w:lang w:eastAsia="ar-SA"/>
        </w:rPr>
        <w:lastRenderedPageBreak/>
        <w:t>5.3</w:t>
      </w:r>
      <w:r w:rsidRPr="00C91FF3">
        <w:rPr>
          <w:rFonts w:ascii="Times New Roman" w:eastAsia="Times New Roman" w:hAnsi="Times New Roman"/>
          <w:b/>
          <w:bCs/>
          <w:color w:val="000000"/>
          <w:kern w:val="1"/>
          <w:szCs w:val="24"/>
          <w:lang w:eastAsia="ar-SA"/>
        </w:rPr>
        <w:tab/>
      </w:r>
      <w:r w:rsidRPr="00C91FF3">
        <w:rPr>
          <w:rFonts w:ascii="Times New Roman" w:eastAsia="Times New Roman" w:hAnsi="Times New Roman"/>
          <w:b/>
          <w:bCs/>
          <w:color w:val="000000"/>
          <w:szCs w:val="24"/>
          <w:lang w:eastAsia="ar-SA"/>
        </w:rPr>
        <w:t>Technische bekwaamheid</w:t>
      </w:r>
    </w:p>
    <w:p w14:paraId="6F9B37EA" w14:textId="77777777" w:rsidR="00C91FF3" w:rsidRPr="00C91FF3" w:rsidRDefault="00C91FF3" w:rsidP="00C91FF3">
      <w:pPr>
        <w:tabs>
          <w:tab w:val="left" w:pos="567"/>
        </w:tabs>
        <w:suppressAutoHyphens/>
        <w:ind w:left="567" w:hanging="567"/>
        <w:rPr>
          <w:rFonts w:ascii="Times New Roman" w:eastAsia="Times New Roman" w:hAnsi="Times New Roman"/>
          <w:b/>
          <w:color w:val="000000"/>
          <w:szCs w:val="24"/>
          <w:u w:val="single"/>
          <w:lang w:eastAsia="ar-SA"/>
        </w:rPr>
      </w:pPr>
    </w:p>
    <w:p w14:paraId="30BCF057" w14:textId="77777777" w:rsidR="00C91FF3" w:rsidRPr="00C91FF3" w:rsidRDefault="00C91FF3" w:rsidP="00C91FF3">
      <w:pPr>
        <w:tabs>
          <w:tab w:val="left" w:pos="567"/>
        </w:tabs>
        <w:suppressAutoHyphens/>
        <w:ind w:left="567" w:hanging="567"/>
        <w:rPr>
          <w:rFonts w:ascii="Times New Roman" w:eastAsia="Times New Roman" w:hAnsi="Times New Roman"/>
          <w:b/>
          <w:color w:val="000000"/>
          <w:szCs w:val="24"/>
          <w:lang w:eastAsia="ar-SA"/>
        </w:rPr>
      </w:pPr>
      <w:r w:rsidRPr="00C91FF3">
        <w:rPr>
          <w:rFonts w:ascii="Times New Roman" w:eastAsia="Times New Roman" w:hAnsi="Times New Roman"/>
          <w:b/>
          <w:color w:val="000000"/>
          <w:szCs w:val="24"/>
          <w:lang w:eastAsia="ar-SA"/>
        </w:rPr>
        <w:t>A.</w:t>
      </w:r>
      <w:r w:rsidRPr="00C91FF3">
        <w:rPr>
          <w:rFonts w:ascii="Times New Roman" w:eastAsia="Times New Roman" w:hAnsi="Times New Roman"/>
          <w:b/>
          <w:color w:val="000000"/>
          <w:szCs w:val="24"/>
          <w:lang w:eastAsia="ar-SA"/>
        </w:rPr>
        <w:tab/>
        <w:t>Algemeen (Referenties)</w:t>
      </w:r>
    </w:p>
    <w:p w14:paraId="5B5CF579" w14:textId="77777777" w:rsidR="00C91FF3" w:rsidRPr="00C91FF3" w:rsidRDefault="00C91FF3" w:rsidP="00C91FF3">
      <w:pPr>
        <w:suppressAutoHyphens/>
        <w:rPr>
          <w:rFonts w:ascii="Times New Roman" w:eastAsia="Times New Roman" w:hAnsi="Times New Roman"/>
          <w:color w:val="000000"/>
          <w:szCs w:val="24"/>
          <w:lang w:eastAsia="ar-SA"/>
        </w:rPr>
      </w:pPr>
    </w:p>
    <w:p w14:paraId="184201D2" w14:textId="77777777" w:rsidR="00C91FF3" w:rsidRPr="00C91FF3" w:rsidRDefault="00C91FF3" w:rsidP="00C91FF3">
      <w:pPr>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Inschrijver/ combinatie dient een opsomming te geven van 2 soortgelijke combinatie opdrachten (combinatie: bermen maaien en sloten schonen) of 2 opdrachten per los onderdeel (bermen maaien en sloten schonen apart).</w:t>
      </w:r>
    </w:p>
    <w:p w14:paraId="374C871E" w14:textId="77777777" w:rsidR="00C91FF3" w:rsidRPr="00C91FF3" w:rsidRDefault="00C91FF3" w:rsidP="00C91FF3">
      <w:pPr>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szCs w:val="24"/>
          <w:lang w:eastAsia="ar-SA"/>
        </w:rPr>
        <w:t xml:space="preserve">(Onder soortgelijke werkzaamheden wordt verstaan: bermen maaien en sloten schonen apart per onderdeel of in een opdracht) niet ouder dan 3 jaar gerekend vanaf de datum van publicatie van deze opdracht. Inschrijver dient opdrachtgevers / opdrachtwaarde per jaar/ aard van de dienstverlening/ datum opdracht/ uitvoeringsduur / referenties met contactpersoon te vermelden. Minimale opdrachtwaarde als geheel of apart bij elkaar opgeteld € 100.000,-.  </w:t>
      </w:r>
    </w:p>
    <w:p w14:paraId="0DE85BB9" w14:textId="77777777" w:rsidR="00C91FF3" w:rsidRPr="00C91FF3" w:rsidRDefault="00C91FF3" w:rsidP="00C91FF3">
      <w:pPr>
        <w:suppressAutoHyphens/>
        <w:rPr>
          <w:rFonts w:ascii="Times New Roman" w:eastAsia="Times New Roman" w:hAnsi="Times New Roman"/>
          <w:color w:val="000000"/>
          <w:szCs w:val="24"/>
          <w:lang w:eastAsia="ar-SA"/>
        </w:rPr>
      </w:pPr>
    </w:p>
    <w:tbl>
      <w:tblPr>
        <w:tblW w:w="0" w:type="auto"/>
        <w:tblInd w:w="-32" w:type="dxa"/>
        <w:tblLayout w:type="fixed"/>
        <w:tblCellMar>
          <w:top w:w="113" w:type="dxa"/>
          <w:left w:w="30" w:type="dxa"/>
          <w:bottom w:w="113" w:type="dxa"/>
          <w:right w:w="30" w:type="dxa"/>
        </w:tblCellMar>
        <w:tblLook w:val="0000" w:firstRow="0" w:lastRow="0" w:firstColumn="0" w:lastColumn="0" w:noHBand="0" w:noVBand="0"/>
      </w:tblPr>
      <w:tblGrid>
        <w:gridCol w:w="1470"/>
        <w:gridCol w:w="1620"/>
        <w:gridCol w:w="1620"/>
        <w:gridCol w:w="900"/>
        <w:gridCol w:w="1620"/>
        <w:gridCol w:w="1865"/>
      </w:tblGrid>
      <w:tr w:rsidR="00C91FF3" w:rsidRPr="00C91FF3" w14:paraId="78BA6849" w14:textId="77777777" w:rsidTr="00F87035">
        <w:trPr>
          <w:trHeight w:val="250"/>
        </w:trPr>
        <w:tc>
          <w:tcPr>
            <w:tcW w:w="1470" w:type="dxa"/>
            <w:tcBorders>
              <w:top w:val="single" w:sz="4" w:space="0" w:color="000000"/>
              <w:left w:val="single" w:sz="4" w:space="0" w:color="000000"/>
              <w:bottom w:val="single" w:sz="4" w:space="0" w:color="000000"/>
            </w:tcBorders>
            <w:shd w:val="clear" w:color="auto" w:fill="C0C0C0"/>
          </w:tcPr>
          <w:p w14:paraId="2613892C"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Opdrachtgever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568222F7"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 xml:space="preserve"> Opdrachtwaarde</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59845098"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Aard van de dienstverlening</w:t>
            </w:r>
          </w:p>
        </w:tc>
        <w:tc>
          <w:tcPr>
            <w:tcW w:w="900" w:type="dxa"/>
            <w:tcBorders>
              <w:top w:val="single" w:sz="4" w:space="0" w:color="000000"/>
              <w:left w:val="single" w:sz="4" w:space="0" w:color="000000"/>
              <w:bottom w:val="single" w:sz="4" w:space="0" w:color="000000"/>
            </w:tcBorders>
            <w:shd w:val="clear" w:color="auto" w:fill="C0C0C0"/>
          </w:tcPr>
          <w:p w14:paraId="4414C284"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Datum opdracht</w:t>
            </w:r>
          </w:p>
        </w:tc>
        <w:tc>
          <w:tcPr>
            <w:tcW w:w="1620" w:type="dxa"/>
            <w:tcBorders>
              <w:top w:val="single" w:sz="4" w:space="0" w:color="000000"/>
              <w:left w:val="single" w:sz="4" w:space="0" w:color="000000"/>
              <w:bottom w:val="single" w:sz="4" w:space="0" w:color="000000"/>
            </w:tcBorders>
            <w:shd w:val="clear" w:color="auto" w:fill="C0C0C0"/>
          </w:tcPr>
          <w:p w14:paraId="6B771FFC"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Uitvoeringsduur</w:t>
            </w:r>
          </w:p>
        </w:tc>
        <w:tc>
          <w:tcPr>
            <w:tcW w:w="1865" w:type="dxa"/>
            <w:tcBorders>
              <w:top w:val="single" w:sz="4" w:space="0" w:color="000000"/>
              <w:left w:val="single" w:sz="4" w:space="0" w:color="000000"/>
              <w:bottom w:val="single" w:sz="4" w:space="0" w:color="000000"/>
              <w:right w:val="single" w:sz="4" w:space="0" w:color="000000"/>
            </w:tcBorders>
            <w:shd w:val="clear" w:color="auto" w:fill="C0C0C0"/>
          </w:tcPr>
          <w:p w14:paraId="5413052D" w14:textId="77777777" w:rsidR="00C91FF3" w:rsidRPr="00C91FF3" w:rsidRDefault="00C91FF3" w:rsidP="00C91FF3">
            <w:pPr>
              <w:suppressAutoHyphens/>
              <w:autoSpaceDE w:val="0"/>
              <w:snapToGrid w:val="0"/>
              <w:rPr>
                <w:rFonts w:ascii="Times New Roman" w:eastAsia="Times New Roman" w:hAnsi="Times New Roman"/>
                <w:b/>
                <w:color w:val="000000"/>
                <w:sz w:val="20"/>
                <w:szCs w:val="24"/>
                <w:lang w:eastAsia="ar-SA"/>
              </w:rPr>
            </w:pPr>
            <w:r w:rsidRPr="00C91FF3">
              <w:rPr>
                <w:rFonts w:ascii="Times New Roman" w:eastAsia="Times New Roman" w:hAnsi="Times New Roman"/>
                <w:b/>
                <w:color w:val="000000"/>
                <w:sz w:val="20"/>
                <w:szCs w:val="24"/>
                <w:lang w:eastAsia="ar-SA"/>
              </w:rPr>
              <w:t>Referentie opdrachtgever</w:t>
            </w:r>
          </w:p>
        </w:tc>
      </w:tr>
      <w:tr w:rsidR="00C91FF3" w:rsidRPr="00C91FF3" w14:paraId="225F693A" w14:textId="77777777" w:rsidTr="00F87035">
        <w:trPr>
          <w:trHeight w:val="250"/>
        </w:trPr>
        <w:tc>
          <w:tcPr>
            <w:tcW w:w="1470" w:type="dxa"/>
            <w:tcBorders>
              <w:top w:val="single" w:sz="4" w:space="0" w:color="000000"/>
              <w:left w:val="single" w:sz="4" w:space="0" w:color="000000"/>
              <w:bottom w:val="single" w:sz="4" w:space="0" w:color="000000"/>
            </w:tcBorders>
          </w:tcPr>
          <w:p w14:paraId="223FA9AA" w14:textId="77777777" w:rsidR="00C91FF3" w:rsidRPr="00C91FF3" w:rsidRDefault="00C91FF3" w:rsidP="00C91FF3">
            <w:pPr>
              <w:suppressAutoHyphens/>
              <w:autoSpaceDE w:val="0"/>
              <w:snapToGrid w:val="0"/>
              <w:jc w:val="right"/>
              <w:rPr>
                <w:rFonts w:ascii="Times New Roman" w:eastAsia="Times New Roman" w:hAnsi="Times New Roman"/>
                <w:b/>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tcPr>
          <w:p w14:paraId="7F5C9D05"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tcPr>
          <w:p w14:paraId="1F00C6D9"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top w:val="single" w:sz="4" w:space="0" w:color="000000"/>
              <w:left w:val="single" w:sz="4" w:space="0" w:color="000000"/>
              <w:bottom w:val="single" w:sz="4" w:space="0" w:color="000000"/>
            </w:tcBorders>
          </w:tcPr>
          <w:p w14:paraId="7BD93A63"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top w:val="single" w:sz="4" w:space="0" w:color="000000"/>
              <w:left w:val="single" w:sz="4" w:space="0" w:color="000000"/>
              <w:bottom w:val="single" w:sz="4" w:space="0" w:color="000000"/>
            </w:tcBorders>
          </w:tcPr>
          <w:p w14:paraId="57A1D3B6"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top w:val="single" w:sz="4" w:space="0" w:color="000000"/>
              <w:left w:val="single" w:sz="4" w:space="0" w:color="000000"/>
              <w:bottom w:val="single" w:sz="4" w:space="0" w:color="000000"/>
              <w:right w:val="single" w:sz="4" w:space="0" w:color="000000"/>
            </w:tcBorders>
          </w:tcPr>
          <w:p w14:paraId="7643CEBF"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r w:rsidR="00C91FF3" w:rsidRPr="00C91FF3" w14:paraId="30A057BC" w14:textId="77777777" w:rsidTr="00F87035">
        <w:trPr>
          <w:trHeight w:val="250"/>
        </w:trPr>
        <w:tc>
          <w:tcPr>
            <w:tcW w:w="1470" w:type="dxa"/>
            <w:tcBorders>
              <w:left w:val="single" w:sz="4" w:space="0" w:color="000000"/>
              <w:bottom w:val="single" w:sz="4" w:space="0" w:color="000000"/>
            </w:tcBorders>
          </w:tcPr>
          <w:p w14:paraId="4154A90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67E4DB36"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51BAA1E0"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left w:val="single" w:sz="4" w:space="0" w:color="000000"/>
              <w:bottom w:val="single" w:sz="4" w:space="0" w:color="000000"/>
            </w:tcBorders>
          </w:tcPr>
          <w:p w14:paraId="7FE0E07E"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Pr>
          <w:p w14:paraId="711144F8"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left w:val="single" w:sz="4" w:space="0" w:color="000000"/>
              <w:bottom w:val="single" w:sz="4" w:space="0" w:color="000000"/>
              <w:right w:val="single" w:sz="4" w:space="0" w:color="000000"/>
            </w:tcBorders>
          </w:tcPr>
          <w:p w14:paraId="3E8FE065"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r w:rsidR="00C91FF3" w:rsidRPr="00C91FF3" w14:paraId="1BBA8190" w14:textId="77777777" w:rsidTr="00F87035">
        <w:trPr>
          <w:trHeight w:val="250"/>
        </w:trPr>
        <w:tc>
          <w:tcPr>
            <w:tcW w:w="1470" w:type="dxa"/>
            <w:tcBorders>
              <w:left w:val="single" w:sz="4" w:space="0" w:color="000000"/>
              <w:bottom w:val="single" w:sz="4" w:space="0" w:color="000000"/>
            </w:tcBorders>
          </w:tcPr>
          <w:p w14:paraId="1252A75C"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07EB22A8"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629D3D47"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left w:val="single" w:sz="4" w:space="0" w:color="000000"/>
              <w:bottom w:val="single" w:sz="4" w:space="0" w:color="000000"/>
            </w:tcBorders>
          </w:tcPr>
          <w:p w14:paraId="4544BA1D"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Pr>
          <w:p w14:paraId="78A4C4E5"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left w:val="single" w:sz="4" w:space="0" w:color="000000"/>
              <w:bottom w:val="single" w:sz="4" w:space="0" w:color="000000"/>
              <w:right w:val="single" w:sz="4" w:space="0" w:color="000000"/>
            </w:tcBorders>
          </w:tcPr>
          <w:p w14:paraId="642287A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r w:rsidR="00C91FF3" w:rsidRPr="00C91FF3" w14:paraId="495D7BE0" w14:textId="77777777" w:rsidTr="00F87035">
        <w:trPr>
          <w:trHeight w:val="250"/>
        </w:trPr>
        <w:tc>
          <w:tcPr>
            <w:tcW w:w="1470" w:type="dxa"/>
            <w:tcBorders>
              <w:left w:val="single" w:sz="4" w:space="0" w:color="000000"/>
              <w:bottom w:val="single" w:sz="4" w:space="0" w:color="000000"/>
            </w:tcBorders>
          </w:tcPr>
          <w:p w14:paraId="5D0922C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42878E8C"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6574666D"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left w:val="single" w:sz="4" w:space="0" w:color="000000"/>
              <w:bottom w:val="single" w:sz="4" w:space="0" w:color="000000"/>
            </w:tcBorders>
          </w:tcPr>
          <w:p w14:paraId="3D8A4E12"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Pr>
          <w:p w14:paraId="7DE1E6A5"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left w:val="single" w:sz="4" w:space="0" w:color="000000"/>
              <w:bottom w:val="single" w:sz="4" w:space="0" w:color="000000"/>
              <w:right w:val="single" w:sz="4" w:space="0" w:color="000000"/>
            </w:tcBorders>
          </w:tcPr>
          <w:p w14:paraId="5E5A4D89"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r w:rsidR="00C91FF3" w:rsidRPr="00C91FF3" w14:paraId="26BEAA10" w14:textId="77777777" w:rsidTr="00F87035">
        <w:trPr>
          <w:trHeight w:val="250"/>
        </w:trPr>
        <w:tc>
          <w:tcPr>
            <w:tcW w:w="1470" w:type="dxa"/>
            <w:tcBorders>
              <w:left w:val="single" w:sz="4" w:space="0" w:color="000000"/>
              <w:bottom w:val="single" w:sz="4" w:space="0" w:color="000000"/>
            </w:tcBorders>
          </w:tcPr>
          <w:p w14:paraId="22662AED"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448984D0"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6AB8FAAC"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left w:val="single" w:sz="4" w:space="0" w:color="000000"/>
              <w:bottom w:val="single" w:sz="4" w:space="0" w:color="000000"/>
            </w:tcBorders>
          </w:tcPr>
          <w:p w14:paraId="557593E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Pr>
          <w:p w14:paraId="1AB771E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left w:val="single" w:sz="4" w:space="0" w:color="000000"/>
              <w:bottom w:val="single" w:sz="4" w:space="0" w:color="000000"/>
              <w:right w:val="single" w:sz="4" w:space="0" w:color="000000"/>
            </w:tcBorders>
          </w:tcPr>
          <w:p w14:paraId="0A98E610"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r w:rsidR="00C91FF3" w:rsidRPr="00C91FF3" w14:paraId="42BC493D" w14:textId="77777777" w:rsidTr="00F87035">
        <w:trPr>
          <w:trHeight w:val="250"/>
        </w:trPr>
        <w:tc>
          <w:tcPr>
            <w:tcW w:w="1470" w:type="dxa"/>
            <w:tcBorders>
              <w:left w:val="single" w:sz="4" w:space="0" w:color="000000"/>
              <w:bottom w:val="single" w:sz="4" w:space="0" w:color="000000"/>
            </w:tcBorders>
          </w:tcPr>
          <w:p w14:paraId="7B8EEEC4"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356AD5EE"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Mar>
              <w:top w:w="0" w:type="dxa"/>
              <w:bottom w:w="0" w:type="dxa"/>
            </w:tcMar>
          </w:tcPr>
          <w:p w14:paraId="5E9DE7B2"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900" w:type="dxa"/>
            <w:tcBorders>
              <w:left w:val="single" w:sz="4" w:space="0" w:color="000000"/>
              <w:bottom w:val="single" w:sz="4" w:space="0" w:color="000000"/>
            </w:tcBorders>
          </w:tcPr>
          <w:p w14:paraId="6ACE8881"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620" w:type="dxa"/>
            <w:tcBorders>
              <w:left w:val="single" w:sz="4" w:space="0" w:color="000000"/>
              <w:bottom w:val="single" w:sz="4" w:space="0" w:color="000000"/>
            </w:tcBorders>
          </w:tcPr>
          <w:p w14:paraId="1057ABD6"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c>
          <w:tcPr>
            <w:tcW w:w="1865" w:type="dxa"/>
            <w:tcBorders>
              <w:left w:val="single" w:sz="4" w:space="0" w:color="000000"/>
              <w:bottom w:val="single" w:sz="4" w:space="0" w:color="000000"/>
              <w:right w:val="single" w:sz="4" w:space="0" w:color="000000"/>
            </w:tcBorders>
          </w:tcPr>
          <w:p w14:paraId="0E67E4AC" w14:textId="77777777" w:rsidR="00C91FF3" w:rsidRPr="00C91FF3" w:rsidRDefault="00C91FF3" w:rsidP="00C91FF3">
            <w:pPr>
              <w:suppressAutoHyphens/>
              <w:autoSpaceDE w:val="0"/>
              <w:snapToGrid w:val="0"/>
              <w:jc w:val="right"/>
              <w:rPr>
                <w:rFonts w:ascii="Times New Roman" w:eastAsia="Times New Roman" w:hAnsi="Times New Roman"/>
                <w:color w:val="000000"/>
                <w:sz w:val="20"/>
                <w:szCs w:val="24"/>
                <w:lang w:eastAsia="ar-SA"/>
              </w:rPr>
            </w:pPr>
          </w:p>
        </w:tc>
      </w:tr>
    </w:tbl>
    <w:p w14:paraId="4C529030" w14:textId="77777777" w:rsidR="00C91FF3" w:rsidRPr="00C91FF3" w:rsidRDefault="00C91FF3" w:rsidP="00C91FF3">
      <w:pPr>
        <w:suppressAutoHyphens/>
        <w:rPr>
          <w:rFonts w:ascii="Times New Roman" w:eastAsia="Times New Roman" w:hAnsi="Times New Roman"/>
          <w:szCs w:val="24"/>
          <w:lang w:eastAsia="ar-SA"/>
        </w:rPr>
      </w:pPr>
    </w:p>
    <w:p w14:paraId="167251EA" w14:textId="77777777" w:rsidR="00C91FF3" w:rsidRPr="00C91FF3" w:rsidRDefault="00C91FF3" w:rsidP="00C91FF3">
      <w:pPr>
        <w:suppressAutoHyphens/>
        <w:rPr>
          <w:rFonts w:ascii="Times New Roman" w:eastAsia="Times New Roman" w:hAnsi="Times New Roman"/>
          <w:color w:val="000000"/>
          <w:szCs w:val="24"/>
          <w:lang w:eastAsia="ar-SA"/>
        </w:rPr>
      </w:pPr>
    </w:p>
    <w:p w14:paraId="3ABD34A2" w14:textId="77777777" w:rsidR="00C91FF3" w:rsidRPr="00C91FF3" w:rsidRDefault="00C91FF3" w:rsidP="00C91FF3">
      <w:pPr>
        <w:tabs>
          <w:tab w:val="left" w:pos="540"/>
        </w:tabs>
        <w:suppressAutoHyphens/>
        <w:rPr>
          <w:rFonts w:ascii="Times New Roman" w:eastAsia="Times New Roman" w:hAnsi="Times New Roman"/>
          <w:b/>
          <w:szCs w:val="24"/>
          <w:lang w:eastAsia="ar-SA"/>
        </w:rPr>
      </w:pPr>
      <w:r w:rsidRPr="00C91FF3">
        <w:rPr>
          <w:rFonts w:ascii="Times New Roman" w:eastAsia="Times New Roman" w:hAnsi="Times New Roman"/>
          <w:b/>
          <w:color w:val="000000"/>
          <w:szCs w:val="24"/>
          <w:lang w:eastAsia="ar-SA"/>
        </w:rPr>
        <w:t>B en C</w:t>
      </w:r>
      <w:r w:rsidRPr="00C91FF3">
        <w:rPr>
          <w:rFonts w:ascii="Times New Roman" w:eastAsia="Times New Roman" w:hAnsi="Times New Roman"/>
          <w:b/>
          <w:color w:val="000000"/>
          <w:szCs w:val="24"/>
          <w:lang w:eastAsia="ar-SA"/>
        </w:rPr>
        <w:tab/>
      </w:r>
      <w:r w:rsidRPr="00C91FF3">
        <w:rPr>
          <w:rFonts w:ascii="Times New Roman" w:eastAsia="Times New Roman" w:hAnsi="Times New Roman"/>
          <w:b/>
          <w:color w:val="000000"/>
          <w:szCs w:val="24"/>
          <w:lang w:eastAsia="ar-SA"/>
        </w:rPr>
        <w:tab/>
      </w:r>
      <w:r w:rsidRPr="00C91FF3">
        <w:rPr>
          <w:rFonts w:ascii="Times New Roman" w:eastAsia="Times New Roman" w:hAnsi="Times New Roman"/>
          <w:b/>
          <w:szCs w:val="24"/>
          <w:lang w:eastAsia="ar-SA"/>
        </w:rPr>
        <w:t>Certificering kwaliteitssysteem</w:t>
      </w:r>
    </w:p>
    <w:p w14:paraId="0798EE4A" w14:textId="77777777" w:rsidR="00C91FF3" w:rsidRPr="00C91FF3" w:rsidRDefault="00C91FF3" w:rsidP="00C91FF3">
      <w:pPr>
        <w:tabs>
          <w:tab w:val="left" w:pos="0"/>
        </w:tabs>
        <w:suppressAutoHyphens/>
        <w:spacing w:before="120"/>
        <w:rPr>
          <w:rFonts w:ascii="Times New Roman" w:eastAsia="Times New Roman" w:hAnsi="Times New Roman"/>
          <w:szCs w:val="24"/>
          <w:lang w:eastAsia="ar-SA"/>
        </w:rPr>
      </w:pPr>
      <w:r w:rsidRPr="00C91FF3">
        <w:rPr>
          <w:rFonts w:ascii="Times New Roman" w:eastAsia="Times New Roman" w:hAnsi="Times New Roman"/>
          <w:szCs w:val="24"/>
          <w:lang w:eastAsia="ar-SA"/>
        </w:rPr>
        <w:t xml:space="preserve">A. Inschrijver(s) is/zijn gecertificeerd volgens ISO _________. Het certificaat heeft  betrek- </w:t>
      </w:r>
      <w:proofErr w:type="spellStart"/>
      <w:r w:rsidRPr="00C91FF3">
        <w:rPr>
          <w:rFonts w:ascii="Times New Roman" w:eastAsia="Times New Roman" w:hAnsi="Times New Roman"/>
          <w:szCs w:val="24"/>
          <w:lang w:eastAsia="ar-SA"/>
        </w:rPr>
        <w:t>king</w:t>
      </w:r>
      <w:proofErr w:type="spellEnd"/>
      <w:r w:rsidRPr="00C91FF3">
        <w:rPr>
          <w:rFonts w:ascii="Times New Roman" w:eastAsia="Times New Roman" w:hAnsi="Times New Roman"/>
          <w:szCs w:val="24"/>
          <w:lang w:eastAsia="ar-SA"/>
        </w:rPr>
        <w:t xml:space="preserve"> op de aard van de dienstverlening. Certificaat of certificaten bijvoegen als bijlage 5.3.b.</w:t>
      </w:r>
    </w:p>
    <w:p w14:paraId="10FA52A5" w14:textId="77777777" w:rsidR="00C91FF3" w:rsidRPr="00C91FF3" w:rsidRDefault="00C91FF3" w:rsidP="00C91FF3">
      <w:pPr>
        <w:tabs>
          <w:tab w:val="left" w:pos="0"/>
        </w:tabs>
        <w:suppressAutoHyphens/>
        <w:spacing w:before="120"/>
        <w:rPr>
          <w:rFonts w:ascii="Times New Roman" w:eastAsia="Times New Roman" w:hAnsi="Times New Roman"/>
          <w:b/>
          <w:szCs w:val="24"/>
          <w:lang w:eastAsia="ar-SA"/>
        </w:rPr>
      </w:pPr>
      <w:r w:rsidRPr="00C91FF3">
        <w:rPr>
          <w:rFonts w:ascii="Times New Roman" w:eastAsia="Times New Roman" w:hAnsi="Times New Roman"/>
          <w:szCs w:val="24"/>
          <w:lang w:eastAsia="ar-SA"/>
        </w:rPr>
        <w:t xml:space="preserve">Indien geen certificering van toepassing is, </w:t>
      </w:r>
      <w:r w:rsidRPr="00C91FF3">
        <w:rPr>
          <w:rFonts w:ascii="Times New Roman" w:eastAsia="Times New Roman" w:hAnsi="Times New Roman"/>
          <w:b/>
          <w:szCs w:val="24"/>
          <w:lang w:eastAsia="ar-SA"/>
        </w:rPr>
        <w:t xml:space="preserve">heeft/hebben inschrijver(s) in de offerte als Bijlage 5.3.b een beschrijving van zijn/hun kwaliteitssysteem bijgevoegd. </w:t>
      </w:r>
    </w:p>
    <w:p w14:paraId="6E413B89" w14:textId="77777777" w:rsidR="00C91FF3" w:rsidRPr="00C91FF3" w:rsidRDefault="00C91FF3" w:rsidP="00C91FF3">
      <w:pPr>
        <w:tabs>
          <w:tab w:val="left" w:pos="0"/>
        </w:tabs>
        <w:suppressAutoHyphens/>
        <w:spacing w:before="120"/>
        <w:rPr>
          <w:rFonts w:ascii="Times New Roman" w:eastAsia="Times New Roman" w:hAnsi="Times New Roman"/>
          <w:b/>
          <w:szCs w:val="24"/>
          <w:lang w:eastAsia="ar-SA"/>
        </w:rPr>
      </w:pPr>
      <w:r w:rsidRPr="00C91FF3">
        <w:rPr>
          <w:rFonts w:ascii="Times New Roman" w:eastAsia="Times New Roman" w:hAnsi="Times New Roman"/>
          <w:szCs w:val="24"/>
          <w:lang w:eastAsia="ar-SA"/>
        </w:rPr>
        <w:t xml:space="preserve">B. Inschrijver/ </w:t>
      </w:r>
      <w:proofErr w:type="spellStart"/>
      <w:r w:rsidRPr="00C91FF3">
        <w:rPr>
          <w:rFonts w:ascii="Times New Roman" w:eastAsia="Times New Roman" w:hAnsi="Times New Roman"/>
          <w:szCs w:val="24"/>
          <w:lang w:eastAsia="ar-SA"/>
        </w:rPr>
        <w:t>combinanten</w:t>
      </w:r>
      <w:proofErr w:type="spellEnd"/>
      <w:r w:rsidRPr="00C91FF3">
        <w:rPr>
          <w:rFonts w:ascii="Times New Roman" w:eastAsia="Times New Roman" w:hAnsi="Times New Roman"/>
          <w:szCs w:val="24"/>
          <w:lang w:eastAsia="ar-SA"/>
        </w:rPr>
        <w:t xml:space="preserve"> is/zijn gecertificeerd volgens VCA _________. Het certificaat/ de certificaten bijvoegen als bijlage 5.3.c.</w:t>
      </w:r>
    </w:p>
    <w:p w14:paraId="5795EE6E"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p>
    <w:p w14:paraId="2DE8CEF3"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Ondergetekende verklaart, rechtens vertegenwoordigende inschrijver, dat hij deze verklaring naar waarheid heeft ondertekend.</w:t>
      </w:r>
    </w:p>
    <w:p w14:paraId="575803B6"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p>
    <w:p w14:paraId="6693493D" w14:textId="77777777" w:rsidR="00C91FF3" w:rsidRPr="00C91FF3" w:rsidRDefault="00C91FF3" w:rsidP="00C91FF3">
      <w:pPr>
        <w:tabs>
          <w:tab w:val="left" w:pos="1418"/>
          <w:tab w:val="right" w:leader="underscore" w:pos="5529"/>
          <w:tab w:val="left" w:pos="5812"/>
          <w:tab w:val="left" w:pos="6521"/>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3B6D871F"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73E5818E"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inschrijver (</w:t>
      </w:r>
      <w:proofErr w:type="spellStart"/>
      <w:r w:rsidRPr="00C91FF3">
        <w:rPr>
          <w:rFonts w:ascii="Times New Roman" w:eastAsia="Times New Roman" w:hAnsi="Times New Roman"/>
          <w:color w:val="000000"/>
          <w:kern w:val="1"/>
          <w:szCs w:val="24"/>
          <w:lang w:eastAsia="ar-SA"/>
        </w:rPr>
        <w:t>penv</w:t>
      </w:r>
      <w:proofErr w:type="spellEnd"/>
      <w:r w:rsidRPr="00C91FF3">
        <w:rPr>
          <w:rFonts w:ascii="Times New Roman" w:eastAsia="Times New Roman" w:hAnsi="Times New Roman"/>
          <w:color w:val="000000"/>
          <w:kern w:val="1"/>
          <w:szCs w:val="24"/>
          <w:lang w:eastAsia="ar-SA"/>
        </w:rPr>
        <w:t>.): _________________________________Handtekening : ____________</w:t>
      </w:r>
    </w:p>
    <w:p w14:paraId="46A827DC"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C0E05C1" w14:textId="77777777" w:rsidR="00C91FF3" w:rsidRPr="00C91FF3" w:rsidRDefault="00C91FF3" w:rsidP="00C91FF3">
      <w:pPr>
        <w:tabs>
          <w:tab w:val="left" w:pos="1418"/>
          <w:tab w:val="right" w:leader="underscore" w:pos="5529"/>
          <w:tab w:val="left" w:pos="5812"/>
          <w:tab w:val="left" w:pos="6521"/>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00FF86FF"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65EA9BDB"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naam (partij2)</w:t>
      </w:r>
      <w:r w:rsidRPr="00C91FF3">
        <w:rPr>
          <w:rFonts w:ascii="Times New Roman" w:eastAsia="Times New Roman" w:hAnsi="Times New Roman"/>
          <w:color w:val="000000"/>
          <w:kern w:val="1"/>
          <w:szCs w:val="24"/>
          <w:lang w:eastAsia="ar-SA"/>
        </w:rPr>
        <w:tab/>
        <w:t>: ____________________________________Handtekening : ____________</w:t>
      </w:r>
    </w:p>
    <w:p w14:paraId="746A1BBD"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5B71EA4" w14:textId="77777777" w:rsidR="00C91FF3" w:rsidRPr="00C91FF3" w:rsidRDefault="00C91FF3" w:rsidP="00C91FF3">
      <w:pPr>
        <w:tabs>
          <w:tab w:val="left" w:pos="1418"/>
          <w:tab w:val="right" w:leader="underscore" w:pos="9639"/>
        </w:tabs>
        <w:suppressAutoHyphens/>
        <w:rPr>
          <w:rFonts w:ascii="Times New Roman" w:eastAsia="Times New Roman" w:hAnsi="Times New Roman"/>
          <w:b/>
          <w:i/>
          <w:color w:val="000000"/>
          <w:kern w:val="1"/>
          <w:szCs w:val="24"/>
          <w:lang w:eastAsia="ar-SA"/>
        </w:rPr>
      </w:pPr>
      <w:r w:rsidRPr="00C91FF3">
        <w:rPr>
          <w:rFonts w:ascii="Times New Roman" w:eastAsia="Times New Roman" w:hAnsi="Times New Roman"/>
          <w:b/>
          <w:i/>
          <w:color w:val="000000"/>
          <w:kern w:val="1"/>
          <w:szCs w:val="24"/>
          <w:lang w:eastAsia="ar-SA"/>
        </w:rPr>
        <w:t>Opmerking:</w:t>
      </w:r>
    </w:p>
    <w:p w14:paraId="7D1F5284" w14:textId="77777777" w:rsidR="00C91FF3" w:rsidRPr="00C91FF3" w:rsidRDefault="00C91FF3" w:rsidP="00C91FF3">
      <w:pPr>
        <w:tabs>
          <w:tab w:val="left" w:pos="1418"/>
          <w:tab w:val="right" w:leader="underscore" w:pos="9639"/>
        </w:tabs>
        <w:suppressAutoHyphens/>
        <w:rPr>
          <w:rFonts w:ascii="Times New Roman" w:eastAsia="Times New Roman" w:hAnsi="Times New Roman"/>
          <w:b/>
          <w:i/>
          <w:color w:val="000000"/>
          <w:kern w:val="1"/>
          <w:szCs w:val="24"/>
          <w:lang w:eastAsia="ar-SA"/>
        </w:rPr>
      </w:pPr>
      <w:r w:rsidRPr="00C91FF3">
        <w:rPr>
          <w:rFonts w:ascii="Times New Roman" w:eastAsia="Times New Roman" w:hAnsi="Times New Roman"/>
          <w:b/>
          <w:i/>
          <w:color w:val="000000"/>
          <w:kern w:val="1"/>
          <w:szCs w:val="24"/>
          <w:lang w:eastAsia="ar-SA"/>
        </w:rPr>
        <w:t>Ingeval van een combinatie dient elk lid van de combinatie deze verklaring te ondertekenen door een rechtsgeldig vertegenwoordiger.</w:t>
      </w:r>
    </w:p>
    <w:p w14:paraId="35AD8319"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5C8B1459" w14:textId="466BAF4D" w:rsidR="00C91FF3" w:rsidRDefault="00C91FF3" w:rsidP="00C91FF3">
      <w:pPr>
        <w:suppressAutoHyphens/>
        <w:rPr>
          <w:rFonts w:ascii="Times New Roman" w:eastAsia="Times New Roman" w:hAnsi="Times New Roman"/>
          <w:szCs w:val="24"/>
          <w:lang w:eastAsia="ar-SA"/>
        </w:rPr>
      </w:pPr>
      <w:bookmarkStart w:id="0" w:name="_toc1246"/>
      <w:bookmarkEnd w:id="0"/>
    </w:p>
    <w:p w14:paraId="2C30FCBC" w14:textId="6E5C7104" w:rsidR="00C91FF3" w:rsidRDefault="00C91FF3" w:rsidP="00C91FF3">
      <w:pPr>
        <w:suppressAutoHyphens/>
        <w:rPr>
          <w:rFonts w:ascii="Times New Roman" w:eastAsia="Times New Roman" w:hAnsi="Times New Roman"/>
          <w:szCs w:val="24"/>
          <w:lang w:eastAsia="ar-SA"/>
        </w:rPr>
      </w:pPr>
    </w:p>
    <w:p w14:paraId="6B68938C" w14:textId="77777777" w:rsidR="00C91FF3" w:rsidRPr="00C91FF3" w:rsidRDefault="00C91FF3" w:rsidP="00C91FF3">
      <w:pPr>
        <w:suppressAutoHyphens/>
        <w:rPr>
          <w:rFonts w:ascii="Times New Roman" w:eastAsia="Times New Roman" w:hAnsi="Times New Roman"/>
          <w:szCs w:val="24"/>
          <w:lang w:eastAsia="ar-SA"/>
        </w:rPr>
      </w:pPr>
    </w:p>
    <w:p w14:paraId="5E9871FF" w14:textId="77777777" w:rsidR="00C91FF3" w:rsidRPr="00C91FF3" w:rsidRDefault="00C91FF3" w:rsidP="00C91FF3">
      <w:pPr>
        <w:tabs>
          <w:tab w:val="left" w:pos="-1440"/>
          <w:tab w:val="left" w:pos="-720"/>
        </w:tabs>
        <w:suppressAutoHyphens/>
        <w:rPr>
          <w:rFonts w:ascii="Times New Roman" w:eastAsia="Times New Roman" w:hAnsi="Times New Roman"/>
          <w:b/>
          <w:bCs/>
          <w:color w:val="000000"/>
          <w:szCs w:val="24"/>
          <w:lang w:eastAsia="ar-SA"/>
        </w:rPr>
      </w:pPr>
      <w:r w:rsidRPr="00C91FF3">
        <w:rPr>
          <w:rFonts w:ascii="Times New Roman" w:eastAsia="Times New Roman" w:hAnsi="Times New Roman"/>
          <w:b/>
          <w:bCs/>
          <w:color w:val="000000"/>
          <w:szCs w:val="24"/>
          <w:lang w:eastAsia="ar-SA"/>
        </w:rPr>
        <w:lastRenderedPageBreak/>
        <w:t>5.4.a</w:t>
      </w:r>
      <w:r w:rsidRPr="00C91FF3">
        <w:rPr>
          <w:rFonts w:ascii="Times New Roman" w:eastAsia="Times New Roman" w:hAnsi="Times New Roman"/>
          <w:b/>
          <w:bCs/>
          <w:color w:val="000000"/>
          <w:szCs w:val="24"/>
          <w:lang w:eastAsia="ar-SA"/>
        </w:rPr>
        <w:tab/>
        <w:t>Hoofdaannemer/ onderaannemer</w:t>
      </w:r>
    </w:p>
    <w:p w14:paraId="195A3169" w14:textId="77777777" w:rsidR="00C91FF3" w:rsidRPr="00C91FF3" w:rsidRDefault="00C91FF3" w:rsidP="00C91FF3">
      <w:pPr>
        <w:tabs>
          <w:tab w:val="left" w:pos="-1440"/>
          <w:tab w:val="left" w:pos="-720"/>
          <w:tab w:val="left" w:pos="3240"/>
        </w:tabs>
        <w:suppressAutoHyphens/>
        <w:rPr>
          <w:rFonts w:ascii="Times New Roman" w:eastAsia="Times New Roman" w:hAnsi="Times New Roman"/>
          <w:b/>
          <w:bCs/>
          <w:color w:val="000000"/>
          <w:szCs w:val="24"/>
          <w:lang w:eastAsia="ar-SA"/>
        </w:rPr>
      </w:pPr>
    </w:p>
    <w:p w14:paraId="34264098"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Naam ondergetekende (penvoerder)</w:t>
      </w:r>
      <w:r w:rsidRPr="00C91FF3">
        <w:rPr>
          <w:rFonts w:ascii="Times New Roman" w:eastAsia="Times New Roman" w:hAnsi="Times New Roman"/>
          <w:color w:val="000000"/>
          <w:spacing w:val="-2"/>
          <w:kern w:val="1"/>
          <w:szCs w:val="24"/>
          <w:lang w:eastAsia="ar-SA"/>
        </w:rPr>
        <w:tab/>
        <w:t>:</w:t>
      </w:r>
      <w:r w:rsidRPr="00C91FF3">
        <w:rPr>
          <w:rFonts w:ascii="Times New Roman" w:eastAsia="Times New Roman" w:hAnsi="Times New Roman"/>
          <w:color w:val="000000"/>
          <w:spacing w:val="-2"/>
          <w:kern w:val="1"/>
          <w:szCs w:val="24"/>
          <w:lang w:eastAsia="ar-SA"/>
        </w:rPr>
        <w:tab/>
        <w:t>___________________________</w:t>
      </w:r>
    </w:p>
    <w:p w14:paraId="3A88CA94"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In zijn hoedanigheid van (functie)</w:t>
      </w:r>
      <w:r w:rsidRPr="00C91FF3">
        <w:rPr>
          <w:rFonts w:ascii="Times New Roman" w:eastAsia="Times New Roman" w:hAnsi="Times New Roman"/>
          <w:color w:val="000000"/>
          <w:spacing w:val="-2"/>
          <w:kern w:val="1"/>
          <w:szCs w:val="24"/>
          <w:lang w:eastAsia="ar-SA"/>
        </w:rPr>
        <w:tab/>
      </w:r>
      <w:r w:rsidRPr="00C91FF3">
        <w:rPr>
          <w:rFonts w:ascii="Times New Roman" w:eastAsia="Times New Roman" w:hAnsi="Times New Roman"/>
          <w:color w:val="000000"/>
          <w:spacing w:val="-2"/>
          <w:kern w:val="1"/>
          <w:szCs w:val="24"/>
          <w:lang w:eastAsia="ar-SA"/>
        </w:rPr>
        <w:tab/>
        <w:t>:</w:t>
      </w:r>
      <w:r w:rsidRPr="00C91FF3">
        <w:rPr>
          <w:rFonts w:ascii="Times New Roman" w:eastAsia="Times New Roman" w:hAnsi="Times New Roman"/>
          <w:color w:val="000000"/>
          <w:spacing w:val="-2"/>
          <w:kern w:val="1"/>
          <w:szCs w:val="24"/>
          <w:lang w:eastAsia="ar-SA"/>
        </w:rPr>
        <w:tab/>
        <w:t>___________________________</w:t>
      </w:r>
    </w:p>
    <w:p w14:paraId="2CD074EC"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Namens inschrijver (bedrijf)</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54223D74"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Gevestigd te (plaats)</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409C5C10" w14:textId="77777777" w:rsidR="00C91FF3" w:rsidRPr="00C91FF3" w:rsidRDefault="00C91FF3" w:rsidP="00C91FF3">
      <w:pPr>
        <w:tabs>
          <w:tab w:val="left" w:pos="-720"/>
          <w:tab w:val="left" w:pos="0"/>
          <w:tab w:val="left" w:pos="720"/>
          <w:tab w:val="left" w:pos="1260"/>
          <w:tab w:val="left" w:pos="1440"/>
          <w:tab w:val="right" w:leader="underscore" w:pos="6840"/>
        </w:tabs>
        <w:suppressAutoHyphens/>
        <w:rPr>
          <w:rFonts w:ascii="Times New Roman" w:eastAsia="Times New Roman" w:hAnsi="Times New Roman"/>
          <w:color w:val="000000"/>
          <w:kern w:val="1"/>
          <w:szCs w:val="24"/>
          <w:lang w:eastAsia="ar-SA"/>
        </w:rPr>
      </w:pPr>
    </w:p>
    <w:p w14:paraId="4984B23F" w14:textId="77777777" w:rsidR="00C91FF3" w:rsidRPr="00C91FF3" w:rsidRDefault="00C91FF3" w:rsidP="00C91FF3">
      <w:pPr>
        <w:tabs>
          <w:tab w:val="left" w:pos="-720"/>
          <w:tab w:val="left" w:pos="0"/>
          <w:tab w:val="left" w:pos="720"/>
          <w:tab w:val="left" w:pos="1260"/>
          <w:tab w:val="left" w:pos="1440"/>
          <w:tab w:val="right" w:leader="underscore" w:pos="6840"/>
        </w:tabs>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kern w:val="1"/>
          <w:szCs w:val="24"/>
          <w:lang w:eastAsia="ar-SA"/>
        </w:rPr>
        <w:t xml:space="preserve">Ondergetekende verklaart dat </w:t>
      </w:r>
      <w:r w:rsidRPr="00C91FF3">
        <w:rPr>
          <w:rFonts w:ascii="Times New Roman" w:eastAsia="Times New Roman" w:hAnsi="Times New Roman"/>
          <w:color w:val="000000"/>
          <w:szCs w:val="24"/>
          <w:lang w:eastAsia="ar-SA"/>
        </w:rPr>
        <w:t xml:space="preserve">bij de uitoefening van dit contract inschrijver gebruik wenst te  maken van de werkzaamheden/ leveringen/diensten van onderstaande onderaannemers/ toeleveranciers. </w:t>
      </w:r>
    </w:p>
    <w:p w14:paraId="02B6EBF7" w14:textId="77777777" w:rsidR="00C91FF3" w:rsidRPr="00C91FF3" w:rsidRDefault="00C91FF3" w:rsidP="00C91FF3">
      <w:pPr>
        <w:suppressAutoHyphens/>
        <w:rPr>
          <w:rFonts w:ascii="Times New Roman" w:eastAsia="Times New Roman" w:hAnsi="Times New Roman"/>
          <w:color w:val="000000"/>
          <w:szCs w:val="24"/>
          <w:lang w:eastAsia="ar-SA"/>
        </w:rPr>
      </w:pPr>
    </w:p>
    <w:tbl>
      <w:tblPr>
        <w:tblW w:w="9240"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602"/>
      </w:tblGrid>
      <w:tr w:rsidR="00C91FF3" w:rsidRPr="00C91FF3" w14:paraId="74958594" w14:textId="77777777" w:rsidTr="00F87035">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3E870460"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Naam onderaannemer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5CBF9FB5"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E5EC283"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Omschrijving werkzaamheden</w:t>
            </w:r>
          </w:p>
        </w:tc>
        <w:tc>
          <w:tcPr>
            <w:tcW w:w="260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458FAAC"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Certificering</w:t>
            </w:r>
          </w:p>
        </w:tc>
      </w:tr>
      <w:tr w:rsidR="00C91FF3" w:rsidRPr="00C91FF3" w14:paraId="050B3B02"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27326A97"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42FE504"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C71B334"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40F4A92F"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32A53842"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1AE3616B"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201D075C"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4B024D3"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4481624F"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55738997"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076C015D"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57D07E7"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8A50ED2"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2F366954"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132F05F1"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4C724A09"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78F0F7D"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26520E8C"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504C60F"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505B5832"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0E03B5E3"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F6575F2"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26A8C66"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C98E378"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bl>
    <w:p w14:paraId="5B535BB1" w14:textId="77777777" w:rsidR="00C91FF3" w:rsidRPr="00C91FF3" w:rsidRDefault="00C91FF3" w:rsidP="00C91FF3">
      <w:pPr>
        <w:suppressAutoHyphens/>
        <w:rPr>
          <w:rFonts w:ascii="Times New Roman" w:eastAsia="Times New Roman" w:hAnsi="Times New Roman"/>
          <w:szCs w:val="24"/>
          <w:lang w:eastAsia="ar-SA"/>
        </w:rPr>
      </w:pPr>
    </w:p>
    <w:p w14:paraId="27F173DD" w14:textId="77777777" w:rsidR="00C91FF3" w:rsidRPr="00C91FF3" w:rsidRDefault="00C91FF3" w:rsidP="00C91FF3">
      <w:pPr>
        <w:tabs>
          <w:tab w:val="left" w:pos="-720"/>
        </w:tabs>
        <w:suppressAutoHyphens/>
        <w:rPr>
          <w:rFonts w:ascii="Times New Roman" w:eastAsia="Times New Roman" w:hAnsi="Times New Roman"/>
          <w:color w:val="000000"/>
          <w:kern w:val="1"/>
          <w:sz w:val="22"/>
          <w:lang w:eastAsia="ar-SA"/>
        </w:rPr>
      </w:pPr>
      <w:r w:rsidRPr="00C91FF3">
        <w:rPr>
          <w:rFonts w:ascii="Times New Roman" w:eastAsia="Times New Roman" w:hAnsi="Times New Roman"/>
          <w:color w:val="000000"/>
          <w:kern w:val="1"/>
          <w:sz w:val="22"/>
          <w:lang w:eastAsia="ar-SA"/>
        </w:rPr>
        <w:t xml:space="preserve">Ondergetekenden (hoofdaannemer en onderaannemer(s)) verklaren, rechtens vertegenwoordigende inschrijver, dat zij deze verklaring naar waarheid hebben ondertekend. </w:t>
      </w:r>
    </w:p>
    <w:p w14:paraId="74F6A199"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p>
    <w:p w14:paraId="34A27341"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p>
    <w:p w14:paraId="572C4414"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583C8756"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520C071"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hoofdaannemer :</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74836C7D"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70E5F583"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41089767"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01A52B28"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38753DC0"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04CECCA4"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onderaannemer:__________ _________________________ naam :____________________</w:t>
      </w:r>
    </w:p>
    <w:p w14:paraId="0C8D5F03"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2682A8BE"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7D9052C4"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24C42FED"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156F615B"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6CF693C2"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onderaannemer:___________ _________________________ naam :____________________</w:t>
      </w:r>
    </w:p>
    <w:p w14:paraId="4A8F600E"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7964C62F" w14:textId="77777777" w:rsidR="00C91FF3" w:rsidRPr="00C91FF3" w:rsidRDefault="00C91FF3" w:rsidP="00C91FF3">
      <w:pPr>
        <w:keepNext/>
        <w:pageBreakBefore/>
        <w:numPr>
          <w:ilvl w:val="1"/>
          <w:numId w:val="26"/>
        </w:numPr>
        <w:tabs>
          <w:tab w:val="left" w:pos="0"/>
          <w:tab w:val="left" w:pos="720"/>
        </w:tabs>
        <w:suppressAutoHyphens/>
        <w:outlineLvl w:val="1"/>
        <w:rPr>
          <w:rFonts w:ascii="Times New Roman" w:eastAsia="Times New Roman" w:hAnsi="Times New Roman"/>
          <w:b/>
          <w:bCs/>
          <w:color w:val="000000"/>
          <w:szCs w:val="24"/>
          <w:lang w:eastAsia="ar-SA"/>
        </w:rPr>
      </w:pPr>
    </w:p>
    <w:p w14:paraId="2A13F5C2" w14:textId="77777777" w:rsidR="00C91FF3" w:rsidRPr="00C91FF3" w:rsidRDefault="00C91FF3" w:rsidP="00C91FF3">
      <w:pPr>
        <w:suppressAutoHyphens/>
        <w:rPr>
          <w:rFonts w:ascii="Times New Roman" w:eastAsia="Times New Roman" w:hAnsi="Times New Roman"/>
          <w:b/>
          <w:color w:val="000000"/>
          <w:szCs w:val="24"/>
          <w:lang w:eastAsia="ar-SA"/>
        </w:rPr>
      </w:pPr>
      <w:r w:rsidRPr="00C91FF3">
        <w:rPr>
          <w:rFonts w:ascii="Times New Roman" w:eastAsia="Times New Roman" w:hAnsi="Times New Roman"/>
          <w:b/>
          <w:color w:val="000000"/>
          <w:szCs w:val="24"/>
          <w:lang w:eastAsia="ar-SA"/>
        </w:rPr>
        <w:t>5.4.b.</w:t>
      </w:r>
      <w:r w:rsidRPr="00C91FF3">
        <w:rPr>
          <w:rFonts w:ascii="Times New Roman" w:eastAsia="Times New Roman" w:hAnsi="Times New Roman"/>
          <w:b/>
          <w:color w:val="000000"/>
          <w:szCs w:val="24"/>
          <w:lang w:eastAsia="ar-SA"/>
        </w:rPr>
        <w:tab/>
        <w:t>Combinatie</w:t>
      </w:r>
    </w:p>
    <w:p w14:paraId="5AC7D08B" w14:textId="77777777" w:rsidR="00C91FF3" w:rsidRPr="00C91FF3" w:rsidRDefault="00C91FF3" w:rsidP="00C91FF3">
      <w:pPr>
        <w:suppressAutoHyphens/>
        <w:rPr>
          <w:rFonts w:ascii="Times New Roman" w:eastAsia="Times New Roman" w:hAnsi="Times New Roman"/>
          <w:color w:val="000000"/>
          <w:szCs w:val="24"/>
          <w:lang w:eastAsia="ar-SA"/>
        </w:rPr>
      </w:pPr>
    </w:p>
    <w:p w14:paraId="3E983FC2"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Naam ondergetekende (penvoerder)</w:t>
      </w:r>
      <w:r w:rsidRPr="00C91FF3">
        <w:rPr>
          <w:rFonts w:ascii="Times New Roman" w:eastAsia="Times New Roman" w:hAnsi="Times New Roman"/>
          <w:color w:val="000000"/>
          <w:spacing w:val="-2"/>
          <w:kern w:val="1"/>
          <w:szCs w:val="24"/>
          <w:lang w:eastAsia="ar-SA"/>
        </w:rPr>
        <w:tab/>
        <w:t>:</w:t>
      </w:r>
      <w:r w:rsidRPr="00C91FF3">
        <w:rPr>
          <w:rFonts w:ascii="Times New Roman" w:eastAsia="Times New Roman" w:hAnsi="Times New Roman"/>
          <w:color w:val="000000"/>
          <w:spacing w:val="-2"/>
          <w:kern w:val="1"/>
          <w:szCs w:val="24"/>
          <w:lang w:eastAsia="ar-SA"/>
        </w:rPr>
        <w:tab/>
        <w:t>___________________________</w:t>
      </w:r>
    </w:p>
    <w:p w14:paraId="71D2D874"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spacing w:val="-2"/>
          <w:kern w:val="1"/>
          <w:szCs w:val="24"/>
          <w:lang w:eastAsia="ar-SA"/>
        </w:rPr>
        <w:t>In zijn hoedanigheid van (functie)</w:t>
      </w:r>
      <w:r w:rsidRPr="00C91FF3">
        <w:rPr>
          <w:rFonts w:ascii="Times New Roman" w:eastAsia="Times New Roman" w:hAnsi="Times New Roman"/>
          <w:color w:val="000000"/>
          <w:spacing w:val="-2"/>
          <w:kern w:val="1"/>
          <w:szCs w:val="24"/>
          <w:lang w:eastAsia="ar-SA"/>
        </w:rPr>
        <w:tab/>
      </w:r>
      <w:r w:rsidRPr="00C91FF3">
        <w:rPr>
          <w:rFonts w:ascii="Times New Roman" w:eastAsia="Times New Roman" w:hAnsi="Times New Roman"/>
          <w:color w:val="000000"/>
          <w:spacing w:val="-2"/>
          <w:kern w:val="1"/>
          <w:szCs w:val="24"/>
          <w:lang w:eastAsia="ar-SA"/>
        </w:rPr>
        <w:tab/>
        <w:t>:</w:t>
      </w:r>
      <w:r w:rsidRPr="00C91FF3">
        <w:rPr>
          <w:rFonts w:ascii="Times New Roman" w:eastAsia="Times New Roman" w:hAnsi="Times New Roman"/>
          <w:color w:val="000000"/>
          <w:spacing w:val="-2"/>
          <w:kern w:val="1"/>
          <w:szCs w:val="24"/>
          <w:lang w:eastAsia="ar-SA"/>
        </w:rPr>
        <w:tab/>
        <w:t>___________________________</w:t>
      </w:r>
    </w:p>
    <w:p w14:paraId="40C6D852"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Namens inschrijver (bedrijf)</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27659722" w14:textId="77777777" w:rsidR="00C91FF3" w:rsidRPr="00C91FF3" w:rsidRDefault="00C91FF3" w:rsidP="00C91FF3">
      <w:pPr>
        <w:tabs>
          <w:tab w:val="left" w:pos="-1440"/>
          <w:tab w:val="left" w:pos="-720"/>
          <w:tab w:val="left" w:pos="3240"/>
        </w:tabs>
        <w:suppressAutoHyphens/>
        <w:rPr>
          <w:rFonts w:ascii="Times New Roman" w:eastAsia="Times New Roman" w:hAnsi="Times New Roman"/>
          <w:color w:val="000000"/>
          <w:spacing w:val="-2"/>
          <w:kern w:val="1"/>
          <w:szCs w:val="24"/>
          <w:lang w:eastAsia="ar-SA"/>
        </w:rPr>
      </w:pPr>
      <w:r w:rsidRPr="00C91FF3">
        <w:rPr>
          <w:rFonts w:ascii="Times New Roman" w:eastAsia="Times New Roman" w:hAnsi="Times New Roman"/>
          <w:color w:val="000000"/>
          <w:kern w:val="1"/>
          <w:szCs w:val="24"/>
          <w:lang w:eastAsia="ar-SA"/>
        </w:rPr>
        <w:t>Gevestigd te (plaats)</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spacing w:val="-2"/>
          <w:kern w:val="1"/>
          <w:szCs w:val="24"/>
          <w:lang w:eastAsia="ar-SA"/>
        </w:rPr>
        <w:t>___________________________</w:t>
      </w:r>
    </w:p>
    <w:p w14:paraId="7F63C8EB" w14:textId="77777777" w:rsidR="00C91FF3" w:rsidRPr="00C91FF3" w:rsidRDefault="00C91FF3" w:rsidP="00C91FF3">
      <w:pPr>
        <w:tabs>
          <w:tab w:val="left" w:pos="-720"/>
          <w:tab w:val="left" w:pos="0"/>
          <w:tab w:val="left" w:pos="720"/>
          <w:tab w:val="left" w:pos="1260"/>
          <w:tab w:val="left" w:pos="1440"/>
          <w:tab w:val="right" w:leader="underscore" w:pos="6840"/>
        </w:tabs>
        <w:suppressAutoHyphens/>
        <w:rPr>
          <w:rFonts w:ascii="Times New Roman" w:eastAsia="Times New Roman" w:hAnsi="Times New Roman"/>
          <w:color w:val="000000"/>
          <w:szCs w:val="24"/>
          <w:lang w:eastAsia="ar-SA"/>
        </w:rPr>
      </w:pPr>
      <w:r w:rsidRPr="00C91FF3">
        <w:rPr>
          <w:rFonts w:ascii="Times New Roman" w:eastAsia="Times New Roman" w:hAnsi="Times New Roman"/>
          <w:color w:val="000000"/>
          <w:kern w:val="1"/>
          <w:szCs w:val="24"/>
          <w:lang w:eastAsia="ar-SA"/>
        </w:rPr>
        <w:t xml:space="preserve">Ondergetekende verklaart dat </w:t>
      </w:r>
      <w:r w:rsidRPr="00C91FF3">
        <w:rPr>
          <w:rFonts w:ascii="Times New Roman" w:eastAsia="Times New Roman" w:hAnsi="Times New Roman"/>
          <w:color w:val="000000"/>
          <w:szCs w:val="24"/>
          <w:lang w:eastAsia="ar-SA"/>
        </w:rPr>
        <w:t xml:space="preserve">bij de uitoefening van dit contract inschrijver gebruik wenst te  maken van de diensten van onderstaande onderaannemers/toeleveranciers. </w:t>
      </w:r>
    </w:p>
    <w:p w14:paraId="321FC9D8" w14:textId="77777777" w:rsidR="00C91FF3" w:rsidRPr="00C91FF3" w:rsidRDefault="00C91FF3" w:rsidP="00C91FF3">
      <w:pPr>
        <w:suppressAutoHyphens/>
        <w:rPr>
          <w:rFonts w:ascii="Times New Roman" w:eastAsia="Times New Roman" w:hAnsi="Times New Roman"/>
          <w:color w:val="000000"/>
          <w:szCs w:val="24"/>
          <w:lang w:eastAsia="ar-SA"/>
        </w:rPr>
      </w:pPr>
    </w:p>
    <w:tbl>
      <w:tblPr>
        <w:tblW w:w="9188"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550"/>
      </w:tblGrid>
      <w:tr w:rsidR="00C91FF3" w:rsidRPr="00C91FF3" w14:paraId="78C3D077" w14:textId="77777777" w:rsidTr="00F87035">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088F41A8"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 xml:space="preserve">Naam </w:t>
            </w:r>
            <w:proofErr w:type="spellStart"/>
            <w:r w:rsidRPr="00C91FF3">
              <w:rPr>
                <w:rFonts w:ascii="Arial" w:eastAsia="Times New Roman" w:hAnsi="Arial"/>
                <w:color w:val="000000"/>
                <w:sz w:val="20"/>
                <w:szCs w:val="24"/>
                <w:lang w:eastAsia="ar-SA"/>
              </w:rPr>
              <w:t>combinant</w:t>
            </w:r>
            <w:proofErr w:type="spellEnd"/>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7AD689DE"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13740090"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Omschrijving werkzaamheden</w:t>
            </w:r>
          </w:p>
        </w:tc>
        <w:tc>
          <w:tcPr>
            <w:tcW w:w="25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44651FA" w14:textId="77777777" w:rsidR="00C91FF3" w:rsidRPr="00C91FF3" w:rsidRDefault="00C91FF3" w:rsidP="00C91FF3">
            <w:pPr>
              <w:suppressAutoHyphens/>
              <w:autoSpaceDE w:val="0"/>
              <w:snapToGrid w:val="0"/>
              <w:rPr>
                <w:rFonts w:ascii="Arial" w:eastAsia="Times New Roman" w:hAnsi="Arial"/>
                <w:color w:val="000000"/>
                <w:sz w:val="20"/>
                <w:szCs w:val="24"/>
                <w:lang w:eastAsia="ar-SA"/>
              </w:rPr>
            </w:pPr>
            <w:r w:rsidRPr="00C91FF3">
              <w:rPr>
                <w:rFonts w:ascii="Arial" w:eastAsia="Times New Roman" w:hAnsi="Arial"/>
                <w:color w:val="000000"/>
                <w:sz w:val="20"/>
                <w:szCs w:val="24"/>
                <w:lang w:eastAsia="ar-SA"/>
              </w:rPr>
              <w:t>Certificering</w:t>
            </w:r>
          </w:p>
        </w:tc>
      </w:tr>
      <w:tr w:rsidR="00C91FF3" w:rsidRPr="00C91FF3" w14:paraId="3B48902F"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0B214D9C"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17AB0E33"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84C7AAB"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90AB82E"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25038A5D"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69D01BE3"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FCAB1DF"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E16B31E"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7E27085"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3A11144D"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13DFE8C8"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FF1EFB7"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F85F5A7"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12DEE05"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7B9B07BB"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3C44A9AF"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12E8501"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0B13674"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0982D7BC"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r w:rsidR="00C91FF3" w:rsidRPr="00C91FF3" w14:paraId="44FB0D54" w14:textId="77777777" w:rsidTr="00F87035">
        <w:trPr>
          <w:trHeight w:val="250"/>
        </w:trPr>
        <w:tc>
          <w:tcPr>
            <w:tcW w:w="2190" w:type="dxa"/>
            <w:tcBorders>
              <w:top w:val="single" w:sz="4" w:space="0" w:color="000000"/>
              <w:left w:val="single" w:sz="4" w:space="0" w:color="000000"/>
              <w:bottom w:val="single" w:sz="4" w:space="0" w:color="000000"/>
            </w:tcBorders>
            <w:vAlign w:val="center"/>
          </w:tcPr>
          <w:p w14:paraId="0584993B"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AF72F7E"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07E5E46C"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1978A913" w14:textId="77777777" w:rsidR="00C91FF3" w:rsidRPr="00C91FF3" w:rsidRDefault="00C91FF3" w:rsidP="00C91FF3">
            <w:pPr>
              <w:suppressAutoHyphens/>
              <w:autoSpaceDE w:val="0"/>
              <w:snapToGrid w:val="0"/>
              <w:jc w:val="right"/>
              <w:rPr>
                <w:rFonts w:ascii="Arial" w:eastAsia="Times New Roman" w:hAnsi="Arial"/>
                <w:color w:val="000000"/>
                <w:sz w:val="20"/>
                <w:szCs w:val="24"/>
                <w:lang w:eastAsia="ar-SA"/>
              </w:rPr>
            </w:pPr>
          </w:p>
        </w:tc>
      </w:tr>
    </w:tbl>
    <w:p w14:paraId="6E3B17AB" w14:textId="77777777" w:rsidR="00C91FF3" w:rsidRPr="00C91FF3" w:rsidRDefault="00C91FF3" w:rsidP="00C91FF3">
      <w:pPr>
        <w:tabs>
          <w:tab w:val="left" w:pos="-720"/>
        </w:tabs>
        <w:suppressAutoHyphens/>
        <w:rPr>
          <w:rFonts w:ascii="Times New Roman" w:eastAsia="Times New Roman" w:hAnsi="Times New Roman"/>
          <w:color w:val="000000"/>
          <w:kern w:val="1"/>
          <w:sz w:val="22"/>
          <w:lang w:eastAsia="ar-SA"/>
        </w:rPr>
      </w:pPr>
    </w:p>
    <w:p w14:paraId="6C07F840"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r w:rsidRPr="00C91FF3">
        <w:rPr>
          <w:rFonts w:ascii="Times New Roman" w:eastAsia="Times New Roman" w:hAnsi="Times New Roman"/>
          <w:color w:val="000000"/>
          <w:sz w:val="22"/>
          <w:lang w:eastAsia="nl-NL"/>
        </w:rPr>
        <w:t xml:space="preserve">Ingeval van inschrijving als combinatie dient de naam van elke </w:t>
      </w:r>
      <w:proofErr w:type="spellStart"/>
      <w:r w:rsidRPr="00C91FF3">
        <w:rPr>
          <w:rFonts w:ascii="Times New Roman" w:eastAsia="Times New Roman" w:hAnsi="Times New Roman"/>
          <w:color w:val="000000"/>
          <w:sz w:val="22"/>
          <w:lang w:eastAsia="nl-NL"/>
        </w:rPr>
        <w:t>combinant</w:t>
      </w:r>
      <w:proofErr w:type="spellEnd"/>
      <w:r w:rsidRPr="00C91FF3">
        <w:rPr>
          <w:rFonts w:ascii="Times New Roman" w:eastAsia="Times New Roman" w:hAnsi="Times New Roman"/>
          <w:color w:val="000000"/>
          <w:sz w:val="22"/>
          <w:lang w:eastAsia="nl-NL"/>
        </w:rPr>
        <w:t xml:space="preserve"> op het inschrijfformulier zoals dat hierboven is bijgevoegd aangegeven te worden en tevens welke de </w:t>
      </w:r>
      <w:proofErr w:type="spellStart"/>
      <w:r w:rsidRPr="00C91FF3">
        <w:rPr>
          <w:rFonts w:ascii="Times New Roman" w:eastAsia="Times New Roman" w:hAnsi="Times New Roman"/>
          <w:color w:val="000000"/>
          <w:sz w:val="22"/>
          <w:lang w:eastAsia="nl-NL"/>
        </w:rPr>
        <w:t>combinant</w:t>
      </w:r>
      <w:proofErr w:type="spellEnd"/>
      <w:r w:rsidRPr="00C91FF3">
        <w:rPr>
          <w:rFonts w:ascii="Times New Roman" w:eastAsia="Times New Roman" w:hAnsi="Times New Roman"/>
          <w:color w:val="000000"/>
          <w:sz w:val="22"/>
          <w:lang w:eastAsia="nl-NL"/>
        </w:rPr>
        <w:t xml:space="preserve"> is die als gevolmachtigde (= penvoerder) optreedt tijdens de aanbestedingsfase en tijdens de uitvoering van de opdracht. </w:t>
      </w:r>
      <w:r w:rsidRPr="00C91FF3">
        <w:rPr>
          <w:rFonts w:ascii="Times New Roman" w:eastAsia="Times New Roman" w:hAnsi="Times New Roman"/>
          <w:color w:val="000000"/>
          <w:kern w:val="1"/>
          <w:sz w:val="22"/>
          <w:lang w:eastAsia="ar-SA"/>
        </w:rPr>
        <w:t xml:space="preserve">Ondergetekenden (penvoerder en </w:t>
      </w:r>
      <w:proofErr w:type="spellStart"/>
      <w:r w:rsidRPr="00C91FF3">
        <w:rPr>
          <w:rFonts w:ascii="Times New Roman" w:eastAsia="Times New Roman" w:hAnsi="Times New Roman"/>
          <w:color w:val="000000"/>
          <w:kern w:val="1"/>
          <w:sz w:val="22"/>
          <w:lang w:eastAsia="ar-SA"/>
        </w:rPr>
        <w:t>combinant</w:t>
      </w:r>
      <w:proofErr w:type="spellEnd"/>
      <w:r w:rsidRPr="00C91FF3">
        <w:rPr>
          <w:rFonts w:ascii="Times New Roman" w:eastAsia="Times New Roman" w:hAnsi="Times New Roman"/>
          <w:color w:val="000000"/>
          <w:kern w:val="1"/>
          <w:sz w:val="22"/>
          <w:lang w:eastAsia="ar-SA"/>
        </w:rPr>
        <w:t>(en)) verklaren, rechtens vertegenwoordigende inschrijver, dat zij deze verklaring naar waarheid hebben ondertekend.</w:t>
      </w:r>
    </w:p>
    <w:p w14:paraId="08CB9648"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p>
    <w:p w14:paraId="0550F258"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r w:rsidRPr="00C91FF3">
        <w:rPr>
          <w:rFonts w:ascii="Times New Roman" w:eastAsia="Times New Roman" w:hAnsi="Times New Roman"/>
          <w:color w:val="000000"/>
          <w:sz w:val="22"/>
          <w:lang w:eastAsia="nl-NL"/>
        </w:rPr>
        <w:t xml:space="preserve">Bij inschrijving doet de combinatie een beroep op de financiële draagkracht/ technische bekwaamheid van het </w:t>
      </w:r>
      <w:proofErr w:type="spellStart"/>
      <w:r w:rsidRPr="00C91FF3">
        <w:rPr>
          <w:rFonts w:ascii="Times New Roman" w:eastAsia="Times New Roman" w:hAnsi="Times New Roman"/>
          <w:color w:val="000000"/>
          <w:sz w:val="22"/>
          <w:lang w:eastAsia="nl-NL"/>
        </w:rPr>
        <w:t>combinant</w:t>
      </w:r>
      <w:proofErr w:type="spellEnd"/>
      <w:r w:rsidRPr="00C91FF3">
        <w:rPr>
          <w:rFonts w:ascii="Times New Roman" w:eastAsia="Times New Roman" w:hAnsi="Times New Roman"/>
          <w:color w:val="000000"/>
          <w:sz w:val="22"/>
          <w:lang w:eastAsia="nl-NL"/>
        </w:rPr>
        <w:t xml:space="preserve"> lid [naam </w:t>
      </w:r>
      <w:proofErr w:type="spellStart"/>
      <w:r w:rsidRPr="00C91FF3">
        <w:rPr>
          <w:rFonts w:ascii="Times New Roman" w:eastAsia="Times New Roman" w:hAnsi="Times New Roman"/>
          <w:color w:val="000000"/>
          <w:sz w:val="22"/>
          <w:lang w:eastAsia="nl-NL"/>
        </w:rPr>
        <w:t>combinant</w:t>
      </w:r>
      <w:proofErr w:type="spellEnd"/>
      <w:r w:rsidRPr="00C91FF3">
        <w:rPr>
          <w:rFonts w:ascii="Times New Roman" w:eastAsia="Times New Roman" w:hAnsi="Times New Roman"/>
          <w:color w:val="000000"/>
          <w:sz w:val="22"/>
          <w:lang w:eastAsia="nl-NL"/>
        </w:rPr>
        <w:t xml:space="preserve">(en)]. Partijen verklaren door ondertekening van deze verklaring dat zij bij eventuele gunning daadwerkelijk  kunnen beschikken over de financiële middelen/technische bekwaamheid van [naam </w:t>
      </w:r>
      <w:proofErr w:type="spellStart"/>
      <w:r w:rsidRPr="00C91FF3">
        <w:rPr>
          <w:rFonts w:ascii="Times New Roman" w:eastAsia="Times New Roman" w:hAnsi="Times New Roman"/>
          <w:color w:val="000000"/>
          <w:sz w:val="22"/>
          <w:lang w:eastAsia="nl-NL"/>
        </w:rPr>
        <w:t>combinant</w:t>
      </w:r>
      <w:proofErr w:type="spellEnd"/>
      <w:r w:rsidRPr="00C91FF3">
        <w:rPr>
          <w:rFonts w:ascii="Times New Roman" w:eastAsia="Times New Roman" w:hAnsi="Times New Roman"/>
          <w:color w:val="000000"/>
          <w:sz w:val="22"/>
          <w:lang w:eastAsia="nl-NL"/>
        </w:rPr>
        <w:t>(en)].</w:t>
      </w:r>
    </w:p>
    <w:p w14:paraId="0D6DD790"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p>
    <w:p w14:paraId="49F36EA0" w14:textId="77777777" w:rsidR="00C91FF3" w:rsidRPr="00C91FF3" w:rsidRDefault="00C91FF3" w:rsidP="00C91FF3">
      <w:pPr>
        <w:autoSpaceDE w:val="0"/>
        <w:autoSpaceDN w:val="0"/>
        <w:adjustRightInd w:val="0"/>
        <w:rPr>
          <w:rFonts w:ascii="Times New Roman" w:eastAsia="Times New Roman" w:hAnsi="Times New Roman"/>
          <w:b/>
          <w:color w:val="000000"/>
          <w:sz w:val="22"/>
          <w:lang w:eastAsia="nl-NL"/>
        </w:rPr>
      </w:pPr>
      <w:r w:rsidRPr="00C91FF3">
        <w:rPr>
          <w:rFonts w:ascii="Times New Roman" w:eastAsia="Times New Roman" w:hAnsi="Times New Roman"/>
          <w:b/>
          <w:color w:val="000000"/>
          <w:sz w:val="22"/>
          <w:lang w:eastAsia="nl-NL"/>
        </w:rPr>
        <w:t xml:space="preserve">Deze penvoerder is bevoegd de combinatie en de overige </w:t>
      </w:r>
      <w:proofErr w:type="spellStart"/>
      <w:r w:rsidRPr="00C91FF3">
        <w:rPr>
          <w:rFonts w:ascii="Times New Roman" w:eastAsia="Times New Roman" w:hAnsi="Times New Roman"/>
          <w:b/>
          <w:color w:val="000000"/>
          <w:sz w:val="22"/>
          <w:lang w:eastAsia="nl-NL"/>
        </w:rPr>
        <w:t>combinanten</w:t>
      </w:r>
      <w:proofErr w:type="spellEnd"/>
      <w:r w:rsidRPr="00C91FF3">
        <w:rPr>
          <w:rFonts w:ascii="Times New Roman" w:eastAsia="Times New Roman" w:hAnsi="Times New Roman"/>
          <w:b/>
          <w:color w:val="000000"/>
          <w:sz w:val="22"/>
          <w:lang w:eastAsia="nl-NL"/>
        </w:rPr>
        <w:t xml:space="preserve"> te vertegenwoordigen. </w:t>
      </w:r>
    </w:p>
    <w:p w14:paraId="1AE7DCA0" w14:textId="77777777" w:rsidR="00C91FF3" w:rsidRPr="00C91FF3" w:rsidRDefault="00C91FF3" w:rsidP="00C91FF3">
      <w:pPr>
        <w:autoSpaceDE w:val="0"/>
        <w:autoSpaceDN w:val="0"/>
        <w:adjustRightInd w:val="0"/>
        <w:rPr>
          <w:rFonts w:ascii="Times New Roman" w:eastAsia="Times New Roman" w:hAnsi="Times New Roman"/>
          <w:color w:val="000000"/>
          <w:sz w:val="22"/>
          <w:lang w:eastAsia="nl-NL"/>
        </w:rPr>
      </w:pPr>
      <w:r w:rsidRPr="00C91FF3">
        <w:rPr>
          <w:rFonts w:ascii="Times New Roman" w:eastAsia="Times New Roman" w:hAnsi="Times New Roman"/>
          <w:b/>
          <w:color w:val="000000"/>
          <w:sz w:val="22"/>
          <w:lang w:eastAsia="nl-NL"/>
        </w:rPr>
        <w:t xml:space="preserve">Door ondertekening van dit formulier verklaart elk lid van de combinatie zich met het bovenstaande akkoord en aanvaarden zij voorts, indien de opdracht aan de combinatie wordt gegund, hoofdelijke aansprakelijkheid voor alle verplichtingen voortvloeiende uit de opdracht. </w:t>
      </w:r>
    </w:p>
    <w:p w14:paraId="4C079A33" w14:textId="77777777" w:rsidR="00C91FF3" w:rsidRPr="00C91FF3" w:rsidRDefault="00C91FF3" w:rsidP="00C91FF3">
      <w:pPr>
        <w:tabs>
          <w:tab w:val="left" w:pos="-720"/>
        </w:tabs>
        <w:suppressAutoHyphens/>
        <w:rPr>
          <w:rFonts w:ascii="Times New Roman" w:eastAsia="Times New Roman" w:hAnsi="Times New Roman"/>
          <w:color w:val="000000"/>
          <w:kern w:val="1"/>
          <w:szCs w:val="24"/>
          <w:lang w:eastAsia="ar-SA"/>
        </w:rPr>
      </w:pPr>
    </w:p>
    <w:p w14:paraId="5AB37995"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324C27EA"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EA40D3B"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naam (penvoerder) :</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669C6660"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191057D4"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23062986"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E73B46D"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77DD7CA8"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070428AE"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roofErr w:type="spellStart"/>
      <w:r w:rsidRPr="00C91FF3">
        <w:rPr>
          <w:rFonts w:ascii="Times New Roman" w:eastAsia="Times New Roman" w:hAnsi="Times New Roman"/>
          <w:color w:val="000000"/>
          <w:kern w:val="1"/>
          <w:szCs w:val="24"/>
          <w:lang w:eastAsia="ar-SA"/>
        </w:rPr>
        <w:t>combinant</w:t>
      </w:r>
      <w:proofErr w:type="spellEnd"/>
      <w:r w:rsidRPr="00C91FF3">
        <w:rPr>
          <w:rFonts w:ascii="Times New Roman" w:eastAsia="Times New Roman" w:hAnsi="Times New Roman"/>
          <w:color w:val="000000"/>
          <w:kern w:val="1"/>
          <w:szCs w:val="24"/>
          <w:lang w:eastAsia="ar-SA"/>
        </w:rPr>
        <w:t>: ________________________________________ naam :____________________</w:t>
      </w:r>
    </w:p>
    <w:p w14:paraId="45994133"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23671EE4"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4618D0BE"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410CE08A"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260EEDF8"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5CC02C9"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roofErr w:type="spellStart"/>
      <w:r w:rsidRPr="00C91FF3">
        <w:rPr>
          <w:rFonts w:ascii="Times New Roman" w:eastAsia="Times New Roman" w:hAnsi="Times New Roman"/>
          <w:color w:val="000000"/>
          <w:kern w:val="1"/>
          <w:szCs w:val="24"/>
          <w:lang w:eastAsia="ar-SA"/>
        </w:rPr>
        <w:t>combinant</w:t>
      </w:r>
      <w:proofErr w:type="spellEnd"/>
      <w:r w:rsidRPr="00C91FF3">
        <w:rPr>
          <w:rFonts w:ascii="Times New Roman" w:eastAsia="Times New Roman" w:hAnsi="Times New Roman"/>
          <w:color w:val="000000"/>
          <w:kern w:val="1"/>
          <w:szCs w:val="24"/>
          <w:lang w:eastAsia="ar-SA"/>
        </w:rPr>
        <w:t>: ______________ _________________________ naam :____________________</w:t>
      </w:r>
    </w:p>
    <w:p w14:paraId="1E939BA2"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1FC65BB0"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17B82D81"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p>
    <w:p w14:paraId="0FB67B0B" w14:textId="77777777" w:rsidR="00C91FF3" w:rsidRPr="00C91FF3" w:rsidRDefault="00C91FF3" w:rsidP="00C91FF3">
      <w:pPr>
        <w:keepNext/>
        <w:pageBreakBefore/>
        <w:numPr>
          <w:ilvl w:val="1"/>
          <w:numId w:val="26"/>
        </w:numPr>
        <w:tabs>
          <w:tab w:val="left" w:pos="0"/>
          <w:tab w:val="left" w:pos="720"/>
        </w:tabs>
        <w:suppressAutoHyphens/>
        <w:outlineLvl w:val="1"/>
        <w:rPr>
          <w:rFonts w:ascii="Times New Roman" w:eastAsia="Times New Roman" w:hAnsi="Times New Roman"/>
          <w:b/>
          <w:bCs/>
          <w:color w:val="000000"/>
          <w:szCs w:val="24"/>
          <w:lang w:eastAsia="ar-SA"/>
        </w:rPr>
      </w:pPr>
      <w:r w:rsidRPr="00C91FF3">
        <w:rPr>
          <w:rFonts w:ascii="Times New Roman" w:eastAsia="Times New Roman" w:hAnsi="Times New Roman"/>
          <w:b/>
          <w:bCs/>
          <w:color w:val="000000"/>
          <w:szCs w:val="24"/>
          <w:lang w:eastAsia="ar-SA"/>
        </w:rPr>
        <w:lastRenderedPageBreak/>
        <w:t>5.5.</w:t>
      </w:r>
      <w:r w:rsidRPr="00C91FF3">
        <w:rPr>
          <w:rFonts w:ascii="Times New Roman" w:eastAsia="Times New Roman" w:hAnsi="Times New Roman"/>
          <w:b/>
          <w:bCs/>
          <w:color w:val="000000"/>
          <w:szCs w:val="24"/>
          <w:lang w:eastAsia="ar-SA"/>
        </w:rPr>
        <w:tab/>
        <w:t>Eigenverklaring (afgekort EV als bijlage 4.3 separaat bijgevoegd)</w:t>
      </w:r>
    </w:p>
    <w:p w14:paraId="669B0BEB" w14:textId="77777777" w:rsidR="00C91FF3" w:rsidRPr="00C91FF3" w:rsidRDefault="00C91FF3" w:rsidP="00C91FF3">
      <w:pPr>
        <w:suppressAutoHyphens/>
        <w:rPr>
          <w:rFonts w:ascii="Times New Roman" w:eastAsia="Times New Roman" w:hAnsi="Times New Roman"/>
          <w:szCs w:val="24"/>
          <w:lang w:eastAsia="ar-SA"/>
        </w:rPr>
      </w:pPr>
    </w:p>
    <w:p w14:paraId="652515AE" w14:textId="77777777" w:rsidR="00C91FF3" w:rsidRPr="00C91FF3" w:rsidRDefault="00C91FF3" w:rsidP="00C91FF3">
      <w:pPr>
        <w:suppressAutoHyphens/>
        <w:rPr>
          <w:rFonts w:ascii="Times New Roman" w:eastAsia="Times New Roman" w:hAnsi="Times New Roman"/>
          <w:b/>
          <w:szCs w:val="24"/>
          <w:lang w:eastAsia="ar-SA"/>
        </w:rPr>
      </w:pPr>
      <w:r w:rsidRPr="00C91FF3">
        <w:rPr>
          <w:rFonts w:ascii="Times New Roman" w:eastAsia="Times New Roman" w:hAnsi="Times New Roman"/>
          <w:b/>
          <w:szCs w:val="24"/>
          <w:lang w:eastAsia="ar-SA"/>
        </w:rPr>
        <w:t xml:space="preserve">5.5.a. </w:t>
      </w:r>
      <w:r w:rsidRPr="00C91FF3">
        <w:rPr>
          <w:rFonts w:ascii="Times New Roman" w:eastAsia="Times New Roman" w:hAnsi="Times New Roman"/>
          <w:b/>
          <w:szCs w:val="24"/>
          <w:lang w:eastAsia="ar-SA"/>
        </w:rPr>
        <w:tab/>
        <w:t>Verklaring overleggen bewijsstukken</w:t>
      </w:r>
    </w:p>
    <w:p w14:paraId="5ABD8FD9" w14:textId="77777777" w:rsidR="00C91FF3" w:rsidRPr="00C91FF3" w:rsidRDefault="00C91FF3" w:rsidP="00C91FF3">
      <w:pPr>
        <w:suppressAutoHyphens/>
        <w:rPr>
          <w:rFonts w:ascii="Times New Roman" w:eastAsia="Times New Roman" w:hAnsi="Times New Roman"/>
          <w:szCs w:val="24"/>
          <w:lang w:eastAsia="ar-SA"/>
        </w:rPr>
      </w:pPr>
    </w:p>
    <w:p w14:paraId="3544574B" w14:textId="77777777" w:rsidR="00C91FF3" w:rsidRPr="00C91FF3" w:rsidRDefault="00C91FF3" w:rsidP="00C91FF3">
      <w:pPr>
        <w:suppressAutoHyphens/>
        <w:rPr>
          <w:rFonts w:ascii="Times New Roman" w:eastAsia="Times New Roman" w:hAnsi="Times New Roman"/>
          <w:szCs w:val="24"/>
          <w:lang w:eastAsia="ar-SA"/>
        </w:rPr>
      </w:pPr>
      <w:r w:rsidRPr="00C91FF3">
        <w:rPr>
          <w:rFonts w:ascii="Times New Roman" w:eastAsia="Times New Roman" w:hAnsi="Times New Roman"/>
          <w:szCs w:val="24"/>
          <w:lang w:eastAsia="ar-SA"/>
        </w:rPr>
        <w:t xml:space="preserve">Hierbij verklaart Inschrijver (ingeval combinatie elk lid)  bereid te zijn bewijsstukken te overleggen binnen 7 dagen na ontvangst van het verzoek daartoe. </w:t>
      </w:r>
    </w:p>
    <w:p w14:paraId="19D59B76" w14:textId="77777777" w:rsidR="00C91FF3" w:rsidRPr="00C91FF3" w:rsidRDefault="00C91FF3" w:rsidP="00C91FF3">
      <w:pPr>
        <w:suppressAutoHyphens/>
        <w:rPr>
          <w:rFonts w:ascii="Times New Roman" w:eastAsia="Times New Roman" w:hAnsi="Times New Roman"/>
          <w:szCs w:val="24"/>
          <w:lang w:eastAsia="ar-SA"/>
        </w:rPr>
      </w:pPr>
    </w:p>
    <w:p w14:paraId="32B9AEB9" w14:textId="77777777" w:rsidR="00C91FF3" w:rsidRPr="00C91FF3" w:rsidRDefault="00C91FF3" w:rsidP="00C91FF3">
      <w:pPr>
        <w:suppressAutoHyphens/>
        <w:rPr>
          <w:rFonts w:ascii="Times New Roman" w:eastAsia="Times New Roman" w:hAnsi="Times New Roman"/>
          <w:szCs w:val="24"/>
          <w:lang w:eastAsia="ar-SA"/>
        </w:rPr>
      </w:pPr>
      <w:r w:rsidRPr="00C91FF3">
        <w:rPr>
          <w:rFonts w:ascii="Times New Roman" w:eastAsia="Times New Roman" w:hAnsi="Times New Roman"/>
          <w:szCs w:val="24"/>
          <w:lang w:eastAsia="ar-SA"/>
        </w:rPr>
        <w:t>De te overleggen bewijsstukken mogen betreffende de EV niet ouder zijn dan een half jaar gerekend vanaf de publicatiedatum van de opdracht. Voor de details van de ouderdom van bewijsstukken betreffende Offerteaanvraag zie de Offerteaanvraag. Indien deze bewijsstukken niet aantonen hetgeen in het EV uitsluitingsgronden is verklaard en Offerteaanvraag gevraagd, wordt inschrijver/ combinatie uitgesloten van de gunning zonder enig recht op vergoeding van welke kosten dan ook.</w:t>
      </w:r>
      <w:r w:rsidRPr="00C91FF3">
        <w:rPr>
          <w:rFonts w:ascii="Times New Roman" w:eastAsia="Times New Roman" w:hAnsi="Times New Roman"/>
          <w:szCs w:val="24"/>
          <w:lang w:eastAsia="ar-SA"/>
        </w:rPr>
        <w:br/>
      </w:r>
    </w:p>
    <w:p w14:paraId="1870B32B" w14:textId="77777777" w:rsidR="00C91FF3" w:rsidRPr="00C91FF3" w:rsidRDefault="00C91FF3" w:rsidP="00C91FF3">
      <w:pPr>
        <w:tabs>
          <w:tab w:val="left" w:pos="1418"/>
          <w:tab w:val="right" w:leader="underscore" w:pos="5529"/>
          <w:tab w:val="left" w:pos="5812"/>
          <w:tab w:val="left" w:pos="6521"/>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plaats</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r w:rsidRPr="00C91FF3">
        <w:rPr>
          <w:rFonts w:ascii="Times New Roman" w:eastAsia="Times New Roman" w:hAnsi="Times New Roman"/>
          <w:color w:val="000000"/>
          <w:kern w:val="1"/>
          <w:szCs w:val="24"/>
          <w:lang w:eastAsia="ar-SA"/>
        </w:rPr>
        <w:tab/>
        <w:t>datum</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369648CC"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3E737B39" w14:textId="77777777" w:rsidR="00C91FF3" w:rsidRPr="00C91FF3" w:rsidRDefault="00C91FF3" w:rsidP="00C91FF3">
      <w:pPr>
        <w:tabs>
          <w:tab w:val="left" w:pos="1418"/>
          <w:tab w:val="right" w:leader="underscore" w:pos="9360"/>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naam (penvoerder) :</w:t>
      </w:r>
      <w:r w:rsidRPr="00C91FF3">
        <w:rPr>
          <w:rFonts w:ascii="Times New Roman" w:eastAsia="Times New Roman" w:hAnsi="Times New Roman"/>
          <w:color w:val="000000"/>
          <w:kern w:val="1"/>
          <w:szCs w:val="24"/>
          <w:lang w:eastAsia="ar-SA"/>
        </w:rPr>
        <w:tab/>
        <w:t>:</w:t>
      </w:r>
      <w:r w:rsidRPr="00C91FF3">
        <w:rPr>
          <w:rFonts w:ascii="Times New Roman" w:eastAsia="Times New Roman" w:hAnsi="Times New Roman"/>
          <w:color w:val="000000"/>
          <w:kern w:val="1"/>
          <w:szCs w:val="24"/>
          <w:lang w:eastAsia="ar-SA"/>
        </w:rPr>
        <w:tab/>
      </w:r>
    </w:p>
    <w:p w14:paraId="6F4B0DA0"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p>
    <w:p w14:paraId="2D569DC0" w14:textId="77777777" w:rsidR="00C91FF3" w:rsidRPr="00C91FF3" w:rsidRDefault="00C91FF3" w:rsidP="00C91FF3">
      <w:pPr>
        <w:tabs>
          <w:tab w:val="left" w:pos="1418"/>
          <w:tab w:val="right" w:leader="underscore" w:pos="9639"/>
        </w:tabs>
        <w:suppressAutoHyphens/>
        <w:rPr>
          <w:rFonts w:ascii="Times New Roman" w:eastAsia="Times New Roman" w:hAnsi="Times New Roman"/>
          <w:color w:val="000000"/>
          <w:kern w:val="1"/>
          <w:szCs w:val="24"/>
          <w:lang w:eastAsia="ar-SA"/>
        </w:rPr>
      </w:pPr>
      <w:r w:rsidRPr="00C91FF3">
        <w:rPr>
          <w:rFonts w:ascii="Times New Roman" w:eastAsia="Times New Roman" w:hAnsi="Times New Roman"/>
          <w:color w:val="000000"/>
          <w:kern w:val="1"/>
          <w:szCs w:val="24"/>
          <w:lang w:eastAsia="ar-SA"/>
        </w:rPr>
        <w:t>Handtekening : ___________________</w:t>
      </w:r>
    </w:p>
    <w:p w14:paraId="6EEE9481" w14:textId="77777777" w:rsidR="00C91FF3" w:rsidRPr="00C91FF3" w:rsidRDefault="00C91FF3" w:rsidP="00C91FF3">
      <w:pPr>
        <w:tabs>
          <w:tab w:val="left" w:pos="567"/>
          <w:tab w:val="left" w:pos="2127"/>
        </w:tabs>
        <w:suppressAutoHyphens/>
        <w:ind w:right="702"/>
        <w:rPr>
          <w:rFonts w:ascii="Times New Roman" w:eastAsia="Times New Roman" w:hAnsi="Times New Roman"/>
          <w:color w:val="000000"/>
          <w:szCs w:val="24"/>
          <w:lang w:eastAsia="ar-SA"/>
        </w:rPr>
      </w:pPr>
    </w:p>
    <w:p w14:paraId="51C41D30" w14:textId="77777777" w:rsidR="00C91FF3" w:rsidRPr="00C91FF3" w:rsidRDefault="00C91FF3" w:rsidP="00C91FF3">
      <w:pPr>
        <w:pageBreakBefore/>
        <w:tabs>
          <w:tab w:val="left" w:pos="720"/>
          <w:tab w:val="left" w:pos="4320"/>
          <w:tab w:val="left" w:pos="5040"/>
        </w:tabs>
        <w:suppressAutoHyphens/>
        <w:rPr>
          <w:rFonts w:ascii="Times New Roman" w:eastAsia="Times New Roman" w:hAnsi="Times New Roman"/>
          <w:color w:val="000000"/>
          <w:kern w:val="1"/>
          <w:sz w:val="22"/>
          <w:szCs w:val="24"/>
          <w:lang w:eastAsia="ar-SA"/>
        </w:rPr>
      </w:pPr>
    </w:p>
    <w:p w14:paraId="6BA08BE2" w14:textId="77777777" w:rsidR="00C91FF3" w:rsidRPr="00C91FF3" w:rsidRDefault="00C91FF3" w:rsidP="00C91FF3">
      <w:pPr>
        <w:keepNext/>
        <w:numPr>
          <w:ilvl w:val="1"/>
          <w:numId w:val="26"/>
        </w:numPr>
        <w:tabs>
          <w:tab w:val="left" w:pos="0"/>
          <w:tab w:val="left" w:pos="900"/>
        </w:tabs>
        <w:suppressAutoHyphens/>
        <w:outlineLvl w:val="1"/>
        <w:rPr>
          <w:rFonts w:ascii="Times New Roman" w:eastAsia="Times New Roman" w:hAnsi="Times New Roman"/>
          <w:b/>
          <w:bCs/>
          <w:szCs w:val="24"/>
          <w:lang w:eastAsia="ar-SA"/>
        </w:rPr>
      </w:pPr>
      <w:r w:rsidRPr="00C91FF3">
        <w:rPr>
          <w:rFonts w:ascii="Times New Roman" w:eastAsia="Times New Roman" w:hAnsi="Times New Roman"/>
          <w:b/>
          <w:bCs/>
          <w:szCs w:val="24"/>
          <w:lang w:eastAsia="ar-SA"/>
        </w:rPr>
        <w:t>5.6.a</w:t>
      </w:r>
      <w:r w:rsidRPr="00C91FF3">
        <w:rPr>
          <w:rFonts w:ascii="Times New Roman" w:eastAsia="Times New Roman" w:hAnsi="Times New Roman"/>
          <w:b/>
          <w:bCs/>
          <w:szCs w:val="24"/>
          <w:lang w:eastAsia="ar-SA"/>
        </w:rPr>
        <w:tab/>
        <w:t>Verbetervoorstellen concept overeenkomst (Bestek) zie bijlagen 4.1 en 4.4</w:t>
      </w:r>
    </w:p>
    <w:p w14:paraId="092347F4" w14:textId="77777777" w:rsidR="00C91FF3" w:rsidRPr="00C91FF3" w:rsidRDefault="00C91FF3" w:rsidP="00C91FF3">
      <w:pPr>
        <w:tabs>
          <w:tab w:val="left" w:pos="567"/>
        </w:tabs>
        <w:suppressAutoHyphens/>
        <w:jc w:val="both"/>
        <w:rPr>
          <w:rFonts w:ascii="Times New Roman" w:eastAsia="Times New Roman" w:hAnsi="Times New Roman"/>
          <w:color w:val="000000"/>
          <w:szCs w:val="24"/>
          <w:lang w:eastAsia="ar-SA"/>
        </w:rPr>
      </w:pPr>
    </w:p>
    <w:p w14:paraId="298C1004" w14:textId="77777777" w:rsidR="00C91FF3" w:rsidRPr="00C91FF3" w:rsidRDefault="00C91FF3" w:rsidP="00C91FF3">
      <w:pPr>
        <w:suppressAutoHyphens/>
        <w:rPr>
          <w:rFonts w:ascii="Times New Roman" w:eastAsia="Times New Roman" w:hAnsi="Times New Roman"/>
          <w:color w:val="000000"/>
          <w:sz w:val="20"/>
          <w:szCs w:val="20"/>
          <w:lang w:eastAsia="ar-SA"/>
        </w:rPr>
      </w:pPr>
      <w:r w:rsidRPr="00C91FF3">
        <w:rPr>
          <w:rFonts w:ascii="Times New Roman" w:eastAsia="Times New Roman" w:hAnsi="Times New Roman"/>
          <w:color w:val="000000"/>
          <w:sz w:val="20"/>
          <w:szCs w:val="20"/>
          <w:lang w:eastAsia="ar-SA"/>
        </w:rPr>
        <w:t>Ingeval van op- en aanmerkingen dient inschrijver/ penvoerder een tegenvoorstel te doen bij de Nota van Inlichtingen en dit in de daarvoor bestemde ruimte aan te geven onder vermelding van het paginanummer/ artikelnummer. Opdrachtgevers zijn niet verplicht de aangeboden wijzigingsvoorstellen in overweging te nemen. Indien de Opdrachtgevers de voorgestelde wijzigingen hebben geaccepteerd zal een aangepaste nieuwe versie van de overeenkomst als bijlage bij de Nota van Inlichtingen bijgevoegd worden. Die versie van de overeenkomst moet geaccepteerd worden door Inschrijver/ penvoerder.</w:t>
      </w:r>
    </w:p>
    <w:p w14:paraId="7D4F4204" w14:textId="77777777" w:rsidR="00C91FF3" w:rsidRPr="00C91FF3" w:rsidRDefault="00C91FF3" w:rsidP="00C91FF3">
      <w:pPr>
        <w:tabs>
          <w:tab w:val="left" w:pos="381"/>
          <w:tab w:val="left" w:pos="561"/>
          <w:tab w:val="left" w:pos="840"/>
          <w:tab w:val="left" w:pos="1041"/>
          <w:tab w:val="left" w:pos="1701"/>
          <w:tab w:val="left" w:pos="1881"/>
          <w:tab w:val="left" w:pos="2340"/>
          <w:tab w:val="left" w:pos="2541"/>
          <w:tab w:val="left" w:pos="2901"/>
          <w:tab w:val="left" w:pos="3101"/>
        </w:tabs>
        <w:suppressAutoHyphens/>
        <w:jc w:val="both"/>
        <w:rPr>
          <w:rFonts w:ascii="Times New Roman" w:eastAsia="Times New Roman" w:hAnsi="Times New Roman"/>
          <w:color w:val="000000"/>
          <w:spacing w:val="-3"/>
          <w:sz w:val="22"/>
          <w:szCs w:val="24"/>
          <w:lang w:eastAsia="ar-SA"/>
        </w:rPr>
      </w:pPr>
    </w:p>
    <w:tbl>
      <w:tblPr>
        <w:tblW w:w="9205" w:type="dxa"/>
        <w:tblInd w:w="108" w:type="dxa"/>
        <w:tblLayout w:type="fixed"/>
        <w:tblCellMar>
          <w:top w:w="113" w:type="dxa"/>
          <w:left w:w="31" w:type="dxa"/>
          <w:bottom w:w="113" w:type="dxa"/>
          <w:right w:w="31" w:type="dxa"/>
        </w:tblCellMar>
        <w:tblLook w:val="0000" w:firstRow="0" w:lastRow="0" w:firstColumn="0" w:lastColumn="0" w:noHBand="0" w:noVBand="0"/>
      </w:tblPr>
      <w:tblGrid>
        <w:gridCol w:w="567"/>
        <w:gridCol w:w="4151"/>
        <w:gridCol w:w="1315"/>
        <w:gridCol w:w="3172"/>
      </w:tblGrid>
      <w:tr w:rsidR="00C91FF3" w:rsidRPr="00C91FF3" w14:paraId="11A4344F" w14:textId="77777777" w:rsidTr="00F87035">
        <w:trPr>
          <w:tblHeader/>
        </w:trPr>
        <w:tc>
          <w:tcPr>
            <w:tcW w:w="567" w:type="dxa"/>
            <w:tcBorders>
              <w:top w:val="single" w:sz="8" w:space="0" w:color="000000"/>
              <w:left w:val="single" w:sz="8" w:space="0" w:color="000000"/>
              <w:bottom w:val="single" w:sz="4" w:space="0" w:color="000000"/>
            </w:tcBorders>
            <w:shd w:val="clear" w:color="auto" w:fill="D9D9D9"/>
          </w:tcPr>
          <w:p w14:paraId="64A4881D"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art</w:t>
            </w:r>
          </w:p>
        </w:tc>
        <w:tc>
          <w:tcPr>
            <w:tcW w:w="4151" w:type="dxa"/>
            <w:tcBorders>
              <w:top w:val="single" w:sz="8" w:space="0" w:color="000000"/>
              <w:left w:val="single" w:sz="4" w:space="0" w:color="000000"/>
              <w:bottom w:val="single" w:sz="4" w:space="0" w:color="000000"/>
            </w:tcBorders>
            <w:shd w:val="clear" w:color="auto" w:fill="D9D9D9"/>
            <w:tcMar>
              <w:top w:w="0" w:type="dxa"/>
              <w:bottom w:w="0" w:type="dxa"/>
            </w:tcMar>
          </w:tcPr>
          <w:p w14:paraId="1706B9B2"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Onderwerp</w:t>
            </w:r>
          </w:p>
        </w:tc>
        <w:tc>
          <w:tcPr>
            <w:tcW w:w="1315" w:type="dxa"/>
            <w:tcBorders>
              <w:top w:val="single" w:sz="8" w:space="0" w:color="000000"/>
              <w:left w:val="single" w:sz="4" w:space="0" w:color="000000"/>
              <w:bottom w:val="single" w:sz="4" w:space="0" w:color="000000"/>
            </w:tcBorders>
            <w:shd w:val="clear" w:color="auto" w:fill="D9D9D9"/>
            <w:tcMar>
              <w:top w:w="0" w:type="dxa"/>
              <w:bottom w:w="0" w:type="dxa"/>
            </w:tcMar>
          </w:tcPr>
          <w:p w14:paraId="780EB07C"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pagina/ artikel</w:t>
            </w:r>
          </w:p>
        </w:tc>
        <w:tc>
          <w:tcPr>
            <w:tcW w:w="3172" w:type="dxa"/>
            <w:tcBorders>
              <w:top w:val="single" w:sz="8" w:space="0" w:color="000000"/>
              <w:left w:val="single" w:sz="4" w:space="0" w:color="000000"/>
              <w:bottom w:val="single" w:sz="4" w:space="0" w:color="000000"/>
              <w:right w:val="single" w:sz="8" w:space="0" w:color="000000"/>
            </w:tcBorders>
            <w:shd w:val="clear" w:color="auto" w:fill="D9D9D9"/>
          </w:tcPr>
          <w:p w14:paraId="6695888B"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 xml:space="preserve">Op- of aanmerking  – met tegenvoorstel </w:t>
            </w:r>
          </w:p>
        </w:tc>
      </w:tr>
      <w:tr w:rsidR="00C91FF3" w:rsidRPr="00C91FF3" w14:paraId="56E85546" w14:textId="77777777" w:rsidTr="00F87035">
        <w:tc>
          <w:tcPr>
            <w:tcW w:w="567" w:type="dxa"/>
            <w:tcBorders>
              <w:top w:val="single" w:sz="4" w:space="0" w:color="000000"/>
              <w:left w:val="single" w:sz="8" w:space="0" w:color="000000"/>
              <w:bottom w:val="single" w:sz="4" w:space="0" w:color="000000"/>
            </w:tcBorders>
          </w:tcPr>
          <w:p w14:paraId="63777F2F" w14:textId="77777777" w:rsidR="00C91FF3" w:rsidRPr="00C91FF3" w:rsidRDefault="00C91FF3" w:rsidP="00C91FF3">
            <w:pPr>
              <w:suppressAutoHyphens/>
              <w:rPr>
                <w:rFonts w:ascii="Times New Roman" w:eastAsia="Times New Roman" w:hAnsi="Times New Roman"/>
                <w:sz w:val="20"/>
                <w:szCs w:val="20"/>
                <w:lang w:eastAsia="ar-SA"/>
              </w:rPr>
            </w:pPr>
          </w:p>
        </w:tc>
        <w:tc>
          <w:tcPr>
            <w:tcW w:w="4151" w:type="dxa"/>
            <w:tcBorders>
              <w:top w:val="single" w:sz="4" w:space="0" w:color="000000"/>
              <w:left w:val="single" w:sz="4" w:space="0" w:color="000000"/>
              <w:bottom w:val="single" w:sz="4" w:space="0" w:color="000000"/>
            </w:tcBorders>
            <w:tcMar>
              <w:top w:w="0" w:type="dxa"/>
              <w:bottom w:w="0" w:type="dxa"/>
            </w:tcMar>
          </w:tcPr>
          <w:p w14:paraId="7A5708A9"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Inleiding</w:t>
            </w:r>
          </w:p>
        </w:tc>
        <w:tc>
          <w:tcPr>
            <w:tcW w:w="1315" w:type="dxa"/>
            <w:tcBorders>
              <w:top w:val="single" w:sz="4" w:space="0" w:color="000000"/>
              <w:left w:val="single" w:sz="4" w:space="0" w:color="000000"/>
              <w:bottom w:val="single" w:sz="4" w:space="0" w:color="000000"/>
            </w:tcBorders>
            <w:tcMar>
              <w:top w:w="0" w:type="dxa"/>
              <w:bottom w:w="0" w:type="dxa"/>
            </w:tcMar>
          </w:tcPr>
          <w:p w14:paraId="77F42C62"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6D57A881"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267642D8" w14:textId="77777777" w:rsidTr="00F87035">
        <w:tc>
          <w:tcPr>
            <w:tcW w:w="567" w:type="dxa"/>
            <w:tcBorders>
              <w:top w:val="single" w:sz="4" w:space="0" w:color="000000"/>
              <w:left w:val="single" w:sz="8" w:space="0" w:color="000000"/>
              <w:bottom w:val="single" w:sz="4" w:space="0" w:color="000000"/>
            </w:tcBorders>
          </w:tcPr>
          <w:p w14:paraId="2A1C3460"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1</w:t>
            </w:r>
          </w:p>
        </w:tc>
        <w:tc>
          <w:tcPr>
            <w:tcW w:w="4151" w:type="dxa"/>
            <w:tcBorders>
              <w:top w:val="single" w:sz="4" w:space="0" w:color="000000"/>
              <w:left w:val="single" w:sz="4" w:space="0" w:color="000000"/>
              <w:bottom w:val="single" w:sz="4" w:space="0" w:color="000000"/>
            </w:tcBorders>
            <w:tcMar>
              <w:top w:w="0" w:type="dxa"/>
              <w:bottom w:w="0" w:type="dxa"/>
            </w:tcMar>
          </w:tcPr>
          <w:p w14:paraId="17120777"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Rechtskader van de Overeenkomst</w:t>
            </w:r>
          </w:p>
        </w:tc>
        <w:tc>
          <w:tcPr>
            <w:tcW w:w="1315" w:type="dxa"/>
            <w:tcBorders>
              <w:top w:val="single" w:sz="4" w:space="0" w:color="000000"/>
              <w:left w:val="single" w:sz="4" w:space="0" w:color="000000"/>
              <w:bottom w:val="single" w:sz="4" w:space="0" w:color="000000"/>
            </w:tcBorders>
            <w:tcMar>
              <w:top w:w="0" w:type="dxa"/>
              <w:bottom w:w="0" w:type="dxa"/>
            </w:tcMar>
          </w:tcPr>
          <w:p w14:paraId="29B529BD"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260EF268"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32603DB9" w14:textId="77777777" w:rsidTr="00F87035">
        <w:tc>
          <w:tcPr>
            <w:tcW w:w="567" w:type="dxa"/>
            <w:tcBorders>
              <w:top w:val="single" w:sz="4" w:space="0" w:color="000000"/>
              <w:left w:val="single" w:sz="8" w:space="0" w:color="000000"/>
              <w:bottom w:val="single" w:sz="4" w:space="0" w:color="000000"/>
            </w:tcBorders>
          </w:tcPr>
          <w:p w14:paraId="21EF21C0"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2</w:t>
            </w:r>
          </w:p>
        </w:tc>
        <w:tc>
          <w:tcPr>
            <w:tcW w:w="4151" w:type="dxa"/>
            <w:tcBorders>
              <w:top w:val="single" w:sz="4" w:space="0" w:color="000000"/>
              <w:left w:val="single" w:sz="4" w:space="0" w:color="000000"/>
              <w:bottom w:val="single" w:sz="4" w:space="0" w:color="000000"/>
            </w:tcBorders>
            <w:tcMar>
              <w:top w:w="0" w:type="dxa"/>
              <w:bottom w:w="0" w:type="dxa"/>
            </w:tcMar>
          </w:tcPr>
          <w:p w14:paraId="6DEE8EF3"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Opdracht, werk, prijs, datum van oplevering</w:t>
            </w:r>
          </w:p>
        </w:tc>
        <w:tc>
          <w:tcPr>
            <w:tcW w:w="1315" w:type="dxa"/>
            <w:tcBorders>
              <w:top w:val="single" w:sz="4" w:space="0" w:color="000000"/>
              <w:left w:val="single" w:sz="4" w:space="0" w:color="000000"/>
              <w:bottom w:val="single" w:sz="4" w:space="0" w:color="000000"/>
            </w:tcBorders>
            <w:tcMar>
              <w:top w:w="0" w:type="dxa"/>
              <w:bottom w:w="0" w:type="dxa"/>
            </w:tcMar>
          </w:tcPr>
          <w:p w14:paraId="73EEF610"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3162B255"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15148B2B" w14:textId="77777777" w:rsidTr="00F87035">
        <w:tc>
          <w:tcPr>
            <w:tcW w:w="567" w:type="dxa"/>
            <w:tcBorders>
              <w:top w:val="single" w:sz="4" w:space="0" w:color="000000"/>
              <w:left w:val="single" w:sz="8" w:space="0" w:color="000000"/>
              <w:bottom w:val="single" w:sz="4" w:space="0" w:color="000000"/>
            </w:tcBorders>
          </w:tcPr>
          <w:p w14:paraId="312CA9B1"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3</w:t>
            </w:r>
          </w:p>
        </w:tc>
        <w:tc>
          <w:tcPr>
            <w:tcW w:w="4151" w:type="dxa"/>
            <w:tcBorders>
              <w:top w:val="single" w:sz="4" w:space="0" w:color="000000"/>
              <w:left w:val="single" w:sz="4" w:space="0" w:color="000000"/>
              <w:bottom w:val="single" w:sz="4" w:space="0" w:color="000000"/>
            </w:tcBorders>
            <w:tcMar>
              <w:top w:w="0" w:type="dxa"/>
              <w:bottom w:w="0" w:type="dxa"/>
            </w:tcMar>
          </w:tcPr>
          <w:p w14:paraId="1976A9B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Contractdocumenten</w:t>
            </w:r>
          </w:p>
        </w:tc>
        <w:tc>
          <w:tcPr>
            <w:tcW w:w="1315" w:type="dxa"/>
            <w:tcBorders>
              <w:top w:val="single" w:sz="4" w:space="0" w:color="000000"/>
              <w:left w:val="single" w:sz="4" w:space="0" w:color="000000"/>
              <w:bottom w:val="single" w:sz="4" w:space="0" w:color="000000"/>
            </w:tcBorders>
            <w:tcMar>
              <w:top w:w="0" w:type="dxa"/>
              <w:bottom w:w="0" w:type="dxa"/>
            </w:tcMar>
          </w:tcPr>
          <w:p w14:paraId="7859B715"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24D18629"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012CD8F8" w14:textId="77777777" w:rsidTr="00F87035">
        <w:tc>
          <w:tcPr>
            <w:tcW w:w="567" w:type="dxa"/>
            <w:tcBorders>
              <w:top w:val="single" w:sz="4" w:space="0" w:color="000000"/>
              <w:left w:val="single" w:sz="8" w:space="0" w:color="000000"/>
              <w:bottom w:val="single" w:sz="4" w:space="0" w:color="000000"/>
            </w:tcBorders>
          </w:tcPr>
          <w:p w14:paraId="502BB3E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4</w:t>
            </w:r>
          </w:p>
        </w:tc>
        <w:tc>
          <w:tcPr>
            <w:tcW w:w="4151" w:type="dxa"/>
            <w:tcBorders>
              <w:top w:val="single" w:sz="4" w:space="0" w:color="000000"/>
              <w:left w:val="single" w:sz="4" w:space="0" w:color="000000"/>
              <w:bottom w:val="single" w:sz="4" w:space="0" w:color="000000"/>
            </w:tcBorders>
            <w:tcMar>
              <w:top w:w="0" w:type="dxa"/>
              <w:bottom w:w="0" w:type="dxa"/>
            </w:tcMar>
          </w:tcPr>
          <w:p w14:paraId="37A1A97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Betekenis van het begrip "dag"</w:t>
            </w:r>
          </w:p>
        </w:tc>
        <w:tc>
          <w:tcPr>
            <w:tcW w:w="1315" w:type="dxa"/>
            <w:tcBorders>
              <w:top w:val="single" w:sz="4" w:space="0" w:color="000000"/>
              <w:left w:val="single" w:sz="4" w:space="0" w:color="000000"/>
              <w:bottom w:val="single" w:sz="4" w:space="0" w:color="000000"/>
            </w:tcBorders>
            <w:tcMar>
              <w:top w:w="0" w:type="dxa"/>
              <w:bottom w:w="0" w:type="dxa"/>
            </w:tcMar>
          </w:tcPr>
          <w:p w14:paraId="4FEF206F"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23BC12E0"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1B115360" w14:textId="77777777" w:rsidTr="00F87035">
        <w:tc>
          <w:tcPr>
            <w:tcW w:w="567" w:type="dxa"/>
            <w:tcBorders>
              <w:top w:val="single" w:sz="4" w:space="0" w:color="000000"/>
              <w:left w:val="single" w:sz="8" w:space="0" w:color="000000"/>
              <w:bottom w:val="single" w:sz="4" w:space="0" w:color="000000"/>
            </w:tcBorders>
          </w:tcPr>
          <w:p w14:paraId="308C6169"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5</w:t>
            </w:r>
          </w:p>
        </w:tc>
        <w:tc>
          <w:tcPr>
            <w:tcW w:w="4151" w:type="dxa"/>
            <w:tcBorders>
              <w:top w:val="single" w:sz="4" w:space="0" w:color="000000"/>
              <w:left w:val="single" w:sz="4" w:space="0" w:color="000000"/>
              <w:bottom w:val="single" w:sz="4" w:space="0" w:color="000000"/>
            </w:tcBorders>
            <w:tcMar>
              <w:top w:w="0" w:type="dxa"/>
              <w:bottom w:w="0" w:type="dxa"/>
            </w:tcMar>
          </w:tcPr>
          <w:p w14:paraId="1481BF4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Vergunningen, ontheffingen, beschikkingen en toestemmingen</w:t>
            </w:r>
          </w:p>
        </w:tc>
        <w:tc>
          <w:tcPr>
            <w:tcW w:w="1315" w:type="dxa"/>
            <w:tcBorders>
              <w:top w:val="single" w:sz="4" w:space="0" w:color="000000"/>
              <w:left w:val="single" w:sz="4" w:space="0" w:color="000000"/>
              <w:bottom w:val="single" w:sz="4" w:space="0" w:color="000000"/>
            </w:tcBorders>
            <w:tcMar>
              <w:top w:w="0" w:type="dxa"/>
              <w:bottom w:w="0" w:type="dxa"/>
            </w:tcMar>
          </w:tcPr>
          <w:p w14:paraId="5093ECBB"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55EDB3A3"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5506869E" w14:textId="77777777" w:rsidTr="00F87035">
        <w:tc>
          <w:tcPr>
            <w:tcW w:w="567" w:type="dxa"/>
            <w:tcBorders>
              <w:top w:val="single" w:sz="4" w:space="0" w:color="000000"/>
              <w:left w:val="single" w:sz="8" w:space="0" w:color="000000"/>
              <w:bottom w:val="single" w:sz="4" w:space="0" w:color="000000"/>
            </w:tcBorders>
          </w:tcPr>
          <w:p w14:paraId="02B85794"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6</w:t>
            </w:r>
          </w:p>
        </w:tc>
        <w:tc>
          <w:tcPr>
            <w:tcW w:w="4151" w:type="dxa"/>
            <w:tcBorders>
              <w:top w:val="single" w:sz="4" w:space="0" w:color="000000"/>
              <w:left w:val="single" w:sz="4" w:space="0" w:color="000000"/>
              <w:bottom w:val="single" w:sz="4" w:space="0" w:color="000000"/>
            </w:tcBorders>
            <w:tcMar>
              <w:top w:w="0" w:type="dxa"/>
              <w:bottom w:w="0" w:type="dxa"/>
            </w:tcMar>
          </w:tcPr>
          <w:p w14:paraId="75048A1A"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Informatie en goederen die aan de Opdrachtnemer ter beschikking worden gesteld</w:t>
            </w:r>
          </w:p>
        </w:tc>
        <w:tc>
          <w:tcPr>
            <w:tcW w:w="1315" w:type="dxa"/>
            <w:tcBorders>
              <w:top w:val="single" w:sz="4" w:space="0" w:color="000000"/>
              <w:left w:val="single" w:sz="4" w:space="0" w:color="000000"/>
              <w:bottom w:val="single" w:sz="4" w:space="0" w:color="000000"/>
            </w:tcBorders>
            <w:tcMar>
              <w:top w:w="0" w:type="dxa"/>
              <w:bottom w:w="0" w:type="dxa"/>
            </w:tcMar>
          </w:tcPr>
          <w:p w14:paraId="4A32F046"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1F387C55"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13D36B17" w14:textId="77777777" w:rsidTr="00F87035">
        <w:tc>
          <w:tcPr>
            <w:tcW w:w="567" w:type="dxa"/>
            <w:tcBorders>
              <w:top w:val="single" w:sz="4" w:space="0" w:color="000000"/>
              <w:left w:val="single" w:sz="8" w:space="0" w:color="000000"/>
              <w:bottom w:val="single" w:sz="4" w:space="0" w:color="000000"/>
            </w:tcBorders>
          </w:tcPr>
          <w:p w14:paraId="76674F03"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7</w:t>
            </w:r>
          </w:p>
        </w:tc>
        <w:tc>
          <w:tcPr>
            <w:tcW w:w="4151" w:type="dxa"/>
            <w:tcBorders>
              <w:top w:val="single" w:sz="4" w:space="0" w:color="000000"/>
              <w:left w:val="single" w:sz="4" w:space="0" w:color="000000"/>
              <w:bottom w:val="single" w:sz="4" w:space="0" w:color="000000"/>
            </w:tcBorders>
            <w:tcMar>
              <w:top w:w="0" w:type="dxa"/>
              <w:bottom w:w="0" w:type="dxa"/>
            </w:tcMar>
          </w:tcPr>
          <w:p w14:paraId="744F0A57"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Vrijkomende materialen</w:t>
            </w:r>
          </w:p>
        </w:tc>
        <w:tc>
          <w:tcPr>
            <w:tcW w:w="1315" w:type="dxa"/>
            <w:tcBorders>
              <w:top w:val="single" w:sz="4" w:space="0" w:color="000000"/>
              <w:left w:val="single" w:sz="4" w:space="0" w:color="000000"/>
              <w:bottom w:val="single" w:sz="4" w:space="0" w:color="000000"/>
            </w:tcBorders>
            <w:tcMar>
              <w:top w:w="0" w:type="dxa"/>
              <w:bottom w:w="0" w:type="dxa"/>
            </w:tcMar>
          </w:tcPr>
          <w:p w14:paraId="174CAD4F"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73A1735B"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604F17BD" w14:textId="77777777" w:rsidTr="00F87035">
        <w:tc>
          <w:tcPr>
            <w:tcW w:w="567" w:type="dxa"/>
            <w:tcBorders>
              <w:top w:val="single" w:sz="4" w:space="0" w:color="000000"/>
              <w:left w:val="single" w:sz="8" w:space="0" w:color="000000"/>
              <w:bottom w:val="single" w:sz="4" w:space="0" w:color="000000"/>
            </w:tcBorders>
          </w:tcPr>
          <w:p w14:paraId="30BFFCBD"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8</w:t>
            </w:r>
          </w:p>
        </w:tc>
        <w:tc>
          <w:tcPr>
            <w:tcW w:w="4151" w:type="dxa"/>
            <w:tcBorders>
              <w:top w:val="single" w:sz="4" w:space="0" w:color="000000"/>
              <w:left w:val="single" w:sz="4" w:space="0" w:color="000000"/>
              <w:bottom w:val="single" w:sz="4" w:space="0" w:color="000000"/>
            </w:tcBorders>
            <w:tcMar>
              <w:top w:w="0" w:type="dxa"/>
              <w:bottom w:w="0" w:type="dxa"/>
            </w:tcMar>
          </w:tcPr>
          <w:p w14:paraId="504FBF04"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Verband met andere werken</w:t>
            </w:r>
          </w:p>
        </w:tc>
        <w:tc>
          <w:tcPr>
            <w:tcW w:w="1315" w:type="dxa"/>
            <w:tcBorders>
              <w:top w:val="single" w:sz="4" w:space="0" w:color="000000"/>
              <w:left w:val="single" w:sz="4" w:space="0" w:color="000000"/>
              <w:bottom w:val="single" w:sz="4" w:space="0" w:color="000000"/>
            </w:tcBorders>
            <w:tcMar>
              <w:top w:w="0" w:type="dxa"/>
              <w:bottom w:w="0" w:type="dxa"/>
            </w:tcMar>
          </w:tcPr>
          <w:p w14:paraId="1E5FECEC"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6110E5DC"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1FEBE56A" w14:textId="77777777" w:rsidTr="00F87035">
        <w:tc>
          <w:tcPr>
            <w:tcW w:w="567" w:type="dxa"/>
            <w:tcBorders>
              <w:top w:val="single" w:sz="4" w:space="0" w:color="000000"/>
              <w:left w:val="single" w:sz="8" w:space="0" w:color="000000"/>
              <w:bottom w:val="single" w:sz="4" w:space="0" w:color="000000"/>
            </w:tcBorders>
          </w:tcPr>
          <w:p w14:paraId="554EA04D"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9</w:t>
            </w:r>
          </w:p>
        </w:tc>
        <w:tc>
          <w:tcPr>
            <w:tcW w:w="4151" w:type="dxa"/>
            <w:tcBorders>
              <w:top w:val="single" w:sz="4" w:space="0" w:color="000000"/>
              <w:left w:val="single" w:sz="4" w:space="0" w:color="000000"/>
              <w:bottom w:val="single" w:sz="4" w:space="0" w:color="000000"/>
            </w:tcBorders>
            <w:tcMar>
              <w:top w:w="0" w:type="dxa"/>
              <w:bottom w:w="0" w:type="dxa"/>
            </w:tcMar>
          </w:tcPr>
          <w:p w14:paraId="4468805D"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Verrekening van wijzigingen van lonen, sociale lasten, prijzen, huren en vrachten</w:t>
            </w:r>
          </w:p>
        </w:tc>
        <w:tc>
          <w:tcPr>
            <w:tcW w:w="1315" w:type="dxa"/>
            <w:tcBorders>
              <w:top w:val="single" w:sz="4" w:space="0" w:color="000000"/>
              <w:left w:val="single" w:sz="4" w:space="0" w:color="000000"/>
              <w:bottom w:val="single" w:sz="4" w:space="0" w:color="000000"/>
            </w:tcBorders>
            <w:tcMar>
              <w:top w:w="0" w:type="dxa"/>
              <w:bottom w:w="0" w:type="dxa"/>
            </w:tcMar>
          </w:tcPr>
          <w:p w14:paraId="78115A2E"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4CBD9437"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0E022272" w14:textId="77777777" w:rsidTr="00F87035">
        <w:tc>
          <w:tcPr>
            <w:tcW w:w="567" w:type="dxa"/>
            <w:tcBorders>
              <w:top w:val="single" w:sz="4" w:space="0" w:color="000000"/>
              <w:left w:val="single" w:sz="8" w:space="0" w:color="000000"/>
              <w:bottom w:val="single" w:sz="4" w:space="0" w:color="000000"/>
            </w:tcBorders>
          </w:tcPr>
          <w:p w14:paraId="37CCC86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10</w:t>
            </w:r>
          </w:p>
        </w:tc>
        <w:tc>
          <w:tcPr>
            <w:tcW w:w="4151" w:type="dxa"/>
            <w:tcBorders>
              <w:top w:val="single" w:sz="4" w:space="0" w:color="000000"/>
              <w:left w:val="single" w:sz="4" w:space="0" w:color="000000"/>
              <w:bottom w:val="single" w:sz="4" w:space="0" w:color="000000"/>
            </w:tcBorders>
            <w:tcMar>
              <w:top w:w="0" w:type="dxa"/>
              <w:bottom w:w="0" w:type="dxa"/>
            </w:tcMar>
          </w:tcPr>
          <w:p w14:paraId="463120C3"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Bewijslast in geval van gebreken of tekortkomingen</w:t>
            </w:r>
          </w:p>
        </w:tc>
        <w:tc>
          <w:tcPr>
            <w:tcW w:w="1315" w:type="dxa"/>
            <w:tcBorders>
              <w:top w:val="single" w:sz="4" w:space="0" w:color="000000"/>
              <w:left w:val="single" w:sz="4" w:space="0" w:color="000000"/>
              <w:bottom w:val="single" w:sz="4" w:space="0" w:color="000000"/>
            </w:tcBorders>
            <w:tcMar>
              <w:top w:w="0" w:type="dxa"/>
              <w:bottom w:w="0" w:type="dxa"/>
            </w:tcMar>
          </w:tcPr>
          <w:p w14:paraId="65C2B0A7"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78FFF25F"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231971CB" w14:textId="77777777" w:rsidTr="00F87035">
        <w:tc>
          <w:tcPr>
            <w:tcW w:w="567" w:type="dxa"/>
            <w:tcBorders>
              <w:top w:val="single" w:sz="4" w:space="0" w:color="000000"/>
              <w:left w:val="single" w:sz="8" w:space="0" w:color="000000"/>
              <w:bottom w:val="single" w:sz="4" w:space="0" w:color="000000"/>
            </w:tcBorders>
          </w:tcPr>
          <w:p w14:paraId="02F033AE"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11</w:t>
            </w:r>
          </w:p>
        </w:tc>
        <w:tc>
          <w:tcPr>
            <w:tcW w:w="4151" w:type="dxa"/>
            <w:tcBorders>
              <w:top w:val="single" w:sz="4" w:space="0" w:color="000000"/>
              <w:left w:val="single" w:sz="4" w:space="0" w:color="000000"/>
              <w:bottom w:val="single" w:sz="4" w:space="0" w:color="000000"/>
            </w:tcBorders>
            <w:tcMar>
              <w:top w:w="0" w:type="dxa"/>
              <w:bottom w:w="0" w:type="dxa"/>
            </w:tcMar>
          </w:tcPr>
          <w:p w14:paraId="53FB3988"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Facturatie</w:t>
            </w:r>
          </w:p>
        </w:tc>
        <w:tc>
          <w:tcPr>
            <w:tcW w:w="1315" w:type="dxa"/>
            <w:tcBorders>
              <w:top w:val="single" w:sz="4" w:space="0" w:color="000000"/>
              <w:left w:val="single" w:sz="4" w:space="0" w:color="000000"/>
              <w:bottom w:val="single" w:sz="4" w:space="0" w:color="000000"/>
            </w:tcBorders>
            <w:tcMar>
              <w:top w:w="0" w:type="dxa"/>
              <w:bottom w:w="0" w:type="dxa"/>
            </w:tcMar>
          </w:tcPr>
          <w:p w14:paraId="67DAED66"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54D24E7A" w14:textId="77777777" w:rsidR="00C91FF3" w:rsidRPr="00C91FF3" w:rsidRDefault="00C91FF3" w:rsidP="00C91FF3">
            <w:pPr>
              <w:suppressAutoHyphens/>
              <w:rPr>
                <w:rFonts w:ascii="Times New Roman" w:eastAsia="Times New Roman" w:hAnsi="Times New Roman"/>
                <w:sz w:val="20"/>
                <w:szCs w:val="20"/>
                <w:lang w:eastAsia="ar-SA"/>
              </w:rPr>
            </w:pPr>
          </w:p>
        </w:tc>
      </w:tr>
      <w:tr w:rsidR="00C91FF3" w:rsidRPr="00C91FF3" w14:paraId="1B1817EB" w14:textId="77777777" w:rsidTr="00F87035">
        <w:tc>
          <w:tcPr>
            <w:tcW w:w="567" w:type="dxa"/>
            <w:tcBorders>
              <w:top w:val="single" w:sz="4" w:space="0" w:color="000000"/>
              <w:left w:val="single" w:sz="8" w:space="0" w:color="000000"/>
              <w:bottom w:val="single" w:sz="4" w:space="0" w:color="000000"/>
            </w:tcBorders>
          </w:tcPr>
          <w:p w14:paraId="222F3990"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12</w:t>
            </w:r>
          </w:p>
        </w:tc>
        <w:tc>
          <w:tcPr>
            <w:tcW w:w="4151" w:type="dxa"/>
            <w:tcBorders>
              <w:top w:val="single" w:sz="4" w:space="0" w:color="000000"/>
              <w:left w:val="single" w:sz="4" w:space="0" w:color="000000"/>
              <w:bottom w:val="single" w:sz="4" w:space="0" w:color="000000"/>
            </w:tcBorders>
            <w:tcMar>
              <w:top w:w="0" w:type="dxa"/>
              <w:bottom w:w="0" w:type="dxa"/>
            </w:tcMar>
          </w:tcPr>
          <w:p w14:paraId="08C0015D" w14:textId="77777777" w:rsidR="00C91FF3" w:rsidRPr="00C91FF3" w:rsidRDefault="00C91FF3" w:rsidP="00C91FF3">
            <w:pPr>
              <w:suppressAutoHyphens/>
              <w:rPr>
                <w:rFonts w:ascii="Times New Roman" w:eastAsia="Times New Roman" w:hAnsi="Times New Roman"/>
                <w:sz w:val="20"/>
                <w:szCs w:val="20"/>
                <w:lang w:eastAsia="ar-SA"/>
              </w:rPr>
            </w:pPr>
            <w:r w:rsidRPr="00C91FF3">
              <w:rPr>
                <w:rFonts w:ascii="Times New Roman" w:eastAsia="Times New Roman" w:hAnsi="Times New Roman"/>
                <w:sz w:val="20"/>
                <w:szCs w:val="20"/>
                <w:lang w:eastAsia="ar-SA"/>
              </w:rPr>
              <w:t>Geschillen</w:t>
            </w:r>
          </w:p>
        </w:tc>
        <w:tc>
          <w:tcPr>
            <w:tcW w:w="1315" w:type="dxa"/>
            <w:tcBorders>
              <w:top w:val="single" w:sz="4" w:space="0" w:color="000000"/>
              <w:left w:val="single" w:sz="4" w:space="0" w:color="000000"/>
              <w:bottom w:val="single" w:sz="4" w:space="0" w:color="000000"/>
            </w:tcBorders>
            <w:tcMar>
              <w:top w:w="0" w:type="dxa"/>
              <w:bottom w:w="0" w:type="dxa"/>
            </w:tcMar>
          </w:tcPr>
          <w:p w14:paraId="4900FB2A" w14:textId="77777777" w:rsidR="00C91FF3" w:rsidRPr="00C91FF3" w:rsidRDefault="00C91FF3" w:rsidP="00C91FF3">
            <w:pPr>
              <w:suppressAutoHyphens/>
              <w:rPr>
                <w:rFonts w:ascii="Times New Roman" w:eastAsia="Times New Roman" w:hAnsi="Times New Roman"/>
                <w:sz w:val="20"/>
                <w:szCs w:val="20"/>
                <w:lang w:eastAsia="ar-SA"/>
              </w:rPr>
            </w:pPr>
          </w:p>
        </w:tc>
        <w:tc>
          <w:tcPr>
            <w:tcW w:w="3172" w:type="dxa"/>
            <w:tcBorders>
              <w:top w:val="single" w:sz="4" w:space="0" w:color="000000"/>
              <w:left w:val="single" w:sz="4" w:space="0" w:color="000000"/>
              <w:bottom w:val="single" w:sz="4" w:space="0" w:color="000000"/>
              <w:right w:val="single" w:sz="8" w:space="0" w:color="000000"/>
            </w:tcBorders>
          </w:tcPr>
          <w:p w14:paraId="45B064CE" w14:textId="77777777" w:rsidR="00C91FF3" w:rsidRPr="00C91FF3" w:rsidRDefault="00C91FF3" w:rsidP="00C91FF3">
            <w:pPr>
              <w:suppressAutoHyphens/>
              <w:rPr>
                <w:rFonts w:ascii="Times New Roman" w:eastAsia="Times New Roman" w:hAnsi="Times New Roman"/>
                <w:sz w:val="20"/>
                <w:szCs w:val="20"/>
                <w:lang w:eastAsia="ar-SA"/>
              </w:rPr>
            </w:pPr>
          </w:p>
        </w:tc>
      </w:tr>
    </w:tbl>
    <w:p w14:paraId="065A4720"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5067454E"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24DAA165"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726E7448"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126FF122"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6B826C4E"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0581ED11"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64705B0C"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4561CC34"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53E3AF7F"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60D07559"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3832CBD9"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0FC3089F"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482E657F"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36F899A5" w14:textId="25F14DAF" w:rsid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353DF4BD" w14:textId="24E2B90C" w:rsid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28E1D8A7" w14:textId="7B414998" w:rsid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12B13EA3" w14:textId="34BCB4C7" w:rsid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46700DA9"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7A2B26FB" w14:textId="77777777" w:rsidR="00C91FF3" w:rsidRPr="00C91FF3" w:rsidRDefault="00C91FF3" w:rsidP="00C91FF3">
      <w:pPr>
        <w:tabs>
          <w:tab w:val="left" w:pos="-720"/>
        </w:tabs>
        <w:suppressAutoHyphens/>
        <w:rPr>
          <w:rFonts w:ascii="Times New Roman" w:eastAsia="Times New Roman" w:hAnsi="Times New Roman"/>
          <w:b/>
          <w:color w:val="000000"/>
          <w:kern w:val="1"/>
          <w:szCs w:val="24"/>
          <w:lang w:eastAsia="ar-SA"/>
        </w:rPr>
      </w:pPr>
      <w:r w:rsidRPr="00C91FF3">
        <w:rPr>
          <w:rFonts w:ascii="Times New Roman" w:eastAsia="Times New Roman" w:hAnsi="Times New Roman"/>
          <w:b/>
          <w:color w:val="000000"/>
          <w:kern w:val="1"/>
          <w:szCs w:val="24"/>
          <w:lang w:eastAsia="ar-SA"/>
        </w:rPr>
        <w:lastRenderedPageBreak/>
        <w:t>5.6.b</w:t>
      </w:r>
      <w:r w:rsidRPr="00C91FF3">
        <w:rPr>
          <w:rFonts w:ascii="Times New Roman" w:eastAsia="Times New Roman" w:hAnsi="Times New Roman"/>
          <w:b/>
          <w:color w:val="000000"/>
          <w:kern w:val="1"/>
          <w:szCs w:val="24"/>
          <w:lang w:eastAsia="ar-SA"/>
        </w:rPr>
        <w:tab/>
        <w:t>Instemming met Bestek (Bestekken) en bijlagen (inclusief overeenkomst)</w:t>
      </w:r>
    </w:p>
    <w:p w14:paraId="6483556E"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1D714CAE"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Naam ondergetekende (penvoerder)</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1E978262"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In zijn hoedanigheid van (functie)</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3571B4E8"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Namens inschrijver (bedrijf)</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6635F0CF"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Gevestigd te (plaats)</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3E642ECF"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p>
    <w:p w14:paraId="24648D79"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 xml:space="preserve">Ondergetekende verklaart akkoord te gaan met het Bestek of de Bestekken (inclusief overeenkomst). </w:t>
      </w:r>
    </w:p>
    <w:p w14:paraId="40941F5E"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p>
    <w:p w14:paraId="0D842CC6"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Ondergetekende (penvoerder) verklaart, rechtens vertegenwoordigende inschrijver, dat hij deze verklaring naar waarheid heeft ingevuld en ondertekend.</w:t>
      </w:r>
    </w:p>
    <w:p w14:paraId="22B65051" w14:textId="77777777" w:rsidR="00C91FF3" w:rsidRPr="00C91FF3" w:rsidRDefault="00C91FF3" w:rsidP="00C91FF3">
      <w:pPr>
        <w:tabs>
          <w:tab w:val="left" w:pos="-720"/>
        </w:tabs>
        <w:suppressAutoHyphens/>
        <w:rPr>
          <w:rFonts w:ascii="Times New Roman" w:eastAsia="Times New Roman" w:hAnsi="Times New Roman"/>
          <w:kern w:val="1"/>
          <w:szCs w:val="24"/>
          <w:lang w:eastAsia="ar-SA"/>
        </w:rPr>
      </w:pPr>
    </w:p>
    <w:p w14:paraId="47340998" w14:textId="77777777" w:rsidR="00C91FF3" w:rsidRPr="00C91FF3" w:rsidRDefault="00C91FF3" w:rsidP="00C91FF3">
      <w:pPr>
        <w:tabs>
          <w:tab w:val="left" w:pos="1418"/>
          <w:tab w:val="right" w:leader="underscore" w:pos="5529"/>
          <w:tab w:val="left" w:pos="5812"/>
          <w:tab w:val="left" w:pos="6521"/>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plaats</w:t>
      </w:r>
      <w:r w:rsidRPr="00C91FF3">
        <w:rPr>
          <w:rFonts w:ascii="Times New Roman" w:eastAsia="Times New Roman" w:hAnsi="Times New Roman"/>
          <w:kern w:val="1"/>
          <w:szCs w:val="24"/>
          <w:lang w:eastAsia="ar-SA"/>
        </w:rPr>
        <w:tab/>
        <w:t>:</w:t>
      </w:r>
      <w:r w:rsidRPr="00C91FF3">
        <w:rPr>
          <w:rFonts w:ascii="Times New Roman" w:eastAsia="Times New Roman" w:hAnsi="Times New Roman"/>
          <w:kern w:val="1"/>
          <w:szCs w:val="24"/>
          <w:lang w:eastAsia="ar-SA"/>
        </w:rPr>
        <w:tab/>
      </w:r>
      <w:r w:rsidRPr="00C91FF3">
        <w:rPr>
          <w:rFonts w:ascii="Times New Roman" w:eastAsia="Times New Roman" w:hAnsi="Times New Roman"/>
          <w:kern w:val="1"/>
          <w:szCs w:val="24"/>
          <w:lang w:eastAsia="ar-SA"/>
        </w:rPr>
        <w:tab/>
        <w:t>datum</w:t>
      </w:r>
      <w:r w:rsidRPr="00C91FF3">
        <w:rPr>
          <w:rFonts w:ascii="Times New Roman" w:eastAsia="Times New Roman" w:hAnsi="Times New Roman"/>
          <w:kern w:val="1"/>
          <w:szCs w:val="24"/>
          <w:lang w:eastAsia="ar-SA"/>
        </w:rPr>
        <w:tab/>
        <w:t>: ________________</w:t>
      </w:r>
    </w:p>
    <w:p w14:paraId="3260E1B7"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p>
    <w:p w14:paraId="49BFE69F"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naam</w:t>
      </w:r>
      <w:r w:rsidRPr="00C91FF3">
        <w:rPr>
          <w:rFonts w:ascii="Times New Roman" w:eastAsia="Times New Roman" w:hAnsi="Times New Roman"/>
          <w:kern w:val="1"/>
          <w:szCs w:val="24"/>
          <w:lang w:eastAsia="ar-SA"/>
        </w:rPr>
        <w:tab/>
        <w:t>: _________________________________</w:t>
      </w:r>
    </w:p>
    <w:p w14:paraId="61FF43FE"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p>
    <w:p w14:paraId="18E04623"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Handtekening : __________________________________</w:t>
      </w:r>
    </w:p>
    <w:p w14:paraId="6EEF5E8A" w14:textId="77777777" w:rsidR="00C91FF3" w:rsidRPr="00C91FF3" w:rsidRDefault="00C91FF3" w:rsidP="00C91FF3">
      <w:pPr>
        <w:tabs>
          <w:tab w:val="left" w:pos="-720"/>
        </w:tabs>
        <w:suppressAutoHyphens/>
        <w:jc w:val="both"/>
        <w:rPr>
          <w:rFonts w:ascii="Times New Roman" w:eastAsia="Times New Roman" w:hAnsi="Times New Roman"/>
          <w:color w:val="000000"/>
          <w:kern w:val="1"/>
          <w:szCs w:val="24"/>
          <w:lang w:eastAsia="ar-SA"/>
        </w:rPr>
      </w:pPr>
    </w:p>
    <w:p w14:paraId="700ACC51" w14:textId="77777777" w:rsidR="00C91FF3" w:rsidRPr="00C91FF3" w:rsidRDefault="00C91FF3" w:rsidP="00C91FF3">
      <w:pPr>
        <w:keepNext/>
        <w:pageBreakBefore/>
        <w:tabs>
          <w:tab w:val="left" w:pos="720"/>
        </w:tabs>
        <w:suppressAutoHyphens/>
        <w:outlineLvl w:val="1"/>
        <w:rPr>
          <w:rFonts w:ascii="Times New Roman" w:eastAsia="Times New Roman" w:hAnsi="Times New Roman"/>
          <w:b/>
          <w:bCs/>
          <w:szCs w:val="24"/>
          <w:lang w:eastAsia="ar-SA"/>
        </w:rPr>
      </w:pPr>
      <w:r w:rsidRPr="00C91FF3">
        <w:rPr>
          <w:rFonts w:ascii="Times New Roman" w:eastAsia="Times New Roman" w:hAnsi="Times New Roman"/>
          <w:b/>
          <w:bCs/>
          <w:szCs w:val="24"/>
          <w:lang w:eastAsia="ar-SA"/>
        </w:rPr>
        <w:lastRenderedPageBreak/>
        <w:t>5.7.</w:t>
      </w:r>
      <w:r w:rsidRPr="00C91FF3">
        <w:rPr>
          <w:rFonts w:ascii="Times New Roman" w:eastAsia="Times New Roman" w:hAnsi="Times New Roman"/>
          <w:b/>
          <w:bCs/>
          <w:szCs w:val="24"/>
          <w:lang w:eastAsia="ar-SA"/>
        </w:rPr>
        <w:tab/>
        <w:t xml:space="preserve">Conformiteitverklaring Algemene Inkoopvoorwaarden Westerkwartier- </w:t>
      </w:r>
      <w:r w:rsidRPr="00C91FF3">
        <w:rPr>
          <w:rFonts w:ascii="Times New Roman" w:eastAsia="Times New Roman" w:hAnsi="Times New Roman"/>
          <w:b/>
          <w:bCs/>
          <w:szCs w:val="24"/>
          <w:lang w:eastAsia="ar-SA"/>
        </w:rPr>
        <w:tab/>
        <w:t xml:space="preserve">gemeenten, versie 6 </w:t>
      </w:r>
    </w:p>
    <w:p w14:paraId="694D26C0" w14:textId="77777777" w:rsidR="00C91FF3" w:rsidRPr="00C91FF3" w:rsidRDefault="00C91FF3" w:rsidP="00C91FF3">
      <w:pPr>
        <w:suppressAutoHyphens/>
        <w:rPr>
          <w:rFonts w:ascii="Times New Roman" w:eastAsia="Times New Roman" w:hAnsi="Times New Roman"/>
          <w:szCs w:val="24"/>
          <w:lang w:eastAsia="ar-SA"/>
        </w:rPr>
      </w:pPr>
    </w:p>
    <w:p w14:paraId="4FD4802C"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Naam ondergetekende (penvoerder)</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2645EB75"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In zijn hoedanigheid van (functie)</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6366A851"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Namens inschrijver (bedrijf)</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745409D5" w14:textId="77777777" w:rsidR="00C91FF3" w:rsidRPr="00C91FF3" w:rsidRDefault="00C91FF3" w:rsidP="00C91FF3">
      <w:pPr>
        <w:tabs>
          <w:tab w:val="left" w:pos="-1440"/>
          <w:tab w:val="left" w:pos="-720"/>
          <w:tab w:val="left" w:pos="3686"/>
        </w:tabs>
        <w:suppressAutoHyphens/>
        <w:rPr>
          <w:rFonts w:ascii="Times New Roman" w:eastAsia="Times New Roman" w:hAnsi="Times New Roman"/>
          <w:spacing w:val="-2"/>
          <w:kern w:val="1"/>
          <w:szCs w:val="24"/>
          <w:lang w:eastAsia="ar-SA"/>
        </w:rPr>
      </w:pPr>
      <w:r w:rsidRPr="00C91FF3">
        <w:rPr>
          <w:rFonts w:ascii="Times New Roman" w:eastAsia="Times New Roman" w:hAnsi="Times New Roman"/>
          <w:spacing w:val="-2"/>
          <w:kern w:val="1"/>
          <w:szCs w:val="24"/>
          <w:lang w:eastAsia="ar-SA"/>
        </w:rPr>
        <w:t>Gevestigd te (plaats)</w:t>
      </w:r>
      <w:r w:rsidRPr="00C91FF3">
        <w:rPr>
          <w:rFonts w:ascii="Times New Roman" w:eastAsia="Times New Roman" w:hAnsi="Times New Roman"/>
          <w:spacing w:val="-2"/>
          <w:kern w:val="1"/>
          <w:szCs w:val="24"/>
          <w:lang w:eastAsia="ar-SA"/>
        </w:rPr>
        <w:tab/>
        <w:t>:</w:t>
      </w:r>
      <w:r w:rsidRPr="00C91FF3">
        <w:rPr>
          <w:rFonts w:ascii="Times New Roman" w:eastAsia="Times New Roman" w:hAnsi="Times New Roman"/>
          <w:spacing w:val="-2"/>
          <w:kern w:val="1"/>
          <w:szCs w:val="24"/>
          <w:lang w:eastAsia="ar-SA"/>
        </w:rPr>
        <w:tab/>
        <w:t>___________________________</w:t>
      </w:r>
    </w:p>
    <w:p w14:paraId="570A2B7C"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p>
    <w:p w14:paraId="3C331EAC"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 xml:space="preserve">Ondergetekende verklaart akkoord te gaan met de Algemene Inkoopvoorwaarden van de Gemeente Westerkwartier, versie 6. </w:t>
      </w:r>
    </w:p>
    <w:p w14:paraId="102C722C"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p>
    <w:p w14:paraId="1424B29E" w14:textId="77777777" w:rsidR="00C91FF3" w:rsidRPr="00C91FF3" w:rsidRDefault="00C91FF3" w:rsidP="00C91FF3">
      <w:pPr>
        <w:tabs>
          <w:tab w:val="left" w:pos="-720"/>
          <w:tab w:val="left" w:pos="0"/>
          <w:tab w:val="left" w:pos="720"/>
          <w:tab w:val="left" w:pos="1260"/>
          <w:tab w:val="left" w:pos="1440"/>
          <w:tab w:val="left" w:pos="3686"/>
          <w:tab w:val="right" w:leader="underscore" w:pos="6840"/>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Ondergetekende (penvoerder) verklaart, rechtens vertegenwoordigende inschrijver, dat hij deze verklaring naar waarheid heeft ingevuld en ondertekend.</w:t>
      </w:r>
    </w:p>
    <w:p w14:paraId="5EE50674" w14:textId="77777777" w:rsidR="00C91FF3" w:rsidRPr="00C91FF3" w:rsidRDefault="00C91FF3" w:rsidP="00C91FF3">
      <w:pPr>
        <w:tabs>
          <w:tab w:val="left" w:pos="-720"/>
        </w:tabs>
        <w:suppressAutoHyphens/>
        <w:rPr>
          <w:rFonts w:ascii="Times New Roman" w:eastAsia="Times New Roman" w:hAnsi="Times New Roman"/>
          <w:kern w:val="1"/>
          <w:szCs w:val="24"/>
          <w:lang w:eastAsia="ar-SA"/>
        </w:rPr>
      </w:pPr>
    </w:p>
    <w:p w14:paraId="13356CAE" w14:textId="77777777" w:rsidR="00C91FF3" w:rsidRPr="00C91FF3" w:rsidRDefault="00C91FF3" w:rsidP="00C91FF3">
      <w:pPr>
        <w:tabs>
          <w:tab w:val="left" w:pos="1418"/>
          <w:tab w:val="right" w:leader="underscore" w:pos="5529"/>
          <w:tab w:val="left" w:pos="5812"/>
          <w:tab w:val="left" w:pos="6521"/>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plaats</w:t>
      </w:r>
      <w:r w:rsidRPr="00C91FF3">
        <w:rPr>
          <w:rFonts w:ascii="Times New Roman" w:eastAsia="Times New Roman" w:hAnsi="Times New Roman"/>
          <w:kern w:val="1"/>
          <w:szCs w:val="24"/>
          <w:lang w:eastAsia="ar-SA"/>
        </w:rPr>
        <w:tab/>
        <w:t>:</w:t>
      </w:r>
      <w:r w:rsidRPr="00C91FF3">
        <w:rPr>
          <w:rFonts w:ascii="Times New Roman" w:eastAsia="Times New Roman" w:hAnsi="Times New Roman"/>
          <w:kern w:val="1"/>
          <w:szCs w:val="24"/>
          <w:lang w:eastAsia="ar-SA"/>
        </w:rPr>
        <w:tab/>
      </w:r>
      <w:r w:rsidRPr="00C91FF3">
        <w:rPr>
          <w:rFonts w:ascii="Times New Roman" w:eastAsia="Times New Roman" w:hAnsi="Times New Roman"/>
          <w:kern w:val="1"/>
          <w:szCs w:val="24"/>
          <w:lang w:eastAsia="ar-SA"/>
        </w:rPr>
        <w:tab/>
        <w:t>datum</w:t>
      </w:r>
      <w:r w:rsidRPr="00C91FF3">
        <w:rPr>
          <w:rFonts w:ascii="Times New Roman" w:eastAsia="Times New Roman" w:hAnsi="Times New Roman"/>
          <w:kern w:val="1"/>
          <w:szCs w:val="24"/>
          <w:lang w:eastAsia="ar-SA"/>
        </w:rPr>
        <w:tab/>
        <w:t>: _________________</w:t>
      </w:r>
    </w:p>
    <w:p w14:paraId="03970F34"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p>
    <w:p w14:paraId="552EF603"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naam</w:t>
      </w:r>
      <w:r w:rsidRPr="00C91FF3">
        <w:rPr>
          <w:rFonts w:ascii="Times New Roman" w:eastAsia="Times New Roman" w:hAnsi="Times New Roman"/>
          <w:kern w:val="1"/>
          <w:szCs w:val="24"/>
          <w:lang w:eastAsia="ar-SA"/>
        </w:rPr>
        <w:tab/>
        <w:t>: ________________________________</w:t>
      </w:r>
    </w:p>
    <w:p w14:paraId="05A0ACCE"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p>
    <w:p w14:paraId="00121AE7" w14:textId="77777777" w:rsidR="00C91FF3" w:rsidRPr="00C91FF3" w:rsidRDefault="00C91FF3" w:rsidP="00C91FF3">
      <w:pPr>
        <w:tabs>
          <w:tab w:val="left" w:pos="1418"/>
          <w:tab w:val="right" w:leader="underscore" w:pos="9639"/>
        </w:tabs>
        <w:suppressAutoHyphens/>
        <w:rPr>
          <w:rFonts w:ascii="Times New Roman" w:eastAsia="Times New Roman" w:hAnsi="Times New Roman"/>
          <w:kern w:val="1"/>
          <w:szCs w:val="24"/>
          <w:lang w:eastAsia="ar-SA"/>
        </w:rPr>
      </w:pPr>
      <w:r w:rsidRPr="00C91FF3">
        <w:rPr>
          <w:rFonts w:ascii="Times New Roman" w:eastAsia="Times New Roman" w:hAnsi="Times New Roman"/>
          <w:kern w:val="1"/>
          <w:szCs w:val="24"/>
          <w:lang w:eastAsia="ar-SA"/>
        </w:rPr>
        <w:t>Handtekening : ________________________________</w:t>
      </w:r>
    </w:p>
    <w:p w14:paraId="519ECF02" w14:textId="77777777" w:rsidR="00C91FF3" w:rsidRPr="00C91FF3" w:rsidRDefault="00C91FF3" w:rsidP="00C91FF3">
      <w:pPr>
        <w:tabs>
          <w:tab w:val="left" w:pos="-720"/>
        </w:tabs>
        <w:suppressAutoHyphens/>
        <w:rPr>
          <w:rFonts w:ascii="Times New Roman" w:eastAsia="Times New Roman" w:hAnsi="Times New Roman"/>
          <w:kern w:val="1"/>
          <w:szCs w:val="24"/>
          <w:lang w:eastAsia="ar-SA"/>
        </w:rPr>
      </w:pPr>
    </w:p>
    <w:p w14:paraId="54785751" w14:textId="77777777" w:rsidR="00C91FF3" w:rsidRPr="00C91FF3" w:rsidRDefault="00C91FF3" w:rsidP="00C91FF3">
      <w:pPr>
        <w:suppressAutoHyphens/>
        <w:rPr>
          <w:rFonts w:ascii="Times New Roman" w:eastAsia="Times New Roman" w:hAnsi="Times New Roman"/>
          <w:color w:val="FF0000"/>
          <w:szCs w:val="24"/>
          <w:lang w:eastAsia="ar-SA"/>
        </w:rPr>
      </w:pPr>
    </w:p>
    <w:p w14:paraId="27BAB2DE" w14:textId="77777777" w:rsidR="00C91FF3" w:rsidRPr="00C91FF3" w:rsidRDefault="00C91FF3" w:rsidP="00C91FF3">
      <w:pPr>
        <w:keepNext/>
        <w:pageBreakBefore/>
        <w:numPr>
          <w:ilvl w:val="1"/>
          <w:numId w:val="26"/>
        </w:numPr>
        <w:tabs>
          <w:tab w:val="left" w:pos="0"/>
        </w:tabs>
        <w:suppressAutoHyphens/>
        <w:outlineLvl w:val="1"/>
        <w:rPr>
          <w:rFonts w:ascii="Times New Roman" w:eastAsia="Times New Roman" w:hAnsi="Times New Roman"/>
          <w:b/>
          <w:bCs/>
          <w:szCs w:val="24"/>
          <w:lang w:eastAsia="ar-SA"/>
        </w:rPr>
      </w:pPr>
      <w:r w:rsidRPr="00C91FF3">
        <w:rPr>
          <w:rFonts w:ascii="Times New Roman" w:eastAsia="Times New Roman" w:hAnsi="Times New Roman"/>
          <w:b/>
          <w:bCs/>
          <w:szCs w:val="24"/>
          <w:lang w:eastAsia="ar-SA"/>
        </w:rPr>
        <w:lastRenderedPageBreak/>
        <w:t xml:space="preserve">5.8 </w:t>
      </w:r>
      <w:r w:rsidRPr="00C91FF3">
        <w:rPr>
          <w:rFonts w:ascii="Times New Roman" w:eastAsia="Times New Roman" w:hAnsi="Times New Roman"/>
          <w:b/>
          <w:bCs/>
          <w:szCs w:val="24"/>
          <w:lang w:eastAsia="ar-SA"/>
        </w:rPr>
        <w:tab/>
        <w:t xml:space="preserve">Model K formulier </w:t>
      </w:r>
      <w:r w:rsidRPr="00C91FF3">
        <w:rPr>
          <w:rFonts w:ascii="Times New Roman" w:eastAsia="Times New Roman" w:hAnsi="Times New Roman"/>
          <w:bCs/>
          <w:sz w:val="22"/>
          <w:lang w:eastAsia="ar-SA"/>
        </w:rPr>
        <w:t>(</w:t>
      </w:r>
      <w:r w:rsidRPr="00C91FF3">
        <w:rPr>
          <w:rFonts w:ascii="Times New Roman" w:eastAsia="Times New Roman" w:hAnsi="Times New Roman"/>
          <w:bCs/>
          <w:sz w:val="22"/>
          <w:lang w:eastAsia="nl-NL"/>
        </w:rPr>
        <w:t>ARW 2016 - deel II)</w:t>
      </w:r>
    </w:p>
    <w:p w14:paraId="406CAC77" w14:textId="77777777" w:rsidR="00C91FF3" w:rsidRPr="00C91FF3" w:rsidRDefault="00C91FF3" w:rsidP="00C91FF3">
      <w:pPr>
        <w:autoSpaceDE w:val="0"/>
        <w:autoSpaceDN w:val="0"/>
        <w:adjustRightInd w:val="0"/>
        <w:rPr>
          <w:rFonts w:ascii="Verdana" w:eastAsia="Times New Roman" w:hAnsi="Verdana" w:cs="Verdana"/>
          <w:sz w:val="32"/>
          <w:szCs w:val="32"/>
          <w:lang w:eastAsia="nl-NL"/>
        </w:rPr>
      </w:pPr>
    </w:p>
    <w:p w14:paraId="24212574" w14:textId="77777777" w:rsidR="00C91FF3" w:rsidRPr="00C91FF3" w:rsidRDefault="00C91FF3" w:rsidP="00C91FF3">
      <w:pPr>
        <w:autoSpaceDE w:val="0"/>
        <w:autoSpaceDN w:val="0"/>
        <w:adjustRightInd w:val="0"/>
        <w:jc w:val="center"/>
        <w:rPr>
          <w:rFonts w:ascii="Verdana" w:eastAsia="Times New Roman" w:hAnsi="Verdana" w:cs="Verdana"/>
          <w:sz w:val="32"/>
          <w:szCs w:val="32"/>
          <w:lang w:eastAsia="nl-NL"/>
        </w:rPr>
      </w:pPr>
      <w:r w:rsidRPr="00C91FF3">
        <w:rPr>
          <w:rFonts w:ascii="Verdana" w:eastAsia="Times New Roman" w:hAnsi="Verdana" w:cs="Verdana"/>
          <w:sz w:val="32"/>
          <w:szCs w:val="32"/>
          <w:lang w:eastAsia="nl-NL"/>
        </w:rPr>
        <w:t>Verklaring bestuurder</w:t>
      </w:r>
    </w:p>
    <w:p w14:paraId="26A68CEA" w14:textId="77777777" w:rsidR="00C91FF3" w:rsidRPr="00C91FF3" w:rsidRDefault="00C91FF3" w:rsidP="00C91FF3">
      <w:pPr>
        <w:autoSpaceDE w:val="0"/>
        <w:autoSpaceDN w:val="0"/>
        <w:adjustRightInd w:val="0"/>
        <w:jc w:val="center"/>
        <w:rPr>
          <w:rFonts w:ascii="Verdana" w:eastAsia="Times New Roman" w:hAnsi="Verdana" w:cs="Verdana"/>
          <w:sz w:val="32"/>
          <w:szCs w:val="32"/>
          <w:lang w:eastAsia="nl-NL"/>
        </w:rPr>
      </w:pPr>
      <w:r w:rsidRPr="00C91FF3">
        <w:rPr>
          <w:rFonts w:ascii="Verdana" w:eastAsia="Times New Roman" w:hAnsi="Verdana" w:cs="Verdana"/>
          <w:sz w:val="32"/>
          <w:szCs w:val="32"/>
          <w:lang w:eastAsia="nl-NL"/>
        </w:rPr>
        <w:t>omtrent rechtmatigheid inschrijving</w:t>
      </w:r>
    </w:p>
    <w:p w14:paraId="5E78A235"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54F3A3BE"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21DD9DB8"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Ondergetekende verklaart dat de onderhavige inschrijving, of in geval van een</w:t>
      </w:r>
    </w:p>
    <w:p w14:paraId="4DF872AF"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onderhandelingsprocedure, de aanbieding, niet tot stand is gekomen onder invloed van</w:t>
      </w:r>
    </w:p>
    <w:p w14:paraId="4F54916B"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een overeenkomst, besluit of gedraging in strijd met het Nederlandse of Europese</w:t>
      </w:r>
    </w:p>
    <w:p w14:paraId="7A5B9AA5"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mededingingsrecht.</w:t>
      </w:r>
    </w:p>
    <w:p w14:paraId="2748B7E9"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2BC424D0"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Aldus naar waarheid opgemaakt</w:t>
      </w:r>
    </w:p>
    <w:p w14:paraId="1EC4F7C3"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0561B029"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Op: ...................... (datum)te................................................................ (plaats)</w:t>
      </w:r>
    </w:p>
    <w:p w14:paraId="0FAFD0D7"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66EB8791"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Door .................................................................................(naam en voorletters)</w:t>
      </w:r>
    </w:p>
    <w:p w14:paraId="74BCC01B"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0822C45F"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Als bestuurder van ....................................................................... (naam bedrijf),</w:t>
      </w:r>
    </w:p>
    <w:p w14:paraId="38D42E07"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3EF6A141"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Die ............................................................................................. (naam bedrijf)</w:t>
      </w:r>
    </w:p>
    <w:p w14:paraId="169504DF"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6DE892B6"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ter zake van deze inschrijving rechtsgeldig vertegenwoordigt.</w:t>
      </w:r>
    </w:p>
    <w:p w14:paraId="0E5136B3"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5CAC17C4"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.........................................................(handtekening)</w:t>
      </w:r>
    </w:p>
    <w:p w14:paraId="51189085"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p>
    <w:p w14:paraId="366D21BF" w14:textId="77777777" w:rsidR="00C91FF3" w:rsidRPr="00C91FF3" w:rsidRDefault="00C91FF3" w:rsidP="00C91FF3">
      <w:pPr>
        <w:autoSpaceDE w:val="0"/>
        <w:autoSpaceDN w:val="0"/>
        <w:adjustRightInd w:val="0"/>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Bestek nr. ......................................................................................... (nummer)</w:t>
      </w:r>
    </w:p>
    <w:p w14:paraId="13B477A7" w14:textId="77777777" w:rsidR="00C91FF3" w:rsidRPr="00C91FF3" w:rsidRDefault="00C91FF3" w:rsidP="00C91FF3">
      <w:pPr>
        <w:suppressAutoHyphens/>
        <w:rPr>
          <w:rFonts w:ascii="Verdana" w:eastAsia="Times New Roman" w:hAnsi="Verdana" w:cs="Verdana"/>
          <w:sz w:val="20"/>
          <w:szCs w:val="20"/>
          <w:lang w:eastAsia="nl-NL"/>
        </w:rPr>
      </w:pPr>
    </w:p>
    <w:p w14:paraId="0D5EFE4A" w14:textId="77777777" w:rsidR="00C91FF3" w:rsidRPr="00C91FF3" w:rsidRDefault="00C91FF3" w:rsidP="00C91FF3">
      <w:pPr>
        <w:suppressAutoHyphens/>
        <w:rPr>
          <w:rFonts w:ascii="Verdana" w:eastAsia="Times New Roman" w:hAnsi="Verdana" w:cs="Verdana"/>
          <w:sz w:val="20"/>
          <w:szCs w:val="20"/>
          <w:lang w:eastAsia="nl-NL"/>
        </w:rPr>
      </w:pPr>
      <w:r w:rsidRPr="00C91FF3">
        <w:rPr>
          <w:rFonts w:ascii="Verdana" w:eastAsia="Times New Roman" w:hAnsi="Verdana" w:cs="Verdana"/>
          <w:sz w:val="20"/>
          <w:szCs w:val="20"/>
          <w:lang w:eastAsia="nl-NL"/>
        </w:rPr>
        <w:t>Bestek titel ………………………………………………………………………………………………….(bestek titel)</w:t>
      </w:r>
    </w:p>
    <w:p w14:paraId="104E0E57" w14:textId="77777777" w:rsidR="00C91FF3" w:rsidRPr="00C91FF3" w:rsidRDefault="00C91FF3" w:rsidP="00C91FF3">
      <w:pPr>
        <w:suppressAutoHyphens/>
        <w:rPr>
          <w:rFonts w:ascii="Verdana" w:eastAsia="Times New Roman" w:hAnsi="Verdana" w:cs="Verdana"/>
          <w:sz w:val="20"/>
          <w:szCs w:val="20"/>
          <w:lang w:eastAsia="nl-NL"/>
        </w:rPr>
      </w:pPr>
    </w:p>
    <w:p w14:paraId="1D88CE97" w14:textId="77777777" w:rsidR="00C91FF3" w:rsidRPr="00C91FF3" w:rsidRDefault="00C91FF3" w:rsidP="00C91FF3">
      <w:pPr>
        <w:suppressAutoHyphens/>
        <w:rPr>
          <w:rFonts w:ascii="Verdana" w:eastAsia="Times New Roman" w:hAnsi="Verdana" w:cs="Verdana"/>
          <w:sz w:val="20"/>
          <w:szCs w:val="20"/>
          <w:lang w:eastAsia="nl-NL"/>
        </w:rPr>
      </w:pPr>
    </w:p>
    <w:p w14:paraId="246A2610" w14:textId="77777777" w:rsidR="00C91FF3" w:rsidRPr="00C91FF3" w:rsidRDefault="00C91FF3" w:rsidP="00C91FF3">
      <w:pPr>
        <w:suppressAutoHyphens/>
        <w:rPr>
          <w:rFonts w:ascii="Verdana" w:eastAsia="Times New Roman" w:hAnsi="Verdana" w:cs="Verdana"/>
          <w:sz w:val="20"/>
          <w:szCs w:val="20"/>
          <w:lang w:eastAsia="nl-NL"/>
        </w:rPr>
      </w:pPr>
    </w:p>
    <w:p w14:paraId="1742F7ED" w14:textId="77777777" w:rsidR="00C91FF3" w:rsidRPr="00C91FF3" w:rsidRDefault="00C91FF3" w:rsidP="00C91FF3">
      <w:pPr>
        <w:suppressAutoHyphens/>
        <w:rPr>
          <w:rFonts w:ascii="Verdana" w:eastAsia="Times New Roman" w:hAnsi="Verdana" w:cs="Verdana"/>
          <w:sz w:val="20"/>
          <w:szCs w:val="20"/>
          <w:lang w:eastAsia="nl-NL"/>
        </w:rPr>
      </w:pPr>
    </w:p>
    <w:p w14:paraId="7F2DF6D7" w14:textId="77777777" w:rsidR="00C91FF3" w:rsidRPr="00C91FF3" w:rsidRDefault="00C91FF3" w:rsidP="00C91FF3">
      <w:pPr>
        <w:suppressAutoHyphens/>
        <w:rPr>
          <w:rFonts w:ascii="Verdana" w:eastAsia="Times New Roman" w:hAnsi="Verdana" w:cs="Verdana"/>
          <w:sz w:val="20"/>
          <w:szCs w:val="20"/>
          <w:lang w:eastAsia="nl-NL"/>
        </w:rPr>
      </w:pPr>
    </w:p>
    <w:p w14:paraId="21639BB4" w14:textId="77777777" w:rsidR="00C91FF3" w:rsidRPr="00C91FF3" w:rsidRDefault="00C91FF3" w:rsidP="00C91FF3">
      <w:pPr>
        <w:suppressAutoHyphens/>
        <w:rPr>
          <w:rFonts w:ascii="Verdana" w:eastAsia="Times New Roman" w:hAnsi="Verdana" w:cs="Verdana"/>
          <w:b/>
          <w:sz w:val="20"/>
          <w:szCs w:val="20"/>
          <w:lang w:eastAsia="nl-NL"/>
        </w:rPr>
      </w:pPr>
      <w:r w:rsidRPr="00C91FF3">
        <w:rPr>
          <w:rFonts w:ascii="Verdana" w:eastAsia="Times New Roman" w:hAnsi="Verdana" w:cs="Verdana"/>
          <w:b/>
          <w:sz w:val="20"/>
          <w:szCs w:val="20"/>
          <w:lang w:eastAsia="nl-NL"/>
        </w:rPr>
        <w:t>Opmerking:</w:t>
      </w:r>
    </w:p>
    <w:p w14:paraId="05591D23" w14:textId="77777777" w:rsidR="00C91FF3" w:rsidRPr="00C91FF3" w:rsidRDefault="00C91FF3" w:rsidP="00C91FF3">
      <w:pPr>
        <w:suppressAutoHyphens/>
        <w:rPr>
          <w:rFonts w:ascii="Verdana" w:eastAsia="Times New Roman" w:hAnsi="Verdana" w:cs="Verdana"/>
          <w:b/>
          <w:sz w:val="20"/>
          <w:szCs w:val="20"/>
          <w:lang w:eastAsia="nl-NL"/>
        </w:rPr>
      </w:pPr>
      <w:r w:rsidRPr="00C91FF3">
        <w:rPr>
          <w:rFonts w:ascii="Verdana" w:eastAsia="Times New Roman" w:hAnsi="Verdana" w:cs="Verdana"/>
          <w:b/>
          <w:sz w:val="20"/>
          <w:szCs w:val="20"/>
          <w:lang w:eastAsia="nl-NL"/>
        </w:rPr>
        <w:t xml:space="preserve">Ingeval een combinatie inschrijft dient elke lid van de combinatie deze </w:t>
      </w:r>
    </w:p>
    <w:p w14:paraId="46BF8BE6" w14:textId="77777777" w:rsidR="00C91FF3" w:rsidRPr="00C91FF3" w:rsidRDefault="00C91FF3" w:rsidP="00C91FF3">
      <w:pPr>
        <w:suppressAutoHyphens/>
        <w:rPr>
          <w:rFonts w:ascii="Verdana" w:eastAsia="Times New Roman" w:hAnsi="Verdana" w:cs="Verdana"/>
          <w:b/>
          <w:sz w:val="20"/>
          <w:szCs w:val="20"/>
          <w:lang w:eastAsia="nl-NL"/>
        </w:rPr>
      </w:pPr>
      <w:r w:rsidRPr="00C91FF3">
        <w:rPr>
          <w:rFonts w:ascii="Verdana" w:eastAsia="Times New Roman" w:hAnsi="Verdana" w:cs="Verdana"/>
          <w:b/>
          <w:sz w:val="20"/>
          <w:szCs w:val="20"/>
          <w:lang w:eastAsia="nl-NL"/>
        </w:rPr>
        <w:t>verklaring te laten ondertekenen door een rechtsgeldig vertegenwoordiger.</w:t>
      </w:r>
    </w:p>
    <w:p w14:paraId="3D66DBA2" w14:textId="77777777" w:rsidR="00C91FF3" w:rsidRPr="00C91FF3" w:rsidRDefault="00C91FF3" w:rsidP="00C91FF3">
      <w:pPr>
        <w:suppressAutoHyphens/>
        <w:rPr>
          <w:rFonts w:ascii="Verdana" w:eastAsia="Times New Roman" w:hAnsi="Verdana" w:cs="Verdana"/>
          <w:b/>
          <w:sz w:val="20"/>
          <w:szCs w:val="20"/>
          <w:lang w:eastAsia="nl-NL"/>
        </w:rPr>
      </w:pPr>
    </w:p>
    <w:p w14:paraId="2E04B0F7" w14:textId="77777777" w:rsidR="00C91FF3" w:rsidRPr="00C91FF3" w:rsidRDefault="00C91FF3" w:rsidP="00C91FF3">
      <w:pPr>
        <w:suppressAutoHyphens/>
        <w:rPr>
          <w:rFonts w:ascii="Verdana" w:eastAsia="Times New Roman" w:hAnsi="Verdana" w:cs="Verdana"/>
          <w:b/>
          <w:sz w:val="20"/>
          <w:szCs w:val="20"/>
          <w:lang w:eastAsia="nl-NL"/>
        </w:rPr>
      </w:pPr>
    </w:p>
    <w:p w14:paraId="0505C8C7" w14:textId="77777777" w:rsidR="00C91FF3" w:rsidRPr="00C91FF3" w:rsidRDefault="00C91FF3" w:rsidP="00C91FF3">
      <w:pPr>
        <w:suppressAutoHyphens/>
        <w:rPr>
          <w:rFonts w:ascii="Verdana" w:eastAsia="Times New Roman" w:hAnsi="Verdana" w:cs="Verdana"/>
          <w:b/>
          <w:sz w:val="20"/>
          <w:szCs w:val="20"/>
          <w:lang w:eastAsia="nl-NL"/>
        </w:rPr>
      </w:pPr>
    </w:p>
    <w:p w14:paraId="49F433FD" w14:textId="77777777" w:rsidR="00C91FF3" w:rsidRPr="00C91FF3" w:rsidRDefault="00C91FF3" w:rsidP="00C91FF3">
      <w:pPr>
        <w:suppressAutoHyphens/>
        <w:rPr>
          <w:rFonts w:ascii="Verdana" w:eastAsia="Times New Roman" w:hAnsi="Verdana" w:cs="Verdana"/>
          <w:b/>
          <w:sz w:val="20"/>
          <w:szCs w:val="20"/>
          <w:lang w:eastAsia="nl-NL"/>
        </w:rPr>
      </w:pPr>
    </w:p>
    <w:p w14:paraId="387B4581" w14:textId="77777777" w:rsidR="00C91FF3" w:rsidRPr="00C91FF3" w:rsidRDefault="00C91FF3" w:rsidP="00C91FF3">
      <w:pPr>
        <w:suppressAutoHyphens/>
        <w:rPr>
          <w:rFonts w:ascii="Verdana" w:eastAsia="Times New Roman" w:hAnsi="Verdana" w:cs="Verdana"/>
          <w:b/>
          <w:sz w:val="20"/>
          <w:szCs w:val="20"/>
          <w:lang w:eastAsia="nl-NL"/>
        </w:rPr>
      </w:pPr>
    </w:p>
    <w:p w14:paraId="6C264279" w14:textId="77777777" w:rsidR="00C91FF3" w:rsidRPr="00C91FF3" w:rsidRDefault="00C91FF3" w:rsidP="00C91FF3">
      <w:pPr>
        <w:suppressAutoHyphens/>
        <w:rPr>
          <w:rFonts w:ascii="Verdana" w:eastAsia="Times New Roman" w:hAnsi="Verdana" w:cs="Verdana"/>
          <w:b/>
          <w:sz w:val="20"/>
          <w:szCs w:val="20"/>
          <w:lang w:eastAsia="nl-NL"/>
        </w:rPr>
      </w:pPr>
    </w:p>
    <w:p w14:paraId="12D10948" w14:textId="77777777" w:rsidR="00C91FF3" w:rsidRPr="00C91FF3" w:rsidRDefault="00C91FF3" w:rsidP="00C91FF3">
      <w:pPr>
        <w:suppressAutoHyphens/>
        <w:rPr>
          <w:rFonts w:ascii="Verdana" w:eastAsia="Times New Roman" w:hAnsi="Verdana" w:cs="Verdana"/>
          <w:b/>
          <w:sz w:val="20"/>
          <w:szCs w:val="20"/>
          <w:lang w:eastAsia="nl-NL"/>
        </w:rPr>
      </w:pPr>
    </w:p>
    <w:p w14:paraId="785DC33A" w14:textId="77777777" w:rsidR="00C91FF3" w:rsidRPr="00C91FF3" w:rsidRDefault="00C91FF3" w:rsidP="00C91FF3">
      <w:pPr>
        <w:suppressAutoHyphens/>
        <w:rPr>
          <w:rFonts w:ascii="Verdana" w:eastAsia="Times New Roman" w:hAnsi="Verdana" w:cs="Verdana"/>
          <w:b/>
          <w:sz w:val="20"/>
          <w:szCs w:val="20"/>
          <w:lang w:eastAsia="nl-NL"/>
        </w:rPr>
      </w:pPr>
    </w:p>
    <w:p w14:paraId="4017917D" w14:textId="77777777" w:rsidR="00C91FF3" w:rsidRPr="00C91FF3" w:rsidRDefault="00C91FF3" w:rsidP="00C91FF3">
      <w:pPr>
        <w:suppressAutoHyphens/>
        <w:rPr>
          <w:rFonts w:ascii="Verdana" w:eastAsia="Times New Roman" w:hAnsi="Verdana" w:cs="Verdana"/>
          <w:b/>
          <w:sz w:val="20"/>
          <w:szCs w:val="20"/>
          <w:lang w:eastAsia="nl-NL"/>
        </w:rPr>
      </w:pPr>
    </w:p>
    <w:p w14:paraId="63354758" w14:textId="77777777" w:rsidR="00C91FF3" w:rsidRPr="00C91FF3" w:rsidRDefault="00C91FF3" w:rsidP="00C91FF3">
      <w:pPr>
        <w:suppressAutoHyphens/>
        <w:rPr>
          <w:rFonts w:ascii="Verdana" w:eastAsia="Times New Roman" w:hAnsi="Verdana" w:cs="Verdana"/>
          <w:b/>
          <w:sz w:val="20"/>
          <w:szCs w:val="20"/>
          <w:lang w:eastAsia="nl-NL"/>
        </w:rPr>
      </w:pPr>
    </w:p>
    <w:p w14:paraId="0DFEDA22" w14:textId="77777777" w:rsidR="00C91FF3" w:rsidRPr="00C91FF3" w:rsidRDefault="00C91FF3" w:rsidP="00C91FF3">
      <w:pPr>
        <w:suppressAutoHyphens/>
        <w:rPr>
          <w:rFonts w:ascii="Verdana" w:eastAsia="Times New Roman" w:hAnsi="Verdana" w:cs="Verdana"/>
          <w:b/>
          <w:sz w:val="20"/>
          <w:szCs w:val="20"/>
          <w:lang w:eastAsia="nl-NL"/>
        </w:rPr>
      </w:pPr>
    </w:p>
    <w:p w14:paraId="0502F1B1" w14:textId="77777777" w:rsidR="00C91FF3" w:rsidRPr="00C91FF3" w:rsidRDefault="00C91FF3" w:rsidP="00C91FF3">
      <w:pPr>
        <w:suppressAutoHyphens/>
        <w:rPr>
          <w:rFonts w:ascii="Verdana" w:eastAsia="Times New Roman" w:hAnsi="Verdana" w:cs="Verdana"/>
          <w:b/>
          <w:sz w:val="20"/>
          <w:szCs w:val="20"/>
          <w:lang w:eastAsia="nl-NL"/>
        </w:rPr>
      </w:pPr>
    </w:p>
    <w:p w14:paraId="5CFED4A3" w14:textId="77777777" w:rsidR="00C91FF3" w:rsidRPr="00C91FF3" w:rsidRDefault="00C91FF3" w:rsidP="00C91FF3">
      <w:pPr>
        <w:suppressAutoHyphens/>
        <w:rPr>
          <w:rFonts w:ascii="Verdana" w:eastAsia="Times New Roman" w:hAnsi="Verdana" w:cs="Verdana"/>
          <w:b/>
          <w:sz w:val="20"/>
          <w:szCs w:val="20"/>
          <w:lang w:eastAsia="nl-NL"/>
        </w:rPr>
      </w:pPr>
    </w:p>
    <w:p w14:paraId="37305A0A" w14:textId="77777777" w:rsidR="00C91FF3" w:rsidRPr="00C91FF3" w:rsidRDefault="00C91FF3" w:rsidP="00C91FF3">
      <w:pPr>
        <w:suppressAutoHyphens/>
        <w:rPr>
          <w:rFonts w:ascii="Verdana" w:eastAsia="Times New Roman" w:hAnsi="Verdana" w:cs="Verdana"/>
          <w:b/>
          <w:sz w:val="20"/>
          <w:szCs w:val="20"/>
          <w:lang w:eastAsia="nl-NL"/>
        </w:rPr>
      </w:pPr>
    </w:p>
    <w:p w14:paraId="54FB0FE4" w14:textId="77777777" w:rsidR="00C91FF3" w:rsidRPr="00C91FF3" w:rsidRDefault="00C91FF3" w:rsidP="00C91FF3">
      <w:pPr>
        <w:suppressAutoHyphens/>
        <w:rPr>
          <w:rFonts w:ascii="Verdana" w:eastAsia="Times New Roman" w:hAnsi="Verdana" w:cs="Verdana"/>
          <w:b/>
          <w:sz w:val="20"/>
          <w:szCs w:val="20"/>
          <w:lang w:eastAsia="nl-NL"/>
        </w:rPr>
      </w:pPr>
    </w:p>
    <w:p w14:paraId="3E9D8B00" w14:textId="77777777" w:rsidR="00C91FF3" w:rsidRPr="00C91FF3" w:rsidRDefault="00C91FF3" w:rsidP="00C91FF3">
      <w:pPr>
        <w:suppressAutoHyphens/>
        <w:rPr>
          <w:rFonts w:ascii="Verdana" w:eastAsia="Times New Roman" w:hAnsi="Verdana" w:cs="Verdana"/>
          <w:b/>
          <w:sz w:val="20"/>
          <w:szCs w:val="20"/>
          <w:lang w:eastAsia="nl-NL"/>
        </w:rPr>
      </w:pPr>
    </w:p>
    <w:p w14:paraId="3CEA4B6D" w14:textId="77777777" w:rsidR="00C91FF3" w:rsidRPr="00C91FF3" w:rsidRDefault="00C91FF3" w:rsidP="00C91FF3">
      <w:pPr>
        <w:suppressAutoHyphens/>
        <w:rPr>
          <w:rFonts w:ascii="Verdana" w:eastAsia="Times New Roman" w:hAnsi="Verdana" w:cs="Verdana"/>
          <w:b/>
          <w:sz w:val="20"/>
          <w:szCs w:val="20"/>
          <w:lang w:eastAsia="nl-NL"/>
        </w:rPr>
      </w:pPr>
    </w:p>
    <w:p w14:paraId="035C78EE" w14:textId="77777777" w:rsidR="00C91FF3" w:rsidRPr="00C91FF3" w:rsidRDefault="00C91FF3" w:rsidP="00C91FF3">
      <w:pPr>
        <w:suppressAutoHyphens/>
        <w:rPr>
          <w:rFonts w:ascii="Verdana" w:eastAsia="Times New Roman" w:hAnsi="Verdana" w:cs="Verdana"/>
          <w:b/>
          <w:sz w:val="20"/>
          <w:szCs w:val="20"/>
          <w:lang w:eastAsia="nl-NL"/>
        </w:rPr>
      </w:pPr>
    </w:p>
    <w:p w14:paraId="0D97FE42" w14:textId="77777777" w:rsidR="00C91FF3" w:rsidRPr="00C91FF3" w:rsidRDefault="00C91FF3" w:rsidP="00C91FF3">
      <w:pPr>
        <w:suppressAutoHyphens/>
        <w:rPr>
          <w:rFonts w:ascii="Verdana" w:eastAsia="Times New Roman" w:hAnsi="Verdana" w:cs="Verdana"/>
          <w:b/>
          <w:sz w:val="20"/>
          <w:szCs w:val="20"/>
          <w:lang w:eastAsia="nl-NL"/>
        </w:rPr>
      </w:pPr>
    </w:p>
    <w:p w14:paraId="1B01DB82" w14:textId="77777777" w:rsidR="00C91FF3" w:rsidRPr="00C91FF3" w:rsidRDefault="00C91FF3" w:rsidP="00C91FF3">
      <w:pPr>
        <w:suppressAutoHyphens/>
        <w:rPr>
          <w:rFonts w:ascii="Verdana" w:eastAsia="Times New Roman" w:hAnsi="Verdana" w:cs="Verdana"/>
          <w:b/>
          <w:sz w:val="20"/>
          <w:szCs w:val="20"/>
          <w:lang w:eastAsia="nl-NL"/>
        </w:rPr>
      </w:pPr>
    </w:p>
    <w:p w14:paraId="314EC02D" w14:textId="77777777" w:rsidR="00C91FF3" w:rsidRPr="00C91FF3" w:rsidRDefault="00C91FF3" w:rsidP="00C91FF3">
      <w:pPr>
        <w:suppressAutoHyphens/>
        <w:rPr>
          <w:rFonts w:ascii="Times New Roman" w:eastAsia="Times New Roman" w:hAnsi="Times New Roman"/>
          <w:szCs w:val="24"/>
          <w:lang w:eastAsia="ar-SA"/>
        </w:rPr>
      </w:pPr>
    </w:p>
    <w:p w14:paraId="5857F0A3" w14:textId="77777777" w:rsidR="009418A5" w:rsidRPr="00546CB6" w:rsidRDefault="009418A5" w:rsidP="00546CB6"/>
    <w:sectPr w:rsidR="009418A5" w:rsidRPr="00546CB6" w:rsidSect="008718EA">
      <w:pgSz w:w="11906" w:h="16838" w:code="9"/>
      <w:pgMar w:top="0" w:right="127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29C064E"/>
    <w:lvl w:ilvl="0">
      <w:start w:val="1"/>
      <w:numFmt w:val="decimal"/>
      <w:suff w:val="nothing"/>
      <w:lvlText w:val="%1."/>
      <w:lvlJc w:val="left"/>
      <w:pPr>
        <w:tabs>
          <w:tab w:val="num" w:pos="0"/>
        </w:tabs>
      </w:pPr>
      <w:rPr>
        <w:rFonts w:ascii="Times New Roman" w:eastAsia="Times New Roman" w:hAnsi="Times New Roman" w:cs="Times New Roman"/>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3"/>
    <w:multiLevelType w:val="singleLevel"/>
    <w:tmpl w:val="00000003"/>
    <w:name w:val="WW8Num3"/>
    <w:lvl w:ilvl="0">
      <w:start w:val="1"/>
      <w:numFmt w:val="decimal"/>
      <w:suff w:val="nothing"/>
      <w:lvlText w:val="%1."/>
      <w:lvlJc w:val="left"/>
      <w:pPr>
        <w:tabs>
          <w:tab w:val="num" w:pos="0"/>
        </w:tabs>
      </w:pPr>
    </w:lvl>
  </w:abstractNum>
  <w:abstractNum w:abstractNumId="2" w15:restartNumberingAfterBreak="0">
    <w:nsid w:val="00000004"/>
    <w:multiLevelType w:val="multilevel"/>
    <w:tmpl w:val="00000004"/>
    <w:name w:val="WW8Num4"/>
    <w:lvl w:ilvl="0">
      <w:start w:val="1"/>
      <w:numFmt w:val="decimal"/>
      <w:suff w:val="nothing"/>
      <w:lvlText w:val="%1."/>
      <w:lvlJc w:val="left"/>
      <w:pPr>
        <w:tabs>
          <w:tab w:val="num" w:pos="0"/>
        </w:tabs>
      </w:pPr>
    </w:lvl>
    <w:lvl w:ilvl="1">
      <w:start w:val="1"/>
      <w:numFmt w:val="lowerLetter"/>
      <w:suff w:val="nothing"/>
      <w:lvlText w:val="%2."/>
      <w:lvlJc w:val="left"/>
      <w:pPr>
        <w:tabs>
          <w:tab w:val="num" w:pos="0"/>
        </w:tabs>
      </w:pPr>
    </w:lvl>
    <w:lvl w:ilvl="2">
      <w:start w:val="1"/>
      <w:numFmt w:val="lowerRoman"/>
      <w:suff w:val="nothing"/>
      <w:lvlText w:val="%3."/>
      <w:lvlJc w:val="right"/>
      <w:pPr>
        <w:tabs>
          <w:tab w:val="num" w:pos="0"/>
        </w:tabs>
      </w:pPr>
    </w:lvl>
    <w:lvl w:ilvl="3">
      <w:start w:val="1"/>
      <w:numFmt w:val="decimal"/>
      <w:suff w:val="nothing"/>
      <w:lvlText w:val="%4."/>
      <w:lvlJc w:val="left"/>
      <w:pPr>
        <w:tabs>
          <w:tab w:val="num" w:pos="0"/>
        </w:tabs>
      </w:pPr>
    </w:lvl>
    <w:lvl w:ilvl="4">
      <w:start w:val="1"/>
      <w:numFmt w:val="lowerLetter"/>
      <w:suff w:val="nothing"/>
      <w:lvlText w:val="%5."/>
      <w:lvlJc w:val="left"/>
      <w:pPr>
        <w:tabs>
          <w:tab w:val="num" w:pos="0"/>
        </w:tabs>
      </w:pPr>
    </w:lvl>
    <w:lvl w:ilvl="5">
      <w:start w:val="1"/>
      <w:numFmt w:val="lowerRoman"/>
      <w:suff w:val="nothing"/>
      <w:lvlText w:val="%6."/>
      <w:lvlJc w:val="right"/>
      <w:pPr>
        <w:tabs>
          <w:tab w:val="num" w:pos="0"/>
        </w:tabs>
      </w:pPr>
    </w:lvl>
    <w:lvl w:ilvl="6">
      <w:start w:val="1"/>
      <w:numFmt w:val="decimal"/>
      <w:suff w:val="nothing"/>
      <w:lvlText w:val="%7."/>
      <w:lvlJc w:val="left"/>
      <w:pPr>
        <w:tabs>
          <w:tab w:val="num" w:pos="0"/>
        </w:tabs>
      </w:pPr>
    </w:lvl>
    <w:lvl w:ilvl="7">
      <w:start w:val="1"/>
      <w:numFmt w:val="lowerLetter"/>
      <w:suff w:val="nothing"/>
      <w:lvlText w:val="%8."/>
      <w:lvlJc w:val="left"/>
      <w:pPr>
        <w:tabs>
          <w:tab w:val="num" w:pos="0"/>
        </w:tabs>
      </w:pPr>
    </w:lvl>
    <w:lvl w:ilvl="8">
      <w:start w:val="1"/>
      <w:numFmt w:val="lowerRoman"/>
      <w:suff w:val="nothing"/>
      <w:lvlText w:val="%9."/>
      <w:lvlJc w:val="right"/>
      <w:pPr>
        <w:tabs>
          <w:tab w:val="num" w:pos="0"/>
        </w:tabs>
      </w:pPr>
    </w:lvl>
  </w:abstractNum>
  <w:abstractNum w:abstractNumId="3" w15:restartNumberingAfterBreak="0">
    <w:nsid w:val="00000008"/>
    <w:multiLevelType w:val="singleLevel"/>
    <w:tmpl w:val="00000008"/>
    <w:name w:val="WW8Num8"/>
    <w:lvl w:ilvl="0">
      <w:start w:val="1"/>
      <w:numFmt w:val="decimal"/>
      <w:suff w:val="nothing"/>
      <w:lvlText w:val="%1."/>
      <w:lvlJc w:val="left"/>
      <w:pPr>
        <w:tabs>
          <w:tab w:val="num" w:pos="0"/>
        </w:tabs>
      </w:pPr>
    </w:lvl>
  </w:abstractNum>
  <w:abstractNum w:abstractNumId="4" w15:restartNumberingAfterBreak="0">
    <w:nsid w:val="0000000C"/>
    <w:multiLevelType w:val="multilevel"/>
    <w:tmpl w:val="0000000C"/>
    <w:name w:val="WW8Num12"/>
    <w:lvl w:ilvl="0">
      <w:start w:val="1"/>
      <w:numFmt w:val="decimal"/>
      <w:suff w:val="nothing"/>
      <w:lvlText w:val="%1."/>
      <w:lvlJc w:val="left"/>
      <w:pPr>
        <w:tabs>
          <w:tab w:val="num" w:pos="4260"/>
        </w:tabs>
      </w:pPr>
    </w:lvl>
    <w:lvl w:ilvl="1">
      <w:start w:val="2"/>
      <w:numFmt w:val="decimal"/>
      <w:suff w:val="nothing"/>
      <w:lvlText w:val="%1.%2."/>
      <w:lvlJc w:val="left"/>
      <w:pPr>
        <w:tabs>
          <w:tab w:val="num" w:pos="4260"/>
        </w:tabs>
      </w:pPr>
    </w:lvl>
    <w:lvl w:ilvl="2">
      <w:start w:val="1"/>
      <w:numFmt w:val="decimal"/>
      <w:suff w:val="nothing"/>
      <w:lvlText w:val="%1.%2.%3."/>
      <w:lvlJc w:val="left"/>
      <w:pPr>
        <w:tabs>
          <w:tab w:val="num" w:pos="4260"/>
        </w:tabs>
      </w:pPr>
    </w:lvl>
    <w:lvl w:ilvl="3">
      <w:start w:val="1"/>
      <w:numFmt w:val="decimal"/>
      <w:suff w:val="nothing"/>
      <w:lvlText w:val="%1.%2.%3.%4."/>
      <w:lvlJc w:val="left"/>
      <w:pPr>
        <w:tabs>
          <w:tab w:val="num" w:pos="4260"/>
        </w:tabs>
      </w:pPr>
    </w:lvl>
    <w:lvl w:ilvl="4">
      <w:start w:val="1"/>
      <w:numFmt w:val="decimal"/>
      <w:suff w:val="nothing"/>
      <w:lvlText w:val="%1.%2.%3.%4.%5."/>
      <w:lvlJc w:val="left"/>
      <w:pPr>
        <w:tabs>
          <w:tab w:val="num" w:pos="4260"/>
        </w:tabs>
      </w:pPr>
    </w:lvl>
    <w:lvl w:ilvl="5">
      <w:start w:val="1"/>
      <w:numFmt w:val="decimal"/>
      <w:suff w:val="nothing"/>
      <w:lvlText w:val="%1.%2.%3.%4.%5.%6."/>
      <w:lvlJc w:val="left"/>
      <w:pPr>
        <w:tabs>
          <w:tab w:val="num" w:pos="4260"/>
        </w:tabs>
      </w:pPr>
    </w:lvl>
    <w:lvl w:ilvl="6">
      <w:start w:val="1"/>
      <w:numFmt w:val="decimal"/>
      <w:suff w:val="nothing"/>
      <w:lvlText w:val="%1.%2.%3.%4.%5.%6.%7."/>
      <w:lvlJc w:val="left"/>
      <w:pPr>
        <w:tabs>
          <w:tab w:val="num" w:pos="4260"/>
        </w:tabs>
      </w:pPr>
    </w:lvl>
    <w:lvl w:ilvl="7">
      <w:start w:val="1"/>
      <w:numFmt w:val="decimal"/>
      <w:suff w:val="nothing"/>
      <w:lvlText w:val="%1.%2.%3.%4.%5.%6.%7.%8."/>
      <w:lvlJc w:val="left"/>
      <w:pPr>
        <w:tabs>
          <w:tab w:val="num" w:pos="4260"/>
        </w:tabs>
      </w:pPr>
    </w:lvl>
    <w:lvl w:ilvl="8">
      <w:start w:val="1"/>
      <w:numFmt w:val="decimal"/>
      <w:suff w:val="nothing"/>
      <w:lvlText w:val="%1.%2.%3.%4.%5.%6.%7.%8.%9."/>
      <w:lvlJc w:val="left"/>
      <w:pPr>
        <w:tabs>
          <w:tab w:val="num" w:pos="4260"/>
        </w:tabs>
      </w:pPr>
    </w:lvl>
  </w:abstractNum>
  <w:abstractNum w:abstractNumId="5" w15:restartNumberingAfterBreak="0">
    <w:nsid w:val="0000000E"/>
    <w:multiLevelType w:val="multilevel"/>
    <w:tmpl w:val="0000000E"/>
    <w:name w:val="WW8Num14"/>
    <w:lvl w:ilvl="0">
      <w:start w:val="1"/>
      <w:numFmt w:val="decimal"/>
      <w:suff w:val="nothing"/>
      <w:lvlText w:val="%1."/>
      <w:lvlJc w:val="left"/>
      <w:pPr>
        <w:tabs>
          <w:tab w:val="num" w:pos="2556"/>
        </w:tabs>
      </w:pPr>
    </w:lvl>
    <w:lvl w:ilvl="1">
      <w:start w:val="1"/>
      <w:numFmt w:val="lowerLetter"/>
      <w:suff w:val="nothing"/>
      <w:lvlText w:val="%2"/>
      <w:lvlJc w:val="left"/>
      <w:pPr>
        <w:tabs>
          <w:tab w:val="num" w:pos="2556"/>
        </w:tabs>
      </w:pPr>
      <w:rPr>
        <w:rFonts w:ascii="Courier New" w:hAnsi="Courier New" w:cs="Courier New"/>
      </w:rPr>
    </w:lvl>
    <w:lvl w:ilvl="2">
      <w:start w:val="1"/>
      <w:numFmt w:val="decimal"/>
      <w:suff w:val="nothing"/>
      <w:lvlText w:val="%1.%2.%3."/>
      <w:lvlJc w:val="left"/>
      <w:pPr>
        <w:tabs>
          <w:tab w:val="num" w:pos="2556"/>
        </w:tabs>
      </w:pPr>
    </w:lvl>
    <w:lvl w:ilvl="3">
      <w:start w:val="1"/>
      <w:numFmt w:val="decimal"/>
      <w:suff w:val="nothing"/>
      <w:lvlText w:val="%1.%2.%3.%4."/>
      <w:lvlJc w:val="left"/>
      <w:pPr>
        <w:tabs>
          <w:tab w:val="num" w:pos="2556"/>
        </w:tabs>
      </w:pPr>
    </w:lvl>
    <w:lvl w:ilvl="4">
      <w:start w:val="1"/>
      <w:numFmt w:val="decimal"/>
      <w:suff w:val="nothing"/>
      <w:lvlText w:val="%1.%2.%3.%4.%5."/>
      <w:lvlJc w:val="left"/>
      <w:pPr>
        <w:tabs>
          <w:tab w:val="num" w:pos="2556"/>
        </w:tabs>
      </w:pPr>
    </w:lvl>
    <w:lvl w:ilvl="5">
      <w:start w:val="1"/>
      <w:numFmt w:val="decimal"/>
      <w:suff w:val="nothing"/>
      <w:lvlText w:val="%1.%2.%3.%4.%5.%6."/>
      <w:lvlJc w:val="left"/>
      <w:pPr>
        <w:tabs>
          <w:tab w:val="num" w:pos="2556"/>
        </w:tabs>
      </w:pPr>
    </w:lvl>
    <w:lvl w:ilvl="6">
      <w:start w:val="1"/>
      <w:numFmt w:val="decimal"/>
      <w:suff w:val="nothing"/>
      <w:lvlText w:val="%1.%2.%3.%4.%5.%6.%7."/>
      <w:lvlJc w:val="left"/>
      <w:pPr>
        <w:tabs>
          <w:tab w:val="num" w:pos="2556"/>
        </w:tabs>
      </w:pPr>
    </w:lvl>
    <w:lvl w:ilvl="7">
      <w:start w:val="1"/>
      <w:numFmt w:val="decimal"/>
      <w:suff w:val="nothing"/>
      <w:lvlText w:val="%1.%2.%3.%4.%5.%6.%7.%8."/>
      <w:lvlJc w:val="left"/>
      <w:pPr>
        <w:tabs>
          <w:tab w:val="num" w:pos="2556"/>
        </w:tabs>
      </w:pPr>
    </w:lvl>
    <w:lvl w:ilvl="8">
      <w:start w:val="1"/>
      <w:numFmt w:val="decimal"/>
      <w:suff w:val="nothing"/>
      <w:lvlText w:val="%1.%2.%3.%4.%5.%6.%7.%8.%9."/>
      <w:lvlJc w:val="left"/>
      <w:pPr>
        <w:tabs>
          <w:tab w:val="num" w:pos="2556"/>
        </w:tabs>
      </w:pPr>
    </w:lvl>
  </w:abstractNum>
  <w:abstractNum w:abstractNumId="6" w15:restartNumberingAfterBreak="0">
    <w:nsid w:val="0000000F"/>
    <w:multiLevelType w:val="multilevel"/>
    <w:tmpl w:val="0000000F"/>
    <w:name w:val="WW8Num15"/>
    <w:lvl w:ilvl="0">
      <w:start w:val="2"/>
      <w:numFmt w:val="decimal"/>
      <w:suff w:val="nothing"/>
      <w:lvlText w:val="%1."/>
      <w:lvlJc w:val="left"/>
      <w:pPr>
        <w:tabs>
          <w:tab w:val="num" w:pos="416"/>
        </w:tabs>
      </w:pPr>
    </w:lvl>
    <w:lvl w:ilvl="1">
      <w:start w:val="1"/>
      <w:numFmt w:val="decimal"/>
      <w:suff w:val="nothing"/>
      <w:lvlText w:val="%1.%2."/>
      <w:lvlJc w:val="left"/>
      <w:pPr>
        <w:tabs>
          <w:tab w:val="num" w:pos="0"/>
        </w:tabs>
      </w:pPr>
    </w:lvl>
    <w:lvl w:ilvl="2">
      <w:start w:val="1"/>
      <w:numFmt w:val="decimal"/>
      <w:suff w:val="nothing"/>
      <w:lvlText w:val="%1.%2.%3."/>
      <w:lvlJc w:val="left"/>
      <w:pPr>
        <w:tabs>
          <w:tab w:val="num" w:pos="0"/>
        </w:tabs>
      </w:pPr>
    </w:lvl>
    <w:lvl w:ilvl="3">
      <w:start w:val="1"/>
      <w:numFmt w:val="decimal"/>
      <w:suff w:val="nothing"/>
      <w:lvlText w:val="%1.%2.%3.%4."/>
      <w:lvlJc w:val="left"/>
      <w:pPr>
        <w:tabs>
          <w:tab w:val="num" w:pos="0"/>
        </w:tabs>
      </w:pPr>
    </w:lvl>
    <w:lvl w:ilvl="4">
      <w:start w:val="1"/>
      <w:numFmt w:val="decimal"/>
      <w:suff w:val="nothing"/>
      <w:lvlText w:val="%1.%2.%3.%4.%5."/>
      <w:lvlJc w:val="left"/>
      <w:pPr>
        <w:tabs>
          <w:tab w:val="num" w:pos="0"/>
        </w:tabs>
      </w:pPr>
    </w:lvl>
    <w:lvl w:ilvl="5">
      <w:start w:val="1"/>
      <w:numFmt w:val="decimal"/>
      <w:suff w:val="nothing"/>
      <w:lvlText w:val="%1.%2.%3.%4.%5.%6."/>
      <w:lvlJc w:val="left"/>
      <w:pPr>
        <w:tabs>
          <w:tab w:val="num" w:pos="0"/>
        </w:tabs>
      </w:pPr>
    </w:lvl>
    <w:lvl w:ilvl="6">
      <w:start w:val="1"/>
      <w:numFmt w:val="decimal"/>
      <w:suff w:val="nothing"/>
      <w:lvlText w:val="%1.%2.%3.%4.%5.%6.%7."/>
      <w:lvlJc w:val="left"/>
      <w:pPr>
        <w:tabs>
          <w:tab w:val="num" w:pos="0"/>
        </w:tabs>
      </w:pPr>
    </w:lvl>
    <w:lvl w:ilvl="7">
      <w:start w:val="1"/>
      <w:numFmt w:val="decimal"/>
      <w:suff w:val="nothing"/>
      <w:lvlText w:val="%1.%2.%3.%4.%5.%6.%7.%8."/>
      <w:lvlJc w:val="left"/>
      <w:pPr>
        <w:tabs>
          <w:tab w:val="num" w:pos="0"/>
        </w:tabs>
      </w:pPr>
    </w:lvl>
    <w:lvl w:ilvl="8">
      <w:start w:val="1"/>
      <w:numFmt w:val="decimal"/>
      <w:suff w:val="nothing"/>
      <w:lvlText w:val="%1.%2.%3.%4.%5.%6.%7.%8.%9."/>
      <w:lvlJc w:val="left"/>
      <w:pPr>
        <w:tabs>
          <w:tab w:val="num" w:pos="0"/>
        </w:tabs>
      </w:pPr>
    </w:lvl>
  </w:abstractNum>
  <w:abstractNum w:abstractNumId="7" w15:restartNumberingAfterBreak="0">
    <w:nsid w:val="00000017"/>
    <w:multiLevelType w:val="multilevel"/>
    <w:tmpl w:val="00000017"/>
    <w:name w:val="WW8Num23"/>
    <w:lvl w:ilvl="0">
      <w:start w:val="1"/>
      <w:numFmt w:val="decimal"/>
      <w:suff w:val="nothing"/>
      <w:lvlText w:val="%1."/>
      <w:lvlJc w:val="left"/>
      <w:pPr>
        <w:tabs>
          <w:tab w:val="num" w:pos="852"/>
        </w:tabs>
      </w:pPr>
    </w:lvl>
    <w:lvl w:ilvl="1">
      <w:start w:val="1"/>
      <w:numFmt w:val="decimal"/>
      <w:suff w:val="nothing"/>
      <w:lvlText w:val="%1.%2."/>
      <w:lvlJc w:val="left"/>
      <w:pPr>
        <w:tabs>
          <w:tab w:val="num" w:pos="852"/>
        </w:tabs>
      </w:pPr>
    </w:lvl>
    <w:lvl w:ilvl="2">
      <w:start w:val="1"/>
      <w:numFmt w:val="decimal"/>
      <w:suff w:val="nothing"/>
      <w:lvlText w:val="%1.%2.%3."/>
      <w:lvlJc w:val="left"/>
      <w:pPr>
        <w:tabs>
          <w:tab w:val="num" w:pos="852"/>
        </w:tabs>
      </w:pPr>
    </w:lvl>
    <w:lvl w:ilvl="3">
      <w:start w:val="1"/>
      <w:numFmt w:val="decimal"/>
      <w:suff w:val="nothing"/>
      <w:lvlText w:val="%1.%2.%3.%4."/>
      <w:lvlJc w:val="left"/>
      <w:pPr>
        <w:tabs>
          <w:tab w:val="num" w:pos="852"/>
        </w:tabs>
      </w:pPr>
    </w:lvl>
    <w:lvl w:ilvl="4">
      <w:start w:val="1"/>
      <w:numFmt w:val="decimal"/>
      <w:suff w:val="nothing"/>
      <w:lvlText w:val="%1.%2.%3.%4.%5."/>
      <w:lvlJc w:val="left"/>
      <w:pPr>
        <w:tabs>
          <w:tab w:val="num" w:pos="852"/>
        </w:tabs>
      </w:pPr>
    </w:lvl>
    <w:lvl w:ilvl="5">
      <w:start w:val="1"/>
      <w:numFmt w:val="decimal"/>
      <w:suff w:val="nothing"/>
      <w:lvlText w:val="%1.%2.%3.%4.%5.%6."/>
      <w:lvlJc w:val="left"/>
      <w:pPr>
        <w:tabs>
          <w:tab w:val="num" w:pos="852"/>
        </w:tabs>
      </w:pPr>
    </w:lvl>
    <w:lvl w:ilvl="6">
      <w:start w:val="1"/>
      <w:numFmt w:val="decimal"/>
      <w:suff w:val="nothing"/>
      <w:lvlText w:val="%1.%2.%3.%4.%5.%6.%7."/>
      <w:lvlJc w:val="left"/>
      <w:pPr>
        <w:tabs>
          <w:tab w:val="num" w:pos="852"/>
        </w:tabs>
      </w:pPr>
    </w:lvl>
    <w:lvl w:ilvl="7">
      <w:start w:val="1"/>
      <w:numFmt w:val="decimal"/>
      <w:suff w:val="nothing"/>
      <w:lvlText w:val="%1.%2.%3.%4.%5.%6.%7.%8."/>
      <w:lvlJc w:val="left"/>
      <w:pPr>
        <w:tabs>
          <w:tab w:val="num" w:pos="852"/>
        </w:tabs>
      </w:pPr>
    </w:lvl>
    <w:lvl w:ilvl="8">
      <w:start w:val="1"/>
      <w:numFmt w:val="decimal"/>
      <w:suff w:val="nothing"/>
      <w:lvlText w:val="%1.%2.%3.%4.%5.%6.%7.%8.%9."/>
      <w:lvlJc w:val="left"/>
      <w:pPr>
        <w:tabs>
          <w:tab w:val="num" w:pos="852"/>
        </w:tabs>
      </w:pPr>
    </w:lvl>
  </w:abstractNum>
  <w:abstractNum w:abstractNumId="8" w15:restartNumberingAfterBreak="0">
    <w:nsid w:val="0000001A"/>
    <w:multiLevelType w:val="multilevel"/>
    <w:tmpl w:val="0000001A"/>
    <w:name w:val="WW8Num26"/>
    <w:lvl w:ilvl="0">
      <w:start w:val="1"/>
      <w:numFmt w:val="decimal"/>
      <w:suff w:val="nothing"/>
      <w:lvlText w:val="%1."/>
      <w:lvlJc w:val="left"/>
      <w:pPr>
        <w:tabs>
          <w:tab w:val="num" w:pos="0"/>
        </w:tabs>
      </w:pPr>
    </w:lvl>
    <w:lvl w:ilvl="1">
      <w:start w:val="1"/>
      <w:numFmt w:val="decimal"/>
      <w:suff w:val="nothing"/>
      <w:lvlText w:val="%1.%2."/>
      <w:lvlJc w:val="left"/>
      <w:pPr>
        <w:tabs>
          <w:tab w:val="num" w:pos="0"/>
        </w:tabs>
      </w:pPr>
    </w:lvl>
    <w:lvl w:ilvl="2">
      <w:start w:val="1"/>
      <w:numFmt w:val="decimal"/>
      <w:suff w:val="nothing"/>
      <w:lvlText w:val="%1.%2.%3."/>
      <w:lvlJc w:val="left"/>
      <w:pPr>
        <w:tabs>
          <w:tab w:val="num" w:pos="0"/>
        </w:tabs>
      </w:pPr>
    </w:lvl>
    <w:lvl w:ilvl="3">
      <w:start w:val="1"/>
      <w:numFmt w:val="decimal"/>
      <w:suff w:val="nothing"/>
      <w:lvlText w:val="%1.%2.%3.%4."/>
      <w:lvlJc w:val="left"/>
      <w:pPr>
        <w:tabs>
          <w:tab w:val="num" w:pos="0"/>
        </w:tabs>
      </w:pPr>
    </w:lvl>
    <w:lvl w:ilvl="4">
      <w:start w:val="1"/>
      <w:numFmt w:val="decimal"/>
      <w:suff w:val="nothing"/>
      <w:lvlText w:val="%1.%2.%3.%4.%5."/>
      <w:lvlJc w:val="left"/>
      <w:pPr>
        <w:tabs>
          <w:tab w:val="num" w:pos="0"/>
        </w:tabs>
      </w:pPr>
    </w:lvl>
    <w:lvl w:ilvl="5">
      <w:start w:val="1"/>
      <w:numFmt w:val="decimal"/>
      <w:suff w:val="nothing"/>
      <w:lvlText w:val="%1.%2.%3.%4.%5.%6."/>
      <w:lvlJc w:val="left"/>
      <w:pPr>
        <w:tabs>
          <w:tab w:val="num" w:pos="0"/>
        </w:tabs>
      </w:pPr>
    </w:lvl>
    <w:lvl w:ilvl="6">
      <w:start w:val="1"/>
      <w:numFmt w:val="decimal"/>
      <w:suff w:val="nothing"/>
      <w:lvlText w:val="%1.%2.%3.%4.%5.%6.%7."/>
      <w:lvlJc w:val="left"/>
      <w:pPr>
        <w:tabs>
          <w:tab w:val="num" w:pos="0"/>
        </w:tabs>
      </w:pPr>
    </w:lvl>
    <w:lvl w:ilvl="7">
      <w:start w:val="1"/>
      <w:numFmt w:val="decimal"/>
      <w:suff w:val="nothing"/>
      <w:lvlText w:val="%1.%2.%3.%4.%5.%6.%7.%8."/>
      <w:lvlJc w:val="left"/>
      <w:pPr>
        <w:tabs>
          <w:tab w:val="num" w:pos="0"/>
        </w:tabs>
      </w:pPr>
    </w:lvl>
    <w:lvl w:ilvl="8">
      <w:start w:val="1"/>
      <w:numFmt w:val="decimal"/>
      <w:suff w:val="nothing"/>
      <w:lvlText w:val="%1.%2.%3.%4.%5.%6.%7.%8.%9."/>
      <w:lvlJc w:val="left"/>
      <w:pPr>
        <w:tabs>
          <w:tab w:val="num" w:pos="0"/>
        </w:tabs>
      </w:pPr>
    </w:lvl>
  </w:abstractNum>
  <w:abstractNum w:abstractNumId="9" w15:restartNumberingAfterBreak="0">
    <w:nsid w:val="00000020"/>
    <w:multiLevelType w:val="singleLevel"/>
    <w:tmpl w:val="00000020"/>
    <w:name w:val="WW8Num32"/>
    <w:lvl w:ilvl="0">
      <w:start w:val="1"/>
      <w:numFmt w:val="decimal"/>
      <w:suff w:val="nothing"/>
      <w:lvlText w:val="%1"/>
      <w:lvlJc w:val="left"/>
      <w:pPr>
        <w:tabs>
          <w:tab w:val="num" w:pos="0"/>
        </w:tabs>
      </w:pPr>
    </w:lvl>
  </w:abstractNum>
  <w:abstractNum w:abstractNumId="10" w15:restartNumberingAfterBreak="0">
    <w:nsid w:val="03D53EFD"/>
    <w:multiLevelType w:val="multilevel"/>
    <w:tmpl w:val="E29648F0"/>
    <w:numStyleLink w:val="WkBullet"/>
  </w:abstractNum>
  <w:abstractNum w:abstractNumId="11" w15:restartNumberingAfterBreak="0">
    <w:nsid w:val="055C41E2"/>
    <w:multiLevelType w:val="hybridMultilevel"/>
    <w:tmpl w:val="CAD2627E"/>
    <w:lvl w:ilvl="0" w:tplc="412C874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06116FAE"/>
    <w:multiLevelType w:val="multilevel"/>
    <w:tmpl w:val="E29648F0"/>
    <w:numStyleLink w:val="WkBullet"/>
  </w:abstractNum>
  <w:abstractNum w:abstractNumId="13" w15:restartNumberingAfterBreak="0">
    <w:nsid w:val="0A20152C"/>
    <w:multiLevelType w:val="hybridMultilevel"/>
    <w:tmpl w:val="B84CF1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FE20BE9"/>
    <w:multiLevelType w:val="multilevel"/>
    <w:tmpl w:val="E29648F0"/>
    <w:numStyleLink w:val="WkBullet"/>
  </w:abstractNum>
  <w:abstractNum w:abstractNumId="15" w15:restartNumberingAfterBreak="0">
    <w:nsid w:val="15B61CC2"/>
    <w:multiLevelType w:val="hybridMultilevel"/>
    <w:tmpl w:val="EEB09F6C"/>
    <w:lvl w:ilvl="0" w:tplc="488CA23A">
      <w:start w:val="1"/>
      <w:numFmt w:val="bullet"/>
      <w:lvlText w:val=""/>
      <w:lvlJc w:val="left"/>
      <w:pPr>
        <w:ind w:left="720" w:hanging="360"/>
      </w:pPr>
      <w:rPr>
        <w:rFonts w:ascii="Wingdings" w:hAnsi="Wingdings" w:hint="default"/>
        <w:b w:val="0"/>
        <w:i w:val="0"/>
        <w:color w:val="C0504D"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DD7CF2"/>
    <w:multiLevelType w:val="multilevel"/>
    <w:tmpl w:val="E29648F0"/>
    <w:numStyleLink w:val="WkBullet"/>
  </w:abstractNum>
  <w:abstractNum w:abstractNumId="17" w15:restartNumberingAfterBreak="0">
    <w:nsid w:val="1C0773C5"/>
    <w:multiLevelType w:val="multilevel"/>
    <w:tmpl w:val="E29648F0"/>
    <w:numStyleLink w:val="WkBullet"/>
  </w:abstractNum>
  <w:abstractNum w:abstractNumId="18" w15:restartNumberingAfterBreak="0">
    <w:nsid w:val="23CE44DA"/>
    <w:multiLevelType w:val="multilevel"/>
    <w:tmpl w:val="E29648F0"/>
    <w:numStyleLink w:val="WkBullet"/>
  </w:abstractNum>
  <w:abstractNum w:abstractNumId="19" w15:restartNumberingAfterBreak="0">
    <w:nsid w:val="327566DB"/>
    <w:multiLevelType w:val="hybridMultilevel"/>
    <w:tmpl w:val="458C74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7B0604"/>
    <w:multiLevelType w:val="multilevel"/>
    <w:tmpl w:val="E29648F0"/>
    <w:numStyleLink w:val="WkBullet"/>
  </w:abstractNum>
  <w:abstractNum w:abstractNumId="21" w15:restartNumberingAfterBreak="0">
    <w:nsid w:val="34C706DA"/>
    <w:multiLevelType w:val="multilevel"/>
    <w:tmpl w:val="A6D493C4"/>
    <w:styleLink w:val="Huidigelijst1"/>
    <w:lvl w:ilvl="0">
      <w:start w:val="1"/>
      <w:numFmt w:val="bullet"/>
      <w:lvlText w:val="-"/>
      <w:lvlJc w:val="left"/>
      <w:pPr>
        <w:tabs>
          <w:tab w:val="num" w:pos="227"/>
        </w:tabs>
        <w:ind w:left="227" w:hanging="227"/>
      </w:pPr>
      <w:rPr>
        <w:rFonts w:ascii="Times New Roman" w:hAnsi="Times New Roman" w:cs="Times New Roman" w:hint="default"/>
        <w:sz w:val="22"/>
        <w:szCs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0B05E3B"/>
    <w:multiLevelType w:val="multilevel"/>
    <w:tmpl w:val="E29648F0"/>
    <w:numStyleLink w:val="WkBullet"/>
  </w:abstractNum>
  <w:abstractNum w:abstractNumId="24" w15:restartNumberingAfterBreak="0">
    <w:nsid w:val="4B680ECB"/>
    <w:multiLevelType w:val="multilevel"/>
    <w:tmpl w:val="81FACC20"/>
    <w:styleLink w:val="streep"/>
    <w:lvl w:ilvl="0">
      <w:start w:val="1"/>
      <w:numFmt w:val="bullet"/>
      <w:lvlText w:val="-"/>
      <w:lvlJc w:val="left"/>
      <w:pPr>
        <w:tabs>
          <w:tab w:val="num" w:pos="227"/>
        </w:tabs>
        <w:ind w:left="227" w:hanging="227"/>
      </w:pPr>
      <w:rPr>
        <w:rFonts w:ascii="Times New Roman" w:hAnsi="Times New Roman" w:cs="Times New Roman" w:hint="default"/>
        <w:sz w:val="22"/>
        <w:szCs w:val="22"/>
      </w:rPr>
    </w:lvl>
    <w:lvl w:ilvl="1">
      <w:start w:val="1"/>
      <w:numFmt w:val="bullet"/>
      <w:lvlText w:val="*"/>
      <w:lvlJc w:val="left"/>
      <w:pPr>
        <w:tabs>
          <w:tab w:val="num" w:pos="454"/>
        </w:tabs>
        <w:ind w:left="454" w:hanging="227"/>
      </w:pPr>
      <w:rPr>
        <w:rFonts w:ascii="Times New Roman" w:hAnsi="Times New Roman" w:cs="Times New Roman" w:hint="default"/>
        <w:sz w:val="22"/>
      </w:rPr>
    </w:lvl>
    <w:lvl w:ilvl="2">
      <w:start w:val="1"/>
      <w:numFmt w:val="bullet"/>
      <w:lvlText w:val="●"/>
      <w:lvlJc w:val="left"/>
      <w:pPr>
        <w:tabs>
          <w:tab w:val="num" w:pos="680"/>
        </w:tabs>
        <w:ind w:left="680" w:hanging="226"/>
      </w:pPr>
      <w:rPr>
        <w:rFonts w:ascii="Times New Roman" w:hAnsi="Times New Roman" w:cs="Times New Roman"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6B1EF2"/>
    <w:multiLevelType w:val="multilevel"/>
    <w:tmpl w:val="CF36EF9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F90B79"/>
    <w:multiLevelType w:val="multilevel"/>
    <w:tmpl w:val="E29648F0"/>
    <w:numStyleLink w:val="WkBullet"/>
  </w:abstractNum>
  <w:abstractNum w:abstractNumId="27" w15:restartNumberingAfterBreak="0">
    <w:nsid w:val="5B202EA2"/>
    <w:multiLevelType w:val="multilevel"/>
    <w:tmpl w:val="E29648F0"/>
    <w:numStyleLink w:val="WkBullet"/>
  </w:abstractNum>
  <w:abstractNum w:abstractNumId="28" w15:restartNumberingAfterBreak="0">
    <w:nsid w:val="5D166570"/>
    <w:multiLevelType w:val="multilevel"/>
    <w:tmpl w:val="E29648F0"/>
    <w:numStyleLink w:val="WkBullet"/>
  </w:abstractNum>
  <w:abstractNum w:abstractNumId="29" w15:restartNumberingAfterBreak="0">
    <w:nsid w:val="62552343"/>
    <w:multiLevelType w:val="multilevel"/>
    <w:tmpl w:val="E29648F0"/>
    <w:numStyleLink w:val="WkBullet"/>
  </w:abstractNum>
  <w:abstractNum w:abstractNumId="30" w15:restartNumberingAfterBreak="0">
    <w:nsid w:val="67DF2C09"/>
    <w:multiLevelType w:val="multilevel"/>
    <w:tmpl w:val="E29648F0"/>
    <w:numStyleLink w:val="WkBullet"/>
  </w:abstractNum>
  <w:abstractNum w:abstractNumId="31" w15:restartNumberingAfterBreak="0">
    <w:nsid w:val="6BE75157"/>
    <w:multiLevelType w:val="multilevel"/>
    <w:tmpl w:val="4A121C24"/>
    <w:lvl w:ilvl="0">
      <w:start w:val="1"/>
      <w:numFmt w:val="bullet"/>
      <w:lvlText w:val=""/>
      <w:lvlJc w:val="left"/>
      <w:pPr>
        <w:ind w:left="1440" w:hanging="360"/>
      </w:pPr>
      <w:rPr>
        <w:rFonts w:ascii="Wingdings" w:hAnsi="Wingdings" w:hint="default"/>
        <w:color w:val="41C0F0"/>
        <w:sz w:val="28"/>
      </w:rPr>
    </w:lvl>
    <w:lvl w:ilvl="1">
      <w:start w:val="1"/>
      <w:numFmt w:val="bullet"/>
      <w:lvlText w:val=""/>
      <w:lvlJc w:val="left"/>
      <w:pPr>
        <w:ind w:left="1803" w:hanging="363"/>
      </w:pPr>
      <w:rPr>
        <w:rFonts w:ascii="Wingdings" w:hAnsi="Wingdings" w:hint="default"/>
        <w:color w:val="41C0F0"/>
        <w:sz w:val="24"/>
      </w:rPr>
    </w:lvl>
    <w:lvl w:ilvl="2">
      <w:start w:val="1"/>
      <w:numFmt w:val="bullet"/>
      <w:lvlText w:val=""/>
      <w:lvlJc w:val="left"/>
      <w:pPr>
        <w:ind w:left="2166" w:hanging="363"/>
      </w:pPr>
      <w:rPr>
        <w:rFonts w:ascii="Wingdings" w:hAnsi="Wingdings" w:hint="default"/>
        <w:color w:val="41C0F0"/>
        <w:sz w:val="20"/>
      </w:rPr>
    </w:lvl>
    <w:lvl w:ilvl="3">
      <w:start w:val="1"/>
      <w:numFmt w:val="bullet"/>
      <w:lvlText w:val=""/>
      <w:lvlJc w:val="left"/>
      <w:pPr>
        <w:ind w:left="2529" w:hanging="363"/>
      </w:pPr>
      <w:rPr>
        <w:rFonts w:ascii="Wingdings" w:hAnsi="Wingdings" w:hint="default"/>
        <w:color w:val="41C0F0"/>
        <w:sz w:val="16"/>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2" w15:restartNumberingAfterBreak="0">
    <w:nsid w:val="6C2A50F8"/>
    <w:multiLevelType w:val="multilevel"/>
    <w:tmpl w:val="E29648F0"/>
    <w:numStyleLink w:val="WkBullet"/>
  </w:abstractNum>
  <w:abstractNum w:abstractNumId="33" w15:restartNumberingAfterBreak="0">
    <w:nsid w:val="6C9A0EEF"/>
    <w:multiLevelType w:val="multilevel"/>
    <w:tmpl w:val="E29648F0"/>
    <w:numStyleLink w:val="WkBullet"/>
  </w:abstractNum>
  <w:abstractNum w:abstractNumId="34" w15:restartNumberingAfterBreak="0">
    <w:nsid w:val="705A0369"/>
    <w:multiLevelType w:val="hybridMultilevel"/>
    <w:tmpl w:val="DF185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873E2D"/>
    <w:multiLevelType w:val="multilevel"/>
    <w:tmpl w:val="E29648F0"/>
    <w:styleLink w:val="WkBullet"/>
    <w:lvl w:ilvl="0">
      <w:start w:val="1"/>
      <w:numFmt w:val="bullet"/>
      <w:lvlText w:val=""/>
      <w:lvlJc w:val="left"/>
      <w:pPr>
        <w:ind w:left="680" w:hanging="340"/>
      </w:pPr>
      <w:rPr>
        <w:rFonts w:ascii="Wingdings" w:hAnsi="Wingdings" w:hint="default"/>
        <w:color w:val="41C0F0"/>
        <w:sz w:val="28"/>
      </w:rPr>
    </w:lvl>
    <w:lvl w:ilvl="1">
      <w:start w:val="1"/>
      <w:numFmt w:val="bullet"/>
      <w:lvlText w:val=""/>
      <w:lvlJc w:val="left"/>
      <w:pPr>
        <w:ind w:left="1021" w:hanging="341"/>
      </w:pPr>
      <w:rPr>
        <w:rFonts w:ascii="Wingdings" w:hAnsi="Wingdings" w:hint="default"/>
        <w:color w:val="41C0F0"/>
        <w:sz w:val="24"/>
      </w:rPr>
    </w:lvl>
    <w:lvl w:ilvl="2">
      <w:start w:val="1"/>
      <w:numFmt w:val="bullet"/>
      <w:lvlText w:val=""/>
      <w:lvlJc w:val="left"/>
      <w:pPr>
        <w:ind w:left="1361" w:hanging="340"/>
      </w:pPr>
      <w:rPr>
        <w:rFonts w:ascii="Wingdings" w:hAnsi="Wingdings" w:hint="default"/>
        <w:color w:val="41C0F0"/>
        <w:sz w:val="20"/>
      </w:rPr>
    </w:lvl>
    <w:lvl w:ilvl="3">
      <w:start w:val="1"/>
      <w:numFmt w:val="bullet"/>
      <w:lvlText w:val=""/>
      <w:lvlJc w:val="left"/>
      <w:pPr>
        <w:ind w:left="1701" w:hanging="340"/>
      </w:pPr>
      <w:rPr>
        <w:rFonts w:ascii="Wingdings" w:hAnsi="Wingdings" w:hint="default"/>
        <w:color w:val="41C0F0"/>
        <w:sz w:val="16"/>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6" w15:restartNumberingAfterBreak="0">
    <w:nsid w:val="752976DD"/>
    <w:multiLevelType w:val="hybridMultilevel"/>
    <w:tmpl w:val="3E82521A"/>
    <w:lvl w:ilvl="0" w:tplc="6CBAB842">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7" w15:restartNumberingAfterBreak="0">
    <w:nsid w:val="7FFD4F6D"/>
    <w:multiLevelType w:val="multilevel"/>
    <w:tmpl w:val="E29648F0"/>
    <w:numStyleLink w:val="WkBullet"/>
  </w:abstractNum>
  <w:num w:numId="1" w16cid:durableId="1743484801">
    <w:abstractNumId w:val="22"/>
  </w:num>
  <w:num w:numId="2" w16cid:durableId="447357285">
    <w:abstractNumId w:val="35"/>
  </w:num>
  <w:num w:numId="3" w16cid:durableId="1328904273">
    <w:abstractNumId w:val="12"/>
  </w:num>
  <w:num w:numId="4" w16cid:durableId="1986884701">
    <w:abstractNumId w:val="34"/>
  </w:num>
  <w:num w:numId="5" w16cid:durableId="2124955938">
    <w:abstractNumId w:val="33"/>
  </w:num>
  <w:num w:numId="6" w16cid:durableId="696807871">
    <w:abstractNumId w:val="14"/>
  </w:num>
  <w:num w:numId="7" w16cid:durableId="477112839">
    <w:abstractNumId w:val="13"/>
  </w:num>
  <w:num w:numId="8" w16cid:durableId="531235963">
    <w:abstractNumId w:val="37"/>
  </w:num>
  <w:num w:numId="9" w16cid:durableId="350691373">
    <w:abstractNumId w:val="15"/>
  </w:num>
  <w:num w:numId="10" w16cid:durableId="1047342335">
    <w:abstractNumId w:val="29"/>
  </w:num>
  <w:num w:numId="11" w16cid:durableId="1953241140">
    <w:abstractNumId w:val="19"/>
  </w:num>
  <w:num w:numId="12" w16cid:durableId="1471166639">
    <w:abstractNumId w:val="28"/>
  </w:num>
  <w:num w:numId="13" w16cid:durableId="1046830061">
    <w:abstractNumId w:val="26"/>
  </w:num>
  <w:num w:numId="14" w16cid:durableId="402028067">
    <w:abstractNumId w:val="31"/>
  </w:num>
  <w:num w:numId="15" w16cid:durableId="516163140">
    <w:abstractNumId w:val="16"/>
  </w:num>
  <w:num w:numId="16" w16cid:durableId="2012483940">
    <w:abstractNumId w:val="27"/>
  </w:num>
  <w:num w:numId="17" w16cid:durableId="927346703">
    <w:abstractNumId w:val="32"/>
  </w:num>
  <w:num w:numId="18" w16cid:durableId="1974091312">
    <w:abstractNumId w:val="30"/>
  </w:num>
  <w:num w:numId="19" w16cid:durableId="443622395">
    <w:abstractNumId w:val="10"/>
  </w:num>
  <w:num w:numId="20" w16cid:durableId="2134790556">
    <w:abstractNumId w:val="18"/>
  </w:num>
  <w:num w:numId="21" w16cid:durableId="1381637852">
    <w:abstractNumId w:val="17"/>
  </w:num>
  <w:num w:numId="22" w16cid:durableId="1965497984">
    <w:abstractNumId w:val="23"/>
  </w:num>
  <w:num w:numId="23" w16cid:durableId="11418879">
    <w:abstractNumId w:val="20"/>
  </w:num>
  <w:num w:numId="24" w16cid:durableId="1755930217">
    <w:abstractNumId w:val="24"/>
  </w:num>
  <w:num w:numId="25" w16cid:durableId="812215943">
    <w:abstractNumId w:val="21"/>
  </w:num>
  <w:num w:numId="26" w16cid:durableId="299501681">
    <w:abstractNumId w:val="0"/>
  </w:num>
  <w:num w:numId="27" w16cid:durableId="1969116985">
    <w:abstractNumId w:val="1"/>
  </w:num>
  <w:num w:numId="28" w16cid:durableId="1980919291">
    <w:abstractNumId w:val="2"/>
  </w:num>
  <w:num w:numId="29" w16cid:durableId="14574266">
    <w:abstractNumId w:val="3"/>
  </w:num>
  <w:num w:numId="30" w16cid:durableId="1111779524">
    <w:abstractNumId w:val="4"/>
  </w:num>
  <w:num w:numId="31" w16cid:durableId="2045982996">
    <w:abstractNumId w:val="5"/>
  </w:num>
  <w:num w:numId="32" w16cid:durableId="18819854">
    <w:abstractNumId w:val="6"/>
  </w:num>
  <w:num w:numId="33" w16cid:durableId="2073195189">
    <w:abstractNumId w:val="7"/>
  </w:num>
  <w:num w:numId="34" w16cid:durableId="1201894221">
    <w:abstractNumId w:val="8"/>
  </w:num>
  <w:num w:numId="35" w16cid:durableId="290064168">
    <w:abstractNumId w:val="9"/>
  </w:num>
  <w:num w:numId="36" w16cid:durableId="892693413">
    <w:abstractNumId w:val="11"/>
  </w:num>
  <w:num w:numId="37" w16cid:durableId="1861162952">
    <w:abstractNumId w:val="25"/>
  </w:num>
  <w:num w:numId="38" w16cid:durableId="439947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F3"/>
    <w:rsid w:val="000817A8"/>
    <w:rsid w:val="00092F83"/>
    <w:rsid w:val="00135506"/>
    <w:rsid w:val="00141EF0"/>
    <w:rsid w:val="0015300A"/>
    <w:rsid w:val="001F670C"/>
    <w:rsid w:val="00221B11"/>
    <w:rsid w:val="002655D1"/>
    <w:rsid w:val="002722D3"/>
    <w:rsid w:val="003736F9"/>
    <w:rsid w:val="003C1696"/>
    <w:rsid w:val="00415438"/>
    <w:rsid w:val="00496D7B"/>
    <w:rsid w:val="004D1185"/>
    <w:rsid w:val="004E3F43"/>
    <w:rsid w:val="00546CB6"/>
    <w:rsid w:val="005B5456"/>
    <w:rsid w:val="006369D3"/>
    <w:rsid w:val="00787DDD"/>
    <w:rsid w:val="007B775D"/>
    <w:rsid w:val="007F0349"/>
    <w:rsid w:val="00862169"/>
    <w:rsid w:val="008918B8"/>
    <w:rsid w:val="00895CB3"/>
    <w:rsid w:val="008C77A0"/>
    <w:rsid w:val="00915B0D"/>
    <w:rsid w:val="009207CB"/>
    <w:rsid w:val="009418A5"/>
    <w:rsid w:val="00972E75"/>
    <w:rsid w:val="009C30B8"/>
    <w:rsid w:val="00AA57A4"/>
    <w:rsid w:val="00BA1E34"/>
    <w:rsid w:val="00BD6488"/>
    <w:rsid w:val="00C31970"/>
    <w:rsid w:val="00C66D4A"/>
    <w:rsid w:val="00C91FF3"/>
    <w:rsid w:val="00DB6BA3"/>
    <w:rsid w:val="00E07456"/>
    <w:rsid w:val="00E30101"/>
    <w:rsid w:val="00E3194D"/>
    <w:rsid w:val="00ED1101"/>
    <w:rsid w:val="00ED1D77"/>
    <w:rsid w:val="00F32BBE"/>
    <w:rsid w:val="00F36DE8"/>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B0AD"/>
  <w15:chartTrackingRefBased/>
  <w15:docId w15:val="{92D012CF-973F-4CFF-BA79-09EF8B09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D7B"/>
    <w:rPr>
      <w:sz w:val="24"/>
    </w:rPr>
  </w:style>
  <w:style w:type="paragraph" w:styleId="Kop1">
    <w:name w:val="heading 1"/>
    <w:basedOn w:val="Standaard"/>
    <w:next w:val="Standaard"/>
    <w:link w:val="Kop1Char"/>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nhideWhenUsed/>
    <w:qFormat/>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nhideWhenUsed/>
    <w:qFormat/>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nhideWhenUsed/>
    <w:qFormat/>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nhideWhenUsed/>
    <w:qFormat/>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qFormat/>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qFormat/>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15300A"/>
    <w:pPr>
      <w:ind w:left="284"/>
      <w:contextualSpacing/>
    </w:p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numbering" w:customStyle="1" w:styleId="WkBullet">
    <w:name w:val="WkBullet"/>
    <w:uiPriority w:val="99"/>
    <w:rsid w:val="00ED1101"/>
    <w:pPr>
      <w:numPr>
        <w:numId w:val="2"/>
      </w:numPr>
    </w:pPr>
  </w:style>
  <w:style w:type="numbering" w:customStyle="1" w:styleId="Geenlijst1">
    <w:name w:val="Geen lijst1"/>
    <w:next w:val="Geenlijst"/>
    <w:semiHidden/>
    <w:rsid w:val="00C91FF3"/>
  </w:style>
  <w:style w:type="numbering" w:customStyle="1" w:styleId="streep">
    <w:name w:val="streep"/>
    <w:rsid w:val="00C91FF3"/>
    <w:pPr>
      <w:numPr>
        <w:numId w:val="24"/>
      </w:numPr>
    </w:pPr>
  </w:style>
  <w:style w:type="numbering" w:customStyle="1" w:styleId="Huidigelijst1">
    <w:name w:val="Huidige lijst1"/>
    <w:rsid w:val="00C91FF3"/>
    <w:pPr>
      <w:numPr>
        <w:numId w:val="25"/>
      </w:numPr>
    </w:pPr>
  </w:style>
  <w:style w:type="character" w:customStyle="1" w:styleId="WW8Num6z1">
    <w:name w:val="WW8Num6z1"/>
    <w:rsid w:val="00C91FF3"/>
    <w:rPr>
      <w:rFonts w:ascii="Symbol" w:hAnsi="Symbol"/>
      <w:color w:val="auto"/>
    </w:rPr>
  </w:style>
  <w:style w:type="character" w:customStyle="1" w:styleId="WW8Num14z1">
    <w:name w:val="WW8Num14z1"/>
    <w:rsid w:val="00C91FF3"/>
    <w:rPr>
      <w:rFonts w:ascii="Courier New" w:hAnsi="Courier New" w:cs="Courier New"/>
    </w:rPr>
  </w:style>
  <w:style w:type="character" w:customStyle="1" w:styleId="WW8Num25z0">
    <w:name w:val="WW8Num25z0"/>
    <w:rsid w:val="00C91FF3"/>
    <w:rPr>
      <w:rFonts w:ascii="Symbol" w:hAnsi="Symbol"/>
      <w:color w:val="auto"/>
    </w:rPr>
  </w:style>
  <w:style w:type="character" w:customStyle="1" w:styleId="WW8Num28z1">
    <w:name w:val="WW8Num28z1"/>
    <w:rsid w:val="00C91FF3"/>
    <w:rPr>
      <w:b w:val="0"/>
      <w:i w:val="0"/>
      <w:color w:val="auto"/>
    </w:rPr>
  </w:style>
  <w:style w:type="character" w:customStyle="1" w:styleId="WW8Num33z0">
    <w:name w:val="WW8Num33z0"/>
    <w:rsid w:val="00C91FF3"/>
    <w:rPr>
      <w:rFonts w:ascii="Wingdings" w:hAnsi="Wingdings"/>
    </w:rPr>
  </w:style>
  <w:style w:type="character" w:customStyle="1" w:styleId="WW8Num34z0">
    <w:name w:val="WW8Num34z0"/>
    <w:rsid w:val="00C91FF3"/>
    <w:rPr>
      <w:rFonts w:ascii="Times New Roman" w:eastAsia="Times New Roman" w:hAnsi="Times New Roman" w:cs="Times New Roman"/>
    </w:rPr>
  </w:style>
  <w:style w:type="character" w:customStyle="1" w:styleId="WW8Num34z1">
    <w:name w:val="WW8Num34z1"/>
    <w:rsid w:val="00C91FF3"/>
    <w:rPr>
      <w:b w:val="0"/>
      <w:i w:val="0"/>
      <w:color w:val="auto"/>
    </w:rPr>
  </w:style>
  <w:style w:type="character" w:customStyle="1" w:styleId="WW8Num34z2">
    <w:name w:val="WW8Num34z2"/>
    <w:rsid w:val="00C91FF3"/>
    <w:rPr>
      <w:rFonts w:ascii="Wingdings" w:hAnsi="Wingdings"/>
    </w:rPr>
  </w:style>
  <w:style w:type="character" w:customStyle="1" w:styleId="WW8Num34z3">
    <w:name w:val="WW8Num34z3"/>
    <w:rsid w:val="00C91FF3"/>
    <w:rPr>
      <w:rFonts w:ascii="Symbol" w:hAnsi="Symbol"/>
    </w:rPr>
  </w:style>
  <w:style w:type="character" w:customStyle="1" w:styleId="WW8Num15z1">
    <w:name w:val="WW8Num15z1"/>
    <w:rsid w:val="00C91FF3"/>
    <w:rPr>
      <w:rFonts w:ascii="Arial" w:hAnsi="Arial"/>
      <w:b w:val="0"/>
      <w:i w:val="0"/>
      <w:sz w:val="20"/>
    </w:rPr>
  </w:style>
  <w:style w:type="character" w:customStyle="1" w:styleId="WW8Num26z0">
    <w:name w:val="WW8Num26z0"/>
    <w:rsid w:val="00C91FF3"/>
    <w:rPr>
      <w:rFonts w:ascii="Symbol" w:hAnsi="Symbol"/>
      <w:color w:val="auto"/>
    </w:rPr>
  </w:style>
  <w:style w:type="character" w:customStyle="1" w:styleId="WW8Num29z1">
    <w:name w:val="WW8Num29z1"/>
    <w:rsid w:val="00C91FF3"/>
    <w:rPr>
      <w:b w:val="0"/>
      <w:i w:val="0"/>
      <w:color w:val="auto"/>
    </w:rPr>
  </w:style>
  <w:style w:type="character" w:customStyle="1" w:styleId="WW8Num30z0">
    <w:name w:val="WW8Num30z0"/>
    <w:rsid w:val="00C91FF3"/>
    <w:rPr>
      <w:rFonts w:ascii="Symbol" w:hAnsi="Symbol"/>
      <w:color w:val="auto"/>
    </w:rPr>
  </w:style>
  <w:style w:type="character" w:customStyle="1" w:styleId="WW8Num35z0">
    <w:name w:val="WW8Num35z0"/>
    <w:rsid w:val="00C91FF3"/>
    <w:rPr>
      <w:rFonts w:ascii="Symbol" w:hAnsi="Symbol"/>
      <w:color w:val="auto"/>
    </w:rPr>
  </w:style>
  <w:style w:type="character" w:customStyle="1" w:styleId="WW8Num35z1">
    <w:name w:val="WW8Num35z1"/>
    <w:rsid w:val="00C91FF3"/>
    <w:rPr>
      <w:rFonts w:ascii="Courier New" w:hAnsi="Courier New"/>
    </w:rPr>
  </w:style>
  <w:style w:type="character" w:customStyle="1" w:styleId="WW8Num35z2">
    <w:name w:val="WW8Num35z2"/>
    <w:rsid w:val="00C91FF3"/>
    <w:rPr>
      <w:rFonts w:ascii="Wingdings" w:hAnsi="Wingdings"/>
    </w:rPr>
  </w:style>
  <w:style w:type="character" w:customStyle="1" w:styleId="WW8Num35z3">
    <w:name w:val="WW8Num35z3"/>
    <w:rsid w:val="00C91FF3"/>
    <w:rPr>
      <w:rFonts w:ascii="Symbol" w:hAnsi="Symbol"/>
    </w:rPr>
  </w:style>
  <w:style w:type="character" w:customStyle="1" w:styleId="WW-Standaardalinea-lettertype">
    <w:name w:val="WW-Standaardalinea-lettertype"/>
    <w:rsid w:val="00C91FF3"/>
  </w:style>
  <w:style w:type="character" w:customStyle="1" w:styleId="WW-Standaardalinea-lettertype1">
    <w:name w:val="WW-Standaardalinea-lettertype1"/>
    <w:rsid w:val="00C91FF3"/>
  </w:style>
  <w:style w:type="character" w:customStyle="1" w:styleId="Absatz-Standardschriftart">
    <w:name w:val="Absatz-Standardschriftart"/>
    <w:rsid w:val="00C91FF3"/>
  </w:style>
  <w:style w:type="character" w:customStyle="1" w:styleId="WW8Num2z0">
    <w:name w:val="WW8Num2z0"/>
    <w:rsid w:val="00C91FF3"/>
    <w:rPr>
      <w:rFonts w:ascii="Wingdings" w:hAnsi="Wingdings"/>
      <w:color w:val="auto"/>
    </w:rPr>
  </w:style>
  <w:style w:type="character" w:customStyle="1" w:styleId="WW8Num7z1">
    <w:name w:val="WW8Num7z1"/>
    <w:rsid w:val="00C91FF3"/>
    <w:rPr>
      <w:rFonts w:ascii="Symbol" w:hAnsi="Symbol"/>
      <w:color w:val="auto"/>
    </w:rPr>
  </w:style>
  <w:style w:type="character" w:customStyle="1" w:styleId="WW8Num12z0">
    <w:name w:val="WW8Num12z0"/>
    <w:rsid w:val="00C91FF3"/>
    <w:rPr>
      <w:rFonts w:ascii="Wingdings" w:hAnsi="Wingdings"/>
    </w:rPr>
  </w:style>
  <w:style w:type="character" w:customStyle="1" w:styleId="WW8Num17z1">
    <w:name w:val="WW8Num17z1"/>
    <w:rsid w:val="00C91FF3"/>
    <w:rPr>
      <w:rFonts w:ascii="Arial" w:hAnsi="Arial"/>
      <w:b w:val="0"/>
      <w:i w:val="0"/>
      <w:sz w:val="20"/>
    </w:rPr>
  </w:style>
  <w:style w:type="character" w:customStyle="1" w:styleId="WW8Num19z0">
    <w:name w:val="WW8Num19z0"/>
    <w:rsid w:val="00C91FF3"/>
    <w:rPr>
      <w:rFonts w:ascii="Wingdings" w:hAnsi="Wingdings"/>
      <w:color w:val="auto"/>
    </w:rPr>
  </w:style>
  <w:style w:type="character" w:customStyle="1" w:styleId="WW8Num28z0">
    <w:name w:val="WW8Num28z0"/>
    <w:rsid w:val="00C91FF3"/>
    <w:rPr>
      <w:rFonts w:ascii="Wingdings" w:hAnsi="Wingdings"/>
    </w:rPr>
  </w:style>
  <w:style w:type="character" w:customStyle="1" w:styleId="WW8Num40z0">
    <w:name w:val="WW8Num40z0"/>
    <w:rsid w:val="00C91FF3"/>
    <w:rPr>
      <w:rFonts w:ascii="Wingdings" w:hAnsi="Wingdings"/>
      <w:color w:val="auto"/>
    </w:rPr>
  </w:style>
  <w:style w:type="character" w:customStyle="1" w:styleId="WW-Standaardalinea-lettertype11">
    <w:name w:val="WW-Standaardalinea-lettertype11"/>
    <w:rsid w:val="00C91FF3"/>
  </w:style>
  <w:style w:type="character" w:customStyle="1" w:styleId="WW8Num1z0">
    <w:name w:val="WW8Num1z0"/>
    <w:rsid w:val="00C91FF3"/>
    <w:rPr>
      <w:rFonts w:ascii="Wingdings" w:hAnsi="Wingdings"/>
      <w:color w:val="auto"/>
    </w:rPr>
  </w:style>
  <w:style w:type="character" w:customStyle="1" w:styleId="WW8Num1z1">
    <w:name w:val="WW8Num1z1"/>
    <w:rsid w:val="00C91FF3"/>
    <w:rPr>
      <w:rFonts w:ascii="Courier New" w:hAnsi="Courier New" w:cs="Courier New"/>
    </w:rPr>
  </w:style>
  <w:style w:type="character" w:customStyle="1" w:styleId="WW8Num1z2">
    <w:name w:val="WW8Num1z2"/>
    <w:rsid w:val="00C91FF3"/>
    <w:rPr>
      <w:rFonts w:ascii="Wingdings" w:hAnsi="Wingdings"/>
    </w:rPr>
  </w:style>
  <w:style w:type="character" w:customStyle="1" w:styleId="WW8Num1z3">
    <w:name w:val="WW8Num1z3"/>
    <w:rsid w:val="00C91FF3"/>
    <w:rPr>
      <w:rFonts w:ascii="Symbol" w:hAnsi="Symbol"/>
    </w:rPr>
  </w:style>
  <w:style w:type="character" w:customStyle="1" w:styleId="WW8Num14z0">
    <w:name w:val="WW8Num14z0"/>
    <w:rsid w:val="00C91FF3"/>
    <w:rPr>
      <w:rFonts w:ascii="Wingdings" w:hAnsi="Wingdings"/>
    </w:rPr>
  </w:style>
  <w:style w:type="character" w:customStyle="1" w:styleId="WW8Num14z3">
    <w:name w:val="WW8Num14z3"/>
    <w:rsid w:val="00C91FF3"/>
    <w:rPr>
      <w:rFonts w:ascii="Symbol" w:hAnsi="Symbol"/>
    </w:rPr>
  </w:style>
  <w:style w:type="character" w:customStyle="1" w:styleId="WW8Num20z1">
    <w:name w:val="WW8Num20z1"/>
    <w:rsid w:val="00C91FF3"/>
    <w:rPr>
      <w:rFonts w:ascii="Arial" w:hAnsi="Arial"/>
      <w:b w:val="0"/>
      <w:i w:val="0"/>
      <w:sz w:val="20"/>
    </w:rPr>
  </w:style>
  <w:style w:type="character" w:customStyle="1" w:styleId="WW8Num22z0">
    <w:name w:val="WW8Num22z0"/>
    <w:rsid w:val="00C91FF3"/>
    <w:rPr>
      <w:rFonts w:ascii="Wingdings" w:hAnsi="Wingdings"/>
      <w:color w:val="auto"/>
    </w:rPr>
  </w:style>
  <w:style w:type="character" w:customStyle="1" w:styleId="WW8Num22z1">
    <w:name w:val="WW8Num22z1"/>
    <w:rsid w:val="00C91FF3"/>
    <w:rPr>
      <w:rFonts w:ascii="Courier New" w:hAnsi="Courier New" w:cs="Courier New"/>
    </w:rPr>
  </w:style>
  <w:style w:type="character" w:customStyle="1" w:styleId="WW8Num22z2">
    <w:name w:val="WW8Num22z2"/>
    <w:rsid w:val="00C91FF3"/>
    <w:rPr>
      <w:rFonts w:ascii="Wingdings" w:hAnsi="Wingdings"/>
    </w:rPr>
  </w:style>
  <w:style w:type="character" w:customStyle="1" w:styleId="WW8Num22z3">
    <w:name w:val="WW8Num22z3"/>
    <w:rsid w:val="00C91FF3"/>
    <w:rPr>
      <w:rFonts w:ascii="Symbol" w:hAnsi="Symbol"/>
    </w:rPr>
  </w:style>
  <w:style w:type="character" w:customStyle="1" w:styleId="WW8Num33z1">
    <w:name w:val="WW8Num33z1"/>
    <w:rsid w:val="00C91FF3"/>
    <w:rPr>
      <w:rFonts w:ascii="Courier New" w:hAnsi="Courier New" w:cs="Courier New"/>
    </w:rPr>
  </w:style>
  <w:style w:type="character" w:customStyle="1" w:styleId="WW8Num33z3">
    <w:name w:val="WW8Num33z3"/>
    <w:rsid w:val="00C91FF3"/>
    <w:rPr>
      <w:rFonts w:ascii="Symbol" w:hAnsi="Symbol"/>
    </w:rPr>
  </w:style>
  <w:style w:type="character" w:customStyle="1" w:styleId="WW8Num36z0">
    <w:name w:val="WW8Num36z0"/>
    <w:rsid w:val="00C91FF3"/>
    <w:rPr>
      <w:rFonts w:ascii="Times New Roman" w:hAnsi="Times New Roman" w:cs="Times New Roman"/>
    </w:rPr>
  </w:style>
  <w:style w:type="character" w:customStyle="1" w:styleId="WW8Num36z2">
    <w:name w:val="WW8Num36z2"/>
    <w:rsid w:val="00C91FF3"/>
    <w:rPr>
      <w:rFonts w:ascii="Wingdings" w:hAnsi="Wingdings"/>
    </w:rPr>
  </w:style>
  <w:style w:type="character" w:customStyle="1" w:styleId="WW8Num36z3">
    <w:name w:val="WW8Num36z3"/>
    <w:rsid w:val="00C91FF3"/>
    <w:rPr>
      <w:rFonts w:ascii="Symbol" w:hAnsi="Symbol"/>
    </w:rPr>
  </w:style>
  <w:style w:type="character" w:customStyle="1" w:styleId="WW8Num36z4">
    <w:name w:val="WW8Num36z4"/>
    <w:rsid w:val="00C91FF3"/>
    <w:rPr>
      <w:rFonts w:ascii="Courier New" w:hAnsi="Courier New"/>
    </w:rPr>
  </w:style>
  <w:style w:type="character" w:customStyle="1" w:styleId="WW8Num39z0">
    <w:name w:val="WW8Num39z0"/>
    <w:rsid w:val="00C91FF3"/>
    <w:rPr>
      <w:rFonts w:ascii="Wingdings" w:hAnsi="Wingdings"/>
    </w:rPr>
  </w:style>
  <w:style w:type="character" w:customStyle="1" w:styleId="WW8Num39z1">
    <w:name w:val="WW8Num39z1"/>
    <w:rsid w:val="00C91FF3"/>
    <w:rPr>
      <w:rFonts w:ascii="Courier New" w:hAnsi="Courier New" w:cs="Courier New"/>
    </w:rPr>
  </w:style>
  <w:style w:type="character" w:customStyle="1" w:styleId="WW8Num39z3">
    <w:name w:val="WW8Num39z3"/>
    <w:rsid w:val="00C91FF3"/>
    <w:rPr>
      <w:rFonts w:ascii="Symbol" w:hAnsi="Symbol"/>
    </w:rPr>
  </w:style>
  <w:style w:type="character" w:customStyle="1" w:styleId="WW8Num40z1">
    <w:name w:val="WW8Num40z1"/>
    <w:rsid w:val="00C91FF3"/>
    <w:rPr>
      <w:b w:val="0"/>
      <w:i w:val="0"/>
      <w:color w:val="auto"/>
    </w:rPr>
  </w:style>
  <w:style w:type="character" w:customStyle="1" w:styleId="WW8Num42z0">
    <w:name w:val="WW8Num42z0"/>
    <w:rsid w:val="00C91FF3"/>
    <w:rPr>
      <w:rFonts w:ascii="Symbol" w:hAnsi="Symbol"/>
      <w:color w:val="auto"/>
    </w:rPr>
  </w:style>
  <w:style w:type="character" w:customStyle="1" w:styleId="WW8Num42z1">
    <w:name w:val="WW8Num42z1"/>
    <w:rsid w:val="00C91FF3"/>
    <w:rPr>
      <w:rFonts w:ascii="Courier New" w:hAnsi="Courier New" w:cs="Courier New"/>
    </w:rPr>
  </w:style>
  <w:style w:type="character" w:customStyle="1" w:styleId="WW8Num42z2">
    <w:name w:val="WW8Num42z2"/>
    <w:rsid w:val="00C91FF3"/>
    <w:rPr>
      <w:rFonts w:ascii="Wingdings" w:hAnsi="Wingdings"/>
    </w:rPr>
  </w:style>
  <w:style w:type="character" w:customStyle="1" w:styleId="WW8Num42z3">
    <w:name w:val="WW8Num42z3"/>
    <w:rsid w:val="00C91FF3"/>
    <w:rPr>
      <w:rFonts w:ascii="Symbol" w:hAnsi="Symbol"/>
    </w:rPr>
  </w:style>
  <w:style w:type="character" w:customStyle="1" w:styleId="WW8Num47z0">
    <w:name w:val="WW8Num47z0"/>
    <w:rsid w:val="00C91FF3"/>
    <w:rPr>
      <w:rFonts w:ascii="Wingdings" w:hAnsi="Wingdings"/>
      <w:color w:val="auto"/>
    </w:rPr>
  </w:style>
  <w:style w:type="character" w:customStyle="1" w:styleId="WW8Num47z1">
    <w:name w:val="WW8Num47z1"/>
    <w:rsid w:val="00C91FF3"/>
    <w:rPr>
      <w:rFonts w:ascii="Courier New" w:hAnsi="Courier New" w:cs="Courier New"/>
    </w:rPr>
  </w:style>
  <w:style w:type="character" w:customStyle="1" w:styleId="WW8Num47z2">
    <w:name w:val="WW8Num47z2"/>
    <w:rsid w:val="00C91FF3"/>
    <w:rPr>
      <w:rFonts w:ascii="Wingdings" w:hAnsi="Wingdings"/>
    </w:rPr>
  </w:style>
  <w:style w:type="character" w:customStyle="1" w:styleId="WW8Num47z3">
    <w:name w:val="WW8Num47z3"/>
    <w:rsid w:val="00C91FF3"/>
    <w:rPr>
      <w:rFonts w:ascii="Symbol" w:hAnsi="Symbol"/>
    </w:rPr>
  </w:style>
  <w:style w:type="character" w:customStyle="1" w:styleId="WW-Standaardalinea-lettertype111">
    <w:name w:val="WW-Standaardalinea-lettertype111"/>
    <w:rsid w:val="00C91FF3"/>
  </w:style>
  <w:style w:type="character" w:styleId="Hyperlink">
    <w:name w:val="Hyperlink"/>
    <w:rsid w:val="00C91FF3"/>
    <w:rPr>
      <w:color w:val="0000FF"/>
      <w:u w:val="single"/>
    </w:rPr>
  </w:style>
  <w:style w:type="character" w:styleId="Paginanummer">
    <w:name w:val="page number"/>
    <w:basedOn w:val="WW-Standaardalinea-lettertype111"/>
    <w:rsid w:val="00C91FF3"/>
  </w:style>
  <w:style w:type="character" w:styleId="GevolgdeHyperlink">
    <w:name w:val="FollowedHyperlink"/>
    <w:rsid w:val="00C91FF3"/>
    <w:rPr>
      <w:color w:val="800080"/>
      <w:u w:val="single"/>
    </w:rPr>
  </w:style>
  <w:style w:type="character" w:customStyle="1" w:styleId="Voetnoottekens">
    <w:name w:val="Voetnoottekens"/>
    <w:rsid w:val="00C91FF3"/>
    <w:rPr>
      <w:vertAlign w:val="superscript"/>
    </w:rPr>
  </w:style>
  <w:style w:type="character" w:customStyle="1" w:styleId="Eindnoottekens">
    <w:name w:val="Eindnoottekens"/>
    <w:rsid w:val="00C91FF3"/>
    <w:rPr>
      <w:vertAlign w:val="superscript"/>
    </w:rPr>
  </w:style>
  <w:style w:type="character" w:styleId="Zwaar">
    <w:name w:val="Strong"/>
    <w:qFormat/>
    <w:rsid w:val="00C91FF3"/>
    <w:rPr>
      <w:b/>
      <w:bCs/>
    </w:rPr>
  </w:style>
  <w:style w:type="character" w:styleId="Verwijzingopmerking">
    <w:name w:val="annotation reference"/>
    <w:semiHidden/>
    <w:rsid w:val="00C91FF3"/>
    <w:rPr>
      <w:sz w:val="16"/>
      <w:szCs w:val="16"/>
    </w:rPr>
  </w:style>
  <w:style w:type="paragraph" w:customStyle="1" w:styleId="Kop">
    <w:name w:val="Kop"/>
    <w:basedOn w:val="Standaard"/>
    <w:next w:val="Plattetekst"/>
    <w:rsid w:val="00C91FF3"/>
    <w:pPr>
      <w:keepNext/>
      <w:suppressAutoHyphens/>
      <w:spacing w:before="240" w:after="120"/>
    </w:pPr>
    <w:rPr>
      <w:rFonts w:ascii="Arial" w:eastAsia="MS Mincho" w:hAnsi="Arial" w:cs="Tahoma"/>
      <w:sz w:val="28"/>
      <w:szCs w:val="28"/>
      <w:lang w:eastAsia="ar-SA"/>
    </w:rPr>
  </w:style>
  <w:style w:type="paragraph" w:styleId="Plattetekst">
    <w:name w:val="Body Text"/>
    <w:basedOn w:val="Standaard"/>
    <w:link w:val="PlattetekstChar"/>
    <w:rsid w:val="00C91FF3"/>
    <w:pPr>
      <w:suppressAutoHyphens/>
    </w:pPr>
    <w:rPr>
      <w:rFonts w:ascii="Times New Roman" w:eastAsia="Times New Roman" w:hAnsi="Times New Roman"/>
      <w:color w:val="FF0000"/>
      <w:szCs w:val="24"/>
      <w:lang w:eastAsia="ar-SA"/>
    </w:rPr>
  </w:style>
  <w:style w:type="character" w:customStyle="1" w:styleId="PlattetekstChar">
    <w:name w:val="Platte tekst Char"/>
    <w:basedOn w:val="Standaardalinea-lettertype"/>
    <w:link w:val="Plattetekst"/>
    <w:rsid w:val="00C91FF3"/>
    <w:rPr>
      <w:rFonts w:ascii="Times New Roman" w:eastAsia="Times New Roman" w:hAnsi="Times New Roman"/>
      <w:color w:val="FF0000"/>
      <w:sz w:val="24"/>
      <w:szCs w:val="24"/>
      <w:lang w:eastAsia="ar-SA"/>
    </w:rPr>
  </w:style>
  <w:style w:type="paragraph" w:styleId="Lijst">
    <w:name w:val="List"/>
    <w:basedOn w:val="Standaard"/>
    <w:rsid w:val="00C91FF3"/>
    <w:pPr>
      <w:widowControl w:val="0"/>
      <w:tabs>
        <w:tab w:val="left" w:pos="567"/>
      </w:tabs>
      <w:suppressAutoHyphens/>
      <w:ind w:left="283" w:hanging="283"/>
    </w:pPr>
    <w:rPr>
      <w:rFonts w:ascii="Arial" w:eastAsia="Times New Roman" w:hAnsi="Arial"/>
      <w:sz w:val="20"/>
      <w:szCs w:val="20"/>
      <w:lang w:val="nl" w:eastAsia="ar-SA"/>
    </w:rPr>
  </w:style>
  <w:style w:type="paragraph" w:styleId="Bijschrift">
    <w:name w:val="caption"/>
    <w:basedOn w:val="Standaard"/>
    <w:qFormat/>
    <w:rsid w:val="00C91FF3"/>
    <w:pPr>
      <w:suppressLineNumbers/>
      <w:suppressAutoHyphens/>
      <w:spacing w:before="120" w:after="120"/>
    </w:pPr>
    <w:rPr>
      <w:rFonts w:ascii="Times New Roman" w:eastAsia="Times New Roman" w:hAnsi="Times New Roman" w:cs="Tahoma"/>
      <w:i/>
      <w:iCs/>
      <w:szCs w:val="24"/>
      <w:lang w:eastAsia="ar-SA"/>
    </w:rPr>
  </w:style>
  <w:style w:type="paragraph" w:customStyle="1" w:styleId="Index">
    <w:name w:val="Index"/>
    <w:basedOn w:val="Standaard"/>
    <w:rsid w:val="00C91FF3"/>
    <w:pPr>
      <w:suppressLineNumbers/>
      <w:suppressAutoHyphens/>
    </w:pPr>
    <w:rPr>
      <w:rFonts w:ascii="Times New Roman" w:eastAsia="Times New Roman" w:hAnsi="Times New Roman" w:cs="Tahoma"/>
      <w:szCs w:val="24"/>
      <w:lang w:eastAsia="ar-SA"/>
    </w:rPr>
  </w:style>
  <w:style w:type="paragraph" w:customStyle="1" w:styleId="bronvermelding">
    <w:name w:val="bronvermelding"/>
    <w:basedOn w:val="Standaard"/>
    <w:rsid w:val="00C91FF3"/>
    <w:pPr>
      <w:widowControl w:val="0"/>
      <w:tabs>
        <w:tab w:val="right" w:pos="9360"/>
      </w:tabs>
      <w:suppressAutoHyphens/>
      <w:overflowPunct w:val="0"/>
      <w:autoSpaceDE w:val="0"/>
      <w:textAlignment w:val="baseline"/>
    </w:pPr>
    <w:rPr>
      <w:rFonts w:ascii="Univers" w:eastAsia="Times New Roman" w:hAnsi="Univers"/>
      <w:sz w:val="20"/>
      <w:szCs w:val="20"/>
      <w:lang w:val="en-US" w:eastAsia="ar-SA"/>
    </w:rPr>
  </w:style>
  <w:style w:type="paragraph" w:customStyle="1" w:styleId="opmaakdeelkop">
    <w:name w:val="opmaak deel kop"/>
    <w:basedOn w:val="Standaard"/>
    <w:rsid w:val="00C91FF3"/>
    <w:pPr>
      <w:tabs>
        <w:tab w:val="left" w:pos="2835"/>
        <w:tab w:val="right" w:pos="9639"/>
      </w:tabs>
      <w:suppressAutoHyphens/>
    </w:pPr>
    <w:rPr>
      <w:rFonts w:ascii="Arial" w:eastAsia="Times New Roman" w:hAnsi="Arial"/>
      <w:b/>
      <w:sz w:val="28"/>
      <w:szCs w:val="20"/>
      <w:lang w:eastAsia="ar-SA"/>
    </w:rPr>
  </w:style>
  <w:style w:type="paragraph" w:styleId="Inhopg2">
    <w:name w:val="toc 2"/>
    <w:basedOn w:val="Standaard"/>
    <w:next w:val="Standaard"/>
    <w:semiHidden/>
    <w:rsid w:val="00C91FF3"/>
    <w:pPr>
      <w:tabs>
        <w:tab w:val="left" w:pos="1080"/>
        <w:tab w:val="right" w:leader="dot" w:pos="9062"/>
      </w:tabs>
      <w:suppressAutoHyphens/>
      <w:ind w:left="1080" w:hanging="1080"/>
    </w:pPr>
    <w:rPr>
      <w:rFonts w:ascii="Times New Roman" w:eastAsia="Times New Roman" w:hAnsi="Times New Roman"/>
      <w:b/>
      <w:bCs/>
      <w:szCs w:val="40"/>
      <w:lang w:val="nl-NL" w:eastAsia="ar-SA"/>
    </w:rPr>
  </w:style>
  <w:style w:type="paragraph" w:customStyle="1" w:styleId="opmaakdeeltekst">
    <w:name w:val="opmaak deel tekst"/>
    <w:basedOn w:val="Kop7"/>
    <w:rsid w:val="00C91FF3"/>
    <w:pPr>
      <w:keepLines w:val="0"/>
      <w:tabs>
        <w:tab w:val="left" w:pos="2835"/>
        <w:tab w:val="right" w:pos="9639"/>
      </w:tabs>
      <w:suppressAutoHyphens/>
      <w:spacing w:before="0"/>
      <w:jc w:val="center"/>
    </w:pPr>
    <w:rPr>
      <w:rFonts w:ascii="Arial" w:eastAsia="Times New Roman" w:hAnsi="Arial" w:cs="Times New Roman"/>
      <w:b/>
      <w:i w:val="0"/>
      <w:iCs w:val="0"/>
      <w:sz w:val="48"/>
      <w:szCs w:val="20"/>
      <w:lang w:eastAsia="ar-SA"/>
    </w:rPr>
  </w:style>
  <w:style w:type="paragraph" w:styleId="Koptekst">
    <w:name w:val="header"/>
    <w:basedOn w:val="Standaard"/>
    <w:link w:val="KoptekstChar"/>
    <w:rsid w:val="00C91FF3"/>
    <w:pPr>
      <w:tabs>
        <w:tab w:val="center" w:pos="4536"/>
        <w:tab w:val="right" w:pos="9072"/>
      </w:tabs>
      <w:suppressAutoHyphens/>
    </w:pPr>
    <w:rPr>
      <w:rFonts w:ascii="Times New Roman" w:eastAsia="Times New Roman" w:hAnsi="Times New Roman"/>
      <w:szCs w:val="24"/>
      <w:lang w:eastAsia="ar-SA"/>
    </w:rPr>
  </w:style>
  <w:style w:type="character" w:customStyle="1" w:styleId="KoptekstChar">
    <w:name w:val="Koptekst Char"/>
    <w:basedOn w:val="Standaardalinea-lettertype"/>
    <w:link w:val="Koptekst"/>
    <w:rsid w:val="00C91FF3"/>
    <w:rPr>
      <w:rFonts w:ascii="Times New Roman" w:eastAsia="Times New Roman" w:hAnsi="Times New Roman"/>
      <w:sz w:val="24"/>
      <w:szCs w:val="24"/>
      <w:lang w:eastAsia="ar-SA"/>
    </w:rPr>
  </w:style>
  <w:style w:type="paragraph" w:styleId="Voettekst">
    <w:name w:val="footer"/>
    <w:basedOn w:val="Standaard"/>
    <w:link w:val="VoettekstChar"/>
    <w:rsid w:val="00C91FF3"/>
    <w:pPr>
      <w:tabs>
        <w:tab w:val="center" w:pos="4536"/>
        <w:tab w:val="right" w:pos="9072"/>
      </w:tabs>
      <w:suppressAutoHyphens/>
    </w:pPr>
    <w:rPr>
      <w:rFonts w:ascii="Times New Roman" w:eastAsia="Times New Roman" w:hAnsi="Times New Roman"/>
      <w:szCs w:val="24"/>
      <w:lang w:eastAsia="ar-SA"/>
    </w:rPr>
  </w:style>
  <w:style w:type="character" w:customStyle="1" w:styleId="VoettekstChar">
    <w:name w:val="Voettekst Char"/>
    <w:basedOn w:val="Standaardalinea-lettertype"/>
    <w:link w:val="Voettekst"/>
    <w:rsid w:val="00C91FF3"/>
    <w:rPr>
      <w:rFonts w:ascii="Times New Roman" w:eastAsia="Times New Roman" w:hAnsi="Times New Roman"/>
      <w:sz w:val="24"/>
      <w:szCs w:val="24"/>
      <w:lang w:eastAsia="ar-SA"/>
    </w:rPr>
  </w:style>
  <w:style w:type="paragraph" w:styleId="Plattetekst2">
    <w:name w:val="Body Text 2"/>
    <w:basedOn w:val="Standaard"/>
    <w:link w:val="Plattetekst2Char"/>
    <w:rsid w:val="00C91FF3"/>
    <w:pPr>
      <w:suppressAutoHyphens/>
    </w:pPr>
    <w:rPr>
      <w:rFonts w:ascii="Times New Roman" w:eastAsia="Times New Roman" w:hAnsi="Times New Roman"/>
      <w:i/>
      <w:iCs/>
      <w:szCs w:val="24"/>
      <w:lang w:eastAsia="ar-SA"/>
    </w:rPr>
  </w:style>
  <w:style w:type="character" w:customStyle="1" w:styleId="Plattetekst2Char">
    <w:name w:val="Platte tekst 2 Char"/>
    <w:basedOn w:val="Standaardalinea-lettertype"/>
    <w:link w:val="Plattetekst2"/>
    <w:rsid w:val="00C91FF3"/>
    <w:rPr>
      <w:rFonts w:ascii="Times New Roman" w:eastAsia="Times New Roman" w:hAnsi="Times New Roman"/>
      <w:i/>
      <w:iCs/>
      <w:sz w:val="24"/>
      <w:szCs w:val="24"/>
      <w:lang w:eastAsia="ar-SA"/>
    </w:rPr>
  </w:style>
  <w:style w:type="paragraph" w:styleId="Plattetekst3">
    <w:name w:val="Body Text 3"/>
    <w:basedOn w:val="Standaard"/>
    <w:link w:val="Plattetekst3Char"/>
    <w:rsid w:val="00C91FF3"/>
    <w:pPr>
      <w:tabs>
        <w:tab w:val="left" w:pos="-1440"/>
        <w:tab w:val="left" w:pos="-720"/>
      </w:tabs>
      <w:suppressAutoHyphens/>
    </w:pPr>
    <w:rPr>
      <w:rFonts w:ascii="Times New Roman" w:eastAsia="Times New Roman" w:hAnsi="Times New Roman"/>
      <w:spacing w:val="-2"/>
      <w:sz w:val="22"/>
      <w:szCs w:val="24"/>
      <w:lang w:eastAsia="ar-SA"/>
    </w:rPr>
  </w:style>
  <w:style w:type="character" w:customStyle="1" w:styleId="Plattetekst3Char">
    <w:name w:val="Platte tekst 3 Char"/>
    <w:basedOn w:val="Standaardalinea-lettertype"/>
    <w:link w:val="Plattetekst3"/>
    <w:rsid w:val="00C91FF3"/>
    <w:rPr>
      <w:rFonts w:ascii="Times New Roman" w:eastAsia="Times New Roman" w:hAnsi="Times New Roman"/>
      <w:spacing w:val="-2"/>
      <w:szCs w:val="24"/>
      <w:lang w:eastAsia="ar-SA"/>
    </w:rPr>
  </w:style>
  <w:style w:type="paragraph" w:customStyle="1" w:styleId="Appendix">
    <w:name w:val="Appendix"/>
    <w:basedOn w:val="Standaard"/>
    <w:next w:val="Standaard"/>
    <w:rsid w:val="00C91FF3"/>
    <w:pPr>
      <w:tabs>
        <w:tab w:val="left" w:pos="1701"/>
      </w:tabs>
      <w:suppressAutoHyphens/>
      <w:spacing w:after="480" w:line="264" w:lineRule="exact"/>
      <w:ind w:left="1701" w:hanging="1701"/>
    </w:pPr>
    <w:rPr>
      <w:rFonts w:ascii="Times New Roman" w:eastAsia="Times New Roman" w:hAnsi="Times New Roman"/>
      <w:b/>
      <w:sz w:val="22"/>
      <w:szCs w:val="20"/>
      <w:lang w:eastAsia="ar-SA"/>
    </w:rPr>
  </w:style>
  <w:style w:type="paragraph" w:styleId="Inhopg1">
    <w:name w:val="toc 1"/>
    <w:basedOn w:val="Standaard"/>
    <w:next w:val="Standaard"/>
    <w:semiHidden/>
    <w:rsid w:val="00C91FF3"/>
    <w:pPr>
      <w:tabs>
        <w:tab w:val="left" w:pos="1080"/>
        <w:tab w:val="right" w:leader="dot" w:pos="9062"/>
      </w:tabs>
      <w:suppressAutoHyphens/>
      <w:ind w:left="1080" w:hanging="1080"/>
    </w:pPr>
    <w:rPr>
      <w:rFonts w:ascii="Times New Roman" w:eastAsia="Times New Roman" w:hAnsi="Times New Roman"/>
      <w:b/>
      <w:bCs/>
      <w:spacing w:val="-2"/>
      <w:kern w:val="1"/>
      <w:sz w:val="20"/>
      <w:szCs w:val="40"/>
      <w:lang w:val="nl-NL" w:eastAsia="ar-SA"/>
    </w:rPr>
  </w:style>
  <w:style w:type="paragraph" w:styleId="Inhopg3">
    <w:name w:val="toc 3"/>
    <w:basedOn w:val="Standaard"/>
    <w:next w:val="Standaard"/>
    <w:semiHidden/>
    <w:rsid w:val="00C91FF3"/>
    <w:pPr>
      <w:suppressAutoHyphens/>
      <w:ind w:left="480"/>
    </w:pPr>
    <w:rPr>
      <w:rFonts w:ascii="Times New Roman" w:eastAsia="Times New Roman" w:hAnsi="Times New Roman"/>
      <w:szCs w:val="24"/>
      <w:lang w:eastAsia="ar-SA"/>
    </w:rPr>
  </w:style>
  <w:style w:type="paragraph" w:styleId="Inhopg4">
    <w:name w:val="toc 4"/>
    <w:basedOn w:val="Standaard"/>
    <w:next w:val="Standaard"/>
    <w:semiHidden/>
    <w:rsid w:val="00C91FF3"/>
    <w:pPr>
      <w:suppressAutoHyphens/>
      <w:ind w:left="720"/>
    </w:pPr>
    <w:rPr>
      <w:rFonts w:ascii="Times New Roman" w:eastAsia="Times New Roman" w:hAnsi="Times New Roman"/>
      <w:szCs w:val="24"/>
      <w:lang w:eastAsia="ar-SA"/>
    </w:rPr>
  </w:style>
  <w:style w:type="paragraph" w:styleId="Inhopg5">
    <w:name w:val="toc 5"/>
    <w:basedOn w:val="Standaard"/>
    <w:next w:val="Standaard"/>
    <w:semiHidden/>
    <w:rsid w:val="00C91FF3"/>
    <w:pPr>
      <w:suppressAutoHyphens/>
      <w:ind w:left="960"/>
    </w:pPr>
    <w:rPr>
      <w:rFonts w:ascii="Times New Roman" w:eastAsia="Times New Roman" w:hAnsi="Times New Roman"/>
      <w:szCs w:val="24"/>
      <w:lang w:eastAsia="ar-SA"/>
    </w:rPr>
  </w:style>
  <w:style w:type="paragraph" w:styleId="Inhopg6">
    <w:name w:val="toc 6"/>
    <w:basedOn w:val="Standaard"/>
    <w:next w:val="Standaard"/>
    <w:semiHidden/>
    <w:rsid w:val="00C91FF3"/>
    <w:pPr>
      <w:suppressAutoHyphens/>
      <w:ind w:left="1200"/>
    </w:pPr>
    <w:rPr>
      <w:rFonts w:ascii="Times New Roman" w:eastAsia="Times New Roman" w:hAnsi="Times New Roman"/>
      <w:szCs w:val="24"/>
      <w:lang w:eastAsia="ar-SA"/>
    </w:rPr>
  </w:style>
  <w:style w:type="paragraph" w:styleId="Inhopg7">
    <w:name w:val="toc 7"/>
    <w:basedOn w:val="Standaard"/>
    <w:next w:val="Standaard"/>
    <w:semiHidden/>
    <w:rsid w:val="00C91FF3"/>
    <w:pPr>
      <w:suppressAutoHyphens/>
      <w:ind w:left="1440"/>
    </w:pPr>
    <w:rPr>
      <w:rFonts w:ascii="Times New Roman" w:eastAsia="Times New Roman" w:hAnsi="Times New Roman"/>
      <w:szCs w:val="24"/>
      <w:lang w:eastAsia="ar-SA"/>
    </w:rPr>
  </w:style>
  <w:style w:type="paragraph" w:styleId="Inhopg8">
    <w:name w:val="toc 8"/>
    <w:basedOn w:val="Standaard"/>
    <w:next w:val="Standaard"/>
    <w:semiHidden/>
    <w:rsid w:val="00C91FF3"/>
    <w:pPr>
      <w:suppressAutoHyphens/>
      <w:ind w:left="1680"/>
    </w:pPr>
    <w:rPr>
      <w:rFonts w:ascii="Times New Roman" w:eastAsia="Times New Roman" w:hAnsi="Times New Roman"/>
      <w:szCs w:val="24"/>
      <w:lang w:eastAsia="ar-SA"/>
    </w:rPr>
  </w:style>
  <w:style w:type="paragraph" w:styleId="Inhopg9">
    <w:name w:val="toc 9"/>
    <w:basedOn w:val="Standaard"/>
    <w:next w:val="Standaard"/>
    <w:semiHidden/>
    <w:rsid w:val="00C91FF3"/>
    <w:pPr>
      <w:suppressAutoHyphens/>
      <w:ind w:left="1920"/>
    </w:pPr>
    <w:rPr>
      <w:rFonts w:ascii="Times New Roman" w:eastAsia="Times New Roman" w:hAnsi="Times New Roman"/>
      <w:szCs w:val="24"/>
      <w:lang w:eastAsia="ar-SA"/>
    </w:rPr>
  </w:style>
  <w:style w:type="paragraph" w:styleId="Plattetekstinspringen">
    <w:name w:val="Body Text Indent"/>
    <w:basedOn w:val="Standaard"/>
    <w:link w:val="PlattetekstinspringenChar"/>
    <w:rsid w:val="00C91FF3"/>
    <w:pPr>
      <w:suppressAutoHyphens/>
      <w:ind w:left="540" w:hanging="540"/>
    </w:pPr>
    <w:rPr>
      <w:rFonts w:ascii="Times New Roman" w:eastAsia="Times New Roman" w:hAnsi="Times New Roman"/>
      <w:sz w:val="22"/>
      <w:szCs w:val="24"/>
      <w:lang w:eastAsia="ar-SA"/>
    </w:rPr>
  </w:style>
  <w:style w:type="character" w:customStyle="1" w:styleId="PlattetekstinspringenChar">
    <w:name w:val="Platte tekst inspringen Char"/>
    <w:basedOn w:val="Standaardalinea-lettertype"/>
    <w:link w:val="Plattetekstinspringen"/>
    <w:rsid w:val="00C91FF3"/>
    <w:rPr>
      <w:rFonts w:ascii="Times New Roman" w:eastAsia="Times New Roman" w:hAnsi="Times New Roman"/>
      <w:szCs w:val="24"/>
      <w:lang w:eastAsia="ar-SA"/>
    </w:rPr>
  </w:style>
  <w:style w:type="paragraph" w:styleId="Plattetekstinspringen2">
    <w:name w:val="Body Text Indent 2"/>
    <w:basedOn w:val="Standaard"/>
    <w:link w:val="Plattetekstinspringen2Char"/>
    <w:rsid w:val="00C91FF3"/>
    <w:pPr>
      <w:suppressAutoHyphens/>
      <w:ind w:left="540" w:hanging="540"/>
    </w:pPr>
    <w:rPr>
      <w:rFonts w:ascii="Times New Roman" w:eastAsia="Times New Roman" w:hAnsi="Times New Roman"/>
      <w:sz w:val="18"/>
      <w:szCs w:val="24"/>
      <w:lang w:eastAsia="ar-SA"/>
    </w:rPr>
  </w:style>
  <w:style w:type="character" w:customStyle="1" w:styleId="Plattetekstinspringen2Char">
    <w:name w:val="Platte tekst inspringen 2 Char"/>
    <w:basedOn w:val="Standaardalinea-lettertype"/>
    <w:link w:val="Plattetekstinspringen2"/>
    <w:rsid w:val="00C91FF3"/>
    <w:rPr>
      <w:rFonts w:ascii="Times New Roman" w:eastAsia="Times New Roman" w:hAnsi="Times New Roman"/>
      <w:sz w:val="18"/>
      <w:szCs w:val="24"/>
      <w:lang w:eastAsia="ar-SA"/>
    </w:rPr>
  </w:style>
  <w:style w:type="paragraph" w:styleId="Plattetekstinspringen3">
    <w:name w:val="Body Text Indent 3"/>
    <w:basedOn w:val="Standaard"/>
    <w:link w:val="Plattetekstinspringen3Char"/>
    <w:rsid w:val="00C91FF3"/>
    <w:pPr>
      <w:suppressAutoHyphens/>
      <w:ind w:left="851"/>
    </w:pPr>
    <w:rPr>
      <w:rFonts w:ascii="Times New Roman" w:eastAsia="Times New Roman" w:hAnsi="Times New Roman"/>
      <w:b/>
      <w:color w:val="000000"/>
      <w:spacing w:val="-3"/>
      <w:szCs w:val="24"/>
      <w:lang w:eastAsia="ar-SA"/>
    </w:rPr>
  </w:style>
  <w:style w:type="character" w:customStyle="1" w:styleId="Plattetekstinspringen3Char">
    <w:name w:val="Platte tekst inspringen 3 Char"/>
    <w:basedOn w:val="Standaardalinea-lettertype"/>
    <w:link w:val="Plattetekstinspringen3"/>
    <w:rsid w:val="00C91FF3"/>
    <w:rPr>
      <w:rFonts w:ascii="Times New Roman" w:eastAsia="Times New Roman" w:hAnsi="Times New Roman"/>
      <w:b/>
      <w:color w:val="000000"/>
      <w:spacing w:val="-3"/>
      <w:sz w:val="24"/>
      <w:szCs w:val="24"/>
      <w:lang w:eastAsia="ar-SA"/>
    </w:rPr>
  </w:style>
  <w:style w:type="paragraph" w:styleId="Voetnoottekst">
    <w:name w:val="footnote text"/>
    <w:basedOn w:val="Standaard"/>
    <w:link w:val="VoetnoottekstChar"/>
    <w:semiHidden/>
    <w:rsid w:val="00C91FF3"/>
    <w:pPr>
      <w:widowControl w:val="0"/>
      <w:suppressAutoHyphens/>
    </w:pPr>
    <w:rPr>
      <w:rFonts w:ascii="Arial" w:eastAsia="Times New Roman" w:hAnsi="Arial"/>
      <w:sz w:val="20"/>
      <w:szCs w:val="20"/>
      <w:lang w:eastAsia="ar-SA"/>
    </w:rPr>
  </w:style>
  <w:style w:type="character" w:customStyle="1" w:styleId="VoetnoottekstChar">
    <w:name w:val="Voetnoottekst Char"/>
    <w:basedOn w:val="Standaardalinea-lettertype"/>
    <w:link w:val="Voetnoottekst"/>
    <w:semiHidden/>
    <w:rsid w:val="00C91FF3"/>
    <w:rPr>
      <w:rFonts w:ascii="Arial" w:eastAsia="Times New Roman" w:hAnsi="Arial"/>
      <w:sz w:val="20"/>
      <w:szCs w:val="20"/>
      <w:lang w:eastAsia="ar-SA"/>
    </w:rPr>
  </w:style>
  <w:style w:type="paragraph" w:customStyle="1" w:styleId="BodyText2">
    <w:name w:val="Body Text 2"/>
    <w:basedOn w:val="Standaard"/>
    <w:rsid w:val="00C91FF3"/>
    <w:pPr>
      <w:widowControl w:val="0"/>
      <w:suppressAutoHyphens/>
      <w:jc w:val="both"/>
    </w:pPr>
    <w:rPr>
      <w:rFonts w:ascii="Arial" w:eastAsia="Times New Roman" w:hAnsi="Arial"/>
      <w:sz w:val="20"/>
      <w:szCs w:val="20"/>
      <w:lang w:eastAsia="ar-SA"/>
    </w:rPr>
  </w:style>
  <w:style w:type="paragraph" w:styleId="Lijstopsomteken">
    <w:name w:val="List Bullet"/>
    <w:basedOn w:val="Standaard"/>
    <w:rsid w:val="00C91FF3"/>
    <w:pPr>
      <w:widowControl w:val="0"/>
      <w:tabs>
        <w:tab w:val="left" w:pos="360"/>
        <w:tab w:val="left" w:pos="567"/>
      </w:tabs>
      <w:suppressAutoHyphens/>
      <w:ind w:left="360" w:hanging="360"/>
    </w:pPr>
    <w:rPr>
      <w:rFonts w:ascii="Arial" w:eastAsia="Times New Roman" w:hAnsi="Arial"/>
      <w:sz w:val="20"/>
      <w:szCs w:val="20"/>
      <w:lang w:val="nl" w:eastAsia="ar-SA"/>
    </w:rPr>
  </w:style>
  <w:style w:type="paragraph" w:styleId="Normaalweb">
    <w:name w:val="Normal (Web)"/>
    <w:basedOn w:val="Standaard"/>
    <w:rsid w:val="00C91FF3"/>
    <w:pPr>
      <w:suppressAutoHyphens/>
      <w:spacing w:before="100" w:after="100"/>
    </w:pPr>
    <w:rPr>
      <w:rFonts w:ascii="Arial Unicode MS" w:eastAsia="Arial Unicode MS" w:hAnsi="Arial Unicode MS" w:cs="Arial Unicode MS"/>
      <w:szCs w:val="24"/>
      <w:lang w:eastAsia="ar-SA"/>
    </w:rPr>
  </w:style>
  <w:style w:type="paragraph" w:customStyle="1" w:styleId="Bullet1">
    <w:name w:val="Bullet 1"/>
    <w:basedOn w:val="Standaard"/>
    <w:rsid w:val="00C91FF3"/>
    <w:pPr>
      <w:suppressAutoHyphens/>
      <w:spacing w:line="264" w:lineRule="exact"/>
      <w:jc w:val="both"/>
    </w:pPr>
    <w:rPr>
      <w:rFonts w:ascii="Times New Roman" w:eastAsia="Times New Roman" w:hAnsi="Times New Roman"/>
      <w:sz w:val="22"/>
      <w:szCs w:val="20"/>
      <w:lang w:eastAsia="ar-SA"/>
    </w:rPr>
  </w:style>
  <w:style w:type="paragraph" w:styleId="Eindnoottekst">
    <w:name w:val="endnote text"/>
    <w:basedOn w:val="Standaard"/>
    <w:link w:val="EindnoottekstChar"/>
    <w:semiHidden/>
    <w:rsid w:val="00C91FF3"/>
    <w:pPr>
      <w:widowControl w:val="0"/>
      <w:suppressAutoHyphens/>
    </w:pPr>
    <w:rPr>
      <w:rFonts w:ascii="Courier New" w:eastAsia="Times New Roman" w:hAnsi="Courier New"/>
      <w:szCs w:val="20"/>
      <w:lang w:eastAsia="ar-SA"/>
    </w:rPr>
  </w:style>
  <w:style w:type="character" w:customStyle="1" w:styleId="EindnoottekstChar">
    <w:name w:val="Eindnoottekst Char"/>
    <w:basedOn w:val="Standaardalinea-lettertype"/>
    <w:link w:val="Eindnoottekst"/>
    <w:semiHidden/>
    <w:rsid w:val="00C91FF3"/>
    <w:rPr>
      <w:rFonts w:ascii="Courier New" w:eastAsia="Times New Roman" w:hAnsi="Courier New"/>
      <w:sz w:val="24"/>
      <w:szCs w:val="20"/>
      <w:lang w:eastAsia="ar-SA"/>
    </w:rPr>
  </w:style>
  <w:style w:type="paragraph" w:customStyle="1" w:styleId="Rub2">
    <w:name w:val="Rub2"/>
    <w:basedOn w:val="Standaard"/>
    <w:next w:val="Standaard"/>
    <w:rsid w:val="00C91FF3"/>
    <w:pPr>
      <w:tabs>
        <w:tab w:val="left" w:pos="709"/>
        <w:tab w:val="left" w:pos="5670"/>
        <w:tab w:val="left" w:pos="6663"/>
        <w:tab w:val="left" w:pos="7088"/>
      </w:tabs>
      <w:suppressAutoHyphens/>
      <w:ind w:right="-596"/>
    </w:pPr>
    <w:rPr>
      <w:rFonts w:ascii="Times New Roman" w:eastAsia="Times New Roman" w:hAnsi="Times New Roman"/>
      <w:smallCaps/>
      <w:sz w:val="20"/>
      <w:szCs w:val="20"/>
      <w:lang w:eastAsia="ar-SA"/>
    </w:rPr>
  </w:style>
  <w:style w:type="paragraph" w:customStyle="1" w:styleId="Logo">
    <w:name w:val="Logo"/>
    <w:basedOn w:val="Standaard"/>
    <w:rsid w:val="00C91FF3"/>
    <w:pPr>
      <w:suppressAutoHyphens/>
    </w:pPr>
    <w:rPr>
      <w:rFonts w:ascii="Times New Roman" w:eastAsia="Times New Roman" w:hAnsi="Times New Roman"/>
      <w:szCs w:val="20"/>
      <w:lang w:eastAsia="ar-SA"/>
    </w:rPr>
  </w:style>
  <w:style w:type="paragraph" w:customStyle="1" w:styleId="ZU">
    <w:name w:val="Z_U"/>
    <w:basedOn w:val="Logo"/>
    <w:rsid w:val="00C91FF3"/>
    <w:rPr>
      <w:rFonts w:ascii="Arial" w:hAnsi="Arial"/>
      <w:b/>
      <w:sz w:val="16"/>
      <w:lang w:val="fr-FR"/>
    </w:rPr>
  </w:style>
  <w:style w:type="paragraph" w:customStyle="1" w:styleId="Rub1">
    <w:name w:val="Rub1"/>
    <w:basedOn w:val="Standaard"/>
    <w:rsid w:val="00C91FF3"/>
    <w:pPr>
      <w:tabs>
        <w:tab w:val="left" w:pos="1276"/>
      </w:tabs>
      <w:suppressAutoHyphens/>
      <w:jc w:val="both"/>
    </w:pPr>
    <w:rPr>
      <w:rFonts w:ascii="Times New Roman" w:eastAsia="Times New Roman" w:hAnsi="Times New Roman"/>
      <w:b/>
      <w:smallCaps/>
      <w:sz w:val="20"/>
      <w:szCs w:val="20"/>
      <w:lang w:eastAsia="ar-SA"/>
    </w:rPr>
  </w:style>
  <w:style w:type="paragraph" w:customStyle="1" w:styleId="Rub3">
    <w:name w:val="Rub3"/>
    <w:basedOn w:val="Standaard"/>
    <w:next w:val="Standaard"/>
    <w:rsid w:val="00C91FF3"/>
    <w:pPr>
      <w:tabs>
        <w:tab w:val="left" w:pos="709"/>
      </w:tabs>
      <w:suppressAutoHyphens/>
      <w:jc w:val="both"/>
    </w:pPr>
    <w:rPr>
      <w:rFonts w:ascii="Times New Roman" w:eastAsia="Times New Roman" w:hAnsi="Times New Roman"/>
      <w:b/>
      <w:i/>
      <w:sz w:val="20"/>
      <w:szCs w:val="20"/>
      <w:lang w:eastAsia="ar-SA"/>
    </w:rPr>
  </w:style>
  <w:style w:type="paragraph" w:customStyle="1" w:styleId="Rub4">
    <w:name w:val="Rub4"/>
    <w:basedOn w:val="Standaard"/>
    <w:next w:val="Standaard"/>
    <w:rsid w:val="00C91FF3"/>
    <w:pPr>
      <w:tabs>
        <w:tab w:val="left" w:pos="709"/>
      </w:tabs>
      <w:suppressAutoHyphens/>
      <w:jc w:val="both"/>
    </w:pPr>
    <w:rPr>
      <w:rFonts w:ascii="Times New Roman" w:eastAsia="Times New Roman" w:hAnsi="Times New Roman"/>
      <w:i/>
      <w:sz w:val="20"/>
      <w:szCs w:val="20"/>
      <w:lang w:eastAsia="ar-SA"/>
    </w:rPr>
  </w:style>
  <w:style w:type="paragraph" w:styleId="Ballontekst">
    <w:name w:val="Balloon Text"/>
    <w:basedOn w:val="Standaard"/>
    <w:link w:val="BallontekstChar"/>
    <w:rsid w:val="00C91FF3"/>
    <w:pPr>
      <w:suppressAutoHyphens/>
    </w:pPr>
    <w:rPr>
      <w:rFonts w:ascii="Tahoma" w:eastAsia="Times New Roman" w:hAnsi="Tahoma" w:cs="Tahoma"/>
      <w:sz w:val="16"/>
      <w:szCs w:val="16"/>
      <w:lang w:eastAsia="ar-SA"/>
    </w:rPr>
  </w:style>
  <w:style w:type="character" w:customStyle="1" w:styleId="BallontekstChar">
    <w:name w:val="Ballontekst Char"/>
    <w:basedOn w:val="Standaardalinea-lettertype"/>
    <w:link w:val="Ballontekst"/>
    <w:rsid w:val="00C91FF3"/>
    <w:rPr>
      <w:rFonts w:ascii="Tahoma" w:eastAsia="Times New Roman" w:hAnsi="Tahoma" w:cs="Tahoma"/>
      <w:sz w:val="16"/>
      <w:szCs w:val="16"/>
      <w:lang w:eastAsia="ar-SA"/>
    </w:rPr>
  </w:style>
  <w:style w:type="paragraph" w:customStyle="1" w:styleId="Titel3">
    <w:name w:val="Titel 3"/>
    <w:basedOn w:val="Standaard"/>
    <w:rsid w:val="00C91FF3"/>
    <w:pPr>
      <w:suppressAutoHyphens/>
      <w:spacing w:line="240" w:lineRule="atLeast"/>
      <w:jc w:val="both"/>
    </w:pPr>
    <w:rPr>
      <w:rFonts w:ascii="Times New Roman" w:eastAsia="Times New Roman" w:hAnsi="Times New Roman"/>
      <w:b/>
      <w:color w:val="000000"/>
      <w:sz w:val="22"/>
      <w:szCs w:val="20"/>
      <w:lang w:eastAsia="ar-SA"/>
    </w:rPr>
  </w:style>
  <w:style w:type="paragraph" w:customStyle="1" w:styleId="Tekst">
    <w:name w:val="Tekst"/>
    <w:basedOn w:val="Standaard"/>
    <w:rsid w:val="00C91FF3"/>
    <w:pPr>
      <w:suppressAutoHyphens/>
      <w:spacing w:line="264" w:lineRule="atLeast"/>
    </w:pPr>
    <w:rPr>
      <w:rFonts w:ascii="Arial" w:eastAsia="Times New Roman" w:hAnsi="Arial"/>
      <w:sz w:val="20"/>
      <w:szCs w:val="20"/>
      <w:lang w:eastAsia="ar-SA"/>
    </w:rPr>
  </w:style>
  <w:style w:type="paragraph" w:styleId="Aanhef">
    <w:name w:val="Salutation"/>
    <w:basedOn w:val="Standaard"/>
    <w:link w:val="AanhefChar"/>
    <w:rsid w:val="00C91FF3"/>
    <w:pPr>
      <w:suppressAutoHyphens/>
      <w:overflowPunct w:val="0"/>
      <w:autoSpaceDE w:val="0"/>
      <w:textAlignment w:val="baseline"/>
    </w:pPr>
    <w:rPr>
      <w:rFonts w:ascii="Times New Roman" w:eastAsia="Times New Roman" w:hAnsi="Times New Roman"/>
      <w:szCs w:val="24"/>
      <w:lang w:val="nl" w:eastAsia="ar-SA"/>
    </w:rPr>
  </w:style>
  <w:style w:type="character" w:customStyle="1" w:styleId="AanhefChar">
    <w:name w:val="Aanhef Char"/>
    <w:basedOn w:val="Standaardalinea-lettertype"/>
    <w:link w:val="Aanhef"/>
    <w:rsid w:val="00C91FF3"/>
    <w:rPr>
      <w:rFonts w:ascii="Times New Roman" w:eastAsia="Times New Roman" w:hAnsi="Times New Roman"/>
      <w:sz w:val="24"/>
      <w:szCs w:val="24"/>
      <w:lang w:val="nl" w:eastAsia="ar-SA"/>
    </w:rPr>
  </w:style>
  <w:style w:type="paragraph" w:styleId="Tekstopmerking">
    <w:name w:val="annotation text"/>
    <w:basedOn w:val="Standaard"/>
    <w:link w:val="TekstopmerkingChar"/>
    <w:semiHidden/>
    <w:rsid w:val="00C91FF3"/>
    <w:pPr>
      <w:suppressAutoHyphens/>
    </w:pPr>
    <w:rPr>
      <w:rFonts w:ascii="Times New Roman" w:eastAsia="Times New Roman" w:hAnsi="Times New Roman"/>
      <w:sz w:val="20"/>
      <w:szCs w:val="20"/>
      <w:lang w:eastAsia="ar-SA"/>
    </w:rPr>
  </w:style>
  <w:style w:type="character" w:customStyle="1" w:styleId="TekstopmerkingChar">
    <w:name w:val="Tekst opmerking Char"/>
    <w:basedOn w:val="Standaardalinea-lettertype"/>
    <w:link w:val="Tekstopmerking"/>
    <w:semiHidden/>
    <w:rsid w:val="00C91FF3"/>
    <w:rPr>
      <w:rFonts w:ascii="Times New Roman" w:eastAsia="Times New Roman" w:hAnsi="Times New Roman"/>
      <w:sz w:val="20"/>
      <w:szCs w:val="20"/>
      <w:lang w:eastAsia="ar-SA"/>
    </w:rPr>
  </w:style>
  <w:style w:type="paragraph" w:styleId="Onderwerpvanopmerking">
    <w:name w:val="annotation subject"/>
    <w:basedOn w:val="Tekstopmerking"/>
    <w:next w:val="Tekstopmerking"/>
    <w:link w:val="OnderwerpvanopmerkingChar"/>
    <w:rsid w:val="00C91FF3"/>
    <w:rPr>
      <w:b/>
      <w:bCs/>
    </w:rPr>
  </w:style>
  <w:style w:type="character" w:customStyle="1" w:styleId="OnderwerpvanopmerkingChar">
    <w:name w:val="Onderwerp van opmerking Char"/>
    <w:basedOn w:val="TekstopmerkingChar"/>
    <w:link w:val="Onderwerpvanopmerking"/>
    <w:rsid w:val="00C91FF3"/>
    <w:rPr>
      <w:rFonts w:ascii="Times New Roman" w:eastAsia="Times New Roman" w:hAnsi="Times New Roman"/>
      <w:b/>
      <w:bCs/>
      <w:sz w:val="20"/>
      <w:szCs w:val="20"/>
      <w:lang w:eastAsia="ar-SA"/>
    </w:rPr>
  </w:style>
  <w:style w:type="paragraph" w:customStyle="1" w:styleId="Inhoudtabel">
    <w:name w:val="Inhoud tabel"/>
    <w:basedOn w:val="Standaard"/>
    <w:rsid w:val="00C91FF3"/>
    <w:pPr>
      <w:suppressLineNumbers/>
      <w:suppressAutoHyphens/>
    </w:pPr>
    <w:rPr>
      <w:rFonts w:ascii="Times New Roman" w:eastAsia="Times New Roman" w:hAnsi="Times New Roman"/>
      <w:szCs w:val="24"/>
      <w:lang w:eastAsia="ar-SA"/>
    </w:rPr>
  </w:style>
  <w:style w:type="paragraph" w:customStyle="1" w:styleId="Tabelkop">
    <w:name w:val="Tabelkop"/>
    <w:basedOn w:val="Inhoudtabel"/>
    <w:rsid w:val="00C91FF3"/>
    <w:pPr>
      <w:jc w:val="center"/>
    </w:pPr>
    <w:rPr>
      <w:b/>
      <w:bCs/>
    </w:rPr>
  </w:style>
  <w:style w:type="paragraph" w:customStyle="1" w:styleId="Inhoudsopgave10">
    <w:name w:val="Inhoudsopgave 10"/>
    <w:basedOn w:val="Index"/>
    <w:rsid w:val="00C91FF3"/>
    <w:pPr>
      <w:tabs>
        <w:tab w:val="right" w:leader="dot" w:pos="9637"/>
      </w:tabs>
      <w:ind w:left="2547"/>
    </w:pPr>
  </w:style>
  <w:style w:type="paragraph" w:customStyle="1" w:styleId="Frame-inhoud">
    <w:name w:val="Frame-inhoud"/>
    <w:basedOn w:val="Plattetekst"/>
    <w:rsid w:val="00C91FF3"/>
  </w:style>
  <w:style w:type="paragraph" w:customStyle="1" w:styleId="sectie4">
    <w:name w:val="sectie4"/>
    <w:rsid w:val="00C91FF3"/>
    <w:pPr>
      <w:tabs>
        <w:tab w:val="left" w:pos="-720"/>
      </w:tabs>
      <w:suppressAutoHyphens/>
    </w:pPr>
    <w:rPr>
      <w:rFonts w:ascii="Arial Rounded MT Bold" w:eastAsia="Arial" w:hAnsi="Arial Rounded MT Bold"/>
      <w:b/>
      <w:sz w:val="24"/>
      <w:szCs w:val="20"/>
      <w:lang w:val="en-US" w:eastAsia="ar-SA"/>
    </w:rPr>
  </w:style>
  <w:style w:type="table" w:styleId="Tabelraster">
    <w:name w:val="Table Grid"/>
    <w:basedOn w:val="Standaardtabel"/>
    <w:rsid w:val="00C91FF3"/>
    <w:pPr>
      <w:suppressAutoHyphens/>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91FF3"/>
    <w:pPr>
      <w:numPr>
        <w:ilvl w:val="1"/>
        <w:numId w:val="4"/>
      </w:numPr>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rsid w:val="00C91FF3"/>
    <w:rPr>
      <w:rFonts w:ascii="Courier New" w:eastAsia="Times New Roman" w:hAnsi="Courier New" w:cs="Courier New"/>
      <w:sz w:val="20"/>
      <w:szCs w:val="20"/>
      <w:lang w:eastAsia="nl-NL"/>
    </w:rPr>
  </w:style>
  <w:style w:type="character" w:customStyle="1" w:styleId="WW-Absatz-Standardschriftart">
    <w:name w:val="WW-Absatz-Standardschriftart"/>
    <w:rsid w:val="00C91FF3"/>
  </w:style>
  <w:style w:type="character" w:customStyle="1" w:styleId="WW8Num1z4">
    <w:name w:val="WW8Num1z4"/>
    <w:rsid w:val="00C91FF3"/>
    <w:rPr>
      <w:rFonts w:ascii="Courier New" w:hAnsi="Courier New" w:cs="Courier New"/>
    </w:rPr>
  </w:style>
  <w:style w:type="character" w:customStyle="1" w:styleId="WW8Num1z5">
    <w:name w:val="WW8Num1z5"/>
    <w:rsid w:val="00C91FF3"/>
    <w:rPr>
      <w:rFonts w:ascii="Wingdings" w:hAnsi="Wingdings"/>
    </w:rPr>
  </w:style>
  <w:style w:type="character" w:customStyle="1" w:styleId="WW8Num3z0">
    <w:name w:val="WW8Num3z0"/>
    <w:rsid w:val="00C91FF3"/>
    <w:rPr>
      <w:rFonts w:ascii="Symbol" w:hAnsi="Symbol"/>
    </w:rPr>
  </w:style>
  <w:style w:type="character" w:customStyle="1" w:styleId="WW8Num3z1">
    <w:name w:val="WW8Num3z1"/>
    <w:rsid w:val="00C91FF3"/>
    <w:rPr>
      <w:rFonts w:ascii="Courier New" w:hAnsi="Courier New" w:cs="Courier New"/>
    </w:rPr>
  </w:style>
  <w:style w:type="character" w:customStyle="1" w:styleId="WW8Num3z2">
    <w:name w:val="WW8Num3z2"/>
    <w:rsid w:val="00C91FF3"/>
    <w:rPr>
      <w:rFonts w:ascii="Wingdings" w:hAnsi="Wingdings"/>
    </w:rPr>
  </w:style>
  <w:style w:type="character" w:customStyle="1" w:styleId="WW8Num5z0">
    <w:name w:val="WW8Num5z0"/>
    <w:rsid w:val="00C91FF3"/>
    <w:rPr>
      <w:rFonts w:ascii="Times New Roman" w:hAnsi="Times New Roman" w:cs="Times New Roman"/>
      <w:sz w:val="22"/>
      <w:szCs w:val="22"/>
    </w:rPr>
  </w:style>
  <w:style w:type="character" w:customStyle="1" w:styleId="WW8Num5z1">
    <w:name w:val="WW8Num5z1"/>
    <w:rsid w:val="00C91FF3"/>
    <w:rPr>
      <w:rFonts w:ascii="Times New Roman" w:hAnsi="Times New Roman" w:cs="Times New Roman"/>
    </w:rPr>
  </w:style>
  <w:style w:type="character" w:customStyle="1" w:styleId="WW8Num5z2">
    <w:name w:val="WW8Num5z2"/>
    <w:rsid w:val="00C91FF3"/>
    <w:rPr>
      <w:rFonts w:ascii="Times New Roman" w:hAnsi="Times New Roman" w:cs="Times New Roman"/>
      <w:sz w:val="22"/>
    </w:rPr>
  </w:style>
  <w:style w:type="character" w:customStyle="1" w:styleId="WW8Num5z3">
    <w:name w:val="WW8Num5z3"/>
    <w:rsid w:val="00C91FF3"/>
    <w:rPr>
      <w:rFonts w:ascii="Symbol" w:hAnsi="Symbol"/>
    </w:rPr>
  </w:style>
  <w:style w:type="character" w:customStyle="1" w:styleId="WW8Num5z4">
    <w:name w:val="WW8Num5z4"/>
    <w:rsid w:val="00C91FF3"/>
    <w:rPr>
      <w:rFonts w:ascii="Courier New" w:hAnsi="Courier New" w:cs="Courier New"/>
    </w:rPr>
  </w:style>
  <w:style w:type="character" w:customStyle="1" w:styleId="WW8Num5z5">
    <w:name w:val="WW8Num5z5"/>
    <w:rsid w:val="00C91FF3"/>
    <w:rPr>
      <w:rFonts w:ascii="Wingdings" w:hAnsi="Wingdings"/>
    </w:rPr>
  </w:style>
  <w:style w:type="character" w:customStyle="1" w:styleId="WW8Num7z0">
    <w:name w:val="WW8Num7z0"/>
    <w:rsid w:val="00C91FF3"/>
    <w:rPr>
      <w:rFonts w:ascii="Symbol" w:hAnsi="Symbol"/>
    </w:rPr>
  </w:style>
  <w:style w:type="character" w:customStyle="1" w:styleId="WW8Num7z2">
    <w:name w:val="WW8Num7z2"/>
    <w:rsid w:val="00C91FF3"/>
    <w:rPr>
      <w:rFonts w:ascii="Wingdings" w:hAnsi="Wingdings"/>
    </w:rPr>
  </w:style>
  <w:style w:type="character" w:customStyle="1" w:styleId="WW8Num8z0">
    <w:name w:val="WW8Num8z0"/>
    <w:rsid w:val="00C91FF3"/>
    <w:rPr>
      <w:rFonts w:ascii="Times New Roman" w:hAnsi="Times New Roman" w:cs="Times New Roman"/>
      <w:sz w:val="22"/>
      <w:szCs w:val="22"/>
    </w:rPr>
  </w:style>
  <w:style w:type="character" w:customStyle="1" w:styleId="WW8Num8z1">
    <w:name w:val="WW8Num8z1"/>
    <w:rsid w:val="00C91FF3"/>
    <w:rPr>
      <w:rFonts w:ascii="Times New Roman" w:hAnsi="Times New Roman" w:cs="Times New Roman"/>
      <w:sz w:val="22"/>
    </w:rPr>
  </w:style>
  <w:style w:type="character" w:customStyle="1" w:styleId="WW8Num8z3">
    <w:name w:val="WW8Num8z3"/>
    <w:rsid w:val="00C91FF3"/>
    <w:rPr>
      <w:rFonts w:ascii="Symbol" w:hAnsi="Symbol"/>
    </w:rPr>
  </w:style>
  <w:style w:type="character" w:customStyle="1" w:styleId="WW8Num8z4">
    <w:name w:val="WW8Num8z4"/>
    <w:rsid w:val="00C91FF3"/>
    <w:rPr>
      <w:rFonts w:ascii="Courier New" w:hAnsi="Courier New" w:cs="Courier New"/>
    </w:rPr>
  </w:style>
  <w:style w:type="character" w:customStyle="1" w:styleId="WW8Num8z5">
    <w:name w:val="WW8Num8z5"/>
    <w:rsid w:val="00C91FF3"/>
    <w:rPr>
      <w:rFonts w:ascii="Wingdings" w:hAnsi="Wingdings"/>
    </w:rPr>
  </w:style>
  <w:style w:type="character" w:customStyle="1" w:styleId="WW8Num9z0">
    <w:name w:val="WW8Num9z0"/>
    <w:rsid w:val="00C91FF3"/>
    <w:rPr>
      <w:rFonts w:ascii="Times New Roman" w:hAnsi="Times New Roman" w:cs="Times New Roman"/>
      <w:sz w:val="22"/>
      <w:szCs w:val="22"/>
    </w:rPr>
  </w:style>
  <w:style w:type="character" w:customStyle="1" w:styleId="WW8Num9z1">
    <w:name w:val="WW8Num9z1"/>
    <w:rsid w:val="00C91FF3"/>
    <w:rPr>
      <w:rFonts w:ascii="Times New Roman" w:hAnsi="Times New Roman" w:cs="Times New Roman"/>
    </w:rPr>
  </w:style>
  <w:style w:type="character" w:customStyle="1" w:styleId="WW8Num9z2">
    <w:name w:val="WW8Num9z2"/>
    <w:rsid w:val="00C91FF3"/>
    <w:rPr>
      <w:rFonts w:ascii="Times New Roman" w:hAnsi="Times New Roman" w:cs="Times New Roman"/>
      <w:sz w:val="22"/>
    </w:rPr>
  </w:style>
  <w:style w:type="character" w:customStyle="1" w:styleId="WW8Num9z3">
    <w:name w:val="WW8Num9z3"/>
    <w:rsid w:val="00C91FF3"/>
    <w:rPr>
      <w:rFonts w:ascii="Symbol" w:hAnsi="Symbol"/>
    </w:rPr>
  </w:style>
  <w:style w:type="character" w:customStyle="1" w:styleId="WW8Num9z4">
    <w:name w:val="WW8Num9z4"/>
    <w:rsid w:val="00C91FF3"/>
    <w:rPr>
      <w:rFonts w:ascii="Courier New" w:hAnsi="Courier New" w:cs="Courier New"/>
    </w:rPr>
  </w:style>
  <w:style w:type="character" w:customStyle="1" w:styleId="WW8Num9z5">
    <w:name w:val="WW8Num9z5"/>
    <w:rsid w:val="00C91FF3"/>
    <w:rPr>
      <w:rFonts w:ascii="Wingdings" w:hAnsi="Wingdings"/>
    </w:rPr>
  </w:style>
  <w:style w:type="character" w:customStyle="1" w:styleId="WW8Num10z0">
    <w:name w:val="WW8Num10z0"/>
    <w:rsid w:val="00C91FF3"/>
    <w:rPr>
      <w:rFonts w:ascii="Times New Roman" w:hAnsi="Times New Roman" w:cs="Times New Roman"/>
      <w:sz w:val="22"/>
      <w:szCs w:val="22"/>
    </w:rPr>
  </w:style>
  <w:style w:type="character" w:customStyle="1" w:styleId="WW8Num10z1">
    <w:name w:val="WW8Num10z1"/>
    <w:rsid w:val="00C91FF3"/>
    <w:rPr>
      <w:rFonts w:ascii="Courier New" w:hAnsi="Courier New" w:cs="Courier New"/>
    </w:rPr>
  </w:style>
  <w:style w:type="character" w:customStyle="1" w:styleId="WW8Num10z2">
    <w:name w:val="WW8Num10z2"/>
    <w:rsid w:val="00C91FF3"/>
    <w:rPr>
      <w:rFonts w:ascii="Wingdings" w:hAnsi="Wingdings"/>
    </w:rPr>
  </w:style>
  <w:style w:type="character" w:customStyle="1" w:styleId="WW8Num10z3">
    <w:name w:val="WW8Num10z3"/>
    <w:rsid w:val="00C91FF3"/>
    <w:rPr>
      <w:rFonts w:ascii="Symbol" w:hAnsi="Symbol"/>
    </w:rPr>
  </w:style>
  <w:style w:type="character" w:customStyle="1" w:styleId="WW8Num11z0">
    <w:name w:val="WW8Num11z0"/>
    <w:rsid w:val="00C91FF3"/>
    <w:rPr>
      <w:rFonts w:ascii="Times New Roman" w:hAnsi="Times New Roman" w:cs="Times New Roman"/>
      <w:sz w:val="22"/>
    </w:rPr>
  </w:style>
  <w:style w:type="character" w:customStyle="1" w:styleId="WW8Num11z1">
    <w:name w:val="WW8Num11z1"/>
    <w:rsid w:val="00C91FF3"/>
    <w:rPr>
      <w:rFonts w:ascii="Times New Roman" w:hAnsi="Times New Roman" w:cs="Times New Roman"/>
    </w:rPr>
  </w:style>
  <w:style w:type="character" w:customStyle="1" w:styleId="WW8Num11z3">
    <w:name w:val="WW8Num11z3"/>
    <w:rsid w:val="00C91FF3"/>
    <w:rPr>
      <w:rFonts w:ascii="Symbol" w:hAnsi="Symbol"/>
    </w:rPr>
  </w:style>
  <w:style w:type="character" w:customStyle="1" w:styleId="WW8Num11z4">
    <w:name w:val="WW8Num11z4"/>
    <w:rsid w:val="00C91FF3"/>
    <w:rPr>
      <w:rFonts w:ascii="Courier New" w:hAnsi="Courier New" w:cs="Courier New"/>
    </w:rPr>
  </w:style>
  <w:style w:type="character" w:customStyle="1" w:styleId="WW8Num11z5">
    <w:name w:val="WW8Num11z5"/>
    <w:rsid w:val="00C91FF3"/>
    <w:rPr>
      <w:rFonts w:ascii="Wingdings" w:hAnsi="Wingdings"/>
    </w:rPr>
  </w:style>
  <w:style w:type="character" w:customStyle="1" w:styleId="WW8Num12z1">
    <w:name w:val="WW8Num12z1"/>
    <w:rsid w:val="00C91FF3"/>
    <w:rPr>
      <w:rFonts w:ascii="Courier New" w:hAnsi="Courier New" w:cs="Courier New"/>
    </w:rPr>
  </w:style>
  <w:style w:type="character" w:customStyle="1" w:styleId="WW8Num12z2">
    <w:name w:val="WW8Num12z2"/>
    <w:rsid w:val="00C91FF3"/>
    <w:rPr>
      <w:rFonts w:ascii="Wingdings" w:hAnsi="Wingdings"/>
    </w:rPr>
  </w:style>
  <w:style w:type="character" w:customStyle="1" w:styleId="WW8Num12z3">
    <w:name w:val="WW8Num12z3"/>
    <w:rsid w:val="00C91FF3"/>
    <w:rPr>
      <w:rFonts w:ascii="Symbol" w:hAnsi="Symbol"/>
    </w:rPr>
  </w:style>
  <w:style w:type="character" w:customStyle="1" w:styleId="Standaardalinea-lettertype1">
    <w:name w:val="Standaardalinea-lettertype1"/>
    <w:rsid w:val="00C91FF3"/>
  </w:style>
  <w:style w:type="character" w:customStyle="1" w:styleId="Opsommingstekens">
    <w:name w:val="Opsommingstekens"/>
    <w:rsid w:val="00C91FF3"/>
    <w:rPr>
      <w:rFonts w:ascii="OpenSymbol" w:eastAsia="OpenSymbol" w:hAnsi="OpenSymbol" w:cs="OpenSymbol"/>
    </w:rPr>
  </w:style>
  <w:style w:type="paragraph" w:customStyle="1" w:styleId="Bijschrift1">
    <w:name w:val="Bijschrift1"/>
    <w:basedOn w:val="Standaard"/>
    <w:rsid w:val="00C91FF3"/>
    <w:pPr>
      <w:suppressLineNumbers/>
      <w:spacing w:before="120" w:after="120"/>
    </w:pPr>
    <w:rPr>
      <w:rFonts w:ascii="Arial" w:eastAsia="Times New Roman" w:hAnsi="Arial" w:cs="Mangal"/>
      <w:i/>
      <w:iCs/>
      <w:szCs w:val="24"/>
      <w:lang w:eastAsia="ar-SA"/>
    </w:rPr>
  </w:style>
  <w:style w:type="table" w:customStyle="1" w:styleId="Tabelraster1">
    <w:name w:val="Tabelraster1"/>
    <w:basedOn w:val="Standaardtabel"/>
    <w:next w:val="Tabelraster"/>
    <w:uiPriority w:val="59"/>
    <w:rsid w:val="00C91FF3"/>
    <w:rPr>
      <w:rFonts w:ascii="Times New Roman" w:hAnsi="Times New Roman"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C91FF3"/>
    <w:rPr>
      <w:rFonts w:ascii="Times New Roman" w:hAnsi="Times New Roman"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C91FF3"/>
    <w:rPr>
      <w:rFonts w:ascii="Times New Roman" w:hAnsi="Times New Roman"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C91FF3"/>
    <w:rPr>
      <w:color w:val="605E5C"/>
      <w:shd w:val="clear" w:color="auto" w:fill="E1DFDD"/>
    </w:rPr>
  </w:style>
  <w:style w:type="paragraph" w:customStyle="1" w:styleId="Default">
    <w:name w:val="Default"/>
    <w:rsid w:val="00C91FF3"/>
    <w:pPr>
      <w:autoSpaceDE w:val="0"/>
      <w:autoSpaceDN w:val="0"/>
      <w:adjustRightInd w:val="0"/>
    </w:pPr>
    <w:rPr>
      <w:rFonts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C0322-7A30-4F07-8A01-05AABD2C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2054</Words>
  <Characters>11300</Characters>
  <Application>Microsoft Office Word</Application>
  <DocSecurity>0</DocSecurity>
  <Lines>94</Lines>
  <Paragraphs>26</Paragraphs>
  <ScaleCrop>false</ScaleCrop>
  <Company>Westerkwartier</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2023-04-25T11:56:00Z</dcterms:created>
  <dcterms:modified xsi:type="dcterms:W3CDTF">2023-04-25T12:01:00Z</dcterms:modified>
</cp:coreProperties>
</file>