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FCCE6" w14:textId="596DFBCC" w:rsidR="007316BF" w:rsidRPr="004F072B" w:rsidRDefault="00863A86" w:rsidP="00773547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20704" behindDoc="1" locked="0" layoutInCell="1" allowOverlap="1" wp14:anchorId="3C8AE609" wp14:editId="3F90A665">
            <wp:simplePos x="0" y="0"/>
            <wp:positionH relativeFrom="margin">
              <wp:posOffset>3209925</wp:posOffset>
            </wp:positionH>
            <wp:positionV relativeFrom="margin">
              <wp:posOffset>-838200</wp:posOffset>
            </wp:positionV>
            <wp:extent cx="2343150" cy="1571625"/>
            <wp:effectExtent l="0" t="0" r="0" b="9525"/>
            <wp:wrapSquare wrapText="bothSides"/>
            <wp:docPr id="88" name="Afbeelding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7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48047" w14:textId="0CA60DD9" w:rsidR="00031C5F" w:rsidRPr="004F072B" w:rsidRDefault="00031C5F" w:rsidP="00773547">
      <w:pPr>
        <w:pStyle w:val="doTitel"/>
        <w:spacing w:line="276" w:lineRule="auto"/>
        <w:rPr>
          <w:rFonts w:ascii="Verdana" w:hAnsi="Verdana"/>
          <w:sz w:val="20"/>
          <w:szCs w:val="20"/>
        </w:rPr>
      </w:pPr>
    </w:p>
    <w:p w14:paraId="2709ECC6" w14:textId="77777777" w:rsidR="00007298" w:rsidRPr="004F072B" w:rsidRDefault="00007298" w:rsidP="00773547">
      <w:pPr>
        <w:pStyle w:val="doTitel"/>
        <w:spacing w:line="276" w:lineRule="auto"/>
        <w:rPr>
          <w:rFonts w:ascii="Verdana" w:hAnsi="Verdana"/>
          <w:sz w:val="20"/>
          <w:szCs w:val="20"/>
        </w:rPr>
      </w:pPr>
    </w:p>
    <w:p w14:paraId="42CD3E9F" w14:textId="7482DEFC" w:rsidR="00950B9D" w:rsidRPr="004F072B" w:rsidRDefault="00863A86" w:rsidP="00773547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19680" behindDoc="0" locked="0" layoutInCell="1" allowOverlap="1" wp14:anchorId="37A7ADC7" wp14:editId="2A9A1776">
            <wp:simplePos x="0" y="0"/>
            <wp:positionH relativeFrom="page">
              <wp:posOffset>3552825</wp:posOffset>
            </wp:positionH>
            <wp:positionV relativeFrom="page">
              <wp:posOffset>-9525</wp:posOffset>
            </wp:positionV>
            <wp:extent cx="466725" cy="1581150"/>
            <wp:effectExtent l="0" t="0" r="9525" b="0"/>
            <wp:wrapNone/>
            <wp:docPr id="87" name="Afbeelding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839AB" w14:textId="77777777" w:rsidR="00DE6283" w:rsidRPr="004F072B" w:rsidRDefault="00DE6283" w:rsidP="00773547">
      <w:pPr>
        <w:spacing w:line="276" w:lineRule="auto"/>
        <w:rPr>
          <w:rFonts w:ascii="Verdana" w:hAnsi="Verdana"/>
          <w:sz w:val="20"/>
          <w:szCs w:val="20"/>
        </w:rPr>
      </w:pPr>
    </w:p>
    <w:p w14:paraId="24683917" w14:textId="77777777" w:rsidR="00863A86" w:rsidRDefault="00863A86" w:rsidP="00773547">
      <w:pPr>
        <w:spacing w:line="276" w:lineRule="auto"/>
        <w:ind w:left="3042"/>
        <w:rPr>
          <w:rFonts w:ascii="Verdana" w:hAnsi="Verdana"/>
          <w:b/>
          <w:bCs/>
          <w:sz w:val="32"/>
          <w:szCs w:val="32"/>
        </w:rPr>
      </w:pPr>
    </w:p>
    <w:p w14:paraId="64E20A01" w14:textId="77777777" w:rsidR="00863A86" w:rsidRDefault="00863A86" w:rsidP="00773547">
      <w:pPr>
        <w:spacing w:line="276" w:lineRule="auto"/>
        <w:ind w:left="3042"/>
        <w:rPr>
          <w:rFonts w:ascii="Verdana" w:hAnsi="Verdana"/>
          <w:b/>
          <w:bCs/>
          <w:sz w:val="32"/>
          <w:szCs w:val="32"/>
        </w:rPr>
      </w:pPr>
    </w:p>
    <w:p w14:paraId="771B04F5" w14:textId="77777777" w:rsidR="00863A86" w:rsidRDefault="00863A86" w:rsidP="00863A86">
      <w:pPr>
        <w:spacing w:line="276" w:lineRule="auto"/>
        <w:rPr>
          <w:rFonts w:ascii="Verdana" w:hAnsi="Verdana"/>
          <w:b/>
          <w:bCs/>
          <w:sz w:val="32"/>
          <w:szCs w:val="32"/>
        </w:rPr>
      </w:pPr>
    </w:p>
    <w:p w14:paraId="4BD50BE7" w14:textId="77777777" w:rsidR="00863A86" w:rsidRDefault="00863A86" w:rsidP="00863A86">
      <w:pPr>
        <w:spacing w:line="276" w:lineRule="auto"/>
        <w:rPr>
          <w:rFonts w:ascii="Verdana" w:hAnsi="Verdana"/>
          <w:b/>
          <w:bCs/>
          <w:sz w:val="32"/>
          <w:szCs w:val="32"/>
        </w:rPr>
      </w:pPr>
    </w:p>
    <w:p w14:paraId="3C19EE08" w14:textId="4C9087F0" w:rsidR="00490991" w:rsidRPr="00863A86" w:rsidRDefault="00FD37E2" w:rsidP="00924F9E">
      <w:pPr>
        <w:spacing w:line="276" w:lineRule="auto"/>
        <w:jc w:val="center"/>
        <w:rPr>
          <w:rFonts w:ascii="Verdana" w:hAnsi="Verdana"/>
          <w:b/>
          <w:bCs/>
          <w:sz w:val="32"/>
          <w:szCs w:val="32"/>
        </w:rPr>
      </w:pPr>
      <w:r w:rsidRPr="003D6EEC">
        <w:rPr>
          <w:rFonts w:ascii="Verdana" w:hAnsi="Verdana"/>
          <w:b/>
          <w:bCs/>
          <w:sz w:val="32"/>
          <w:szCs w:val="32"/>
        </w:rPr>
        <w:t>Bijlage</w:t>
      </w:r>
      <w:r w:rsidR="00924F9E">
        <w:rPr>
          <w:rFonts w:ascii="Verdana" w:hAnsi="Verdana"/>
          <w:b/>
          <w:bCs/>
          <w:sz w:val="32"/>
          <w:szCs w:val="32"/>
        </w:rPr>
        <w:t xml:space="preserve"> 10. </w:t>
      </w:r>
      <w:r w:rsidR="00421C5F" w:rsidRPr="003D6EEC">
        <w:rPr>
          <w:rFonts w:ascii="Verdana" w:hAnsi="Verdana"/>
          <w:b/>
          <w:bCs/>
          <w:sz w:val="32"/>
          <w:szCs w:val="32"/>
        </w:rPr>
        <w:t xml:space="preserve"> </w:t>
      </w:r>
      <w:r w:rsidR="0070263B">
        <w:rPr>
          <w:rFonts w:ascii="Verdana" w:hAnsi="Verdana"/>
          <w:b/>
          <w:bCs/>
          <w:sz w:val="32"/>
          <w:szCs w:val="32"/>
        </w:rPr>
        <w:t>Referentieopdracht</w:t>
      </w:r>
    </w:p>
    <w:p w14:paraId="58BDCA04" w14:textId="77777777" w:rsidR="00924F9E" w:rsidRDefault="00924F9E" w:rsidP="00924F9E">
      <w:pPr>
        <w:spacing w:line="276" w:lineRule="auto"/>
        <w:rPr>
          <w:rFonts w:ascii="Verdana" w:hAnsi="Verdana"/>
          <w:b/>
          <w:sz w:val="24"/>
          <w:szCs w:val="24"/>
        </w:rPr>
      </w:pPr>
    </w:p>
    <w:p w14:paraId="6EF332C3" w14:textId="77777777" w:rsidR="00924F9E" w:rsidRPr="00924F9E" w:rsidRDefault="00924F9E" w:rsidP="00924F9E">
      <w:pPr>
        <w:spacing w:line="276" w:lineRule="auto"/>
        <w:rPr>
          <w:rFonts w:ascii="Verdana" w:hAnsi="Verdana"/>
          <w:b/>
          <w:sz w:val="24"/>
          <w:szCs w:val="24"/>
        </w:rPr>
      </w:pPr>
    </w:p>
    <w:p w14:paraId="4AFFFECC" w14:textId="202CEAC7" w:rsidR="00AC37CD" w:rsidRPr="00924F9E" w:rsidRDefault="00907B17" w:rsidP="00924F9E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b</w:t>
      </w:r>
      <w:r w:rsidR="00924F9E" w:rsidRPr="00924F9E">
        <w:rPr>
          <w:rFonts w:ascii="Verdana" w:hAnsi="Verdana"/>
          <w:b/>
          <w:sz w:val="24"/>
          <w:szCs w:val="24"/>
        </w:rPr>
        <w:t>ehorende bij</w:t>
      </w:r>
    </w:p>
    <w:p w14:paraId="59DEA5F5" w14:textId="77777777" w:rsidR="00490991" w:rsidRPr="004F072B" w:rsidRDefault="00490991" w:rsidP="00773547">
      <w:pPr>
        <w:spacing w:line="276" w:lineRule="auto"/>
        <w:rPr>
          <w:rFonts w:ascii="Verdana" w:hAnsi="Verdana"/>
          <w:b/>
          <w:bCs/>
          <w:sz w:val="24"/>
          <w:szCs w:val="24"/>
        </w:rPr>
      </w:pPr>
    </w:p>
    <w:p w14:paraId="4D919DA4" w14:textId="77777777" w:rsidR="00490991" w:rsidRPr="004F072B" w:rsidRDefault="00490991" w:rsidP="00773547">
      <w:pPr>
        <w:spacing w:line="276" w:lineRule="auto"/>
        <w:rPr>
          <w:rFonts w:ascii="Verdana" w:hAnsi="Verdana"/>
          <w:b/>
          <w:bCs/>
          <w:sz w:val="24"/>
          <w:szCs w:val="24"/>
        </w:rPr>
      </w:pPr>
    </w:p>
    <w:p w14:paraId="4659F49E" w14:textId="39505A1A" w:rsidR="00863A86" w:rsidRPr="006558D7" w:rsidRDefault="00863A86" w:rsidP="00863A8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o</w:t>
      </w:r>
      <w:r w:rsidRPr="006558D7">
        <w:rPr>
          <w:rFonts w:ascii="Verdana" w:hAnsi="Verdana"/>
          <w:bCs/>
          <w:sz w:val="24"/>
          <w:szCs w:val="24"/>
        </w:rPr>
        <w:t>nderwerp</w:t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                 </w:t>
      </w:r>
      <w:r w:rsidRPr="006558D7">
        <w:rPr>
          <w:rFonts w:ascii="Verdana" w:hAnsi="Verdana"/>
          <w:bCs/>
          <w:sz w:val="24"/>
          <w:szCs w:val="24"/>
        </w:rPr>
        <w:t>:</w:t>
      </w:r>
      <w:r w:rsidRPr="006558D7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>Waarderingsgeschenken en attenties</w:t>
      </w:r>
      <w:r w:rsidRPr="006558D7">
        <w:rPr>
          <w:rFonts w:ascii="Verdana" w:hAnsi="Verdana"/>
          <w:b/>
          <w:bCs/>
          <w:sz w:val="24"/>
          <w:szCs w:val="24"/>
        </w:rPr>
        <w:t xml:space="preserve"> </w:t>
      </w:r>
    </w:p>
    <w:p w14:paraId="040A3C2D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17B3379B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6558D7">
        <w:rPr>
          <w:rFonts w:ascii="Verdana" w:hAnsi="Verdana"/>
          <w:bCs/>
          <w:sz w:val="24"/>
          <w:szCs w:val="24"/>
        </w:rPr>
        <w:t>volgens een</w:t>
      </w:r>
      <w:r w:rsidRPr="006558D7">
        <w:rPr>
          <w:rFonts w:ascii="Verdana" w:hAnsi="Verdana"/>
          <w:bCs/>
          <w:sz w:val="24"/>
          <w:szCs w:val="24"/>
        </w:rPr>
        <w:tab/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</w:t>
      </w:r>
      <w:r w:rsidRPr="006558D7">
        <w:rPr>
          <w:rFonts w:ascii="Verdana" w:hAnsi="Verdana"/>
          <w:bCs/>
          <w:sz w:val="24"/>
          <w:szCs w:val="24"/>
        </w:rPr>
        <w:t xml:space="preserve">: </w:t>
      </w:r>
      <w:r w:rsidRPr="006558D7">
        <w:rPr>
          <w:rFonts w:ascii="Verdana" w:hAnsi="Verdana"/>
          <w:b/>
          <w:bCs/>
          <w:sz w:val="24"/>
          <w:szCs w:val="24"/>
        </w:rPr>
        <w:t>Openbare Europese Aanbesteding</w:t>
      </w:r>
    </w:p>
    <w:p w14:paraId="5169040F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5D43D955" w14:textId="08D019E2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6558D7">
        <w:rPr>
          <w:rFonts w:ascii="Verdana" w:hAnsi="Verdana"/>
          <w:bCs/>
          <w:sz w:val="24"/>
          <w:szCs w:val="24"/>
        </w:rPr>
        <w:t>met referentienummer</w:t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</w:t>
      </w:r>
      <w:r w:rsidRPr="006558D7">
        <w:rPr>
          <w:rFonts w:ascii="Verdana" w:hAnsi="Verdana"/>
          <w:bCs/>
          <w:sz w:val="24"/>
          <w:szCs w:val="24"/>
        </w:rPr>
        <w:t>:</w:t>
      </w:r>
      <w:r w:rsidRPr="00AF452A">
        <w:rPr>
          <w:rFonts w:ascii="Verdana" w:hAnsi="Verdana"/>
          <w:b/>
          <w:bCs/>
          <w:sz w:val="24"/>
          <w:szCs w:val="24"/>
        </w:rPr>
        <w:t xml:space="preserve"> </w:t>
      </w:r>
      <w:r w:rsidR="00907B17">
        <w:rPr>
          <w:rFonts w:ascii="Verdana" w:hAnsi="Verdana" w:cs="Open Sans"/>
          <w:b/>
          <w:bCs/>
          <w:color w:val="191614"/>
          <w:sz w:val="24"/>
          <w:szCs w:val="24"/>
          <w:shd w:val="clear" w:color="auto" w:fill="FFFFFF"/>
        </w:rPr>
        <w:t>397824</w:t>
      </w:r>
    </w:p>
    <w:p w14:paraId="0EF5741D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79743507" w14:textId="6F2E03DE" w:rsidR="00863A86" w:rsidRPr="004A0832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4A0832">
        <w:rPr>
          <w:rFonts w:ascii="Verdana" w:hAnsi="Verdana"/>
          <w:bCs/>
          <w:sz w:val="24"/>
          <w:szCs w:val="24"/>
        </w:rPr>
        <w:t>de datum</w:t>
      </w:r>
      <w:r w:rsidRPr="004A0832">
        <w:rPr>
          <w:rFonts w:ascii="Verdana" w:hAnsi="Verdana"/>
          <w:bCs/>
          <w:sz w:val="24"/>
          <w:szCs w:val="24"/>
        </w:rPr>
        <w:tab/>
      </w:r>
      <w:r w:rsidRPr="004A0832">
        <w:rPr>
          <w:rFonts w:ascii="Verdana" w:hAnsi="Verdana"/>
          <w:bCs/>
          <w:sz w:val="24"/>
          <w:szCs w:val="24"/>
        </w:rPr>
        <w:tab/>
      </w:r>
      <w:r w:rsidRPr="004A0832">
        <w:rPr>
          <w:rFonts w:ascii="Verdana" w:hAnsi="Verdana"/>
          <w:bCs/>
          <w:sz w:val="24"/>
          <w:szCs w:val="24"/>
        </w:rPr>
        <w:tab/>
        <w:t xml:space="preserve">   :</w:t>
      </w:r>
      <w:r w:rsidRPr="004A0832">
        <w:rPr>
          <w:rFonts w:ascii="Verdana" w:hAnsi="Verdana"/>
          <w:b/>
          <w:bCs/>
          <w:sz w:val="24"/>
          <w:szCs w:val="24"/>
        </w:rPr>
        <w:t xml:space="preserve"> </w:t>
      </w:r>
      <w:r w:rsidR="00AC390E">
        <w:rPr>
          <w:rFonts w:ascii="Verdana" w:hAnsi="Verdana"/>
          <w:b/>
          <w:bCs/>
          <w:sz w:val="24"/>
          <w:szCs w:val="24"/>
        </w:rPr>
        <w:t>21</w:t>
      </w:r>
      <w:r w:rsidR="004A0832" w:rsidRPr="004A0832">
        <w:rPr>
          <w:rFonts w:ascii="Verdana" w:hAnsi="Verdana"/>
          <w:b/>
          <w:bCs/>
          <w:sz w:val="24"/>
          <w:szCs w:val="24"/>
        </w:rPr>
        <w:t xml:space="preserve"> maart</w:t>
      </w:r>
      <w:r w:rsidR="00907B17" w:rsidRPr="004A0832">
        <w:rPr>
          <w:rFonts w:ascii="Verdana" w:hAnsi="Verdana"/>
          <w:b/>
          <w:bCs/>
          <w:sz w:val="24"/>
          <w:szCs w:val="24"/>
        </w:rPr>
        <w:t xml:space="preserve"> </w:t>
      </w:r>
      <w:r w:rsidRPr="004A0832">
        <w:rPr>
          <w:rFonts w:ascii="Verdana" w:hAnsi="Verdana"/>
          <w:b/>
          <w:bCs/>
          <w:sz w:val="24"/>
          <w:szCs w:val="24"/>
        </w:rPr>
        <w:t>202</w:t>
      </w:r>
      <w:r w:rsidR="00EB3510" w:rsidRPr="004A0832">
        <w:rPr>
          <w:rFonts w:ascii="Verdana" w:hAnsi="Verdana"/>
          <w:b/>
          <w:bCs/>
          <w:sz w:val="24"/>
          <w:szCs w:val="24"/>
        </w:rPr>
        <w:t>3</w:t>
      </w:r>
    </w:p>
    <w:p w14:paraId="7A234C18" w14:textId="77777777" w:rsidR="00863A86" w:rsidRPr="004A0832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372B2CFB" w14:textId="7C879F4E" w:rsidR="00863A86" w:rsidRPr="004A0832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4A0832">
        <w:rPr>
          <w:rFonts w:ascii="Verdana" w:hAnsi="Verdana"/>
          <w:bCs/>
          <w:sz w:val="24"/>
          <w:szCs w:val="24"/>
        </w:rPr>
        <w:t>versie</w:t>
      </w:r>
      <w:r w:rsidRPr="004A0832">
        <w:rPr>
          <w:rFonts w:ascii="Verdana" w:hAnsi="Verdana"/>
          <w:bCs/>
          <w:sz w:val="24"/>
          <w:szCs w:val="24"/>
        </w:rPr>
        <w:tab/>
      </w:r>
      <w:r w:rsidRPr="004A0832">
        <w:rPr>
          <w:rFonts w:ascii="Verdana" w:hAnsi="Verdana"/>
          <w:bCs/>
          <w:sz w:val="24"/>
          <w:szCs w:val="24"/>
        </w:rPr>
        <w:tab/>
      </w:r>
      <w:r w:rsidRPr="004A0832">
        <w:rPr>
          <w:rFonts w:ascii="Verdana" w:hAnsi="Verdana"/>
          <w:bCs/>
          <w:sz w:val="24"/>
          <w:szCs w:val="24"/>
        </w:rPr>
        <w:tab/>
        <w:t xml:space="preserve">   :</w:t>
      </w:r>
      <w:r w:rsidRPr="004A0832">
        <w:rPr>
          <w:rFonts w:ascii="Verdana" w:hAnsi="Verdana"/>
          <w:b/>
          <w:bCs/>
          <w:sz w:val="24"/>
          <w:szCs w:val="24"/>
        </w:rPr>
        <w:t xml:space="preserve"> V 1.</w:t>
      </w:r>
      <w:r w:rsidR="00AC390E">
        <w:rPr>
          <w:rFonts w:ascii="Verdana" w:hAnsi="Verdana"/>
          <w:b/>
          <w:bCs/>
          <w:sz w:val="24"/>
          <w:szCs w:val="24"/>
        </w:rPr>
        <w:t>2</w:t>
      </w:r>
    </w:p>
    <w:p w14:paraId="0E696131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36"/>
          <w:szCs w:val="36"/>
        </w:rPr>
      </w:pPr>
    </w:p>
    <w:p w14:paraId="7BC25DA1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6A8ED89B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05189A8A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1BED46A6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78BC0FB7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61B3CF46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4A238A91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5087CA38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0465B59E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4CF517C2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719D5181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3B4CAE83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07CF99C1" w14:textId="77777777" w:rsidR="00863A86" w:rsidRPr="004A0832" w:rsidRDefault="00863A86" w:rsidP="00863A86">
      <w:pPr>
        <w:pStyle w:val="Plattetekst"/>
        <w:kinsoku w:val="0"/>
        <w:overflowPunct w:val="0"/>
        <w:spacing w:before="221"/>
        <w:ind w:left="705"/>
        <w:rPr>
          <w:b/>
          <w:bCs/>
          <w:spacing w:val="-5"/>
        </w:rPr>
      </w:pPr>
    </w:p>
    <w:p w14:paraId="424A4380" w14:textId="77777777" w:rsidR="00863A86" w:rsidRPr="004A0832" w:rsidRDefault="00863A86" w:rsidP="00863A86"/>
    <w:p w14:paraId="360C5CCB" w14:textId="77777777" w:rsidR="00863A86" w:rsidRPr="004A0832" w:rsidRDefault="00863A86" w:rsidP="00863A86"/>
    <w:p w14:paraId="1350A2AD" w14:textId="77777777" w:rsidR="00863A86" w:rsidRPr="004A0832" w:rsidRDefault="00863A86" w:rsidP="00863A86"/>
    <w:p w14:paraId="177D92E7" w14:textId="77777777" w:rsidR="00863A86" w:rsidRPr="004A0832" w:rsidRDefault="00863A86" w:rsidP="00863A86"/>
    <w:p w14:paraId="47796968" w14:textId="77777777" w:rsidR="00863A86" w:rsidRPr="004A0832" w:rsidRDefault="00863A86" w:rsidP="00863A86"/>
    <w:p w14:paraId="17CD8B2F" w14:textId="77777777" w:rsidR="00863A86" w:rsidRPr="004A0832" w:rsidRDefault="00863A86" w:rsidP="00863A86"/>
    <w:p w14:paraId="436139BB" w14:textId="77777777" w:rsidR="00863A86" w:rsidRPr="004A0832" w:rsidRDefault="00863A86" w:rsidP="00863A86"/>
    <w:p w14:paraId="03F0827E" w14:textId="77777777" w:rsidR="00863A86" w:rsidRPr="004A0832" w:rsidRDefault="00863A86" w:rsidP="00863A86"/>
    <w:p w14:paraId="3CCAE128" w14:textId="77777777" w:rsidR="00863A86" w:rsidRPr="004A0832" w:rsidRDefault="00863A86" w:rsidP="00863A86"/>
    <w:p w14:paraId="4E2C9D03" w14:textId="77777777" w:rsidR="00863A86" w:rsidRPr="004A0832" w:rsidRDefault="00863A86" w:rsidP="00863A86"/>
    <w:p w14:paraId="6F14714F" w14:textId="77777777" w:rsidR="00604001" w:rsidRPr="004A0832" w:rsidRDefault="00604001" w:rsidP="00604001">
      <w:pPr>
        <w:pStyle w:val="INKStandaard"/>
        <w:rPr>
          <w:rFonts w:cs="Arial"/>
          <w:sz w:val="18"/>
          <w:szCs w:val="18"/>
        </w:rPr>
      </w:pPr>
    </w:p>
    <w:p w14:paraId="45EC4684" w14:textId="3DBC78AD" w:rsidR="00604001" w:rsidRPr="004A0832" w:rsidRDefault="00604001" w:rsidP="00604001">
      <w:pPr>
        <w:rPr>
          <w:lang w:eastAsia="en-US"/>
        </w:rPr>
      </w:pPr>
    </w:p>
    <w:p w14:paraId="026E5566" w14:textId="5DCEE7A5" w:rsidR="00DB243D" w:rsidRPr="004A0832" w:rsidRDefault="00DB243D" w:rsidP="00604001">
      <w:pPr>
        <w:rPr>
          <w:lang w:eastAsia="en-US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5670"/>
      </w:tblGrid>
      <w:tr w:rsidR="00924F9E" w:rsidRPr="003C047A" w14:paraId="7FDFD5E0" w14:textId="77777777" w:rsidTr="00E1771D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18C8E6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>Verklaring referentie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(</w:t>
            </w: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)</w:t>
            </w: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24F9E" w:rsidRPr="003C047A" w14:paraId="34D7C867" w14:textId="77777777" w:rsidTr="00E1771D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568275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Gegevens 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Opdracht</w:t>
            </w: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>gever</w:t>
            </w:r>
          </w:p>
        </w:tc>
      </w:tr>
      <w:tr w:rsidR="00924F9E" w:rsidRPr="003C047A" w14:paraId="4E9EAA70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2FE1AC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 xml:space="preserve">Naam </w:t>
            </w:r>
            <w:r>
              <w:rPr>
                <w:rFonts w:ascii="Verdana" w:hAnsi="Verdana"/>
                <w:sz w:val="20"/>
                <w:szCs w:val="20"/>
                <w:lang w:eastAsia="en-US"/>
              </w:rPr>
              <w:t>Opdracht</w:t>
            </w: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gever: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5D8D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59B06A91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FD57B7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Vestigingsplaats: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D6D5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073878FD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F51790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Type organisatie: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D5D0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771A65E5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862F05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Naam contactpersoon: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93A1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3728BE7B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C3FD4C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Functie: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373B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17B16A3E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204BAD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Telefoonnummer: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40144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37D5209E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458C84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E-mailadres: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5C13" w14:textId="77777777" w:rsidR="00924F9E" w:rsidRPr="003C047A" w:rsidRDefault="00924F9E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6E7E4D51" w14:textId="77777777" w:rsidTr="00E1771D">
        <w:trPr>
          <w:trHeight w:val="48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510D77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Beschrijving geleverde </w:t>
            </w:r>
            <w:r>
              <w:rPr>
                <w:rFonts w:ascii="Verdana" w:hAnsi="Verdana"/>
                <w:b/>
                <w:sz w:val="20"/>
                <w:szCs w:val="20"/>
                <w:lang w:eastAsia="en-US"/>
              </w:rPr>
              <w:t>opdracht</w:t>
            </w:r>
          </w:p>
        </w:tc>
      </w:tr>
      <w:tr w:rsidR="00924F9E" w:rsidRPr="003C047A" w14:paraId="45605B82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691A60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bookmarkStart w:id="0" w:name="_Toc139685288"/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 xml:space="preserve">Omschrijving </w:t>
            </w:r>
            <w:r>
              <w:rPr>
                <w:rFonts w:ascii="Verdana" w:hAnsi="Verdana"/>
                <w:sz w:val="20"/>
                <w:szCs w:val="20"/>
                <w:lang w:eastAsia="en-US"/>
              </w:rPr>
              <w:t>opdracht</w:t>
            </w: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:</w:t>
            </w:r>
            <w:bookmarkEnd w:id="0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5E21E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7A11026E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A3766D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Uitgevoerd door: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F22A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7C8AFCC3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97399B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bookmarkStart w:id="1" w:name="_Toc139685290"/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Periode uitvoering:</w:t>
            </w:r>
            <w:bookmarkEnd w:id="1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F50E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Van &lt;Vul in&gt;</w:t>
            </w:r>
            <w:r w:rsidRPr="003C047A">
              <w:rPr>
                <w:rFonts w:ascii="Verdana" w:hAnsi="Verdana" w:cs="Arial"/>
                <w:sz w:val="20"/>
                <w:szCs w:val="20"/>
              </w:rPr>
              <w:tab/>
            </w:r>
            <w:r w:rsidRPr="003C047A">
              <w:rPr>
                <w:rFonts w:ascii="Verdana" w:hAnsi="Verdana" w:cs="Arial"/>
                <w:sz w:val="20"/>
                <w:szCs w:val="20"/>
              </w:rPr>
              <w:tab/>
              <w:t>tot en met &lt;Vul in&gt;</w:t>
            </w:r>
          </w:p>
        </w:tc>
      </w:tr>
      <w:tr w:rsidR="00924F9E" w:rsidRPr="003B3E9D" w14:paraId="00F91F3C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0FCD81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  <w:lang w:eastAsia="en-US"/>
              </w:rPr>
              <w:t>K</w:t>
            </w: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erncompetentie: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689E" w14:textId="77777777" w:rsidR="00924F9E" w:rsidRPr="00924F9E" w:rsidRDefault="00924F9E" w:rsidP="00924F9E">
            <w:pPr>
              <w:ind w:left="1134" w:hanging="425"/>
              <w:rPr>
                <w:rFonts w:ascii="Verdana" w:hAnsi="Verdana"/>
                <w:sz w:val="20"/>
                <w:szCs w:val="20"/>
              </w:rPr>
            </w:pPr>
            <w:r w:rsidRPr="00924F9E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24F9E">
              <w:rPr>
                <w:rFonts w:ascii="Verdana" w:hAnsi="Verdana" w:cs="Arial"/>
                <w:sz w:val="20"/>
                <w:szCs w:val="20"/>
              </w:rPr>
              <w:sym w:font="Wingdings" w:char="F06F"/>
            </w:r>
            <w:r w:rsidRPr="00924F9E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24F9E">
              <w:rPr>
                <w:rFonts w:ascii="Verdana" w:hAnsi="Verdana"/>
                <w:sz w:val="20"/>
                <w:szCs w:val="20"/>
              </w:rPr>
              <w:tab/>
              <w:t>Opdrachtnemer dient te beschikken over de kennis, ervaring en organisatievermogen om waarderingsgeschenken te leveren en te (laten) bezorgen;</w:t>
            </w:r>
          </w:p>
          <w:p w14:paraId="284BDA0E" w14:textId="6832982A" w:rsidR="00924F9E" w:rsidRPr="00924F9E" w:rsidRDefault="00924F9E" w:rsidP="00924F9E">
            <w:pPr>
              <w:ind w:left="1134" w:hanging="425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24F9E">
              <w:rPr>
                <w:rFonts w:ascii="Verdana" w:hAnsi="Verdana" w:cs="Arial"/>
                <w:sz w:val="20"/>
                <w:szCs w:val="20"/>
              </w:rPr>
              <w:sym w:font="Wingdings" w:char="F06F"/>
            </w:r>
            <w:r w:rsidRPr="00924F9E">
              <w:rPr>
                <w:rFonts w:ascii="Verdana" w:hAnsi="Verdana" w:cs="Arial"/>
                <w:sz w:val="20"/>
                <w:szCs w:val="20"/>
              </w:rPr>
              <w:t xml:space="preserve">  </w:t>
            </w:r>
            <w:r w:rsidRPr="00924F9E">
              <w:rPr>
                <w:rFonts w:ascii="Verdana" w:hAnsi="Verdana"/>
                <w:sz w:val="20"/>
                <w:szCs w:val="20"/>
              </w:rPr>
              <w:t>Opdrachtnemer dient te beschikken over kennis en ervaring met het leveren van waarderingsgeschenken middels een keuzeconcept via een webwinkel.</w:t>
            </w:r>
          </w:p>
        </w:tc>
      </w:tr>
      <w:tr w:rsidR="00924F9E" w:rsidRPr="00AC390E" w14:paraId="10935870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2FF398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Reden beëindiging: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1443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lang w:val="en-US"/>
              </w:rPr>
            </w:pPr>
            <w:r w:rsidRPr="003C047A">
              <w:rPr>
                <w:rFonts w:ascii="Verdana" w:hAnsi="Verdana" w:cs="Arial"/>
                <w:sz w:val="20"/>
                <w:szCs w:val="20"/>
                <w:lang w:val="en-US"/>
              </w:rPr>
              <w:t>&lt;</w:t>
            </w:r>
            <w:proofErr w:type="spellStart"/>
            <w:r w:rsidRPr="003C047A">
              <w:rPr>
                <w:rFonts w:ascii="Verdana" w:hAnsi="Verdana" w:cs="Arial"/>
                <w:sz w:val="20"/>
                <w:szCs w:val="20"/>
                <w:lang w:val="en-US"/>
              </w:rPr>
              <w:t>Vul</w:t>
            </w:r>
            <w:proofErr w:type="spellEnd"/>
            <w:r w:rsidRPr="003C047A">
              <w:rPr>
                <w:rFonts w:ascii="Verdana" w:hAnsi="Verdana" w:cs="Arial"/>
                <w:sz w:val="20"/>
                <w:szCs w:val="20"/>
                <w:lang w:val="en-US"/>
              </w:rPr>
              <w:t xml:space="preserve"> in&gt; of N.v.t.</w:t>
            </w:r>
          </w:p>
        </w:tc>
      </w:tr>
      <w:tr w:rsidR="00924F9E" w:rsidRPr="003C047A" w14:paraId="332C4791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A41B" w14:textId="41981368" w:rsidR="00924F9E" w:rsidRPr="00924F9E" w:rsidRDefault="00924F9E" w:rsidP="00924F9E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  <w:r w:rsidRPr="00924F9E">
              <w:rPr>
                <w:rFonts w:ascii="Verdana" w:hAnsi="Verdana"/>
                <w:sz w:val="20"/>
                <w:szCs w:val="20"/>
                <w:lang w:eastAsia="en-US"/>
              </w:rPr>
              <w:t xml:space="preserve">Vereiste 1: </w:t>
            </w:r>
            <w:r w:rsidRPr="00924F9E">
              <w:rPr>
                <w:rFonts w:ascii="Verdana" w:hAnsi="Verdana"/>
                <w:sz w:val="20"/>
                <w:szCs w:val="20"/>
              </w:rPr>
              <w:t xml:space="preserve">Uit de referentie dient te blijken dat Inschrijver ervaring </w:t>
            </w:r>
            <w:r w:rsidRPr="00DB4F6A">
              <w:rPr>
                <w:rFonts w:ascii="Verdana" w:hAnsi="Verdana"/>
                <w:sz w:val="20"/>
                <w:szCs w:val="20"/>
              </w:rPr>
              <w:t xml:space="preserve">heeft met het leveren van minimaal </w:t>
            </w:r>
            <w:r w:rsidR="000173A9">
              <w:rPr>
                <w:rFonts w:ascii="Verdana" w:hAnsi="Verdana"/>
                <w:sz w:val="20"/>
                <w:szCs w:val="20"/>
              </w:rPr>
              <w:t>9300</w:t>
            </w:r>
            <w:r w:rsidRPr="00DB4F6A">
              <w:rPr>
                <w:rFonts w:ascii="Verdana" w:hAnsi="Verdana"/>
                <w:sz w:val="20"/>
                <w:szCs w:val="20"/>
              </w:rPr>
              <w:t xml:space="preserve"> waarderingsgeschenken in een periode van drie (3) maanden. De geschenken dienen te zijn geleverd aan </w:t>
            </w:r>
            <w:r w:rsidR="000173A9">
              <w:rPr>
                <w:rFonts w:ascii="Verdana" w:hAnsi="Verdana"/>
                <w:sz w:val="20"/>
                <w:szCs w:val="20"/>
              </w:rPr>
              <w:t>9300</w:t>
            </w:r>
            <w:r w:rsidRPr="00DB4F6A">
              <w:rPr>
                <w:rFonts w:ascii="Verdana" w:hAnsi="Verdana"/>
                <w:sz w:val="20"/>
                <w:szCs w:val="20"/>
              </w:rPr>
              <w:t xml:space="preserve"> verschillende (huis)adressen.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D66C5" w14:textId="77777777" w:rsidR="00924F9E" w:rsidRPr="003C047A" w:rsidRDefault="00924F9E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Ja / N</w:t>
            </w:r>
            <w:r w:rsidRPr="003C047A">
              <w:rPr>
                <w:rFonts w:ascii="Verdana" w:hAnsi="Verdana" w:cs="Arial"/>
                <w:sz w:val="20"/>
                <w:szCs w:val="20"/>
              </w:rPr>
              <w:t>ee</w:t>
            </w:r>
            <w:r w:rsidRPr="003C047A">
              <w:rPr>
                <w:rStyle w:val="Voetnootmarkering"/>
                <w:rFonts w:ascii="Verdana" w:hAnsi="Verdana" w:cs="Arial"/>
                <w:sz w:val="20"/>
                <w:szCs w:val="20"/>
              </w:rPr>
              <w:footnoteReference w:id="1"/>
            </w:r>
          </w:p>
        </w:tc>
      </w:tr>
      <w:tr w:rsidR="000173A9" w:rsidRPr="003C047A" w14:paraId="428C8BD9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1FFC2" w14:textId="5EC5C1EE" w:rsidR="000173A9" w:rsidRPr="00924F9E" w:rsidRDefault="000173A9" w:rsidP="00924F9E">
            <w:pPr>
              <w:spacing w:line="240" w:lineRule="atLeast"/>
              <w:rPr>
                <w:rFonts w:ascii="Verdana" w:hAnsi="Verdana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  <w:lang w:eastAsia="en-US"/>
              </w:rPr>
              <w:t>Toelichting op vereiste 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D8D24" w14:textId="77777777" w:rsidR="000173A9" w:rsidRDefault="000173A9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3C047A" w14:paraId="298FAEA4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907B1" w14:textId="6470E133" w:rsidR="00924F9E" w:rsidRPr="00924F9E" w:rsidRDefault="00924F9E" w:rsidP="00924F9E">
            <w:pPr>
              <w:spacing w:line="240" w:lineRule="atLeast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924F9E">
              <w:rPr>
                <w:rFonts w:ascii="Verdana" w:hAnsi="Verdana"/>
                <w:sz w:val="20"/>
                <w:szCs w:val="20"/>
                <w:lang w:eastAsia="en-US"/>
              </w:rPr>
              <w:t xml:space="preserve">Vereiste 2: </w:t>
            </w:r>
            <w:r w:rsidRPr="00924F9E">
              <w:rPr>
                <w:rFonts w:ascii="Verdana" w:hAnsi="Verdana"/>
                <w:sz w:val="20"/>
                <w:szCs w:val="20"/>
              </w:rPr>
              <w:t xml:space="preserve">Aantoonbare ervaring met het leveren van </w:t>
            </w:r>
            <w:r w:rsidRPr="00924F9E">
              <w:rPr>
                <w:rFonts w:ascii="Verdana" w:hAnsi="Verdana"/>
                <w:sz w:val="20"/>
                <w:szCs w:val="20"/>
              </w:rPr>
              <w:lastRenderedPageBreak/>
              <w:t xml:space="preserve">waarderingsgeschenken waarbij gebruikers van opdrachtgever middels een webwinkel de waarderingsgeschenken bestellen, met tenminste een </w:t>
            </w:r>
            <w:r w:rsidRPr="00DB4F6A">
              <w:rPr>
                <w:rFonts w:ascii="Verdana" w:hAnsi="Verdana"/>
                <w:sz w:val="20"/>
                <w:szCs w:val="20"/>
              </w:rPr>
              <w:t xml:space="preserve">totaalafname van </w:t>
            </w:r>
            <w:r w:rsidRPr="000173A9">
              <w:rPr>
                <w:rFonts w:ascii="Verdana" w:hAnsi="Verdana"/>
                <w:sz w:val="20"/>
                <w:szCs w:val="20"/>
              </w:rPr>
              <w:t xml:space="preserve">€ </w:t>
            </w:r>
            <w:r w:rsidR="00DB4F6A" w:rsidRPr="000173A9">
              <w:rPr>
                <w:rFonts w:ascii="Verdana" w:hAnsi="Verdana"/>
                <w:sz w:val="20"/>
                <w:szCs w:val="20"/>
              </w:rPr>
              <w:t>187.500,00</w:t>
            </w:r>
            <w:r w:rsidRPr="00DB4F6A">
              <w:rPr>
                <w:rFonts w:ascii="Verdana" w:hAnsi="Verdana"/>
                <w:sz w:val="20"/>
                <w:szCs w:val="20"/>
              </w:rPr>
              <w:t xml:space="preserve"> (ex. btw) over de afgelopen drie jaar.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8EF43" w14:textId="35D08100" w:rsidR="00924F9E" w:rsidRDefault="00640783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lastRenderedPageBreak/>
              <w:t>Ja / N</w:t>
            </w:r>
            <w:r w:rsidRPr="003C047A">
              <w:rPr>
                <w:rFonts w:ascii="Verdana" w:hAnsi="Verdana" w:cs="Arial"/>
                <w:sz w:val="20"/>
                <w:szCs w:val="20"/>
              </w:rPr>
              <w:t>ee</w:t>
            </w:r>
            <w:r w:rsidRPr="003C047A">
              <w:rPr>
                <w:rStyle w:val="Voetnootmarkering"/>
                <w:rFonts w:ascii="Verdana" w:hAnsi="Verdana" w:cs="Arial"/>
                <w:sz w:val="20"/>
                <w:szCs w:val="20"/>
              </w:rPr>
              <w:footnoteReference w:id="2"/>
            </w:r>
          </w:p>
        </w:tc>
      </w:tr>
      <w:tr w:rsidR="008B30BB" w:rsidRPr="003C047A" w14:paraId="4DDF85B8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C398" w14:textId="04E52C06" w:rsidR="008B30BB" w:rsidRPr="00924F9E" w:rsidRDefault="008B30BB" w:rsidP="00924F9E">
            <w:pPr>
              <w:spacing w:line="240" w:lineRule="atLeast"/>
              <w:rPr>
                <w:rFonts w:ascii="Verdana" w:hAnsi="Verdana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  <w:lang w:eastAsia="en-US"/>
              </w:rPr>
              <w:t>Toelichting op vereiste 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B4269" w14:textId="77777777" w:rsidR="008B30BB" w:rsidRDefault="008B30BB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14:paraId="16B2683D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61C3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  <w:lang w:eastAsia="en-US"/>
              </w:rPr>
              <w:t>Vul opdrachtwaarde in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58BE" w14:textId="77777777" w:rsidR="00924F9E" w:rsidRDefault="00924F9E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€ …………… (ex. btw)</w:t>
            </w:r>
          </w:p>
        </w:tc>
      </w:tr>
      <w:tr w:rsidR="00924F9E" w:rsidRPr="003C047A" w14:paraId="31D2DA4C" w14:textId="77777777" w:rsidTr="00E177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9072" w:type="dxa"/>
            <w:gridSpan w:val="2"/>
            <w:shd w:val="clear" w:color="auto" w:fill="D9D9D9"/>
            <w:hideMark/>
          </w:tcPr>
          <w:p w14:paraId="55559F56" w14:textId="77777777" w:rsidR="00924F9E" w:rsidRPr="003C047A" w:rsidRDefault="00924F9E" w:rsidP="00E1771D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bookmarkStart w:id="2" w:name="_Toc139685291"/>
          </w:p>
          <w:p w14:paraId="50CE8267" w14:textId="77777777" w:rsidR="00924F9E" w:rsidRPr="003C047A" w:rsidRDefault="00924F9E" w:rsidP="00E1771D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Overige relevante informatie en toelichting / aanvulling </w:t>
            </w:r>
          </w:p>
          <w:p w14:paraId="1D6D934B" w14:textId="77777777" w:rsidR="00924F9E" w:rsidRPr="003C047A" w:rsidRDefault="00924F9E" w:rsidP="00E1771D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b/>
                <w:sz w:val="20"/>
                <w:szCs w:val="20"/>
                <w:lang w:eastAsia="en-US"/>
              </w:rPr>
              <w:t>van de toelichtingen bij de kerncompetenties</w:t>
            </w:r>
            <w:bookmarkEnd w:id="2"/>
          </w:p>
          <w:p w14:paraId="0FB870FA" w14:textId="77777777" w:rsidR="00924F9E" w:rsidRPr="003C047A" w:rsidRDefault="00924F9E" w:rsidP="00E1771D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924F9E" w:rsidRPr="003C047A" w14:paraId="4AEAC3AC" w14:textId="77777777" w:rsidTr="00E177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9072" w:type="dxa"/>
            <w:gridSpan w:val="2"/>
            <w:shd w:val="clear" w:color="auto" w:fill="auto"/>
          </w:tcPr>
          <w:p w14:paraId="010D6749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  <w:p w14:paraId="7A400E8B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067ADF17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32CD2649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03428974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2A9FCCD5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4F81C8DE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4103D40D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924F9E" w:rsidRPr="003C047A" w14:paraId="584D78BE" w14:textId="77777777" w:rsidTr="00E1771D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618C3B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>Ondertekening Inschrijver</w:t>
            </w:r>
          </w:p>
        </w:tc>
      </w:tr>
      <w:tr w:rsidR="00924F9E" w:rsidRPr="003C047A" w14:paraId="5713D669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EB8A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Bedrijfsnaam Inschrijver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D0CB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3C047A" w14:paraId="3F5709C3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4BBE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Naam vertegenwoordiger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78A71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3C047A" w14:paraId="131F0599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4939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Functie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B8D7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3C047A" w14:paraId="21C81A6E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6ADE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 xml:space="preserve">Handtekening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8789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48027826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4F072B" w14:paraId="62434CE1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AB286" w14:textId="77777777" w:rsidR="00924F9E" w:rsidRPr="004F072B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Plaats,  datum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79DF" w14:textId="77777777" w:rsidR="00924F9E" w:rsidRPr="004F072B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65998A9F" w14:textId="4FEFEB56" w:rsidR="00DB243D" w:rsidRDefault="00DB243D" w:rsidP="00604001">
      <w:pPr>
        <w:rPr>
          <w:lang w:eastAsia="en-US"/>
        </w:rPr>
      </w:pPr>
    </w:p>
    <w:p w14:paraId="4224328F" w14:textId="01B47C82" w:rsidR="00924F9E" w:rsidRDefault="00924F9E" w:rsidP="00604001">
      <w:pPr>
        <w:rPr>
          <w:lang w:eastAsia="en-US"/>
        </w:rPr>
      </w:pPr>
    </w:p>
    <w:p w14:paraId="558F2CD7" w14:textId="77777777" w:rsidR="00924F9E" w:rsidRPr="007C0C59" w:rsidRDefault="00924F9E" w:rsidP="00924F9E">
      <w:pPr>
        <w:pStyle w:val="broodtekst"/>
        <w:tabs>
          <w:tab w:val="clear" w:pos="227"/>
          <w:tab w:val="clear" w:pos="454"/>
          <w:tab w:val="clear" w:pos="680"/>
        </w:tabs>
        <w:ind w:left="709"/>
        <w:rPr>
          <w:sz w:val="20"/>
          <w:szCs w:val="20"/>
        </w:rPr>
      </w:pPr>
      <w:r w:rsidRPr="007C0C59">
        <w:rPr>
          <w:sz w:val="20"/>
          <w:szCs w:val="20"/>
        </w:rPr>
        <w:t>Aan de referenties worden verder de volgende eisen gesteld:</w:t>
      </w:r>
    </w:p>
    <w:p w14:paraId="70B82888" w14:textId="77777777" w:rsidR="00924F9E" w:rsidRPr="007C0C59" w:rsidRDefault="00924F9E" w:rsidP="00924F9E">
      <w:pPr>
        <w:pStyle w:val="broodtekst"/>
        <w:numPr>
          <w:ilvl w:val="0"/>
          <w:numId w:val="37"/>
        </w:numPr>
        <w:tabs>
          <w:tab w:val="clear" w:pos="227"/>
          <w:tab w:val="clear" w:pos="454"/>
          <w:tab w:val="clear" w:pos="680"/>
        </w:tabs>
        <w:suppressAutoHyphens w:val="0"/>
        <w:adjustRightInd w:val="0"/>
        <w:ind w:left="1418" w:hanging="425"/>
        <w:textAlignment w:val="auto"/>
        <w:rPr>
          <w:rFonts w:cstheme="minorHAnsi"/>
          <w:sz w:val="20"/>
          <w:szCs w:val="20"/>
        </w:rPr>
      </w:pPr>
      <w:r w:rsidRPr="007C0C59">
        <w:rPr>
          <w:sz w:val="20"/>
          <w:szCs w:val="20"/>
        </w:rPr>
        <w:t xml:space="preserve">De referentieopdrachten dienen in </w:t>
      </w:r>
      <w:r w:rsidRPr="007C0C59">
        <w:rPr>
          <w:rFonts w:cs="Verdana"/>
          <w:sz w:val="20"/>
          <w:szCs w:val="20"/>
        </w:rPr>
        <w:t>de afgelopen periode van ten hoogste drie jaar</w:t>
      </w:r>
      <w:r w:rsidRPr="007C0C59" w:rsidDel="00047697">
        <w:rPr>
          <w:sz w:val="20"/>
          <w:szCs w:val="20"/>
        </w:rPr>
        <w:t xml:space="preserve"> </w:t>
      </w:r>
      <w:r w:rsidRPr="007C0C59">
        <w:rPr>
          <w:sz w:val="20"/>
          <w:szCs w:val="20"/>
        </w:rPr>
        <w:t xml:space="preserve">te zijn verricht/uitgevoerd (terug te rekenen vanaf sluitingsdatum van de Inschrijving). </w:t>
      </w:r>
      <w:r w:rsidRPr="007C0C59">
        <w:rPr>
          <w:rFonts w:cstheme="minorHAnsi"/>
          <w:sz w:val="20"/>
          <w:szCs w:val="20"/>
        </w:rPr>
        <w:t>Het is toegestaan dat de referentie-opdracht vóór deze periode is gestart.</w:t>
      </w:r>
      <w:r w:rsidRPr="007C0C59">
        <w:rPr>
          <w:sz w:val="20"/>
          <w:szCs w:val="20"/>
        </w:rPr>
        <w:t xml:space="preserve"> </w:t>
      </w:r>
    </w:p>
    <w:p w14:paraId="63F7E4A9" w14:textId="77777777" w:rsidR="00924F9E" w:rsidRPr="007C0C59" w:rsidRDefault="00924F9E" w:rsidP="00924F9E">
      <w:pPr>
        <w:pStyle w:val="broodtekst"/>
        <w:numPr>
          <w:ilvl w:val="0"/>
          <w:numId w:val="37"/>
        </w:numPr>
        <w:tabs>
          <w:tab w:val="clear" w:pos="227"/>
          <w:tab w:val="clear" w:pos="454"/>
          <w:tab w:val="clear" w:pos="680"/>
        </w:tabs>
        <w:suppressAutoHyphens w:val="0"/>
        <w:adjustRightInd w:val="0"/>
        <w:ind w:left="1418" w:hanging="425"/>
        <w:textAlignment w:val="auto"/>
        <w:rPr>
          <w:rFonts w:cstheme="minorHAnsi"/>
          <w:sz w:val="20"/>
          <w:szCs w:val="20"/>
        </w:rPr>
      </w:pPr>
      <w:r w:rsidRPr="007C0C59">
        <w:rPr>
          <w:sz w:val="20"/>
          <w:szCs w:val="20"/>
        </w:rPr>
        <w:t>Een referentieopdracht behoeft niet per se afgerond te zijn als maar wel aan het gestelde in de kerncompetentie is voldaan.</w:t>
      </w:r>
    </w:p>
    <w:p w14:paraId="380C1FF4" w14:textId="77777777" w:rsidR="00924F9E" w:rsidRPr="007C0C59" w:rsidRDefault="00924F9E" w:rsidP="00924F9E">
      <w:pPr>
        <w:pStyle w:val="broodtekst"/>
        <w:numPr>
          <w:ilvl w:val="0"/>
          <w:numId w:val="37"/>
        </w:numPr>
        <w:tabs>
          <w:tab w:val="clear" w:pos="227"/>
          <w:tab w:val="clear" w:pos="454"/>
          <w:tab w:val="clear" w:pos="680"/>
        </w:tabs>
        <w:suppressAutoHyphens w:val="0"/>
        <w:adjustRightInd w:val="0"/>
        <w:ind w:left="1418" w:hanging="425"/>
        <w:textAlignment w:val="auto"/>
        <w:rPr>
          <w:rFonts w:cstheme="minorHAnsi"/>
          <w:sz w:val="20"/>
          <w:szCs w:val="20"/>
        </w:rPr>
      </w:pPr>
      <w:r w:rsidRPr="007C0C59">
        <w:rPr>
          <w:sz w:val="20"/>
          <w:szCs w:val="20"/>
        </w:rPr>
        <w:t>De gevraagde referenties behoeven niet naar aard, hoeveelheid of omvang en het doel van de uitgevraagde opdracht gelijk te zijn, maar wel op onderdelen van de opdracht vergelijkbaar.</w:t>
      </w:r>
    </w:p>
    <w:p w14:paraId="4432B772" w14:textId="77777777" w:rsidR="00924F9E" w:rsidRPr="007C0C59" w:rsidRDefault="00924F9E" w:rsidP="00924F9E">
      <w:pPr>
        <w:pStyle w:val="broodtekst"/>
        <w:numPr>
          <w:ilvl w:val="0"/>
          <w:numId w:val="37"/>
        </w:numPr>
        <w:tabs>
          <w:tab w:val="clear" w:pos="227"/>
          <w:tab w:val="clear" w:pos="454"/>
          <w:tab w:val="clear" w:pos="680"/>
        </w:tabs>
        <w:suppressAutoHyphens w:val="0"/>
        <w:adjustRightInd w:val="0"/>
        <w:ind w:left="1418" w:hanging="425"/>
        <w:textAlignment w:val="auto"/>
        <w:rPr>
          <w:rFonts w:cstheme="minorHAnsi"/>
          <w:sz w:val="20"/>
          <w:szCs w:val="20"/>
        </w:rPr>
      </w:pPr>
      <w:r w:rsidRPr="007C0C59">
        <w:rPr>
          <w:sz w:val="20"/>
          <w:szCs w:val="20"/>
        </w:rPr>
        <w:t xml:space="preserve">Voor alle referentieopdrachten geldt dat Inschrijver – dan wel een derde op wiens technische bekwaamheid Inschrijver zich in het kader van deze Inschrijving beroept - als hoofdaannemer c.q. eindverantwoordelijke partij voor de totale Opdracht, dan wel dat deel van de Opdracht waarop de kerncompetentie toeziet, moet hebben gefungeerd. </w:t>
      </w:r>
    </w:p>
    <w:p w14:paraId="04193191" w14:textId="77777777" w:rsidR="00924F9E" w:rsidRPr="00604001" w:rsidRDefault="00924F9E" w:rsidP="00604001">
      <w:pPr>
        <w:rPr>
          <w:lang w:eastAsia="en-US"/>
        </w:rPr>
      </w:pPr>
    </w:p>
    <w:sectPr w:rsidR="00924F9E" w:rsidRPr="00604001" w:rsidSect="00F12C4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10" w:h="16840"/>
      <w:pgMar w:top="700" w:right="1040" w:bottom="280" w:left="1280" w:header="708" w:footer="708" w:gutter="0"/>
      <w:cols w:space="708" w:equalWidth="0">
        <w:col w:w="940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311E3" w14:textId="77777777" w:rsidR="00311B48" w:rsidRDefault="00311B48" w:rsidP="006A03C1">
      <w:r>
        <w:separator/>
      </w:r>
    </w:p>
  </w:endnote>
  <w:endnote w:type="continuationSeparator" w:id="0">
    <w:p w14:paraId="45BA0B06" w14:textId="77777777" w:rsidR="00311B48" w:rsidRDefault="00311B48" w:rsidP="006A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27FF9" w14:textId="77777777" w:rsidR="00AC390E" w:rsidRDefault="00AC390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6B2A6" w14:textId="77777777" w:rsidR="00896A2A" w:rsidRPr="004845CA" w:rsidRDefault="00896A2A" w:rsidP="00896A2A">
    <w:pPr>
      <w:pStyle w:val="Voettekst"/>
      <w:pBdr>
        <w:bottom w:val="single" w:sz="6" w:space="1" w:color="auto"/>
      </w:pBdr>
      <w:rPr>
        <w:rFonts w:ascii="Verdana" w:hAnsi="Verdana"/>
        <w:sz w:val="16"/>
        <w:szCs w:val="16"/>
      </w:rPr>
    </w:pPr>
  </w:p>
  <w:p w14:paraId="42504D5E" w14:textId="4C0A9950" w:rsidR="00896A2A" w:rsidRPr="00046E7B" w:rsidRDefault="00924F9E" w:rsidP="00896A2A">
    <w:pPr>
      <w:pStyle w:val="Voettekst"/>
      <w:rPr>
        <w:rFonts w:ascii="Verdana" w:hAnsi="Verdana"/>
        <w:sz w:val="16"/>
        <w:szCs w:val="16"/>
        <w:vertAlign w:val="superscript"/>
      </w:rPr>
    </w:pPr>
    <w:r>
      <w:rPr>
        <w:rFonts w:ascii="Verdana" w:hAnsi="Verdana"/>
        <w:szCs w:val="18"/>
        <w:vertAlign w:val="superscript"/>
      </w:rPr>
      <w:t xml:space="preserve">Bijlage 10. Referentieopdracht </w:t>
    </w:r>
    <w:r w:rsidR="00896A2A" w:rsidRPr="00D248FB">
      <w:rPr>
        <w:rFonts w:ascii="Verdana" w:hAnsi="Verdana"/>
        <w:szCs w:val="18"/>
        <w:vertAlign w:val="superscript"/>
      </w:rPr>
      <w:t>V1.</w:t>
    </w:r>
    <w:r w:rsidR="00AC390E">
      <w:rPr>
        <w:rFonts w:ascii="Verdana" w:hAnsi="Verdana"/>
        <w:szCs w:val="18"/>
        <w:vertAlign w:val="superscript"/>
      </w:rPr>
      <w:t>2</w:t>
    </w:r>
    <w:r w:rsidR="004A0832">
      <w:rPr>
        <w:rFonts w:ascii="Verdana" w:hAnsi="Verdana"/>
        <w:sz w:val="16"/>
        <w:szCs w:val="16"/>
        <w:vertAlign w:val="superscript"/>
      </w:rPr>
      <w:t xml:space="preserve">                                                                                                                                                                                </w:t>
    </w:r>
    <w:r w:rsidR="00896A2A" w:rsidRPr="00046E7B">
      <w:rPr>
        <w:rFonts w:ascii="Verdana" w:hAnsi="Verdana"/>
        <w:sz w:val="16"/>
        <w:szCs w:val="16"/>
        <w:vertAlign w:val="superscript"/>
      </w:rPr>
      <w:t xml:space="preserve">Pagina 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begin"/>
    </w:r>
    <w:r w:rsidR="00896A2A" w:rsidRPr="00046E7B">
      <w:rPr>
        <w:rFonts w:ascii="Verdana" w:hAnsi="Verdana"/>
        <w:b/>
        <w:sz w:val="16"/>
        <w:szCs w:val="16"/>
        <w:vertAlign w:val="superscript"/>
      </w:rPr>
      <w:instrText>PAGE</w:instrTex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separate"/>
    </w:r>
    <w:r w:rsidR="00896A2A">
      <w:rPr>
        <w:rFonts w:ascii="Verdana" w:hAnsi="Verdana"/>
        <w:b/>
        <w:sz w:val="16"/>
        <w:szCs w:val="16"/>
        <w:vertAlign w:val="superscript"/>
      </w:rPr>
      <w:t>28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end"/>
    </w:r>
    <w:r w:rsidR="00896A2A" w:rsidRPr="00046E7B">
      <w:rPr>
        <w:rFonts w:ascii="Verdana" w:hAnsi="Verdana"/>
        <w:sz w:val="16"/>
        <w:szCs w:val="16"/>
        <w:vertAlign w:val="superscript"/>
      </w:rPr>
      <w:t xml:space="preserve"> van 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begin"/>
    </w:r>
    <w:r w:rsidR="00896A2A" w:rsidRPr="00046E7B">
      <w:rPr>
        <w:rFonts w:ascii="Verdana" w:hAnsi="Verdana"/>
        <w:b/>
        <w:sz w:val="16"/>
        <w:szCs w:val="16"/>
        <w:vertAlign w:val="superscript"/>
      </w:rPr>
      <w:instrText>NUMPAGES</w:instrTex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separate"/>
    </w:r>
    <w:r w:rsidR="00896A2A">
      <w:rPr>
        <w:rFonts w:ascii="Verdana" w:hAnsi="Verdana"/>
        <w:b/>
        <w:sz w:val="16"/>
        <w:szCs w:val="16"/>
        <w:vertAlign w:val="superscript"/>
      </w:rPr>
      <w:t>35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end"/>
    </w:r>
  </w:p>
  <w:p w14:paraId="66537A84" w14:textId="07FE8E53" w:rsidR="00931D96" w:rsidRPr="0024748B" w:rsidRDefault="00931D96" w:rsidP="0024748B">
    <w:pPr>
      <w:pStyle w:val="Voettekst"/>
      <w:tabs>
        <w:tab w:val="clear" w:pos="4536"/>
        <w:tab w:val="clear" w:pos="9072"/>
      </w:tabs>
      <w:rPr>
        <w:rFonts w:ascii="Verdana" w:hAnsi="Verdana"/>
        <w:sz w:val="16"/>
        <w:szCs w:val="16"/>
        <w:vertAlign w:val="superscri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68FB4" w14:textId="77777777" w:rsidR="00AC390E" w:rsidRDefault="00AC390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584CE" w14:textId="77777777" w:rsidR="00311B48" w:rsidRDefault="00311B48" w:rsidP="006A03C1">
      <w:r>
        <w:separator/>
      </w:r>
    </w:p>
  </w:footnote>
  <w:footnote w:type="continuationSeparator" w:id="0">
    <w:p w14:paraId="3171557A" w14:textId="77777777" w:rsidR="00311B48" w:rsidRDefault="00311B48" w:rsidP="006A03C1">
      <w:r>
        <w:continuationSeparator/>
      </w:r>
    </w:p>
  </w:footnote>
  <w:footnote w:id="1">
    <w:p w14:paraId="3C5AB54D" w14:textId="77777777" w:rsidR="00924F9E" w:rsidRPr="003C047A" w:rsidRDefault="00924F9E" w:rsidP="00924F9E">
      <w:pPr>
        <w:pStyle w:val="Voetnoottekst"/>
        <w:rPr>
          <w:rFonts w:ascii="Verdana" w:hAnsi="Verdana"/>
          <w:sz w:val="13"/>
          <w:szCs w:val="13"/>
        </w:rPr>
      </w:pPr>
      <w:r w:rsidRPr="003C047A">
        <w:rPr>
          <w:rStyle w:val="Voetnootmarkering"/>
          <w:rFonts w:ascii="Verdana" w:hAnsi="Verdana"/>
          <w:sz w:val="16"/>
          <w:szCs w:val="16"/>
        </w:rPr>
        <w:footnoteRef/>
      </w:r>
      <w:r w:rsidRPr="003C047A">
        <w:rPr>
          <w:rStyle w:val="Voetnootmarkering"/>
          <w:rFonts w:ascii="Verdana" w:hAnsi="Verdana"/>
          <w:sz w:val="16"/>
          <w:szCs w:val="16"/>
        </w:rPr>
        <w:t xml:space="preserve"> Doorstrepen of weghalen hetgeen </w:t>
      </w:r>
      <w:r w:rsidRPr="003C047A">
        <w:rPr>
          <w:rStyle w:val="Voetnootmarkering"/>
          <w:rFonts w:ascii="Verdana" w:hAnsi="Verdana"/>
          <w:sz w:val="16"/>
          <w:szCs w:val="16"/>
          <w:u w:val="single"/>
        </w:rPr>
        <w:t>niet</w:t>
      </w:r>
      <w:r w:rsidRPr="003C047A">
        <w:rPr>
          <w:rStyle w:val="Voetnootmarkering"/>
          <w:rFonts w:ascii="Verdana" w:hAnsi="Verdana"/>
          <w:sz w:val="16"/>
          <w:szCs w:val="16"/>
        </w:rPr>
        <w:t xml:space="preserve"> van toepassing is</w:t>
      </w:r>
    </w:p>
  </w:footnote>
  <w:footnote w:id="2">
    <w:p w14:paraId="1AF1B8F1" w14:textId="77777777" w:rsidR="00640783" w:rsidRPr="003C047A" w:rsidRDefault="00640783" w:rsidP="00640783">
      <w:pPr>
        <w:pStyle w:val="Voetnoottekst"/>
        <w:rPr>
          <w:rFonts w:ascii="Verdana" w:hAnsi="Verdana"/>
          <w:sz w:val="13"/>
          <w:szCs w:val="13"/>
        </w:rPr>
      </w:pPr>
      <w:r w:rsidRPr="003C047A">
        <w:rPr>
          <w:rStyle w:val="Voetnootmarkering"/>
          <w:rFonts w:ascii="Verdana" w:hAnsi="Verdana"/>
          <w:sz w:val="16"/>
          <w:szCs w:val="16"/>
        </w:rPr>
        <w:footnoteRef/>
      </w:r>
      <w:r w:rsidRPr="003C047A">
        <w:rPr>
          <w:rStyle w:val="Voetnootmarkering"/>
          <w:rFonts w:ascii="Verdana" w:hAnsi="Verdana"/>
          <w:sz w:val="16"/>
          <w:szCs w:val="16"/>
        </w:rPr>
        <w:t xml:space="preserve"> Doorstrepen of weghalen hetgeen </w:t>
      </w:r>
      <w:r w:rsidRPr="003C047A">
        <w:rPr>
          <w:rStyle w:val="Voetnootmarkering"/>
          <w:rFonts w:ascii="Verdana" w:hAnsi="Verdana"/>
          <w:sz w:val="16"/>
          <w:szCs w:val="16"/>
          <w:u w:val="single"/>
        </w:rPr>
        <w:t>niet</w:t>
      </w:r>
      <w:r w:rsidRPr="003C047A">
        <w:rPr>
          <w:rStyle w:val="Voetnootmarkering"/>
          <w:rFonts w:ascii="Verdana" w:hAnsi="Verdana"/>
          <w:sz w:val="16"/>
          <w:szCs w:val="16"/>
        </w:rPr>
        <w:t xml:space="preserve">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C8552" w14:textId="77777777" w:rsidR="00AC390E" w:rsidRDefault="00AC390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F3BD9" w14:textId="7D30BD55" w:rsidR="00931D96" w:rsidRPr="00F84FE6" w:rsidRDefault="00931D96" w:rsidP="00F84FE6">
    <w:r w:rsidRPr="00F84FE6">
      <w:rPr>
        <w:noProof/>
      </w:rPr>
      <w:drawing>
        <wp:anchor distT="0" distB="0" distL="114300" distR="114300" simplePos="0" relativeHeight="251657728" behindDoc="0" locked="0" layoutInCell="1" allowOverlap="1" wp14:anchorId="33BE0C45" wp14:editId="51DC54B2">
          <wp:simplePos x="0" y="0"/>
          <wp:positionH relativeFrom="page">
            <wp:posOffset>3705225</wp:posOffset>
          </wp:positionH>
          <wp:positionV relativeFrom="page">
            <wp:posOffset>635</wp:posOffset>
          </wp:positionV>
          <wp:extent cx="466725" cy="1581150"/>
          <wp:effectExtent l="19050" t="0" r="9525" b="0"/>
          <wp:wrapNone/>
          <wp:docPr id="18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04A7B" w14:textId="77777777" w:rsidR="00931D96" w:rsidRDefault="00931D96" w:rsidP="00FF0C57">
    <w:pPr>
      <w:pStyle w:val="doHidden"/>
      <w:spacing w:before="2700"/>
    </w:pPr>
    <w:r>
      <w:rPr>
        <w:lang w:val="nl-NL" w:eastAsia="nl-NL"/>
      </w:rPr>
      <w:drawing>
        <wp:anchor distT="0" distB="0" distL="114300" distR="114300" simplePos="0" relativeHeight="251659776" behindDoc="1" locked="0" layoutInCell="1" allowOverlap="1" wp14:anchorId="426B8485" wp14:editId="31C7BBC8">
          <wp:simplePos x="0" y="0"/>
          <wp:positionH relativeFrom="column">
            <wp:posOffset>2941360</wp:posOffset>
          </wp:positionH>
          <wp:positionV relativeFrom="paragraph">
            <wp:posOffset>-1346399</wp:posOffset>
          </wp:positionV>
          <wp:extent cx="2343150" cy="1571625"/>
          <wp:effectExtent l="0" t="0" r="0" b="0"/>
          <wp:wrapThrough wrapText="bothSides">
            <wp:wrapPolygon edited="0">
              <wp:start x="0" y="0"/>
              <wp:lineTo x="0" y="21469"/>
              <wp:lineTo x="21424" y="21469"/>
              <wp:lineTo x="21424" y="0"/>
              <wp:lineTo x="0" y="0"/>
            </wp:wrapPolygon>
          </wp:wrapThrough>
          <wp:docPr id="19" name="Afbeelding 1" descr="G:\ICT\E-services\8.Diensten\FB DocGen\DocGen Beheer IenM\NIEUW Ministerie van Infrastructuur en Waterstaat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:\ICT\E-services\8.Diensten\FB DocGen\DocGen Beheer IenM\NIEUW Ministerie van Infrastructuur en Waterstaat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nl-NL" w:eastAsia="nl-NL"/>
      </w:rPr>
      <w:drawing>
        <wp:anchor distT="0" distB="0" distL="114300" distR="114300" simplePos="0" relativeHeight="251656192" behindDoc="0" locked="0" layoutInCell="1" allowOverlap="1" wp14:anchorId="567BBCD9" wp14:editId="6408BED3">
          <wp:simplePos x="0" y="0"/>
          <wp:positionH relativeFrom="page">
            <wp:posOffset>3552825</wp:posOffset>
          </wp:positionH>
          <wp:positionV relativeFrom="page">
            <wp:posOffset>-9525</wp:posOffset>
          </wp:positionV>
          <wp:extent cx="466725" cy="1581150"/>
          <wp:effectExtent l="19050" t="0" r="9525" b="0"/>
          <wp:wrapNone/>
          <wp:docPr id="20" name="Afbeelding 20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456" w:hanging="1320"/>
      </w:pPr>
      <w:rPr>
        <w:rFonts w:ascii="Arial" w:hAnsi="Arial" w:cs="Arial"/>
        <w:b/>
        <w:bCs/>
        <w:i w:val="0"/>
        <w:iCs w:val="0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086" w:hanging="730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8"/>
        <w:szCs w:val="18"/>
      </w:rPr>
    </w:lvl>
    <w:lvl w:ilvl="2">
      <w:start w:val="1"/>
      <w:numFmt w:val="decimal"/>
      <w:lvlText w:val="%1.%2.%3"/>
      <w:lvlJc w:val="left"/>
      <w:pPr>
        <w:ind w:left="1456" w:hanging="1037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8"/>
        <w:szCs w:val="18"/>
      </w:rPr>
    </w:lvl>
    <w:lvl w:ilvl="3">
      <w:numFmt w:val="bullet"/>
      <w:lvlText w:val="•"/>
      <w:lvlJc w:val="left"/>
      <w:pPr>
        <w:ind w:left="3265" w:hanging="1037"/>
      </w:pPr>
    </w:lvl>
    <w:lvl w:ilvl="4">
      <w:numFmt w:val="bullet"/>
      <w:lvlText w:val="•"/>
      <w:lvlJc w:val="left"/>
      <w:pPr>
        <w:ind w:left="4168" w:hanging="1037"/>
      </w:pPr>
    </w:lvl>
    <w:lvl w:ilvl="5">
      <w:numFmt w:val="bullet"/>
      <w:lvlText w:val="•"/>
      <w:lvlJc w:val="left"/>
      <w:pPr>
        <w:ind w:left="5071" w:hanging="1037"/>
      </w:pPr>
    </w:lvl>
    <w:lvl w:ilvl="6">
      <w:numFmt w:val="bullet"/>
      <w:lvlText w:val="•"/>
      <w:lvlJc w:val="left"/>
      <w:pPr>
        <w:ind w:left="5974" w:hanging="1037"/>
      </w:pPr>
    </w:lvl>
    <w:lvl w:ilvl="7">
      <w:numFmt w:val="bullet"/>
      <w:lvlText w:val="•"/>
      <w:lvlJc w:val="left"/>
      <w:pPr>
        <w:ind w:left="6877" w:hanging="1037"/>
      </w:pPr>
    </w:lvl>
    <w:lvl w:ilvl="8">
      <w:numFmt w:val="bullet"/>
      <w:lvlText w:val="•"/>
      <w:lvlJc w:val="left"/>
      <w:pPr>
        <w:ind w:left="7780" w:hanging="1037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568" w:hanging="432"/>
      </w:pPr>
      <w:rPr>
        <w:rFonts w:ascii="Arial" w:hAnsi="Arial" w:cs="Arial"/>
        <w:b/>
        <w:bCs/>
        <w:i w:val="0"/>
        <w:iCs w:val="0"/>
        <w:color w:val="01689B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714" w:hanging="579"/>
      </w:pPr>
      <w:rPr>
        <w:rFonts w:ascii="Arial" w:hAnsi="Arial" w:cs="Arial"/>
        <w:b/>
        <w:bCs/>
        <w:i w:val="0"/>
        <w:iCs w:val="0"/>
        <w:color w:val="365F91"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/>
        <w:b/>
        <w:bCs/>
        <w:i w:val="0"/>
        <w:iCs w:val="0"/>
        <w:color w:val="365F91"/>
        <w:spacing w:val="0"/>
        <w:w w:val="99"/>
        <w:sz w:val="20"/>
        <w:szCs w:val="20"/>
      </w:rPr>
    </w:lvl>
    <w:lvl w:ilvl="3">
      <w:start w:val="1"/>
      <w:numFmt w:val="decimal"/>
      <w:lvlText w:val="%1.%2.%3.%4"/>
      <w:lvlJc w:val="left"/>
      <w:pPr>
        <w:ind w:left="1000" w:hanging="864"/>
      </w:pPr>
      <w:rPr>
        <w:spacing w:val="0"/>
        <w:w w:val="99"/>
      </w:rPr>
    </w:lvl>
    <w:lvl w:ilvl="4">
      <w:numFmt w:val="bullet"/>
      <w:lvlText w:val=""/>
      <w:lvlJc w:val="left"/>
      <w:pPr>
        <w:ind w:left="702" w:hanging="864"/>
      </w:pPr>
      <w:rPr>
        <w:rFonts w:ascii="Wingdings" w:hAnsi="Wingdings" w:cs="Wingdings"/>
        <w:w w:val="99"/>
      </w:rPr>
    </w:lvl>
    <w:lvl w:ilvl="5">
      <w:numFmt w:val="bullet"/>
      <w:lvlText w:val="•"/>
      <w:lvlJc w:val="left"/>
      <w:pPr>
        <w:ind w:left="2045" w:hanging="864"/>
      </w:pPr>
    </w:lvl>
    <w:lvl w:ilvl="6">
      <w:numFmt w:val="bullet"/>
      <w:lvlText w:val="•"/>
      <w:lvlJc w:val="left"/>
      <w:pPr>
        <w:ind w:left="3091" w:hanging="864"/>
      </w:pPr>
    </w:lvl>
    <w:lvl w:ilvl="7">
      <w:numFmt w:val="bullet"/>
      <w:lvlText w:val="•"/>
      <w:lvlJc w:val="left"/>
      <w:pPr>
        <w:ind w:left="4136" w:hanging="864"/>
      </w:pPr>
    </w:lvl>
    <w:lvl w:ilvl="8">
      <w:numFmt w:val="bullet"/>
      <w:lvlText w:val="•"/>
      <w:lvlJc w:val="left"/>
      <w:pPr>
        <w:ind w:left="5182" w:hanging="864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w w:val="9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w w:val="99"/>
      </w:rPr>
    </w:lvl>
    <w:lvl w:ilvl="1">
      <w:numFmt w:val="bullet"/>
      <w:lvlText w:val="•"/>
      <w:lvlJc w:val="left"/>
      <w:pPr>
        <w:ind w:left="1357" w:hanging="567"/>
      </w:pPr>
    </w:lvl>
    <w:lvl w:ilvl="2">
      <w:numFmt w:val="bullet"/>
      <w:lvlText w:val="•"/>
      <w:lvlJc w:val="left"/>
      <w:pPr>
        <w:ind w:left="2014" w:hanging="567"/>
      </w:pPr>
    </w:lvl>
    <w:lvl w:ilvl="3">
      <w:numFmt w:val="bullet"/>
      <w:lvlText w:val="•"/>
      <w:lvlJc w:val="left"/>
      <w:pPr>
        <w:ind w:left="2672" w:hanging="567"/>
      </w:pPr>
    </w:lvl>
    <w:lvl w:ilvl="4">
      <w:numFmt w:val="bullet"/>
      <w:lvlText w:val="•"/>
      <w:lvlJc w:val="left"/>
      <w:pPr>
        <w:ind w:left="3329" w:hanging="567"/>
      </w:pPr>
    </w:lvl>
    <w:lvl w:ilvl="5">
      <w:numFmt w:val="bullet"/>
      <w:lvlText w:val="•"/>
      <w:lvlJc w:val="left"/>
      <w:pPr>
        <w:ind w:left="3986" w:hanging="567"/>
      </w:pPr>
    </w:lvl>
    <w:lvl w:ilvl="6">
      <w:numFmt w:val="bullet"/>
      <w:lvlText w:val="•"/>
      <w:lvlJc w:val="left"/>
      <w:pPr>
        <w:ind w:left="4644" w:hanging="567"/>
      </w:pPr>
    </w:lvl>
    <w:lvl w:ilvl="7">
      <w:numFmt w:val="bullet"/>
      <w:lvlText w:val="•"/>
      <w:lvlJc w:val="left"/>
      <w:pPr>
        <w:ind w:left="5301" w:hanging="567"/>
      </w:pPr>
    </w:lvl>
    <w:lvl w:ilvl="8">
      <w:numFmt w:val="bullet"/>
      <w:lvlText w:val="•"/>
      <w:lvlJc w:val="left"/>
      <w:pPr>
        <w:ind w:left="5959" w:hanging="567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116" w:hanging="567"/>
      </w:pPr>
    </w:lvl>
    <w:lvl w:ilvl="2">
      <w:numFmt w:val="bullet"/>
      <w:lvlText w:val="•"/>
      <w:lvlJc w:val="left"/>
      <w:pPr>
        <w:ind w:left="1532" w:hanging="567"/>
      </w:pPr>
    </w:lvl>
    <w:lvl w:ilvl="3">
      <w:numFmt w:val="bullet"/>
      <w:lvlText w:val="•"/>
      <w:lvlJc w:val="left"/>
      <w:pPr>
        <w:ind w:left="1948" w:hanging="567"/>
      </w:pPr>
    </w:lvl>
    <w:lvl w:ilvl="4">
      <w:numFmt w:val="bullet"/>
      <w:lvlText w:val="•"/>
      <w:lvlJc w:val="left"/>
      <w:pPr>
        <w:ind w:left="2365" w:hanging="567"/>
      </w:pPr>
    </w:lvl>
    <w:lvl w:ilvl="5">
      <w:numFmt w:val="bullet"/>
      <w:lvlText w:val="•"/>
      <w:lvlJc w:val="left"/>
      <w:pPr>
        <w:ind w:left="2781" w:hanging="567"/>
      </w:pPr>
    </w:lvl>
    <w:lvl w:ilvl="6">
      <w:numFmt w:val="bullet"/>
      <w:lvlText w:val="•"/>
      <w:lvlJc w:val="left"/>
      <w:pPr>
        <w:ind w:left="3197" w:hanging="567"/>
      </w:pPr>
    </w:lvl>
    <w:lvl w:ilvl="7">
      <w:numFmt w:val="bullet"/>
      <w:lvlText w:val="•"/>
      <w:lvlJc w:val="left"/>
      <w:pPr>
        <w:ind w:left="3614" w:hanging="567"/>
      </w:pPr>
    </w:lvl>
    <w:lvl w:ilvl="8">
      <w:numFmt w:val="bullet"/>
      <w:lvlText w:val="•"/>
      <w:lvlJc w:val="left"/>
      <w:pPr>
        <w:ind w:left="4030" w:hanging="567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o"/>
      <w:lvlJc w:val="left"/>
      <w:pPr>
        <w:ind w:left="1269" w:hanging="567"/>
      </w:pPr>
      <w:rPr>
        <w:rFonts w:ascii="Courier New" w:hAnsi="Courier New" w:cs="Courier New"/>
        <w:b w:val="0"/>
        <w:bCs w:val="0"/>
        <w:i w:val="0"/>
        <w:iCs w:val="0"/>
        <w:w w:val="99"/>
        <w:sz w:val="19"/>
        <w:szCs w:val="19"/>
      </w:rPr>
    </w:lvl>
    <w:lvl w:ilvl="2">
      <w:numFmt w:val="bullet"/>
      <w:lvlText w:val="•"/>
      <w:lvlJc w:val="left"/>
      <w:pPr>
        <w:ind w:left="2185" w:hanging="567"/>
      </w:pPr>
    </w:lvl>
    <w:lvl w:ilvl="3">
      <w:numFmt w:val="bullet"/>
      <w:lvlText w:val="•"/>
      <w:lvlJc w:val="left"/>
      <w:pPr>
        <w:ind w:left="3110" w:hanging="567"/>
      </w:pPr>
    </w:lvl>
    <w:lvl w:ilvl="4">
      <w:numFmt w:val="bullet"/>
      <w:lvlText w:val="•"/>
      <w:lvlJc w:val="left"/>
      <w:pPr>
        <w:ind w:left="4035" w:hanging="567"/>
      </w:pPr>
    </w:lvl>
    <w:lvl w:ilvl="5">
      <w:numFmt w:val="bullet"/>
      <w:lvlText w:val="•"/>
      <w:lvlJc w:val="left"/>
      <w:pPr>
        <w:ind w:left="4960" w:hanging="567"/>
      </w:pPr>
    </w:lvl>
    <w:lvl w:ilvl="6">
      <w:numFmt w:val="bullet"/>
      <w:lvlText w:val="•"/>
      <w:lvlJc w:val="left"/>
      <w:pPr>
        <w:ind w:left="5885" w:hanging="567"/>
      </w:pPr>
    </w:lvl>
    <w:lvl w:ilvl="7">
      <w:numFmt w:val="bullet"/>
      <w:lvlText w:val="•"/>
      <w:lvlJc w:val="left"/>
      <w:pPr>
        <w:ind w:left="6810" w:hanging="567"/>
      </w:pPr>
    </w:lvl>
    <w:lvl w:ilvl="8">
      <w:numFmt w:val="bullet"/>
      <w:lvlText w:val="•"/>
      <w:lvlJc w:val="left"/>
      <w:pPr>
        <w:ind w:left="7736" w:hanging="567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o"/>
      <w:lvlJc w:val="left"/>
      <w:pPr>
        <w:ind w:left="1269" w:hanging="567"/>
      </w:pPr>
      <w:rPr>
        <w:rFonts w:ascii="Courier New" w:hAnsi="Courier New" w:cs="Courier New"/>
        <w:b w:val="0"/>
        <w:bCs w:val="0"/>
        <w:i w:val="0"/>
        <w:iCs w:val="0"/>
        <w:w w:val="99"/>
        <w:sz w:val="19"/>
        <w:szCs w:val="19"/>
      </w:rPr>
    </w:lvl>
    <w:lvl w:ilvl="2">
      <w:numFmt w:val="bullet"/>
      <w:lvlText w:val="•"/>
      <w:lvlJc w:val="left"/>
      <w:pPr>
        <w:ind w:left="1646" w:hanging="567"/>
      </w:pPr>
    </w:lvl>
    <w:lvl w:ilvl="3">
      <w:numFmt w:val="bullet"/>
      <w:lvlText w:val="•"/>
      <w:lvlJc w:val="left"/>
      <w:pPr>
        <w:ind w:left="2033" w:hanging="567"/>
      </w:pPr>
    </w:lvl>
    <w:lvl w:ilvl="4">
      <w:numFmt w:val="bullet"/>
      <w:lvlText w:val="•"/>
      <w:lvlJc w:val="left"/>
      <w:pPr>
        <w:ind w:left="2420" w:hanging="567"/>
      </w:pPr>
    </w:lvl>
    <w:lvl w:ilvl="5">
      <w:numFmt w:val="bullet"/>
      <w:lvlText w:val="•"/>
      <w:lvlJc w:val="left"/>
      <w:pPr>
        <w:ind w:left="2807" w:hanging="567"/>
      </w:pPr>
    </w:lvl>
    <w:lvl w:ilvl="6">
      <w:numFmt w:val="bullet"/>
      <w:lvlText w:val="•"/>
      <w:lvlJc w:val="left"/>
      <w:pPr>
        <w:ind w:left="3194" w:hanging="567"/>
      </w:pPr>
    </w:lvl>
    <w:lvl w:ilvl="7">
      <w:numFmt w:val="bullet"/>
      <w:lvlText w:val="•"/>
      <w:lvlJc w:val="left"/>
      <w:pPr>
        <w:ind w:left="3581" w:hanging="567"/>
      </w:pPr>
    </w:lvl>
    <w:lvl w:ilvl="8">
      <w:numFmt w:val="bullet"/>
      <w:lvlText w:val="•"/>
      <w:lvlJc w:val="left"/>
      <w:pPr>
        <w:ind w:left="3968" w:hanging="567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20" w15:restartNumberingAfterBreak="0">
    <w:nsid w:val="00000416"/>
    <w:multiLevelType w:val="multilevel"/>
    <w:tmpl w:val="00000899"/>
    <w:lvl w:ilvl="0">
      <w:start w:val="1"/>
      <w:numFmt w:val="decimal"/>
      <w:lvlText w:val="%1)"/>
      <w:lvlJc w:val="left"/>
      <w:pPr>
        <w:ind w:left="702" w:hanging="567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"/>
      <w:lvlJc w:val="left"/>
      <w:pPr>
        <w:ind w:left="453" w:hanging="360"/>
      </w:pPr>
      <w:rPr>
        <w:rFonts w:ascii="Wingdings" w:hAnsi="Wingdings" w:cs="Wingdings"/>
        <w:b w:val="0"/>
        <w:bCs w:val="0"/>
        <w:i w:val="0"/>
        <w:i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249" w:hanging="360"/>
      </w:pPr>
    </w:lvl>
    <w:lvl w:ilvl="2">
      <w:numFmt w:val="bullet"/>
      <w:lvlText w:val="•"/>
      <w:lvlJc w:val="left"/>
      <w:pPr>
        <w:ind w:left="2038" w:hanging="360"/>
      </w:pPr>
    </w:lvl>
    <w:lvl w:ilvl="3">
      <w:numFmt w:val="bullet"/>
      <w:lvlText w:val="•"/>
      <w:lvlJc w:val="left"/>
      <w:pPr>
        <w:ind w:left="2828" w:hanging="360"/>
      </w:pPr>
    </w:lvl>
    <w:lvl w:ilvl="4">
      <w:numFmt w:val="bullet"/>
      <w:lvlText w:val="•"/>
      <w:lvlJc w:val="left"/>
      <w:pPr>
        <w:ind w:left="3617" w:hanging="360"/>
      </w:pPr>
    </w:lvl>
    <w:lvl w:ilvl="5">
      <w:numFmt w:val="bullet"/>
      <w:lvlText w:val="•"/>
      <w:lvlJc w:val="left"/>
      <w:pPr>
        <w:ind w:left="4407" w:hanging="360"/>
      </w:pPr>
    </w:lvl>
    <w:lvl w:ilvl="6">
      <w:numFmt w:val="bullet"/>
      <w:lvlText w:val="•"/>
      <w:lvlJc w:val="left"/>
      <w:pPr>
        <w:ind w:left="5196" w:hanging="360"/>
      </w:pPr>
    </w:lvl>
    <w:lvl w:ilvl="7">
      <w:numFmt w:val="bullet"/>
      <w:lvlText w:val="•"/>
      <w:lvlJc w:val="left"/>
      <w:pPr>
        <w:ind w:left="5985" w:hanging="360"/>
      </w:pPr>
    </w:lvl>
    <w:lvl w:ilvl="8">
      <w:numFmt w:val="bullet"/>
      <w:lvlText w:val="•"/>
      <w:lvlJc w:val="left"/>
      <w:pPr>
        <w:ind w:left="6775" w:hanging="360"/>
      </w:pPr>
    </w:lvl>
  </w:abstractNum>
  <w:abstractNum w:abstractNumId="22" w15:restartNumberingAfterBreak="0">
    <w:nsid w:val="09DB5451"/>
    <w:multiLevelType w:val="hybridMultilevel"/>
    <w:tmpl w:val="C3029CD6"/>
    <w:lvl w:ilvl="0" w:tplc="2F46DCB4">
      <w:start w:val="1"/>
      <w:numFmt w:val="decimal"/>
      <w:lvlText w:val="%1)"/>
      <w:lvlJc w:val="left"/>
      <w:pPr>
        <w:ind w:left="702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9"/>
        <w:szCs w:val="19"/>
        <w:lang w:val="nl-NL" w:eastAsia="en-US" w:bidi="ar-SA"/>
      </w:rPr>
    </w:lvl>
    <w:lvl w:ilvl="1" w:tplc="8C14776E">
      <w:numFmt w:val="bullet"/>
      <w:lvlText w:val="•"/>
      <w:lvlJc w:val="left"/>
      <w:pPr>
        <w:ind w:left="1588" w:hanging="567"/>
      </w:pPr>
      <w:rPr>
        <w:rFonts w:hint="default"/>
        <w:lang w:val="nl-NL" w:eastAsia="en-US" w:bidi="ar-SA"/>
      </w:rPr>
    </w:lvl>
    <w:lvl w:ilvl="2" w:tplc="26803F7C">
      <w:numFmt w:val="bullet"/>
      <w:lvlText w:val="•"/>
      <w:lvlJc w:val="left"/>
      <w:pPr>
        <w:ind w:left="2477" w:hanging="567"/>
      </w:pPr>
      <w:rPr>
        <w:rFonts w:hint="default"/>
        <w:lang w:val="nl-NL" w:eastAsia="en-US" w:bidi="ar-SA"/>
      </w:rPr>
    </w:lvl>
    <w:lvl w:ilvl="3" w:tplc="E258E1AC">
      <w:numFmt w:val="bullet"/>
      <w:lvlText w:val="•"/>
      <w:lvlJc w:val="left"/>
      <w:pPr>
        <w:ind w:left="3365" w:hanging="567"/>
      </w:pPr>
      <w:rPr>
        <w:rFonts w:hint="default"/>
        <w:lang w:val="nl-NL" w:eastAsia="en-US" w:bidi="ar-SA"/>
      </w:rPr>
    </w:lvl>
    <w:lvl w:ilvl="4" w:tplc="39829658">
      <w:numFmt w:val="bullet"/>
      <w:lvlText w:val="•"/>
      <w:lvlJc w:val="left"/>
      <w:pPr>
        <w:ind w:left="4254" w:hanging="567"/>
      </w:pPr>
      <w:rPr>
        <w:rFonts w:hint="default"/>
        <w:lang w:val="nl-NL" w:eastAsia="en-US" w:bidi="ar-SA"/>
      </w:rPr>
    </w:lvl>
    <w:lvl w:ilvl="5" w:tplc="4A88CD2C">
      <w:numFmt w:val="bullet"/>
      <w:lvlText w:val="•"/>
      <w:lvlJc w:val="left"/>
      <w:pPr>
        <w:ind w:left="5143" w:hanging="567"/>
      </w:pPr>
      <w:rPr>
        <w:rFonts w:hint="default"/>
        <w:lang w:val="nl-NL" w:eastAsia="en-US" w:bidi="ar-SA"/>
      </w:rPr>
    </w:lvl>
    <w:lvl w:ilvl="6" w:tplc="C7BE6FDC">
      <w:numFmt w:val="bullet"/>
      <w:lvlText w:val="•"/>
      <w:lvlJc w:val="left"/>
      <w:pPr>
        <w:ind w:left="6031" w:hanging="567"/>
      </w:pPr>
      <w:rPr>
        <w:rFonts w:hint="default"/>
        <w:lang w:val="nl-NL" w:eastAsia="en-US" w:bidi="ar-SA"/>
      </w:rPr>
    </w:lvl>
    <w:lvl w:ilvl="7" w:tplc="EC4CD824">
      <w:numFmt w:val="bullet"/>
      <w:lvlText w:val="•"/>
      <w:lvlJc w:val="left"/>
      <w:pPr>
        <w:ind w:left="6920" w:hanging="567"/>
      </w:pPr>
      <w:rPr>
        <w:rFonts w:hint="default"/>
        <w:lang w:val="nl-NL" w:eastAsia="en-US" w:bidi="ar-SA"/>
      </w:rPr>
    </w:lvl>
    <w:lvl w:ilvl="8" w:tplc="592666E4">
      <w:numFmt w:val="bullet"/>
      <w:lvlText w:val="•"/>
      <w:lvlJc w:val="left"/>
      <w:pPr>
        <w:ind w:left="7809" w:hanging="567"/>
      </w:pPr>
      <w:rPr>
        <w:rFonts w:hint="default"/>
        <w:lang w:val="nl-NL" w:eastAsia="en-US" w:bidi="ar-SA"/>
      </w:rPr>
    </w:lvl>
  </w:abstractNum>
  <w:abstractNum w:abstractNumId="23" w15:restartNumberingAfterBreak="0">
    <w:nsid w:val="1008310D"/>
    <w:multiLevelType w:val="multilevel"/>
    <w:tmpl w:val="18CC9DE4"/>
    <w:styleLink w:val="doBullets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142C1BBD"/>
    <w:multiLevelType w:val="multilevel"/>
    <w:tmpl w:val="B94659A4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14B23847"/>
    <w:multiLevelType w:val="hybridMultilevel"/>
    <w:tmpl w:val="9EA0F0D4"/>
    <w:lvl w:ilvl="0" w:tplc="91F29E74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6CB2829"/>
    <w:multiLevelType w:val="multilevel"/>
    <w:tmpl w:val="21680754"/>
    <w:lvl w:ilvl="0">
      <w:start w:val="1"/>
      <w:numFmt w:val="decimal"/>
      <w:pStyle w:val="Kop11"/>
      <w:suff w:val="space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Restart w:val="0"/>
      <w:pStyle w:val="Kop21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1B3F039E"/>
    <w:multiLevelType w:val="multilevel"/>
    <w:tmpl w:val="C6E018AE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331B6073"/>
    <w:multiLevelType w:val="multilevel"/>
    <w:tmpl w:val="BFF6F4BC"/>
    <w:lvl w:ilvl="0">
      <w:start w:val="1"/>
      <w:numFmt w:val="decimal"/>
      <w:lvlText w:val="%1"/>
      <w:lvlJc w:val="left"/>
      <w:pPr>
        <w:ind w:left="568" w:hanging="432"/>
        <w:jc w:val="left"/>
      </w:pPr>
      <w:rPr>
        <w:rFonts w:ascii="Arial" w:eastAsia="Arial" w:hAnsi="Arial" w:cs="Arial" w:hint="default"/>
        <w:b/>
        <w:bCs/>
        <w:i w:val="0"/>
        <w:iCs w:val="0"/>
        <w:color w:val="01689B"/>
        <w:w w:val="100"/>
        <w:sz w:val="28"/>
        <w:szCs w:val="2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714" w:hanging="579"/>
        <w:jc w:val="left"/>
      </w:pPr>
      <w:rPr>
        <w:rFonts w:ascii="Arial" w:eastAsia="Arial" w:hAnsi="Arial" w:cs="Arial" w:hint="default"/>
        <w:b/>
        <w:bCs/>
        <w:i w:val="0"/>
        <w:iCs w:val="0"/>
        <w:color w:val="365F91"/>
        <w:spacing w:val="0"/>
        <w:w w:val="99"/>
        <w:sz w:val="24"/>
        <w:szCs w:val="24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56" w:hanging="720"/>
        <w:jc w:val="left"/>
      </w:pPr>
      <w:rPr>
        <w:rFonts w:ascii="Arial" w:eastAsia="Arial" w:hAnsi="Arial" w:cs="Arial" w:hint="default"/>
        <w:b/>
        <w:bCs/>
        <w:i w:val="0"/>
        <w:iCs w:val="0"/>
        <w:color w:val="365F91"/>
        <w:spacing w:val="0"/>
        <w:w w:val="99"/>
        <w:sz w:val="20"/>
        <w:szCs w:val="20"/>
        <w:lang w:val="nl-NL" w:eastAsia="en-US" w:bidi="ar-SA"/>
      </w:rPr>
    </w:lvl>
    <w:lvl w:ilvl="3">
      <w:start w:val="1"/>
      <w:numFmt w:val="decimal"/>
      <w:lvlText w:val="%1.%2.%3.%4"/>
      <w:lvlJc w:val="left"/>
      <w:pPr>
        <w:ind w:left="1000" w:hanging="864"/>
        <w:jc w:val="left"/>
      </w:pPr>
      <w:rPr>
        <w:rFonts w:hint="default"/>
        <w:spacing w:val="0"/>
        <w:w w:val="99"/>
        <w:lang w:val="nl-NL" w:eastAsia="en-US" w:bidi="ar-SA"/>
      </w:rPr>
    </w:lvl>
    <w:lvl w:ilvl="4">
      <w:numFmt w:val="bullet"/>
      <w:lvlText w:val=""/>
      <w:lvlJc w:val="left"/>
      <w:pPr>
        <w:ind w:left="702" w:hanging="864"/>
      </w:pPr>
      <w:rPr>
        <w:rFonts w:ascii="Wingdings" w:eastAsia="Wingdings" w:hAnsi="Wingdings" w:cs="Wingdings" w:hint="default"/>
        <w:w w:val="99"/>
        <w:lang w:val="nl-NL" w:eastAsia="en-US" w:bidi="ar-SA"/>
      </w:rPr>
    </w:lvl>
    <w:lvl w:ilvl="5">
      <w:numFmt w:val="bullet"/>
      <w:lvlText w:val="•"/>
      <w:lvlJc w:val="left"/>
      <w:pPr>
        <w:ind w:left="2045" w:hanging="864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3091" w:hanging="864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4136" w:hanging="864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5182" w:hanging="864"/>
      </w:pPr>
      <w:rPr>
        <w:rFonts w:hint="default"/>
        <w:lang w:val="nl-NL" w:eastAsia="en-US" w:bidi="ar-SA"/>
      </w:rPr>
    </w:lvl>
  </w:abstractNum>
  <w:abstractNum w:abstractNumId="29" w15:restartNumberingAfterBreak="0">
    <w:nsid w:val="3DB34376"/>
    <w:multiLevelType w:val="hybridMultilevel"/>
    <w:tmpl w:val="48707988"/>
    <w:lvl w:ilvl="0" w:tplc="FE743F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35C27FF"/>
    <w:multiLevelType w:val="hybridMultilevel"/>
    <w:tmpl w:val="E2102932"/>
    <w:lvl w:ilvl="0" w:tplc="4EEADFC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19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882EE0"/>
    <w:multiLevelType w:val="hybridMultilevel"/>
    <w:tmpl w:val="E6A60296"/>
    <w:lvl w:ilvl="0" w:tplc="A924400C">
      <w:start w:val="1"/>
      <w:numFmt w:val="lowerLetter"/>
      <w:pStyle w:val="Lijs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47CE3"/>
    <w:multiLevelType w:val="hybridMultilevel"/>
    <w:tmpl w:val="D7E06D34"/>
    <w:lvl w:ilvl="0" w:tplc="156E644A">
      <w:numFmt w:val="bullet"/>
      <w:lvlText w:val="-"/>
      <w:lvlJc w:val="left"/>
      <w:pPr>
        <w:ind w:left="496" w:hanging="360"/>
      </w:pPr>
      <w:rPr>
        <w:rFonts w:ascii="Verdana" w:eastAsiaTheme="minorEastAsia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33" w15:restartNumberingAfterBreak="0">
    <w:nsid w:val="611F2562"/>
    <w:multiLevelType w:val="hybridMultilevel"/>
    <w:tmpl w:val="AE2691C4"/>
    <w:lvl w:ilvl="0" w:tplc="74BA70C0">
      <w:start w:val="1"/>
      <w:numFmt w:val="decimal"/>
      <w:pStyle w:val="INKGeschiktheidseis"/>
      <w:lvlText w:val="GE 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93B4C97"/>
    <w:multiLevelType w:val="multilevel"/>
    <w:tmpl w:val="ECDE92E0"/>
    <w:styleLink w:val="doNummering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6DDB2A83"/>
    <w:multiLevelType w:val="hybridMultilevel"/>
    <w:tmpl w:val="1FA8C298"/>
    <w:lvl w:ilvl="0" w:tplc="A2681D94">
      <w:numFmt w:val="bullet"/>
      <w:lvlText w:val="-"/>
      <w:lvlJc w:val="left"/>
      <w:pPr>
        <w:ind w:left="496" w:hanging="360"/>
      </w:pPr>
      <w:rPr>
        <w:rFonts w:ascii="Verdana" w:eastAsiaTheme="minorEastAsia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36" w15:restartNumberingAfterBreak="0">
    <w:nsid w:val="7E1674C6"/>
    <w:multiLevelType w:val="hybridMultilevel"/>
    <w:tmpl w:val="5DD418DE"/>
    <w:lvl w:ilvl="0" w:tplc="0B647E5A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936029">
    <w:abstractNumId w:val="23"/>
  </w:num>
  <w:num w:numId="2" w16cid:durableId="850296452">
    <w:abstractNumId w:val="34"/>
    <w:lvlOverride w:ilvl="0">
      <w:lvl w:ilvl="0">
        <w:numFmt w:val="decimal"/>
        <w:pStyle w:val="Kop1"/>
        <w:lvlText w:val=""/>
        <w:lvlJc w:val="left"/>
      </w:lvl>
    </w:lvlOverride>
  </w:num>
  <w:num w:numId="3" w16cid:durableId="238252103">
    <w:abstractNumId w:val="25"/>
  </w:num>
  <w:num w:numId="4" w16cid:durableId="1844322168">
    <w:abstractNumId w:val="31"/>
  </w:num>
  <w:num w:numId="5" w16cid:durableId="493031477">
    <w:abstractNumId w:val="26"/>
  </w:num>
  <w:num w:numId="6" w16cid:durableId="1123422328">
    <w:abstractNumId w:val="34"/>
  </w:num>
  <w:num w:numId="7" w16cid:durableId="551768452">
    <w:abstractNumId w:val="21"/>
  </w:num>
  <w:num w:numId="8" w16cid:durableId="332074147">
    <w:abstractNumId w:val="20"/>
  </w:num>
  <w:num w:numId="9" w16cid:durableId="2134207341">
    <w:abstractNumId w:val="19"/>
  </w:num>
  <w:num w:numId="10" w16cid:durableId="552273232">
    <w:abstractNumId w:val="18"/>
  </w:num>
  <w:num w:numId="11" w16cid:durableId="1466042011">
    <w:abstractNumId w:val="17"/>
  </w:num>
  <w:num w:numId="12" w16cid:durableId="788430818">
    <w:abstractNumId w:val="16"/>
  </w:num>
  <w:num w:numId="13" w16cid:durableId="25839161">
    <w:abstractNumId w:val="15"/>
  </w:num>
  <w:num w:numId="14" w16cid:durableId="1473327451">
    <w:abstractNumId w:val="14"/>
  </w:num>
  <w:num w:numId="15" w16cid:durableId="1565989608">
    <w:abstractNumId w:val="13"/>
  </w:num>
  <w:num w:numId="16" w16cid:durableId="564805587">
    <w:abstractNumId w:val="12"/>
  </w:num>
  <w:num w:numId="17" w16cid:durableId="1983194754">
    <w:abstractNumId w:val="11"/>
  </w:num>
  <w:num w:numId="18" w16cid:durableId="504709884">
    <w:abstractNumId w:val="10"/>
  </w:num>
  <w:num w:numId="19" w16cid:durableId="1800343184">
    <w:abstractNumId w:val="9"/>
  </w:num>
  <w:num w:numId="20" w16cid:durableId="1630358073">
    <w:abstractNumId w:val="8"/>
  </w:num>
  <w:num w:numId="21" w16cid:durableId="1003775092">
    <w:abstractNumId w:val="7"/>
  </w:num>
  <w:num w:numId="22" w16cid:durableId="615255677">
    <w:abstractNumId w:val="6"/>
  </w:num>
  <w:num w:numId="23" w16cid:durableId="170411461">
    <w:abstractNumId w:val="5"/>
  </w:num>
  <w:num w:numId="24" w16cid:durableId="996566953">
    <w:abstractNumId w:val="4"/>
  </w:num>
  <w:num w:numId="25" w16cid:durableId="2075009898">
    <w:abstractNumId w:val="3"/>
  </w:num>
  <w:num w:numId="26" w16cid:durableId="913396405">
    <w:abstractNumId w:val="2"/>
  </w:num>
  <w:num w:numId="27" w16cid:durableId="1752434293">
    <w:abstractNumId w:val="1"/>
  </w:num>
  <w:num w:numId="28" w16cid:durableId="53820953">
    <w:abstractNumId w:val="0"/>
  </w:num>
  <w:num w:numId="29" w16cid:durableId="734939458">
    <w:abstractNumId w:val="35"/>
  </w:num>
  <w:num w:numId="30" w16cid:durableId="1913923397">
    <w:abstractNumId w:val="30"/>
  </w:num>
  <w:num w:numId="31" w16cid:durableId="1210341728">
    <w:abstractNumId w:val="32"/>
  </w:num>
  <w:num w:numId="32" w16cid:durableId="435292664">
    <w:abstractNumId w:val="22"/>
  </w:num>
  <w:num w:numId="33" w16cid:durableId="122968215">
    <w:abstractNumId w:val="28"/>
  </w:num>
  <w:num w:numId="34" w16cid:durableId="998659154">
    <w:abstractNumId w:val="27"/>
  </w:num>
  <w:num w:numId="35" w16cid:durableId="866286122">
    <w:abstractNumId w:val="33"/>
  </w:num>
  <w:num w:numId="36" w16cid:durableId="1908226101">
    <w:abstractNumId w:val="24"/>
  </w:num>
  <w:num w:numId="37" w16cid:durableId="1548488831">
    <w:abstractNumId w:val="36"/>
  </w:num>
  <w:num w:numId="38" w16cid:durableId="1135636010">
    <w:abstractNumId w:val="2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ylesCopied" w:val=" 2"/>
  </w:docVars>
  <w:rsids>
    <w:rsidRoot w:val="00F30867"/>
    <w:rsid w:val="00000A4D"/>
    <w:rsid w:val="00002391"/>
    <w:rsid w:val="0000289E"/>
    <w:rsid w:val="00003A47"/>
    <w:rsid w:val="000049BA"/>
    <w:rsid w:val="00004F63"/>
    <w:rsid w:val="0000549B"/>
    <w:rsid w:val="00005927"/>
    <w:rsid w:val="00005B69"/>
    <w:rsid w:val="00007298"/>
    <w:rsid w:val="000077A4"/>
    <w:rsid w:val="00010FDE"/>
    <w:rsid w:val="000110FA"/>
    <w:rsid w:val="0001125F"/>
    <w:rsid w:val="00013A8C"/>
    <w:rsid w:val="00014287"/>
    <w:rsid w:val="00015118"/>
    <w:rsid w:val="00015D51"/>
    <w:rsid w:val="00015F82"/>
    <w:rsid w:val="000162BE"/>
    <w:rsid w:val="00016BAD"/>
    <w:rsid w:val="000173A9"/>
    <w:rsid w:val="0002066A"/>
    <w:rsid w:val="000209BC"/>
    <w:rsid w:val="00020B87"/>
    <w:rsid w:val="00022911"/>
    <w:rsid w:val="000236C5"/>
    <w:rsid w:val="0002388C"/>
    <w:rsid w:val="00024928"/>
    <w:rsid w:val="00026B02"/>
    <w:rsid w:val="0002760C"/>
    <w:rsid w:val="000277B9"/>
    <w:rsid w:val="00031843"/>
    <w:rsid w:val="00031C5F"/>
    <w:rsid w:val="00033F50"/>
    <w:rsid w:val="00033F94"/>
    <w:rsid w:val="0003459E"/>
    <w:rsid w:val="00036429"/>
    <w:rsid w:val="000374E2"/>
    <w:rsid w:val="00037673"/>
    <w:rsid w:val="00043451"/>
    <w:rsid w:val="00044C03"/>
    <w:rsid w:val="00045441"/>
    <w:rsid w:val="000467FE"/>
    <w:rsid w:val="00046C69"/>
    <w:rsid w:val="00050E9D"/>
    <w:rsid w:val="000516CD"/>
    <w:rsid w:val="000516E0"/>
    <w:rsid w:val="000518A5"/>
    <w:rsid w:val="00051ACE"/>
    <w:rsid w:val="0005236E"/>
    <w:rsid w:val="00052755"/>
    <w:rsid w:val="0005285F"/>
    <w:rsid w:val="00055160"/>
    <w:rsid w:val="00055668"/>
    <w:rsid w:val="00057204"/>
    <w:rsid w:val="0005757F"/>
    <w:rsid w:val="00060A03"/>
    <w:rsid w:val="000618E9"/>
    <w:rsid w:val="00061D50"/>
    <w:rsid w:val="00062CD1"/>
    <w:rsid w:val="0006510E"/>
    <w:rsid w:val="00065597"/>
    <w:rsid w:val="00065B06"/>
    <w:rsid w:val="00065EE9"/>
    <w:rsid w:val="00067E09"/>
    <w:rsid w:val="00070294"/>
    <w:rsid w:val="000703CB"/>
    <w:rsid w:val="000707F8"/>
    <w:rsid w:val="00073FB3"/>
    <w:rsid w:val="000750AE"/>
    <w:rsid w:val="000777B3"/>
    <w:rsid w:val="000808C9"/>
    <w:rsid w:val="00080D54"/>
    <w:rsid w:val="00080DB2"/>
    <w:rsid w:val="00080EB2"/>
    <w:rsid w:val="00081069"/>
    <w:rsid w:val="00081927"/>
    <w:rsid w:val="00082E1F"/>
    <w:rsid w:val="000831B2"/>
    <w:rsid w:val="00086391"/>
    <w:rsid w:val="00086E90"/>
    <w:rsid w:val="000904FD"/>
    <w:rsid w:val="00090832"/>
    <w:rsid w:val="00090BE7"/>
    <w:rsid w:val="00092923"/>
    <w:rsid w:val="000932A2"/>
    <w:rsid w:val="0009581A"/>
    <w:rsid w:val="00095ACF"/>
    <w:rsid w:val="00095D02"/>
    <w:rsid w:val="00096B1D"/>
    <w:rsid w:val="00097200"/>
    <w:rsid w:val="000A0D2A"/>
    <w:rsid w:val="000A1DC5"/>
    <w:rsid w:val="000A1FF5"/>
    <w:rsid w:val="000A269D"/>
    <w:rsid w:val="000A44A3"/>
    <w:rsid w:val="000A44A4"/>
    <w:rsid w:val="000A44A5"/>
    <w:rsid w:val="000A4FAA"/>
    <w:rsid w:val="000A5DE7"/>
    <w:rsid w:val="000A6EFD"/>
    <w:rsid w:val="000A70F1"/>
    <w:rsid w:val="000A7AED"/>
    <w:rsid w:val="000B3CF3"/>
    <w:rsid w:val="000B3DFA"/>
    <w:rsid w:val="000B5190"/>
    <w:rsid w:val="000B5260"/>
    <w:rsid w:val="000B5BB2"/>
    <w:rsid w:val="000B7598"/>
    <w:rsid w:val="000B79FC"/>
    <w:rsid w:val="000C38E6"/>
    <w:rsid w:val="000C6858"/>
    <w:rsid w:val="000C6929"/>
    <w:rsid w:val="000C7D25"/>
    <w:rsid w:val="000D13D5"/>
    <w:rsid w:val="000D3F9B"/>
    <w:rsid w:val="000D453C"/>
    <w:rsid w:val="000D4854"/>
    <w:rsid w:val="000D58B7"/>
    <w:rsid w:val="000D5AE9"/>
    <w:rsid w:val="000D5DCC"/>
    <w:rsid w:val="000D67E2"/>
    <w:rsid w:val="000D775F"/>
    <w:rsid w:val="000E1B3D"/>
    <w:rsid w:val="000E1F2A"/>
    <w:rsid w:val="000E21A2"/>
    <w:rsid w:val="000E2E95"/>
    <w:rsid w:val="000E395B"/>
    <w:rsid w:val="000E4E2A"/>
    <w:rsid w:val="000E576C"/>
    <w:rsid w:val="000E6DBE"/>
    <w:rsid w:val="000F037B"/>
    <w:rsid w:val="000F04D3"/>
    <w:rsid w:val="000F082A"/>
    <w:rsid w:val="000F08BC"/>
    <w:rsid w:val="000F134D"/>
    <w:rsid w:val="000F1B7B"/>
    <w:rsid w:val="000F324D"/>
    <w:rsid w:val="000F657B"/>
    <w:rsid w:val="00100FC4"/>
    <w:rsid w:val="00102F55"/>
    <w:rsid w:val="00102F79"/>
    <w:rsid w:val="00103118"/>
    <w:rsid w:val="00103FAC"/>
    <w:rsid w:val="00106005"/>
    <w:rsid w:val="00106B49"/>
    <w:rsid w:val="0010706C"/>
    <w:rsid w:val="00107411"/>
    <w:rsid w:val="00107D91"/>
    <w:rsid w:val="001119FA"/>
    <w:rsid w:val="0011357F"/>
    <w:rsid w:val="00113D71"/>
    <w:rsid w:val="001142EA"/>
    <w:rsid w:val="00114C91"/>
    <w:rsid w:val="00114D64"/>
    <w:rsid w:val="0011655C"/>
    <w:rsid w:val="0012031F"/>
    <w:rsid w:val="00122404"/>
    <w:rsid w:val="00122B79"/>
    <w:rsid w:val="00122CA4"/>
    <w:rsid w:val="0012594F"/>
    <w:rsid w:val="00125B3D"/>
    <w:rsid w:val="00125B52"/>
    <w:rsid w:val="00126A19"/>
    <w:rsid w:val="00126A1D"/>
    <w:rsid w:val="00126D82"/>
    <w:rsid w:val="00131362"/>
    <w:rsid w:val="0013183B"/>
    <w:rsid w:val="0013325D"/>
    <w:rsid w:val="00135C5D"/>
    <w:rsid w:val="00140AB9"/>
    <w:rsid w:val="0014217C"/>
    <w:rsid w:val="00142460"/>
    <w:rsid w:val="001429D7"/>
    <w:rsid w:val="0014372C"/>
    <w:rsid w:val="001458F3"/>
    <w:rsid w:val="00145EB4"/>
    <w:rsid w:val="00145EBF"/>
    <w:rsid w:val="0014709C"/>
    <w:rsid w:val="00150070"/>
    <w:rsid w:val="00150731"/>
    <w:rsid w:val="0015074A"/>
    <w:rsid w:val="001519B1"/>
    <w:rsid w:val="00154CFE"/>
    <w:rsid w:val="00155831"/>
    <w:rsid w:val="0015637D"/>
    <w:rsid w:val="00156787"/>
    <w:rsid w:val="001629C8"/>
    <w:rsid w:val="001632FC"/>
    <w:rsid w:val="001645A5"/>
    <w:rsid w:val="0016511C"/>
    <w:rsid w:val="00167354"/>
    <w:rsid w:val="00170BC6"/>
    <w:rsid w:val="00171CC1"/>
    <w:rsid w:val="001735C8"/>
    <w:rsid w:val="00173AC2"/>
    <w:rsid w:val="00175B36"/>
    <w:rsid w:val="00175BE7"/>
    <w:rsid w:val="001802EC"/>
    <w:rsid w:val="0018116C"/>
    <w:rsid w:val="001812E0"/>
    <w:rsid w:val="00181342"/>
    <w:rsid w:val="001813B0"/>
    <w:rsid w:val="00182BAE"/>
    <w:rsid w:val="0018557A"/>
    <w:rsid w:val="001856AE"/>
    <w:rsid w:val="00185E3A"/>
    <w:rsid w:val="00186038"/>
    <w:rsid w:val="001904D9"/>
    <w:rsid w:val="00192CCB"/>
    <w:rsid w:val="00192F0D"/>
    <w:rsid w:val="00194ADA"/>
    <w:rsid w:val="00194BE6"/>
    <w:rsid w:val="001A0800"/>
    <w:rsid w:val="001A167E"/>
    <w:rsid w:val="001A188D"/>
    <w:rsid w:val="001A193F"/>
    <w:rsid w:val="001A2769"/>
    <w:rsid w:val="001A324C"/>
    <w:rsid w:val="001A37EE"/>
    <w:rsid w:val="001A5EE1"/>
    <w:rsid w:val="001A664D"/>
    <w:rsid w:val="001A7F89"/>
    <w:rsid w:val="001B364A"/>
    <w:rsid w:val="001B3A57"/>
    <w:rsid w:val="001B6269"/>
    <w:rsid w:val="001B7966"/>
    <w:rsid w:val="001C586B"/>
    <w:rsid w:val="001C5AD0"/>
    <w:rsid w:val="001C5D2C"/>
    <w:rsid w:val="001C6331"/>
    <w:rsid w:val="001C746E"/>
    <w:rsid w:val="001D16EF"/>
    <w:rsid w:val="001D1F3D"/>
    <w:rsid w:val="001D2617"/>
    <w:rsid w:val="001D4545"/>
    <w:rsid w:val="001D55D2"/>
    <w:rsid w:val="001D56BC"/>
    <w:rsid w:val="001D5A2A"/>
    <w:rsid w:val="001D7340"/>
    <w:rsid w:val="001E089E"/>
    <w:rsid w:val="001E12F6"/>
    <w:rsid w:val="001E24FE"/>
    <w:rsid w:val="001E3437"/>
    <w:rsid w:val="001E45A0"/>
    <w:rsid w:val="001E45E3"/>
    <w:rsid w:val="001E68D0"/>
    <w:rsid w:val="001E7D8D"/>
    <w:rsid w:val="001F0C4B"/>
    <w:rsid w:val="001F5919"/>
    <w:rsid w:val="001F5EF6"/>
    <w:rsid w:val="001F6654"/>
    <w:rsid w:val="001F79BE"/>
    <w:rsid w:val="0020239C"/>
    <w:rsid w:val="00202BF6"/>
    <w:rsid w:val="00202ECB"/>
    <w:rsid w:val="00203022"/>
    <w:rsid w:val="00204592"/>
    <w:rsid w:val="00205B03"/>
    <w:rsid w:val="002122FB"/>
    <w:rsid w:val="00212E23"/>
    <w:rsid w:val="00213290"/>
    <w:rsid w:val="00215DEA"/>
    <w:rsid w:val="00221BD5"/>
    <w:rsid w:val="002224F4"/>
    <w:rsid w:val="00222A8E"/>
    <w:rsid w:val="0022519D"/>
    <w:rsid w:val="00225219"/>
    <w:rsid w:val="002270E6"/>
    <w:rsid w:val="00227F7B"/>
    <w:rsid w:val="00230B90"/>
    <w:rsid w:val="002315D3"/>
    <w:rsid w:val="0023249D"/>
    <w:rsid w:val="002325D6"/>
    <w:rsid w:val="00233135"/>
    <w:rsid w:val="00236FCC"/>
    <w:rsid w:val="00240236"/>
    <w:rsid w:val="0024165B"/>
    <w:rsid w:val="0024243E"/>
    <w:rsid w:val="00242447"/>
    <w:rsid w:val="00244ACD"/>
    <w:rsid w:val="00244BCD"/>
    <w:rsid w:val="00245971"/>
    <w:rsid w:val="00246292"/>
    <w:rsid w:val="00246A98"/>
    <w:rsid w:val="00246D41"/>
    <w:rsid w:val="0024748B"/>
    <w:rsid w:val="002505CF"/>
    <w:rsid w:val="00251B98"/>
    <w:rsid w:val="00251DEE"/>
    <w:rsid w:val="002527D4"/>
    <w:rsid w:val="00255AD6"/>
    <w:rsid w:val="00255B40"/>
    <w:rsid w:val="00257553"/>
    <w:rsid w:val="0026360C"/>
    <w:rsid w:val="00263AA7"/>
    <w:rsid w:val="00264675"/>
    <w:rsid w:val="0026573D"/>
    <w:rsid w:val="0026675B"/>
    <w:rsid w:val="00266B79"/>
    <w:rsid w:val="00266F70"/>
    <w:rsid w:val="002672CD"/>
    <w:rsid w:val="00267D59"/>
    <w:rsid w:val="002779BA"/>
    <w:rsid w:val="00281061"/>
    <w:rsid w:val="00284600"/>
    <w:rsid w:val="00284910"/>
    <w:rsid w:val="00285457"/>
    <w:rsid w:val="00285461"/>
    <w:rsid w:val="00287519"/>
    <w:rsid w:val="00287875"/>
    <w:rsid w:val="00290ACF"/>
    <w:rsid w:val="002913AD"/>
    <w:rsid w:val="00292F51"/>
    <w:rsid w:val="00294E90"/>
    <w:rsid w:val="0029500A"/>
    <w:rsid w:val="0029609E"/>
    <w:rsid w:val="00296D06"/>
    <w:rsid w:val="0029786D"/>
    <w:rsid w:val="00297A8A"/>
    <w:rsid w:val="002A19CB"/>
    <w:rsid w:val="002A39DD"/>
    <w:rsid w:val="002A4E7B"/>
    <w:rsid w:val="002A5C8C"/>
    <w:rsid w:val="002A7109"/>
    <w:rsid w:val="002A72E1"/>
    <w:rsid w:val="002B0BBA"/>
    <w:rsid w:val="002B11A2"/>
    <w:rsid w:val="002B175D"/>
    <w:rsid w:val="002B3002"/>
    <w:rsid w:val="002B5EAF"/>
    <w:rsid w:val="002B6AAF"/>
    <w:rsid w:val="002C0BD0"/>
    <w:rsid w:val="002C2C7A"/>
    <w:rsid w:val="002C3C29"/>
    <w:rsid w:val="002C3F85"/>
    <w:rsid w:val="002C514F"/>
    <w:rsid w:val="002C5DA7"/>
    <w:rsid w:val="002C61D0"/>
    <w:rsid w:val="002C7A90"/>
    <w:rsid w:val="002D0C8B"/>
    <w:rsid w:val="002D25F3"/>
    <w:rsid w:val="002D3A23"/>
    <w:rsid w:val="002D45A3"/>
    <w:rsid w:val="002D5860"/>
    <w:rsid w:val="002E147E"/>
    <w:rsid w:val="002E293B"/>
    <w:rsid w:val="002E37BF"/>
    <w:rsid w:val="002E436C"/>
    <w:rsid w:val="002E4731"/>
    <w:rsid w:val="002E4900"/>
    <w:rsid w:val="002E5473"/>
    <w:rsid w:val="002E693A"/>
    <w:rsid w:val="002E7078"/>
    <w:rsid w:val="002F0FF1"/>
    <w:rsid w:val="002F10AB"/>
    <w:rsid w:val="002F1312"/>
    <w:rsid w:val="002F1D73"/>
    <w:rsid w:val="002F3014"/>
    <w:rsid w:val="002F3399"/>
    <w:rsid w:val="002F42AB"/>
    <w:rsid w:val="002F4BFE"/>
    <w:rsid w:val="00301653"/>
    <w:rsid w:val="00302EFB"/>
    <w:rsid w:val="00303DB0"/>
    <w:rsid w:val="00304219"/>
    <w:rsid w:val="003073BE"/>
    <w:rsid w:val="00310CCF"/>
    <w:rsid w:val="00311B48"/>
    <w:rsid w:val="00313005"/>
    <w:rsid w:val="00315F10"/>
    <w:rsid w:val="0031723E"/>
    <w:rsid w:val="00317CBC"/>
    <w:rsid w:val="0032128C"/>
    <w:rsid w:val="00321987"/>
    <w:rsid w:val="00321CFA"/>
    <w:rsid w:val="003222B2"/>
    <w:rsid w:val="00322A63"/>
    <w:rsid w:val="00324A20"/>
    <w:rsid w:val="00325E7F"/>
    <w:rsid w:val="00332FBA"/>
    <w:rsid w:val="00335064"/>
    <w:rsid w:val="00336AAF"/>
    <w:rsid w:val="0033799D"/>
    <w:rsid w:val="003403E8"/>
    <w:rsid w:val="0034318D"/>
    <w:rsid w:val="003435A6"/>
    <w:rsid w:val="0034530A"/>
    <w:rsid w:val="00346C36"/>
    <w:rsid w:val="003471A4"/>
    <w:rsid w:val="0034737A"/>
    <w:rsid w:val="003476B2"/>
    <w:rsid w:val="00347EEA"/>
    <w:rsid w:val="0035050D"/>
    <w:rsid w:val="003526C2"/>
    <w:rsid w:val="0035276D"/>
    <w:rsid w:val="00352D53"/>
    <w:rsid w:val="00352F0B"/>
    <w:rsid w:val="00352F5C"/>
    <w:rsid w:val="0035325A"/>
    <w:rsid w:val="003533A3"/>
    <w:rsid w:val="003548A2"/>
    <w:rsid w:val="003559FB"/>
    <w:rsid w:val="003561F2"/>
    <w:rsid w:val="003634D7"/>
    <w:rsid w:val="00363504"/>
    <w:rsid w:val="00366592"/>
    <w:rsid w:val="00366961"/>
    <w:rsid w:val="00367299"/>
    <w:rsid w:val="0037086C"/>
    <w:rsid w:val="00371285"/>
    <w:rsid w:val="00372262"/>
    <w:rsid w:val="00374746"/>
    <w:rsid w:val="003747AB"/>
    <w:rsid w:val="003757F4"/>
    <w:rsid w:val="00375ADE"/>
    <w:rsid w:val="00375F3F"/>
    <w:rsid w:val="0037655A"/>
    <w:rsid w:val="0037698B"/>
    <w:rsid w:val="0038173C"/>
    <w:rsid w:val="00381F33"/>
    <w:rsid w:val="00381FCD"/>
    <w:rsid w:val="00384CF9"/>
    <w:rsid w:val="00384F8F"/>
    <w:rsid w:val="00385B8B"/>
    <w:rsid w:val="0038695E"/>
    <w:rsid w:val="00387AD8"/>
    <w:rsid w:val="003907F4"/>
    <w:rsid w:val="003920B3"/>
    <w:rsid w:val="00392C6B"/>
    <w:rsid w:val="00393A6C"/>
    <w:rsid w:val="00394F7A"/>
    <w:rsid w:val="00396AA2"/>
    <w:rsid w:val="00397896"/>
    <w:rsid w:val="003A00FC"/>
    <w:rsid w:val="003A0FE6"/>
    <w:rsid w:val="003A270C"/>
    <w:rsid w:val="003A2F88"/>
    <w:rsid w:val="003A34B3"/>
    <w:rsid w:val="003A3B3C"/>
    <w:rsid w:val="003A5F84"/>
    <w:rsid w:val="003A737D"/>
    <w:rsid w:val="003A794C"/>
    <w:rsid w:val="003A7CA6"/>
    <w:rsid w:val="003B2BF9"/>
    <w:rsid w:val="003B33B2"/>
    <w:rsid w:val="003B369E"/>
    <w:rsid w:val="003B3E9D"/>
    <w:rsid w:val="003B5308"/>
    <w:rsid w:val="003B6927"/>
    <w:rsid w:val="003C047A"/>
    <w:rsid w:val="003C0BE1"/>
    <w:rsid w:val="003C0E99"/>
    <w:rsid w:val="003C3013"/>
    <w:rsid w:val="003C3865"/>
    <w:rsid w:val="003C58B3"/>
    <w:rsid w:val="003C6D4B"/>
    <w:rsid w:val="003C6E51"/>
    <w:rsid w:val="003C720D"/>
    <w:rsid w:val="003D11BB"/>
    <w:rsid w:val="003D230A"/>
    <w:rsid w:val="003D23BA"/>
    <w:rsid w:val="003D42C1"/>
    <w:rsid w:val="003D4E72"/>
    <w:rsid w:val="003D6452"/>
    <w:rsid w:val="003D650C"/>
    <w:rsid w:val="003D67C9"/>
    <w:rsid w:val="003D6C57"/>
    <w:rsid w:val="003D6EEC"/>
    <w:rsid w:val="003E3393"/>
    <w:rsid w:val="003E40A4"/>
    <w:rsid w:val="003E46B1"/>
    <w:rsid w:val="003E4D27"/>
    <w:rsid w:val="003F021A"/>
    <w:rsid w:val="003F0ED9"/>
    <w:rsid w:val="003F19F7"/>
    <w:rsid w:val="003F3815"/>
    <w:rsid w:val="003F47ED"/>
    <w:rsid w:val="003F4AC9"/>
    <w:rsid w:val="003F4D6F"/>
    <w:rsid w:val="003F4EB1"/>
    <w:rsid w:val="003F52D4"/>
    <w:rsid w:val="003F621C"/>
    <w:rsid w:val="004008C1"/>
    <w:rsid w:val="00402467"/>
    <w:rsid w:val="0040510B"/>
    <w:rsid w:val="0040515B"/>
    <w:rsid w:val="00405357"/>
    <w:rsid w:val="00405989"/>
    <w:rsid w:val="00405B80"/>
    <w:rsid w:val="00405D2F"/>
    <w:rsid w:val="00410D82"/>
    <w:rsid w:val="0041348A"/>
    <w:rsid w:val="0041397F"/>
    <w:rsid w:val="0041438C"/>
    <w:rsid w:val="00414E03"/>
    <w:rsid w:val="00415B2F"/>
    <w:rsid w:val="00416ADF"/>
    <w:rsid w:val="004174FC"/>
    <w:rsid w:val="0042172D"/>
    <w:rsid w:val="00421C5F"/>
    <w:rsid w:val="00422EF2"/>
    <w:rsid w:val="004234F8"/>
    <w:rsid w:val="0042538F"/>
    <w:rsid w:val="00426800"/>
    <w:rsid w:val="00426F19"/>
    <w:rsid w:val="004275AB"/>
    <w:rsid w:val="00427EBA"/>
    <w:rsid w:val="0043002B"/>
    <w:rsid w:val="00430E6F"/>
    <w:rsid w:val="00431CE2"/>
    <w:rsid w:val="00432E8B"/>
    <w:rsid w:val="004342D2"/>
    <w:rsid w:val="00434302"/>
    <w:rsid w:val="004351B8"/>
    <w:rsid w:val="00435454"/>
    <w:rsid w:val="00436B37"/>
    <w:rsid w:val="00436E6D"/>
    <w:rsid w:val="004373E8"/>
    <w:rsid w:val="0043772A"/>
    <w:rsid w:val="00437AA8"/>
    <w:rsid w:val="00440B1F"/>
    <w:rsid w:val="004448AC"/>
    <w:rsid w:val="00450348"/>
    <w:rsid w:val="00451E9F"/>
    <w:rsid w:val="004522D7"/>
    <w:rsid w:val="00454501"/>
    <w:rsid w:val="0045499C"/>
    <w:rsid w:val="0045525C"/>
    <w:rsid w:val="0045662C"/>
    <w:rsid w:val="00457D79"/>
    <w:rsid w:val="00460422"/>
    <w:rsid w:val="00461B55"/>
    <w:rsid w:val="0046367C"/>
    <w:rsid w:val="004640A6"/>
    <w:rsid w:val="00464BD3"/>
    <w:rsid w:val="00465981"/>
    <w:rsid w:val="0046683B"/>
    <w:rsid w:val="00472189"/>
    <w:rsid w:val="00473121"/>
    <w:rsid w:val="00474628"/>
    <w:rsid w:val="0047555E"/>
    <w:rsid w:val="0047620E"/>
    <w:rsid w:val="004802F9"/>
    <w:rsid w:val="00481237"/>
    <w:rsid w:val="00481C8A"/>
    <w:rsid w:val="0048212B"/>
    <w:rsid w:val="0048364F"/>
    <w:rsid w:val="00483701"/>
    <w:rsid w:val="00485A01"/>
    <w:rsid w:val="00485E7C"/>
    <w:rsid w:val="004866B9"/>
    <w:rsid w:val="004866C5"/>
    <w:rsid w:val="00490991"/>
    <w:rsid w:val="0049099B"/>
    <w:rsid w:val="00493C29"/>
    <w:rsid w:val="00493CD7"/>
    <w:rsid w:val="00493D2B"/>
    <w:rsid w:val="00494C95"/>
    <w:rsid w:val="00494CD3"/>
    <w:rsid w:val="00494D52"/>
    <w:rsid w:val="00495BC3"/>
    <w:rsid w:val="00495DA3"/>
    <w:rsid w:val="00495F2B"/>
    <w:rsid w:val="0049780B"/>
    <w:rsid w:val="004A06BC"/>
    <w:rsid w:val="004A0832"/>
    <w:rsid w:val="004A20F8"/>
    <w:rsid w:val="004A2DBE"/>
    <w:rsid w:val="004A39B1"/>
    <w:rsid w:val="004A6553"/>
    <w:rsid w:val="004A65F1"/>
    <w:rsid w:val="004A6BDD"/>
    <w:rsid w:val="004A78FA"/>
    <w:rsid w:val="004A7E1C"/>
    <w:rsid w:val="004B12BD"/>
    <w:rsid w:val="004B4263"/>
    <w:rsid w:val="004B556A"/>
    <w:rsid w:val="004B5D80"/>
    <w:rsid w:val="004B62E1"/>
    <w:rsid w:val="004B6D78"/>
    <w:rsid w:val="004C04A1"/>
    <w:rsid w:val="004C06EF"/>
    <w:rsid w:val="004C0DF0"/>
    <w:rsid w:val="004C2135"/>
    <w:rsid w:val="004C59D0"/>
    <w:rsid w:val="004C7EE3"/>
    <w:rsid w:val="004D10C2"/>
    <w:rsid w:val="004D1801"/>
    <w:rsid w:val="004D24EB"/>
    <w:rsid w:val="004D281A"/>
    <w:rsid w:val="004D28FF"/>
    <w:rsid w:val="004D32CE"/>
    <w:rsid w:val="004D79C7"/>
    <w:rsid w:val="004E2B5A"/>
    <w:rsid w:val="004E2D11"/>
    <w:rsid w:val="004E4888"/>
    <w:rsid w:val="004E5AA5"/>
    <w:rsid w:val="004E61C9"/>
    <w:rsid w:val="004E6971"/>
    <w:rsid w:val="004F072B"/>
    <w:rsid w:val="004F13BC"/>
    <w:rsid w:val="004F5871"/>
    <w:rsid w:val="004F659A"/>
    <w:rsid w:val="00500C2D"/>
    <w:rsid w:val="005018E6"/>
    <w:rsid w:val="005041E0"/>
    <w:rsid w:val="005042DF"/>
    <w:rsid w:val="00504F5A"/>
    <w:rsid w:val="00506FCB"/>
    <w:rsid w:val="00511C3E"/>
    <w:rsid w:val="00513CB3"/>
    <w:rsid w:val="00514893"/>
    <w:rsid w:val="00516838"/>
    <w:rsid w:val="005179EF"/>
    <w:rsid w:val="005205F7"/>
    <w:rsid w:val="00521156"/>
    <w:rsid w:val="00521E2B"/>
    <w:rsid w:val="005237A1"/>
    <w:rsid w:val="00523BB3"/>
    <w:rsid w:val="00524D87"/>
    <w:rsid w:val="00524E30"/>
    <w:rsid w:val="00530325"/>
    <w:rsid w:val="00532A9E"/>
    <w:rsid w:val="00533656"/>
    <w:rsid w:val="00533B11"/>
    <w:rsid w:val="00533C23"/>
    <w:rsid w:val="00534FBC"/>
    <w:rsid w:val="00535E9C"/>
    <w:rsid w:val="0053625B"/>
    <w:rsid w:val="00536674"/>
    <w:rsid w:val="005375C9"/>
    <w:rsid w:val="00537D63"/>
    <w:rsid w:val="00540F6E"/>
    <w:rsid w:val="00541264"/>
    <w:rsid w:val="0054157D"/>
    <w:rsid w:val="005427D4"/>
    <w:rsid w:val="00542DE1"/>
    <w:rsid w:val="0054378D"/>
    <w:rsid w:val="00544454"/>
    <w:rsid w:val="00544F91"/>
    <w:rsid w:val="005456F3"/>
    <w:rsid w:val="00546453"/>
    <w:rsid w:val="005476C0"/>
    <w:rsid w:val="0054770E"/>
    <w:rsid w:val="005512E7"/>
    <w:rsid w:val="00552471"/>
    <w:rsid w:val="00552A70"/>
    <w:rsid w:val="00554A32"/>
    <w:rsid w:val="00554B15"/>
    <w:rsid w:val="005564CA"/>
    <w:rsid w:val="00556511"/>
    <w:rsid w:val="00557911"/>
    <w:rsid w:val="00562CB2"/>
    <w:rsid w:val="0056350C"/>
    <w:rsid w:val="00566218"/>
    <w:rsid w:val="00566393"/>
    <w:rsid w:val="00566DD4"/>
    <w:rsid w:val="005678D7"/>
    <w:rsid w:val="00567B9D"/>
    <w:rsid w:val="005705A6"/>
    <w:rsid w:val="005712D6"/>
    <w:rsid w:val="00573319"/>
    <w:rsid w:val="0057347F"/>
    <w:rsid w:val="00573E95"/>
    <w:rsid w:val="00574461"/>
    <w:rsid w:val="0057799D"/>
    <w:rsid w:val="00577CEA"/>
    <w:rsid w:val="005813BF"/>
    <w:rsid w:val="00582C5F"/>
    <w:rsid w:val="005835DE"/>
    <w:rsid w:val="00585040"/>
    <w:rsid w:val="00586022"/>
    <w:rsid w:val="00587580"/>
    <w:rsid w:val="00587878"/>
    <w:rsid w:val="005909F5"/>
    <w:rsid w:val="005915CD"/>
    <w:rsid w:val="005922E8"/>
    <w:rsid w:val="0059284E"/>
    <w:rsid w:val="00592B75"/>
    <w:rsid w:val="00592C0F"/>
    <w:rsid w:val="00593057"/>
    <w:rsid w:val="00593709"/>
    <w:rsid w:val="0059410F"/>
    <w:rsid w:val="00594923"/>
    <w:rsid w:val="00594A07"/>
    <w:rsid w:val="0059514F"/>
    <w:rsid w:val="005961E2"/>
    <w:rsid w:val="00597472"/>
    <w:rsid w:val="00597535"/>
    <w:rsid w:val="00597C62"/>
    <w:rsid w:val="00597EEE"/>
    <w:rsid w:val="005A0656"/>
    <w:rsid w:val="005A2E6E"/>
    <w:rsid w:val="005A44AA"/>
    <w:rsid w:val="005A56EB"/>
    <w:rsid w:val="005A5795"/>
    <w:rsid w:val="005A6C4B"/>
    <w:rsid w:val="005A740B"/>
    <w:rsid w:val="005B018D"/>
    <w:rsid w:val="005B189B"/>
    <w:rsid w:val="005B1CB7"/>
    <w:rsid w:val="005B4283"/>
    <w:rsid w:val="005B6059"/>
    <w:rsid w:val="005B77A5"/>
    <w:rsid w:val="005C095C"/>
    <w:rsid w:val="005C45E1"/>
    <w:rsid w:val="005C544F"/>
    <w:rsid w:val="005C5D8A"/>
    <w:rsid w:val="005C6461"/>
    <w:rsid w:val="005D0618"/>
    <w:rsid w:val="005D0720"/>
    <w:rsid w:val="005D1069"/>
    <w:rsid w:val="005D1C7D"/>
    <w:rsid w:val="005D225B"/>
    <w:rsid w:val="005D36F8"/>
    <w:rsid w:val="005D3B2D"/>
    <w:rsid w:val="005D406E"/>
    <w:rsid w:val="005D6645"/>
    <w:rsid w:val="005D6DAB"/>
    <w:rsid w:val="005E0C08"/>
    <w:rsid w:val="005E446E"/>
    <w:rsid w:val="005E46FC"/>
    <w:rsid w:val="005E48DD"/>
    <w:rsid w:val="005E7367"/>
    <w:rsid w:val="005E7B44"/>
    <w:rsid w:val="005F0AE4"/>
    <w:rsid w:val="005F13B5"/>
    <w:rsid w:val="005F14CB"/>
    <w:rsid w:val="005F17D0"/>
    <w:rsid w:val="005F1FFB"/>
    <w:rsid w:val="005F422A"/>
    <w:rsid w:val="005F50A7"/>
    <w:rsid w:val="005F520E"/>
    <w:rsid w:val="00601A02"/>
    <w:rsid w:val="00601A4F"/>
    <w:rsid w:val="006023F6"/>
    <w:rsid w:val="00604001"/>
    <w:rsid w:val="0060550A"/>
    <w:rsid w:val="00607279"/>
    <w:rsid w:val="006118F3"/>
    <w:rsid w:val="006121B9"/>
    <w:rsid w:val="006143B1"/>
    <w:rsid w:val="00615D35"/>
    <w:rsid w:val="00616720"/>
    <w:rsid w:val="00620EB1"/>
    <w:rsid w:val="006230B3"/>
    <w:rsid w:val="006246E3"/>
    <w:rsid w:val="0062483D"/>
    <w:rsid w:val="00624897"/>
    <w:rsid w:val="00624935"/>
    <w:rsid w:val="00626D3E"/>
    <w:rsid w:val="00626E00"/>
    <w:rsid w:val="00627321"/>
    <w:rsid w:val="0062766F"/>
    <w:rsid w:val="00627760"/>
    <w:rsid w:val="00630C95"/>
    <w:rsid w:val="006331BC"/>
    <w:rsid w:val="00633777"/>
    <w:rsid w:val="006338E7"/>
    <w:rsid w:val="0063547A"/>
    <w:rsid w:val="00636A5E"/>
    <w:rsid w:val="00637C90"/>
    <w:rsid w:val="00640016"/>
    <w:rsid w:val="006406C0"/>
    <w:rsid w:val="00640783"/>
    <w:rsid w:val="0064253C"/>
    <w:rsid w:val="00642E01"/>
    <w:rsid w:val="006440E8"/>
    <w:rsid w:val="00646C62"/>
    <w:rsid w:val="00647708"/>
    <w:rsid w:val="00647832"/>
    <w:rsid w:val="0065228D"/>
    <w:rsid w:val="00656401"/>
    <w:rsid w:val="00662737"/>
    <w:rsid w:val="006630A9"/>
    <w:rsid w:val="00664E76"/>
    <w:rsid w:val="00666775"/>
    <w:rsid w:val="006706C6"/>
    <w:rsid w:val="00670ECE"/>
    <w:rsid w:val="00671C11"/>
    <w:rsid w:val="00672F9A"/>
    <w:rsid w:val="006739BC"/>
    <w:rsid w:val="0067619A"/>
    <w:rsid w:val="00677A7D"/>
    <w:rsid w:val="00677DEE"/>
    <w:rsid w:val="006808C7"/>
    <w:rsid w:val="006812A9"/>
    <w:rsid w:val="006815CD"/>
    <w:rsid w:val="006817F4"/>
    <w:rsid w:val="0068531B"/>
    <w:rsid w:val="0069003D"/>
    <w:rsid w:val="0069024F"/>
    <w:rsid w:val="00691541"/>
    <w:rsid w:val="00692201"/>
    <w:rsid w:val="0069246A"/>
    <w:rsid w:val="0069284B"/>
    <w:rsid w:val="00692F37"/>
    <w:rsid w:val="00694307"/>
    <w:rsid w:val="00694815"/>
    <w:rsid w:val="00694B1F"/>
    <w:rsid w:val="0069612A"/>
    <w:rsid w:val="0069715D"/>
    <w:rsid w:val="006A02C0"/>
    <w:rsid w:val="006A03C1"/>
    <w:rsid w:val="006A0E17"/>
    <w:rsid w:val="006A1B5E"/>
    <w:rsid w:val="006A35C5"/>
    <w:rsid w:val="006A383E"/>
    <w:rsid w:val="006A4D5F"/>
    <w:rsid w:val="006A65CC"/>
    <w:rsid w:val="006B00B3"/>
    <w:rsid w:val="006B0A76"/>
    <w:rsid w:val="006B2188"/>
    <w:rsid w:val="006B267E"/>
    <w:rsid w:val="006B3307"/>
    <w:rsid w:val="006B38F0"/>
    <w:rsid w:val="006B4279"/>
    <w:rsid w:val="006B47BA"/>
    <w:rsid w:val="006B59ED"/>
    <w:rsid w:val="006B5D6F"/>
    <w:rsid w:val="006C2C0B"/>
    <w:rsid w:val="006C5EAA"/>
    <w:rsid w:val="006C7D17"/>
    <w:rsid w:val="006C7F61"/>
    <w:rsid w:val="006D050C"/>
    <w:rsid w:val="006D0A93"/>
    <w:rsid w:val="006D3B6C"/>
    <w:rsid w:val="006D4763"/>
    <w:rsid w:val="006D581F"/>
    <w:rsid w:val="006D63DE"/>
    <w:rsid w:val="006D7F61"/>
    <w:rsid w:val="006D7F98"/>
    <w:rsid w:val="006E1375"/>
    <w:rsid w:val="006E1937"/>
    <w:rsid w:val="006E1F5F"/>
    <w:rsid w:val="006E7965"/>
    <w:rsid w:val="006F2C02"/>
    <w:rsid w:val="006F3798"/>
    <w:rsid w:val="00700A4E"/>
    <w:rsid w:val="007017CB"/>
    <w:rsid w:val="00701B68"/>
    <w:rsid w:val="0070263B"/>
    <w:rsid w:val="00702805"/>
    <w:rsid w:val="00702977"/>
    <w:rsid w:val="007033EE"/>
    <w:rsid w:val="007038A2"/>
    <w:rsid w:val="00703BBE"/>
    <w:rsid w:val="007046A0"/>
    <w:rsid w:val="00704E7F"/>
    <w:rsid w:val="00706D45"/>
    <w:rsid w:val="00706E6E"/>
    <w:rsid w:val="007106F2"/>
    <w:rsid w:val="00710EFC"/>
    <w:rsid w:val="00711D07"/>
    <w:rsid w:val="0071290A"/>
    <w:rsid w:val="00713369"/>
    <w:rsid w:val="0071375B"/>
    <w:rsid w:val="00713B7F"/>
    <w:rsid w:val="00716636"/>
    <w:rsid w:val="00716C7D"/>
    <w:rsid w:val="007176FB"/>
    <w:rsid w:val="00717711"/>
    <w:rsid w:val="00720CB9"/>
    <w:rsid w:val="00721148"/>
    <w:rsid w:val="00722150"/>
    <w:rsid w:val="00722A7D"/>
    <w:rsid w:val="0072384A"/>
    <w:rsid w:val="00723CE2"/>
    <w:rsid w:val="00725D18"/>
    <w:rsid w:val="007278AA"/>
    <w:rsid w:val="00727AB4"/>
    <w:rsid w:val="00727C19"/>
    <w:rsid w:val="00731405"/>
    <w:rsid w:val="007316BF"/>
    <w:rsid w:val="00731796"/>
    <w:rsid w:val="00731AEB"/>
    <w:rsid w:val="00731B56"/>
    <w:rsid w:val="00732901"/>
    <w:rsid w:val="007329AB"/>
    <w:rsid w:val="00732E8D"/>
    <w:rsid w:val="00733693"/>
    <w:rsid w:val="007364B6"/>
    <w:rsid w:val="00736BE0"/>
    <w:rsid w:val="00736F45"/>
    <w:rsid w:val="00737233"/>
    <w:rsid w:val="00741C75"/>
    <w:rsid w:val="00742E2B"/>
    <w:rsid w:val="00743170"/>
    <w:rsid w:val="00744513"/>
    <w:rsid w:val="007469E3"/>
    <w:rsid w:val="00747F02"/>
    <w:rsid w:val="00750463"/>
    <w:rsid w:val="00751848"/>
    <w:rsid w:val="007537CF"/>
    <w:rsid w:val="00753FEF"/>
    <w:rsid w:val="0075491B"/>
    <w:rsid w:val="00755085"/>
    <w:rsid w:val="00755F8B"/>
    <w:rsid w:val="007577E8"/>
    <w:rsid w:val="00760A08"/>
    <w:rsid w:val="00762507"/>
    <w:rsid w:val="00762AEB"/>
    <w:rsid w:val="00765F9C"/>
    <w:rsid w:val="007666F1"/>
    <w:rsid w:val="00767103"/>
    <w:rsid w:val="0077102B"/>
    <w:rsid w:val="00772843"/>
    <w:rsid w:val="00773547"/>
    <w:rsid w:val="00773C7E"/>
    <w:rsid w:val="00775B90"/>
    <w:rsid w:val="007801A1"/>
    <w:rsid w:val="00780FB4"/>
    <w:rsid w:val="007819C5"/>
    <w:rsid w:val="00781EB7"/>
    <w:rsid w:val="00781F02"/>
    <w:rsid w:val="00782B3D"/>
    <w:rsid w:val="00783488"/>
    <w:rsid w:val="00783807"/>
    <w:rsid w:val="00784D2D"/>
    <w:rsid w:val="007854DC"/>
    <w:rsid w:val="00785CEA"/>
    <w:rsid w:val="00786080"/>
    <w:rsid w:val="007867BD"/>
    <w:rsid w:val="00786F8E"/>
    <w:rsid w:val="007878DA"/>
    <w:rsid w:val="0079052A"/>
    <w:rsid w:val="0079099A"/>
    <w:rsid w:val="00791BEF"/>
    <w:rsid w:val="00792089"/>
    <w:rsid w:val="0079306A"/>
    <w:rsid w:val="00793A6C"/>
    <w:rsid w:val="00793DC0"/>
    <w:rsid w:val="00795D39"/>
    <w:rsid w:val="00797079"/>
    <w:rsid w:val="007A06A6"/>
    <w:rsid w:val="007A509F"/>
    <w:rsid w:val="007A5FAF"/>
    <w:rsid w:val="007A6876"/>
    <w:rsid w:val="007A7DB1"/>
    <w:rsid w:val="007B082A"/>
    <w:rsid w:val="007B1AA9"/>
    <w:rsid w:val="007B2047"/>
    <w:rsid w:val="007B21C9"/>
    <w:rsid w:val="007B2415"/>
    <w:rsid w:val="007B487A"/>
    <w:rsid w:val="007B4F73"/>
    <w:rsid w:val="007B5761"/>
    <w:rsid w:val="007B5BE2"/>
    <w:rsid w:val="007B5CB3"/>
    <w:rsid w:val="007B70B6"/>
    <w:rsid w:val="007C09E4"/>
    <w:rsid w:val="007C2629"/>
    <w:rsid w:val="007C2EED"/>
    <w:rsid w:val="007C39A9"/>
    <w:rsid w:val="007C3C23"/>
    <w:rsid w:val="007C6D2F"/>
    <w:rsid w:val="007D00A2"/>
    <w:rsid w:val="007D0F9E"/>
    <w:rsid w:val="007D39C5"/>
    <w:rsid w:val="007D3CBD"/>
    <w:rsid w:val="007D53DD"/>
    <w:rsid w:val="007D7FC7"/>
    <w:rsid w:val="007E2029"/>
    <w:rsid w:val="007E2963"/>
    <w:rsid w:val="007E3CBF"/>
    <w:rsid w:val="007E3E55"/>
    <w:rsid w:val="007E411D"/>
    <w:rsid w:val="007E573A"/>
    <w:rsid w:val="007E574E"/>
    <w:rsid w:val="007E6EA5"/>
    <w:rsid w:val="007E79AB"/>
    <w:rsid w:val="007F06E5"/>
    <w:rsid w:val="007F2BB2"/>
    <w:rsid w:val="007F3BD2"/>
    <w:rsid w:val="007F457C"/>
    <w:rsid w:val="007F6185"/>
    <w:rsid w:val="007F6AC6"/>
    <w:rsid w:val="0080100D"/>
    <w:rsid w:val="008014E5"/>
    <w:rsid w:val="00802EF8"/>
    <w:rsid w:val="00807386"/>
    <w:rsid w:val="00811C0A"/>
    <w:rsid w:val="0081280C"/>
    <w:rsid w:val="00813298"/>
    <w:rsid w:val="00817166"/>
    <w:rsid w:val="008212B6"/>
    <w:rsid w:val="00822FD5"/>
    <w:rsid w:val="00824CC9"/>
    <w:rsid w:val="008252AF"/>
    <w:rsid w:val="008269F8"/>
    <w:rsid w:val="00826B21"/>
    <w:rsid w:val="008273D2"/>
    <w:rsid w:val="00827B13"/>
    <w:rsid w:val="00830E8E"/>
    <w:rsid w:val="008328A2"/>
    <w:rsid w:val="00833043"/>
    <w:rsid w:val="00833640"/>
    <w:rsid w:val="00833883"/>
    <w:rsid w:val="008338FF"/>
    <w:rsid w:val="008354DE"/>
    <w:rsid w:val="00840F2B"/>
    <w:rsid w:val="00841AFD"/>
    <w:rsid w:val="00841F9D"/>
    <w:rsid w:val="008431CC"/>
    <w:rsid w:val="0084559A"/>
    <w:rsid w:val="00846098"/>
    <w:rsid w:val="008500D0"/>
    <w:rsid w:val="008526F8"/>
    <w:rsid w:val="00852AE8"/>
    <w:rsid w:val="008536E9"/>
    <w:rsid w:val="00855AD9"/>
    <w:rsid w:val="00855EAC"/>
    <w:rsid w:val="00857FB7"/>
    <w:rsid w:val="00861AB7"/>
    <w:rsid w:val="00863A86"/>
    <w:rsid w:val="00863E9F"/>
    <w:rsid w:val="0086483B"/>
    <w:rsid w:val="00864D5E"/>
    <w:rsid w:val="0086594D"/>
    <w:rsid w:val="00872F30"/>
    <w:rsid w:val="00874DC8"/>
    <w:rsid w:val="008751B2"/>
    <w:rsid w:val="0088053F"/>
    <w:rsid w:val="008808CC"/>
    <w:rsid w:val="008809DA"/>
    <w:rsid w:val="00881125"/>
    <w:rsid w:val="0088174E"/>
    <w:rsid w:val="00881EF0"/>
    <w:rsid w:val="008820EC"/>
    <w:rsid w:val="00886759"/>
    <w:rsid w:val="0088677F"/>
    <w:rsid w:val="00886A50"/>
    <w:rsid w:val="008919E2"/>
    <w:rsid w:val="00892AB2"/>
    <w:rsid w:val="00895006"/>
    <w:rsid w:val="00896039"/>
    <w:rsid w:val="008967E5"/>
    <w:rsid w:val="00896A2A"/>
    <w:rsid w:val="008A2613"/>
    <w:rsid w:val="008A292F"/>
    <w:rsid w:val="008A33B9"/>
    <w:rsid w:val="008A6107"/>
    <w:rsid w:val="008A7074"/>
    <w:rsid w:val="008B0011"/>
    <w:rsid w:val="008B0514"/>
    <w:rsid w:val="008B2C6A"/>
    <w:rsid w:val="008B2FB2"/>
    <w:rsid w:val="008B30BB"/>
    <w:rsid w:val="008B79CE"/>
    <w:rsid w:val="008C05AD"/>
    <w:rsid w:val="008C1470"/>
    <w:rsid w:val="008C4DC6"/>
    <w:rsid w:val="008C5423"/>
    <w:rsid w:val="008C64EE"/>
    <w:rsid w:val="008D2FAB"/>
    <w:rsid w:val="008D39E2"/>
    <w:rsid w:val="008D5024"/>
    <w:rsid w:val="008D513A"/>
    <w:rsid w:val="008D57F6"/>
    <w:rsid w:val="008D5DFC"/>
    <w:rsid w:val="008D6E4B"/>
    <w:rsid w:val="008D7413"/>
    <w:rsid w:val="008D7CCF"/>
    <w:rsid w:val="008E0564"/>
    <w:rsid w:val="008E0983"/>
    <w:rsid w:val="008E1224"/>
    <w:rsid w:val="008E1455"/>
    <w:rsid w:val="008E235D"/>
    <w:rsid w:val="008E2C5B"/>
    <w:rsid w:val="008E30FB"/>
    <w:rsid w:val="008E3D79"/>
    <w:rsid w:val="008E49DE"/>
    <w:rsid w:val="008E4EE0"/>
    <w:rsid w:val="008E519E"/>
    <w:rsid w:val="008E58C0"/>
    <w:rsid w:val="008E6095"/>
    <w:rsid w:val="008E625F"/>
    <w:rsid w:val="008F017F"/>
    <w:rsid w:val="008F054C"/>
    <w:rsid w:val="008F66F3"/>
    <w:rsid w:val="008F7FFC"/>
    <w:rsid w:val="00900288"/>
    <w:rsid w:val="009010F1"/>
    <w:rsid w:val="00901229"/>
    <w:rsid w:val="00901D28"/>
    <w:rsid w:val="00901FF1"/>
    <w:rsid w:val="00903EDE"/>
    <w:rsid w:val="00904634"/>
    <w:rsid w:val="00905A68"/>
    <w:rsid w:val="0090661A"/>
    <w:rsid w:val="0090774B"/>
    <w:rsid w:val="00907B17"/>
    <w:rsid w:val="00907B32"/>
    <w:rsid w:val="0091041E"/>
    <w:rsid w:val="009147E6"/>
    <w:rsid w:val="00917304"/>
    <w:rsid w:val="009178FE"/>
    <w:rsid w:val="00921C9C"/>
    <w:rsid w:val="00921E55"/>
    <w:rsid w:val="00921FEC"/>
    <w:rsid w:val="00923674"/>
    <w:rsid w:val="00924C96"/>
    <w:rsid w:val="00924F9E"/>
    <w:rsid w:val="00926298"/>
    <w:rsid w:val="00926F27"/>
    <w:rsid w:val="009272BB"/>
    <w:rsid w:val="00930DDF"/>
    <w:rsid w:val="00931D96"/>
    <w:rsid w:val="00931DD2"/>
    <w:rsid w:val="00931E97"/>
    <w:rsid w:val="0093200A"/>
    <w:rsid w:val="009320D9"/>
    <w:rsid w:val="00933D76"/>
    <w:rsid w:val="00934D0D"/>
    <w:rsid w:val="00937475"/>
    <w:rsid w:val="00940248"/>
    <w:rsid w:val="009409BF"/>
    <w:rsid w:val="0094194C"/>
    <w:rsid w:val="00942522"/>
    <w:rsid w:val="00942A64"/>
    <w:rsid w:val="009436DA"/>
    <w:rsid w:val="009437D9"/>
    <w:rsid w:val="009438F9"/>
    <w:rsid w:val="00945807"/>
    <w:rsid w:val="00946221"/>
    <w:rsid w:val="00947584"/>
    <w:rsid w:val="00950B9D"/>
    <w:rsid w:val="00953DC8"/>
    <w:rsid w:val="009543B7"/>
    <w:rsid w:val="009548B5"/>
    <w:rsid w:val="00954A79"/>
    <w:rsid w:val="00955E1A"/>
    <w:rsid w:val="00955E36"/>
    <w:rsid w:val="009619B3"/>
    <w:rsid w:val="0096542F"/>
    <w:rsid w:val="009656A8"/>
    <w:rsid w:val="00966221"/>
    <w:rsid w:val="00966DA6"/>
    <w:rsid w:val="00972E24"/>
    <w:rsid w:val="0097324A"/>
    <w:rsid w:val="009746F1"/>
    <w:rsid w:val="00975997"/>
    <w:rsid w:val="00977960"/>
    <w:rsid w:val="00977BBF"/>
    <w:rsid w:val="009814C2"/>
    <w:rsid w:val="0098499D"/>
    <w:rsid w:val="009850C6"/>
    <w:rsid w:val="009905AA"/>
    <w:rsid w:val="009936BD"/>
    <w:rsid w:val="009940A8"/>
    <w:rsid w:val="0099680E"/>
    <w:rsid w:val="009A5907"/>
    <w:rsid w:val="009A6AD9"/>
    <w:rsid w:val="009B39E7"/>
    <w:rsid w:val="009B4EF5"/>
    <w:rsid w:val="009B4F38"/>
    <w:rsid w:val="009B6BD0"/>
    <w:rsid w:val="009C1731"/>
    <w:rsid w:val="009C24D2"/>
    <w:rsid w:val="009C4ED3"/>
    <w:rsid w:val="009C4F3A"/>
    <w:rsid w:val="009C6D71"/>
    <w:rsid w:val="009C71F1"/>
    <w:rsid w:val="009C7C18"/>
    <w:rsid w:val="009D00F2"/>
    <w:rsid w:val="009D146D"/>
    <w:rsid w:val="009D2EF8"/>
    <w:rsid w:val="009D507B"/>
    <w:rsid w:val="009D69F5"/>
    <w:rsid w:val="009D6EFE"/>
    <w:rsid w:val="009E0CFB"/>
    <w:rsid w:val="009E18A8"/>
    <w:rsid w:val="009E1980"/>
    <w:rsid w:val="009E1D88"/>
    <w:rsid w:val="009E2288"/>
    <w:rsid w:val="009E3B5F"/>
    <w:rsid w:val="009E5EF0"/>
    <w:rsid w:val="009E7397"/>
    <w:rsid w:val="009E7D56"/>
    <w:rsid w:val="009F0F97"/>
    <w:rsid w:val="009F4693"/>
    <w:rsid w:val="009F4DD5"/>
    <w:rsid w:val="009F4E09"/>
    <w:rsid w:val="009F5B5D"/>
    <w:rsid w:val="009F5CED"/>
    <w:rsid w:val="009F6110"/>
    <w:rsid w:val="009F6574"/>
    <w:rsid w:val="009F71FD"/>
    <w:rsid w:val="009F7ECA"/>
    <w:rsid w:val="00A00D20"/>
    <w:rsid w:val="00A0349A"/>
    <w:rsid w:val="00A06580"/>
    <w:rsid w:val="00A066F0"/>
    <w:rsid w:val="00A06C51"/>
    <w:rsid w:val="00A07FB1"/>
    <w:rsid w:val="00A10CDD"/>
    <w:rsid w:val="00A12814"/>
    <w:rsid w:val="00A13F60"/>
    <w:rsid w:val="00A1559C"/>
    <w:rsid w:val="00A15782"/>
    <w:rsid w:val="00A167A7"/>
    <w:rsid w:val="00A16E09"/>
    <w:rsid w:val="00A20423"/>
    <w:rsid w:val="00A21A01"/>
    <w:rsid w:val="00A21D0C"/>
    <w:rsid w:val="00A22243"/>
    <w:rsid w:val="00A23BA2"/>
    <w:rsid w:val="00A2536C"/>
    <w:rsid w:val="00A26845"/>
    <w:rsid w:val="00A277AC"/>
    <w:rsid w:val="00A27C39"/>
    <w:rsid w:val="00A3059C"/>
    <w:rsid w:val="00A306E5"/>
    <w:rsid w:val="00A31BD2"/>
    <w:rsid w:val="00A339FD"/>
    <w:rsid w:val="00A353B6"/>
    <w:rsid w:val="00A374E6"/>
    <w:rsid w:val="00A40366"/>
    <w:rsid w:val="00A415DE"/>
    <w:rsid w:val="00A41901"/>
    <w:rsid w:val="00A44A1C"/>
    <w:rsid w:val="00A4618D"/>
    <w:rsid w:val="00A46B3B"/>
    <w:rsid w:val="00A47624"/>
    <w:rsid w:val="00A5153C"/>
    <w:rsid w:val="00A521BD"/>
    <w:rsid w:val="00A538E5"/>
    <w:rsid w:val="00A55EBC"/>
    <w:rsid w:val="00A57B3E"/>
    <w:rsid w:val="00A60127"/>
    <w:rsid w:val="00A604F1"/>
    <w:rsid w:val="00A60623"/>
    <w:rsid w:val="00A60E8B"/>
    <w:rsid w:val="00A631D6"/>
    <w:rsid w:val="00A635D3"/>
    <w:rsid w:val="00A64522"/>
    <w:rsid w:val="00A65E7C"/>
    <w:rsid w:val="00A711F3"/>
    <w:rsid w:val="00A713E6"/>
    <w:rsid w:val="00A71CA6"/>
    <w:rsid w:val="00A71CD3"/>
    <w:rsid w:val="00A722DF"/>
    <w:rsid w:val="00A72B6C"/>
    <w:rsid w:val="00A733BE"/>
    <w:rsid w:val="00A75309"/>
    <w:rsid w:val="00A7538C"/>
    <w:rsid w:val="00A807EE"/>
    <w:rsid w:val="00A842BC"/>
    <w:rsid w:val="00A857CE"/>
    <w:rsid w:val="00A90114"/>
    <w:rsid w:val="00A91F60"/>
    <w:rsid w:val="00A93758"/>
    <w:rsid w:val="00A9399A"/>
    <w:rsid w:val="00A93B9E"/>
    <w:rsid w:val="00A940A8"/>
    <w:rsid w:val="00A958FC"/>
    <w:rsid w:val="00A97BE2"/>
    <w:rsid w:val="00A97BFB"/>
    <w:rsid w:val="00AA0459"/>
    <w:rsid w:val="00AA0A0E"/>
    <w:rsid w:val="00AA0D62"/>
    <w:rsid w:val="00AA1EFE"/>
    <w:rsid w:val="00AA214C"/>
    <w:rsid w:val="00AA32BB"/>
    <w:rsid w:val="00AA3EB6"/>
    <w:rsid w:val="00AA4175"/>
    <w:rsid w:val="00AA541D"/>
    <w:rsid w:val="00AA6BD1"/>
    <w:rsid w:val="00AA7C58"/>
    <w:rsid w:val="00AA7DE9"/>
    <w:rsid w:val="00AB16F5"/>
    <w:rsid w:val="00AB2599"/>
    <w:rsid w:val="00AB2838"/>
    <w:rsid w:val="00AB4599"/>
    <w:rsid w:val="00AB5D06"/>
    <w:rsid w:val="00AB6D32"/>
    <w:rsid w:val="00AB725F"/>
    <w:rsid w:val="00AB74C0"/>
    <w:rsid w:val="00AC0B1A"/>
    <w:rsid w:val="00AC2F49"/>
    <w:rsid w:val="00AC377E"/>
    <w:rsid w:val="00AC37CD"/>
    <w:rsid w:val="00AC390E"/>
    <w:rsid w:val="00AC4076"/>
    <w:rsid w:val="00AC4A1C"/>
    <w:rsid w:val="00AC5169"/>
    <w:rsid w:val="00AD1BCB"/>
    <w:rsid w:val="00AD30C4"/>
    <w:rsid w:val="00AD5C6A"/>
    <w:rsid w:val="00AD7EFE"/>
    <w:rsid w:val="00AD7F4B"/>
    <w:rsid w:val="00AE14AE"/>
    <w:rsid w:val="00AE1F41"/>
    <w:rsid w:val="00AE27EB"/>
    <w:rsid w:val="00AE3CB6"/>
    <w:rsid w:val="00AE5F17"/>
    <w:rsid w:val="00AE6967"/>
    <w:rsid w:val="00AE7806"/>
    <w:rsid w:val="00AE79F1"/>
    <w:rsid w:val="00AF1F7C"/>
    <w:rsid w:val="00AF2949"/>
    <w:rsid w:val="00AF4DC6"/>
    <w:rsid w:val="00B00BA8"/>
    <w:rsid w:val="00B0360B"/>
    <w:rsid w:val="00B03ACF"/>
    <w:rsid w:val="00B040F0"/>
    <w:rsid w:val="00B05139"/>
    <w:rsid w:val="00B07084"/>
    <w:rsid w:val="00B07D55"/>
    <w:rsid w:val="00B10483"/>
    <w:rsid w:val="00B1108F"/>
    <w:rsid w:val="00B115AD"/>
    <w:rsid w:val="00B11633"/>
    <w:rsid w:val="00B1191E"/>
    <w:rsid w:val="00B139CA"/>
    <w:rsid w:val="00B14315"/>
    <w:rsid w:val="00B14B6A"/>
    <w:rsid w:val="00B1638B"/>
    <w:rsid w:val="00B17A84"/>
    <w:rsid w:val="00B218E3"/>
    <w:rsid w:val="00B22224"/>
    <w:rsid w:val="00B22800"/>
    <w:rsid w:val="00B22EC4"/>
    <w:rsid w:val="00B237FF"/>
    <w:rsid w:val="00B23EE5"/>
    <w:rsid w:val="00B242F7"/>
    <w:rsid w:val="00B265B2"/>
    <w:rsid w:val="00B26EFC"/>
    <w:rsid w:val="00B309A6"/>
    <w:rsid w:val="00B309B3"/>
    <w:rsid w:val="00B30D45"/>
    <w:rsid w:val="00B31482"/>
    <w:rsid w:val="00B31B27"/>
    <w:rsid w:val="00B333D7"/>
    <w:rsid w:val="00B33A6A"/>
    <w:rsid w:val="00B35C9F"/>
    <w:rsid w:val="00B36A4A"/>
    <w:rsid w:val="00B36B29"/>
    <w:rsid w:val="00B3787F"/>
    <w:rsid w:val="00B4099D"/>
    <w:rsid w:val="00B42EE9"/>
    <w:rsid w:val="00B430E5"/>
    <w:rsid w:val="00B45B4D"/>
    <w:rsid w:val="00B5068B"/>
    <w:rsid w:val="00B510B7"/>
    <w:rsid w:val="00B51C59"/>
    <w:rsid w:val="00B56D68"/>
    <w:rsid w:val="00B61D77"/>
    <w:rsid w:val="00B6575C"/>
    <w:rsid w:val="00B66098"/>
    <w:rsid w:val="00B66E9C"/>
    <w:rsid w:val="00B7447C"/>
    <w:rsid w:val="00B75084"/>
    <w:rsid w:val="00B75259"/>
    <w:rsid w:val="00B81932"/>
    <w:rsid w:val="00B832C9"/>
    <w:rsid w:val="00B83560"/>
    <w:rsid w:val="00B84132"/>
    <w:rsid w:val="00B84343"/>
    <w:rsid w:val="00B84609"/>
    <w:rsid w:val="00B846A4"/>
    <w:rsid w:val="00B90B39"/>
    <w:rsid w:val="00B9119C"/>
    <w:rsid w:val="00B92A2D"/>
    <w:rsid w:val="00B93818"/>
    <w:rsid w:val="00B94278"/>
    <w:rsid w:val="00B942BF"/>
    <w:rsid w:val="00B9467E"/>
    <w:rsid w:val="00B9780E"/>
    <w:rsid w:val="00B97F0B"/>
    <w:rsid w:val="00BA0D20"/>
    <w:rsid w:val="00BA186B"/>
    <w:rsid w:val="00BA2378"/>
    <w:rsid w:val="00BA2F08"/>
    <w:rsid w:val="00BA3CDB"/>
    <w:rsid w:val="00BA540E"/>
    <w:rsid w:val="00BA6B85"/>
    <w:rsid w:val="00BA70DD"/>
    <w:rsid w:val="00BB06D8"/>
    <w:rsid w:val="00BB3468"/>
    <w:rsid w:val="00BB4196"/>
    <w:rsid w:val="00BC3068"/>
    <w:rsid w:val="00BC3C7F"/>
    <w:rsid w:val="00BC4499"/>
    <w:rsid w:val="00BC57A2"/>
    <w:rsid w:val="00BC5CB9"/>
    <w:rsid w:val="00BC5D80"/>
    <w:rsid w:val="00BD3CAF"/>
    <w:rsid w:val="00BD3E9F"/>
    <w:rsid w:val="00BD544F"/>
    <w:rsid w:val="00BD5C45"/>
    <w:rsid w:val="00BD5FE0"/>
    <w:rsid w:val="00BD643F"/>
    <w:rsid w:val="00BE10B5"/>
    <w:rsid w:val="00BE2709"/>
    <w:rsid w:val="00BE7758"/>
    <w:rsid w:val="00BF05A1"/>
    <w:rsid w:val="00BF48EB"/>
    <w:rsid w:val="00C02E1C"/>
    <w:rsid w:val="00C060F3"/>
    <w:rsid w:val="00C06FA2"/>
    <w:rsid w:val="00C07A73"/>
    <w:rsid w:val="00C1068C"/>
    <w:rsid w:val="00C1357F"/>
    <w:rsid w:val="00C14CC1"/>
    <w:rsid w:val="00C15E37"/>
    <w:rsid w:val="00C16281"/>
    <w:rsid w:val="00C2017E"/>
    <w:rsid w:val="00C208A3"/>
    <w:rsid w:val="00C22271"/>
    <w:rsid w:val="00C25A2E"/>
    <w:rsid w:val="00C25C6C"/>
    <w:rsid w:val="00C26F97"/>
    <w:rsid w:val="00C32D68"/>
    <w:rsid w:val="00C33E0C"/>
    <w:rsid w:val="00C36E96"/>
    <w:rsid w:val="00C40A97"/>
    <w:rsid w:val="00C41593"/>
    <w:rsid w:val="00C41FFC"/>
    <w:rsid w:val="00C46328"/>
    <w:rsid w:val="00C47AB3"/>
    <w:rsid w:val="00C50DB0"/>
    <w:rsid w:val="00C51E8A"/>
    <w:rsid w:val="00C532E2"/>
    <w:rsid w:val="00C5579E"/>
    <w:rsid w:val="00C559D6"/>
    <w:rsid w:val="00C55A60"/>
    <w:rsid w:val="00C571DC"/>
    <w:rsid w:val="00C575A6"/>
    <w:rsid w:val="00C60DBF"/>
    <w:rsid w:val="00C61E7B"/>
    <w:rsid w:val="00C633F6"/>
    <w:rsid w:val="00C65194"/>
    <w:rsid w:val="00C6739D"/>
    <w:rsid w:val="00C71277"/>
    <w:rsid w:val="00C71A53"/>
    <w:rsid w:val="00C71D54"/>
    <w:rsid w:val="00C725E6"/>
    <w:rsid w:val="00C7320F"/>
    <w:rsid w:val="00C73A4B"/>
    <w:rsid w:val="00C77363"/>
    <w:rsid w:val="00C80D8C"/>
    <w:rsid w:val="00C82B06"/>
    <w:rsid w:val="00C8401E"/>
    <w:rsid w:val="00C8529E"/>
    <w:rsid w:val="00C90675"/>
    <w:rsid w:val="00C9072C"/>
    <w:rsid w:val="00C90BC7"/>
    <w:rsid w:val="00C936D4"/>
    <w:rsid w:val="00C967B6"/>
    <w:rsid w:val="00C97DC6"/>
    <w:rsid w:val="00CA0226"/>
    <w:rsid w:val="00CA02C3"/>
    <w:rsid w:val="00CA192C"/>
    <w:rsid w:val="00CA249C"/>
    <w:rsid w:val="00CA4D49"/>
    <w:rsid w:val="00CA58A3"/>
    <w:rsid w:val="00CA691A"/>
    <w:rsid w:val="00CA7879"/>
    <w:rsid w:val="00CA79B1"/>
    <w:rsid w:val="00CA7D8C"/>
    <w:rsid w:val="00CB1503"/>
    <w:rsid w:val="00CB2C32"/>
    <w:rsid w:val="00CB2C54"/>
    <w:rsid w:val="00CB3514"/>
    <w:rsid w:val="00CB54D4"/>
    <w:rsid w:val="00CB5C21"/>
    <w:rsid w:val="00CB6798"/>
    <w:rsid w:val="00CC0445"/>
    <w:rsid w:val="00CC1DC1"/>
    <w:rsid w:val="00CC21DC"/>
    <w:rsid w:val="00CC228A"/>
    <w:rsid w:val="00CC2BEE"/>
    <w:rsid w:val="00CC7C93"/>
    <w:rsid w:val="00CD0707"/>
    <w:rsid w:val="00CD0985"/>
    <w:rsid w:val="00CD3932"/>
    <w:rsid w:val="00CD3AC0"/>
    <w:rsid w:val="00CD4A06"/>
    <w:rsid w:val="00CD4DD3"/>
    <w:rsid w:val="00CD6196"/>
    <w:rsid w:val="00CD6E22"/>
    <w:rsid w:val="00CD7623"/>
    <w:rsid w:val="00CE2132"/>
    <w:rsid w:val="00CE23E3"/>
    <w:rsid w:val="00CE3AFE"/>
    <w:rsid w:val="00CE52D2"/>
    <w:rsid w:val="00CE720B"/>
    <w:rsid w:val="00CE7D15"/>
    <w:rsid w:val="00CF0678"/>
    <w:rsid w:val="00CF0BF0"/>
    <w:rsid w:val="00CF230B"/>
    <w:rsid w:val="00CF2E57"/>
    <w:rsid w:val="00CF538A"/>
    <w:rsid w:val="00CF5E03"/>
    <w:rsid w:val="00CF6040"/>
    <w:rsid w:val="00CF719C"/>
    <w:rsid w:val="00CF757C"/>
    <w:rsid w:val="00D00444"/>
    <w:rsid w:val="00D04556"/>
    <w:rsid w:val="00D051C2"/>
    <w:rsid w:val="00D05FBA"/>
    <w:rsid w:val="00D07F0D"/>
    <w:rsid w:val="00D10036"/>
    <w:rsid w:val="00D116E3"/>
    <w:rsid w:val="00D11852"/>
    <w:rsid w:val="00D11BAF"/>
    <w:rsid w:val="00D12FC7"/>
    <w:rsid w:val="00D148F5"/>
    <w:rsid w:val="00D168A9"/>
    <w:rsid w:val="00D22FAD"/>
    <w:rsid w:val="00D24868"/>
    <w:rsid w:val="00D24CF7"/>
    <w:rsid w:val="00D25973"/>
    <w:rsid w:val="00D25A99"/>
    <w:rsid w:val="00D25E63"/>
    <w:rsid w:val="00D2676E"/>
    <w:rsid w:val="00D26F03"/>
    <w:rsid w:val="00D30533"/>
    <w:rsid w:val="00D31A87"/>
    <w:rsid w:val="00D3208E"/>
    <w:rsid w:val="00D34FF0"/>
    <w:rsid w:val="00D36E85"/>
    <w:rsid w:val="00D372E0"/>
    <w:rsid w:val="00D37B11"/>
    <w:rsid w:val="00D37C07"/>
    <w:rsid w:val="00D4023F"/>
    <w:rsid w:val="00D41F16"/>
    <w:rsid w:val="00D423BF"/>
    <w:rsid w:val="00D436A5"/>
    <w:rsid w:val="00D43CA2"/>
    <w:rsid w:val="00D442CC"/>
    <w:rsid w:val="00D46BBA"/>
    <w:rsid w:val="00D47D11"/>
    <w:rsid w:val="00D47FED"/>
    <w:rsid w:val="00D5068B"/>
    <w:rsid w:val="00D50BA3"/>
    <w:rsid w:val="00D51ACD"/>
    <w:rsid w:val="00D530C5"/>
    <w:rsid w:val="00D54E15"/>
    <w:rsid w:val="00D55D6F"/>
    <w:rsid w:val="00D61687"/>
    <w:rsid w:val="00D623E9"/>
    <w:rsid w:val="00D64355"/>
    <w:rsid w:val="00D65DD9"/>
    <w:rsid w:val="00D660A7"/>
    <w:rsid w:val="00D67760"/>
    <w:rsid w:val="00D703D5"/>
    <w:rsid w:val="00D75132"/>
    <w:rsid w:val="00D76735"/>
    <w:rsid w:val="00D77E39"/>
    <w:rsid w:val="00D8185B"/>
    <w:rsid w:val="00D858C9"/>
    <w:rsid w:val="00D90FCC"/>
    <w:rsid w:val="00D91408"/>
    <w:rsid w:val="00D92824"/>
    <w:rsid w:val="00D9292B"/>
    <w:rsid w:val="00D92C4E"/>
    <w:rsid w:val="00D93DCF"/>
    <w:rsid w:val="00D93EFC"/>
    <w:rsid w:val="00D93FD8"/>
    <w:rsid w:val="00D9416C"/>
    <w:rsid w:val="00D94DA5"/>
    <w:rsid w:val="00D94DAA"/>
    <w:rsid w:val="00D94FC9"/>
    <w:rsid w:val="00D96AC5"/>
    <w:rsid w:val="00DA00EC"/>
    <w:rsid w:val="00DA116A"/>
    <w:rsid w:val="00DA23DC"/>
    <w:rsid w:val="00DA3979"/>
    <w:rsid w:val="00DA3C6B"/>
    <w:rsid w:val="00DA50FC"/>
    <w:rsid w:val="00DA553F"/>
    <w:rsid w:val="00DA5897"/>
    <w:rsid w:val="00DA5C43"/>
    <w:rsid w:val="00DA7486"/>
    <w:rsid w:val="00DB01CE"/>
    <w:rsid w:val="00DB243D"/>
    <w:rsid w:val="00DB274A"/>
    <w:rsid w:val="00DB289F"/>
    <w:rsid w:val="00DB4008"/>
    <w:rsid w:val="00DB4F6A"/>
    <w:rsid w:val="00DB5541"/>
    <w:rsid w:val="00DB690F"/>
    <w:rsid w:val="00DC2166"/>
    <w:rsid w:val="00DC29DF"/>
    <w:rsid w:val="00DC33A7"/>
    <w:rsid w:val="00DC4727"/>
    <w:rsid w:val="00DC51AB"/>
    <w:rsid w:val="00DC5D44"/>
    <w:rsid w:val="00DC62EA"/>
    <w:rsid w:val="00DC69E3"/>
    <w:rsid w:val="00DC795B"/>
    <w:rsid w:val="00DD2D9E"/>
    <w:rsid w:val="00DD330B"/>
    <w:rsid w:val="00DD4E9C"/>
    <w:rsid w:val="00DD720D"/>
    <w:rsid w:val="00DE01BC"/>
    <w:rsid w:val="00DE0CD6"/>
    <w:rsid w:val="00DE184D"/>
    <w:rsid w:val="00DE1A55"/>
    <w:rsid w:val="00DE32DC"/>
    <w:rsid w:val="00DE4272"/>
    <w:rsid w:val="00DE4B52"/>
    <w:rsid w:val="00DE6283"/>
    <w:rsid w:val="00DE68B5"/>
    <w:rsid w:val="00DE7106"/>
    <w:rsid w:val="00DE78A3"/>
    <w:rsid w:val="00DE7B8A"/>
    <w:rsid w:val="00DF06AA"/>
    <w:rsid w:val="00DF2167"/>
    <w:rsid w:val="00DF2622"/>
    <w:rsid w:val="00DF43F4"/>
    <w:rsid w:val="00DF5F84"/>
    <w:rsid w:val="00DF73D4"/>
    <w:rsid w:val="00DF7BE4"/>
    <w:rsid w:val="00E00A65"/>
    <w:rsid w:val="00E024FF"/>
    <w:rsid w:val="00E037A0"/>
    <w:rsid w:val="00E05B74"/>
    <w:rsid w:val="00E05E6B"/>
    <w:rsid w:val="00E05FC6"/>
    <w:rsid w:val="00E0665A"/>
    <w:rsid w:val="00E06FBB"/>
    <w:rsid w:val="00E07146"/>
    <w:rsid w:val="00E11080"/>
    <w:rsid w:val="00E11EC4"/>
    <w:rsid w:val="00E13041"/>
    <w:rsid w:val="00E140A7"/>
    <w:rsid w:val="00E150D6"/>
    <w:rsid w:val="00E15C6A"/>
    <w:rsid w:val="00E1693E"/>
    <w:rsid w:val="00E2060F"/>
    <w:rsid w:val="00E20B69"/>
    <w:rsid w:val="00E20E99"/>
    <w:rsid w:val="00E214D6"/>
    <w:rsid w:val="00E218B2"/>
    <w:rsid w:val="00E21F28"/>
    <w:rsid w:val="00E2253F"/>
    <w:rsid w:val="00E226EF"/>
    <w:rsid w:val="00E23E6F"/>
    <w:rsid w:val="00E248FE"/>
    <w:rsid w:val="00E253CD"/>
    <w:rsid w:val="00E268CC"/>
    <w:rsid w:val="00E27203"/>
    <w:rsid w:val="00E31442"/>
    <w:rsid w:val="00E32829"/>
    <w:rsid w:val="00E32834"/>
    <w:rsid w:val="00E34339"/>
    <w:rsid w:val="00E34482"/>
    <w:rsid w:val="00E35481"/>
    <w:rsid w:val="00E3723E"/>
    <w:rsid w:val="00E37D93"/>
    <w:rsid w:val="00E40290"/>
    <w:rsid w:val="00E41AFA"/>
    <w:rsid w:val="00E4296E"/>
    <w:rsid w:val="00E42EE9"/>
    <w:rsid w:val="00E4512E"/>
    <w:rsid w:val="00E46BCC"/>
    <w:rsid w:val="00E512F8"/>
    <w:rsid w:val="00E51DBD"/>
    <w:rsid w:val="00E51FBC"/>
    <w:rsid w:val="00E54E8C"/>
    <w:rsid w:val="00E55772"/>
    <w:rsid w:val="00E5759D"/>
    <w:rsid w:val="00E57768"/>
    <w:rsid w:val="00E61A4C"/>
    <w:rsid w:val="00E61D51"/>
    <w:rsid w:val="00E647EA"/>
    <w:rsid w:val="00E667EA"/>
    <w:rsid w:val="00E6715D"/>
    <w:rsid w:val="00E67E1D"/>
    <w:rsid w:val="00E67E90"/>
    <w:rsid w:val="00E72305"/>
    <w:rsid w:val="00E724B4"/>
    <w:rsid w:val="00E73F0D"/>
    <w:rsid w:val="00E7446B"/>
    <w:rsid w:val="00E76952"/>
    <w:rsid w:val="00E7780A"/>
    <w:rsid w:val="00E80D1C"/>
    <w:rsid w:val="00E81934"/>
    <w:rsid w:val="00E82162"/>
    <w:rsid w:val="00E82B52"/>
    <w:rsid w:val="00E8355A"/>
    <w:rsid w:val="00E83937"/>
    <w:rsid w:val="00E83A3A"/>
    <w:rsid w:val="00E97BF4"/>
    <w:rsid w:val="00EA262F"/>
    <w:rsid w:val="00EA2D55"/>
    <w:rsid w:val="00EA4501"/>
    <w:rsid w:val="00EA678A"/>
    <w:rsid w:val="00EB0003"/>
    <w:rsid w:val="00EB0DE7"/>
    <w:rsid w:val="00EB1ADF"/>
    <w:rsid w:val="00EB1B7F"/>
    <w:rsid w:val="00EB2BCD"/>
    <w:rsid w:val="00EB3510"/>
    <w:rsid w:val="00EB47EB"/>
    <w:rsid w:val="00EB6AEB"/>
    <w:rsid w:val="00EB6FDE"/>
    <w:rsid w:val="00EB775C"/>
    <w:rsid w:val="00EB77BA"/>
    <w:rsid w:val="00EB77C8"/>
    <w:rsid w:val="00EB7BB2"/>
    <w:rsid w:val="00EB7C22"/>
    <w:rsid w:val="00EC1825"/>
    <w:rsid w:val="00EC47A6"/>
    <w:rsid w:val="00EC4A79"/>
    <w:rsid w:val="00EC4FC5"/>
    <w:rsid w:val="00ED3399"/>
    <w:rsid w:val="00ED4049"/>
    <w:rsid w:val="00ED45ED"/>
    <w:rsid w:val="00ED4DF3"/>
    <w:rsid w:val="00ED5987"/>
    <w:rsid w:val="00ED6795"/>
    <w:rsid w:val="00ED7889"/>
    <w:rsid w:val="00EE03AF"/>
    <w:rsid w:val="00EE1A7A"/>
    <w:rsid w:val="00EE4980"/>
    <w:rsid w:val="00EE6FA1"/>
    <w:rsid w:val="00EE6FAC"/>
    <w:rsid w:val="00EE7D31"/>
    <w:rsid w:val="00EF0980"/>
    <w:rsid w:val="00EF0CB4"/>
    <w:rsid w:val="00EF13E0"/>
    <w:rsid w:val="00EF1AAA"/>
    <w:rsid w:val="00EF2C20"/>
    <w:rsid w:val="00EF3789"/>
    <w:rsid w:val="00EF39BE"/>
    <w:rsid w:val="00EF46F9"/>
    <w:rsid w:val="00EF6BC4"/>
    <w:rsid w:val="00EF6E18"/>
    <w:rsid w:val="00F00B73"/>
    <w:rsid w:val="00F037DD"/>
    <w:rsid w:val="00F04BAA"/>
    <w:rsid w:val="00F063FB"/>
    <w:rsid w:val="00F06D84"/>
    <w:rsid w:val="00F07CF7"/>
    <w:rsid w:val="00F1226C"/>
    <w:rsid w:val="00F12C44"/>
    <w:rsid w:val="00F1479F"/>
    <w:rsid w:val="00F16533"/>
    <w:rsid w:val="00F16BAB"/>
    <w:rsid w:val="00F20055"/>
    <w:rsid w:val="00F20736"/>
    <w:rsid w:val="00F2107E"/>
    <w:rsid w:val="00F2125D"/>
    <w:rsid w:val="00F24B02"/>
    <w:rsid w:val="00F2739C"/>
    <w:rsid w:val="00F3001D"/>
    <w:rsid w:val="00F30867"/>
    <w:rsid w:val="00F30B5E"/>
    <w:rsid w:val="00F31088"/>
    <w:rsid w:val="00F332D2"/>
    <w:rsid w:val="00F363C2"/>
    <w:rsid w:val="00F409CA"/>
    <w:rsid w:val="00F41180"/>
    <w:rsid w:val="00F44A09"/>
    <w:rsid w:val="00F45B66"/>
    <w:rsid w:val="00F46958"/>
    <w:rsid w:val="00F46E73"/>
    <w:rsid w:val="00F506C4"/>
    <w:rsid w:val="00F507AC"/>
    <w:rsid w:val="00F50E18"/>
    <w:rsid w:val="00F51E4C"/>
    <w:rsid w:val="00F5576A"/>
    <w:rsid w:val="00F56C20"/>
    <w:rsid w:val="00F570DB"/>
    <w:rsid w:val="00F57F36"/>
    <w:rsid w:val="00F602ED"/>
    <w:rsid w:val="00F6130A"/>
    <w:rsid w:val="00F63869"/>
    <w:rsid w:val="00F66FCF"/>
    <w:rsid w:val="00F716F5"/>
    <w:rsid w:val="00F71735"/>
    <w:rsid w:val="00F71ED0"/>
    <w:rsid w:val="00F72A05"/>
    <w:rsid w:val="00F732BE"/>
    <w:rsid w:val="00F73D41"/>
    <w:rsid w:val="00F73ECC"/>
    <w:rsid w:val="00F753A1"/>
    <w:rsid w:val="00F75D91"/>
    <w:rsid w:val="00F801BC"/>
    <w:rsid w:val="00F8055D"/>
    <w:rsid w:val="00F84FE6"/>
    <w:rsid w:val="00F859D3"/>
    <w:rsid w:val="00F85A66"/>
    <w:rsid w:val="00F867C2"/>
    <w:rsid w:val="00F904FB"/>
    <w:rsid w:val="00F93171"/>
    <w:rsid w:val="00F93632"/>
    <w:rsid w:val="00F938B1"/>
    <w:rsid w:val="00F93C83"/>
    <w:rsid w:val="00F93F3A"/>
    <w:rsid w:val="00F95D65"/>
    <w:rsid w:val="00F95FC8"/>
    <w:rsid w:val="00F973A2"/>
    <w:rsid w:val="00FA0D6B"/>
    <w:rsid w:val="00FA1071"/>
    <w:rsid w:val="00FA1698"/>
    <w:rsid w:val="00FA1908"/>
    <w:rsid w:val="00FA2EE1"/>
    <w:rsid w:val="00FA3BF2"/>
    <w:rsid w:val="00FA6824"/>
    <w:rsid w:val="00FB13F5"/>
    <w:rsid w:val="00FB17DB"/>
    <w:rsid w:val="00FB4246"/>
    <w:rsid w:val="00FB48E8"/>
    <w:rsid w:val="00FB57EC"/>
    <w:rsid w:val="00FB5819"/>
    <w:rsid w:val="00FC184A"/>
    <w:rsid w:val="00FC209C"/>
    <w:rsid w:val="00FC2396"/>
    <w:rsid w:val="00FC2F54"/>
    <w:rsid w:val="00FC709A"/>
    <w:rsid w:val="00FC7958"/>
    <w:rsid w:val="00FD1363"/>
    <w:rsid w:val="00FD15FD"/>
    <w:rsid w:val="00FD16C8"/>
    <w:rsid w:val="00FD37E2"/>
    <w:rsid w:val="00FD49B8"/>
    <w:rsid w:val="00FD5110"/>
    <w:rsid w:val="00FD5373"/>
    <w:rsid w:val="00FD7572"/>
    <w:rsid w:val="00FD768E"/>
    <w:rsid w:val="00FD79C6"/>
    <w:rsid w:val="00FD7CC2"/>
    <w:rsid w:val="00FE4FB4"/>
    <w:rsid w:val="00FE6F53"/>
    <w:rsid w:val="00FE7C13"/>
    <w:rsid w:val="00FF0983"/>
    <w:rsid w:val="00FF0C57"/>
    <w:rsid w:val="00FF14D8"/>
    <w:rsid w:val="00FF1CAC"/>
    <w:rsid w:val="00FF1CE6"/>
    <w:rsid w:val="00FF2629"/>
    <w:rsid w:val="00FF2ACE"/>
    <w:rsid w:val="00FF3615"/>
    <w:rsid w:val="00FF3DCF"/>
    <w:rsid w:val="00FF4709"/>
    <w:rsid w:val="00FF485A"/>
    <w:rsid w:val="00FF4B83"/>
    <w:rsid w:val="00FF5DC5"/>
    <w:rsid w:val="00FF5F6F"/>
    <w:rsid w:val="00FF604B"/>
    <w:rsid w:val="00FF6F9A"/>
    <w:rsid w:val="00FF702C"/>
    <w:rsid w:val="00FF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7BD28554"/>
  <w15:docId w15:val="{908AF6B7-0D2A-4FE8-8D8A-C5D551A0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Times New Roman" w:hAnsi="Verdana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3208E"/>
    <w:rPr>
      <w:rFonts w:ascii="Georgia" w:hAnsi="Georgia"/>
      <w:sz w:val="22"/>
      <w:szCs w:val="19"/>
    </w:rPr>
  </w:style>
  <w:style w:type="paragraph" w:styleId="Kop1">
    <w:name w:val="heading 1"/>
    <w:basedOn w:val="Standaard"/>
    <w:next w:val="Standaard"/>
    <w:link w:val="Kop1Char"/>
    <w:uiPriority w:val="1"/>
    <w:qFormat/>
    <w:rsid w:val="006739BC"/>
    <w:pPr>
      <w:keepNext/>
      <w:numPr>
        <w:numId w:val="2"/>
      </w:numPr>
      <w:outlineLvl w:val="0"/>
    </w:pPr>
    <w:rPr>
      <w:rFonts w:ascii="Arial" w:hAnsi="Arial"/>
      <w:b/>
      <w:caps/>
      <w:szCs w:val="20"/>
      <w:lang w:eastAsia="en-US"/>
    </w:rPr>
  </w:style>
  <w:style w:type="paragraph" w:styleId="Kop2">
    <w:name w:val="heading 2"/>
    <w:aliases w:val="paragraaf,Bijlage,Reset numbering,Paragraaf,h2,H2,niveau2,Paragrf 2,Reset Numbering,2scr,Paragraafkop,HD2,2,Heading 2 Hidden,kop2,Episteem PvA Kop 2,052,niveau21,Paragraph,l2,Fonctionnalité,Titre 21,t2.T2,heading 2,header 2,Prophead 2,H21,H22"/>
    <w:basedOn w:val="Standaard"/>
    <w:next w:val="Standaard"/>
    <w:link w:val="Kop2Char"/>
    <w:uiPriority w:val="1"/>
    <w:qFormat/>
    <w:rsid w:val="006739BC"/>
    <w:pPr>
      <w:keepNext/>
      <w:numPr>
        <w:ilvl w:val="1"/>
        <w:numId w:val="2"/>
      </w:numPr>
      <w:outlineLvl w:val="1"/>
    </w:pPr>
    <w:rPr>
      <w:rFonts w:ascii="Arial" w:hAnsi="Arial"/>
      <w:b/>
      <w:kern w:val="28"/>
      <w:szCs w:val="20"/>
      <w:lang w:eastAsia="en-US"/>
    </w:rPr>
  </w:style>
  <w:style w:type="paragraph" w:styleId="Kop3">
    <w:name w:val="heading 3"/>
    <w:aliases w:val="h3,subparagraaf,Voorwoord,Level 1 - 1,Sub-paragraaf,053,niveau3,SubPargrf,Episteem PvA Kop 3,Heading 3a,3scr,Episteem PvA Kop 3...,Kop 3sub,Chapter x.x.x,Subparagraaf,Heading A3"/>
    <w:basedOn w:val="Standaard"/>
    <w:next w:val="Standaard"/>
    <w:link w:val="Kop3Char"/>
    <w:uiPriority w:val="1"/>
    <w:qFormat/>
    <w:rsid w:val="006739BC"/>
    <w:pPr>
      <w:keepNext/>
      <w:numPr>
        <w:ilvl w:val="2"/>
        <w:numId w:val="2"/>
      </w:numPr>
      <w:outlineLvl w:val="2"/>
    </w:pPr>
    <w:rPr>
      <w:rFonts w:ascii="Arial" w:hAnsi="Arial"/>
      <w:b/>
      <w:i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EF39BE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EF39BE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EF39BE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EF39BE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EF39BE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EF39BE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6A03C1"/>
    <w:pPr>
      <w:tabs>
        <w:tab w:val="center" w:pos="4536"/>
        <w:tab w:val="right" w:pos="9072"/>
      </w:tabs>
    </w:pPr>
    <w:rPr>
      <w:rFonts w:ascii="Verdana" w:hAnsi="Verdana"/>
      <w:sz w:val="24"/>
      <w:szCs w:val="20"/>
    </w:rPr>
  </w:style>
  <w:style w:type="character" w:customStyle="1" w:styleId="KoptekstChar">
    <w:name w:val="Koptekst Char"/>
    <w:link w:val="Koptekst"/>
    <w:uiPriority w:val="99"/>
    <w:rsid w:val="006A03C1"/>
    <w:rPr>
      <w:sz w:val="24"/>
      <w:lang w:val="nl-NL"/>
    </w:rPr>
  </w:style>
  <w:style w:type="paragraph" w:styleId="Voettekst">
    <w:name w:val="footer"/>
    <w:basedOn w:val="Standaard"/>
    <w:link w:val="VoettekstChar"/>
    <w:uiPriority w:val="99"/>
    <w:rsid w:val="002A19CB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customStyle="1" w:styleId="VoettekstChar">
    <w:name w:val="Voettekst Char"/>
    <w:link w:val="Voettekst"/>
    <w:uiPriority w:val="99"/>
    <w:rsid w:val="002A19CB"/>
    <w:rPr>
      <w:rFonts w:ascii="Arial" w:hAnsi="Arial"/>
      <w:sz w:val="18"/>
      <w:szCs w:val="19"/>
      <w:lang w:val="nl-NL" w:eastAsia="nl-NL" w:bidi="ar-SA"/>
    </w:rPr>
  </w:style>
  <w:style w:type="paragraph" w:styleId="Ballontekst">
    <w:name w:val="Balloon Text"/>
    <w:basedOn w:val="Standaard"/>
    <w:link w:val="BallontekstChar"/>
    <w:rsid w:val="00533C23"/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rsid w:val="00533C23"/>
    <w:rPr>
      <w:rFonts w:ascii="Tahoma" w:hAnsi="Tahoma" w:cs="Tahoma"/>
      <w:sz w:val="16"/>
      <w:szCs w:val="16"/>
      <w:lang w:val="nl-NL"/>
    </w:rPr>
  </w:style>
  <w:style w:type="paragraph" w:customStyle="1" w:styleId="BIGegevens">
    <w:name w:val="BI_Gegevens"/>
    <w:basedOn w:val="Standaard"/>
    <w:rsid w:val="00461B55"/>
    <w:pPr>
      <w:spacing w:line="220" w:lineRule="exact"/>
    </w:pPr>
    <w:rPr>
      <w:rFonts w:ascii="Arial" w:hAnsi="Arial" w:cs="Arial"/>
      <w:sz w:val="18"/>
      <w:szCs w:val="15"/>
      <w:lang w:eastAsia="en-US"/>
    </w:rPr>
  </w:style>
  <w:style w:type="paragraph" w:customStyle="1" w:styleId="doHidden">
    <w:name w:val="doHidden"/>
    <w:basedOn w:val="Standaard"/>
    <w:qFormat/>
    <w:rsid w:val="00F41180"/>
    <w:pPr>
      <w:spacing w:before="1700"/>
    </w:pPr>
    <w:rPr>
      <w:noProof/>
      <w:lang w:val="en-US" w:eastAsia="en-US"/>
    </w:rPr>
  </w:style>
  <w:style w:type="paragraph" w:customStyle="1" w:styleId="doPageNumber">
    <w:name w:val="doPageNumber"/>
    <w:basedOn w:val="Standaard"/>
    <w:qFormat/>
    <w:rsid w:val="0043772A"/>
    <w:pPr>
      <w:framePr w:w="7876" w:h="573" w:vSpace="221" w:wrap="around" w:vAnchor="page" w:hAnchor="margin" w:yAlign="bottom" w:anchorLock="1"/>
      <w:shd w:val="solid" w:color="FFFFFF" w:fill="FFFFFF"/>
      <w:spacing w:line="220" w:lineRule="exact"/>
    </w:pPr>
    <w:rPr>
      <w:rFonts w:ascii="Arial" w:hAnsi="Arial"/>
      <w:sz w:val="18"/>
    </w:rPr>
  </w:style>
  <w:style w:type="paragraph" w:customStyle="1" w:styleId="doTitel">
    <w:name w:val="doTitel"/>
    <w:basedOn w:val="Standaard"/>
    <w:qFormat/>
    <w:rsid w:val="00FF0C57"/>
    <w:rPr>
      <w:rFonts w:ascii="Arial" w:hAnsi="Arial"/>
      <w:sz w:val="40"/>
    </w:rPr>
  </w:style>
  <w:style w:type="paragraph" w:customStyle="1" w:styleId="doInhoudsopgave">
    <w:name w:val="doInhoudsopgave"/>
    <w:basedOn w:val="Standaard"/>
    <w:qFormat/>
    <w:rsid w:val="00AE79F1"/>
    <w:pPr>
      <w:spacing w:before="220" w:after="220" w:line="240" w:lineRule="atLeast"/>
    </w:pPr>
    <w:rPr>
      <w:rFonts w:ascii="Arial" w:hAnsi="Arial"/>
      <w:b/>
      <w:caps/>
      <w:sz w:val="20"/>
    </w:rPr>
  </w:style>
  <w:style w:type="character" w:styleId="Hyperlink">
    <w:name w:val="Hyperlink"/>
    <w:uiPriority w:val="99"/>
    <w:rsid w:val="0084559A"/>
    <w:rPr>
      <w:color w:val="0000FF"/>
      <w:u w:val="single"/>
      <w:lang w:val="nl-NL"/>
    </w:rPr>
  </w:style>
  <w:style w:type="paragraph" w:styleId="Inhopg1">
    <w:name w:val="toc 1"/>
    <w:aliases w:val="BI_inhoud"/>
    <w:basedOn w:val="Standaard"/>
    <w:next w:val="Standaard"/>
    <w:autoRedefine/>
    <w:uiPriority w:val="39"/>
    <w:qFormat/>
    <w:rsid w:val="005D225B"/>
    <w:pPr>
      <w:tabs>
        <w:tab w:val="right" w:pos="851"/>
        <w:tab w:val="right" w:leader="dot" w:pos="8210"/>
      </w:tabs>
      <w:spacing w:after="200"/>
    </w:pPr>
    <w:rPr>
      <w:rFonts w:ascii="Verdana" w:hAnsi="Verdana"/>
      <w:noProof/>
      <w:sz w:val="20"/>
      <w:szCs w:val="20"/>
      <w:lang w:val="en-US" w:eastAsia="en-US"/>
    </w:rPr>
  </w:style>
  <w:style w:type="paragraph" w:customStyle="1" w:styleId="BITekst">
    <w:name w:val="BI_Tekst"/>
    <w:basedOn w:val="Standaard"/>
    <w:rsid w:val="00AE79F1"/>
    <w:pPr>
      <w:spacing w:line="220" w:lineRule="exact"/>
    </w:pPr>
    <w:rPr>
      <w:sz w:val="20"/>
      <w:szCs w:val="17"/>
      <w:lang w:val="en-US" w:eastAsia="en-US"/>
    </w:rPr>
  </w:style>
  <w:style w:type="paragraph" w:customStyle="1" w:styleId="BISubtitel">
    <w:name w:val="BI_Subtitel"/>
    <w:basedOn w:val="doInhoudsopgave"/>
    <w:rsid w:val="00114D64"/>
    <w:pPr>
      <w:spacing w:line="220" w:lineRule="exact"/>
    </w:pPr>
    <w:rPr>
      <w:rFonts w:cs="Arial"/>
      <w:lang w:eastAsia="en-US"/>
    </w:rPr>
  </w:style>
  <w:style w:type="character" w:styleId="Paginanummer">
    <w:name w:val="page number"/>
    <w:rsid w:val="002A19CB"/>
    <w:rPr>
      <w:sz w:val="18"/>
      <w:lang w:val="nl-NL"/>
    </w:rPr>
  </w:style>
  <w:style w:type="paragraph" w:customStyle="1" w:styleId="BISubkop">
    <w:name w:val="BI_Subkop"/>
    <w:basedOn w:val="Standaard"/>
    <w:rsid w:val="00DC62EA"/>
    <w:pPr>
      <w:spacing w:before="220" w:line="220" w:lineRule="exact"/>
    </w:pPr>
    <w:rPr>
      <w:b/>
      <w:sz w:val="20"/>
      <w:szCs w:val="17"/>
      <w:lang w:val="en-US" w:eastAsia="en-US"/>
    </w:rPr>
  </w:style>
  <w:style w:type="paragraph" w:styleId="Inhopg2">
    <w:name w:val="toc 2"/>
    <w:basedOn w:val="Standaard"/>
    <w:next w:val="Standaard"/>
    <w:autoRedefine/>
    <w:uiPriority w:val="39"/>
    <w:qFormat/>
    <w:rsid w:val="00532A9E"/>
    <w:pPr>
      <w:tabs>
        <w:tab w:val="left" w:pos="851"/>
        <w:tab w:val="right" w:leader="dot" w:pos="8210"/>
      </w:tabs>
      <w:spacing w:after="200"/>
      <w:ind w:left="142" w:firstLine="142"/>
    </w:pPr>
    <w:rPr>
      <w:rFonts w:ascii="Verdana" w:hAnsi="Verdana"/>
      <w:noProof/>
      <w:sz w:val="20"/>
      <w:szCs w:val="20"/>
    </w:rPr>
  </w:style>
  <w:style w:type="numbering" w:customStyle="1" w:styleId="doBullets">
    <w:name w:val="doBullets"/>
    <w:rsid w:val="006739BC"/>
    <w:pPr>
      <w:numPr>
        <w:numId w:val="1"/>
      </w:numPr>
    </w:pPr>
  </w:style>
  <w:style w:type="paragraph" w:styleId="Documentstructuur">
    <w:name w:val="Document Map"/>
    <w:basedOn w:val="Standaard"/>
    <w:semiHidden/>
    <w:rsid w:val="006739BC"/>
    <w:pPr>
      <w:shd w:val="clear" w:color="auto" w:fill="000080"/>
    </w:pPr>
    <w:rPr>
      <w:rFonts w:cs="Tahoma"/>
      <w:szCs w:val="20"/>
    </w:rPr>
  </w:style>
  <w:style w:type="numbering" w:customStyle="1" w:styleId="doNummering">
    <w:name w:val="doNummering"/>
    <w:rsid w:val="006739BC"/>
    <w:pPr>
      <w:numPr>
        <w:numId w:val="6"/>
      </w:numPr>
    </w:pPr>
  </w:style>
  <w:style w:type="paragraph" w:customStyle="1" w:styleId="doTable">
    <w:name w:val="doTable"/>
    <w:basedOn w:val="Standaard"/>
    <w:rsid w:val="00B510B7"/>
    <w:pPr>
      <w:framePr w:hSpace="181" w:wrap="around" w:hAnchor="margin" w:yAlign="bottom"/>
    </w:pPr>
    <w:rPr>
      <w:rFonts w:ascii="Arial" w:hAnsi="Arial" w:cs="Arial"/>
      <w:sz w:val="18"/>
      <w:szCs w:val="18"/>
    </w:rPr>
  </w:style>
  <w:style w:type="paragraph" w:customStyle="1" w:styleId="CharCharCharCharCharCharCharCharCharChar">
    <w:name w:val="Char Char Char Char Char Char Char Char Char Char"/>
    <w:basedOn w:val="Standaard"/>
    <w:rsid w:val="00F3086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Inhopg3">
    <w:name w:val="toc 3"/>
    <w:basedOn w:val="Standaard"/>
    <w:next w:val="Standaard"/>
    <w:autoRedefine/>
    <w:uiPriority w:val="39"/>
    <w:qFormat/>
    <w:rsid w:val="00532A9E"/>
    <w:pPr>
      <w:tabs>
        <w:tab w:val="left" w:pos="851"/>
        <w:tab w:val="right" w:leader="dot" w:pos="8210"/>
      </w:tabs>
      <w:spacing w:after="200"/>
      <w:ind w:left="851" w:hanging="284"/>
    </w:pPr>
    <w:rPr>
      <w:rFonts w:ascii="Verdana" w:hAnsi="Verdana"/>
      <w:noProof/>
      <w:sz w:val="20"/>
      <w:szCs w:val="20"/>
    </w:rPr>
  </w:style>
  <w:style w:type="character" w:styleId="Zwaar">
    <w:name w:val="Strong"/>
    <w:qFormat/>
    <w:rsid w:val="00CA192C"/>
    <w:rPr>
      <w:b/>
      <w:bCs/>
      <w:lang w:val="nl-NL"/>
    </w:rPr>
  </w:style>
  <w:style w:type="paragraph" w:styleId="Voetnoottekst">
    <w:name w:val="footnote text"/>
    <w:basedOn w:val="Standaard"/>
    <w:link w:val="VoetnoottekstChar"/>
    <w:uiPriority w:val="99"/>
    <w:rsid w:val="00D9416C"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rsid w:val="00D9416C"/>
    <w:rPr>
      <w:rFonts w:ascii="Georgia" w:hAnsi="Georgia"/>
      <w:lang w:val="nl-NL"/>
    </w:rPr>
  </w:style>
  <w:style w:type="character" w:styleId="Voetnootmarkering">
    <w:name w:val="footnote reference"/>
    <w:uiPriority w:val="99"/>
    <w:rsid w:val="00D9416C"/>
    <w:rPr>
      <w:vertAlign w:val="superscript"/>
      <w:lang w:val="nl-NL"/>
    </w:rPr>
  </w:style>
  <w:style w:type="paragraph" w:styleId="Tekstopmerking">
    <w:name w:val="annotation text"/>
    <w:basedOn w:val="Standaard"/>
    <w:link w:val="TekstopmerkingChar"/>
    <w:uiPriority w:val="99"/>
    <w:rsid w:val="007801A1"/>
    <w:pPr>
      <w:spacing w:line="240" w:lineRule="atLeast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01A1"/>
  </w:style>
  <w:style w:type="character" w:styleId="Verwijzingopmerking">
    <w:name w:val="annotation reference"/>
    <w:uiPriority w:val="99"/>
    <w:rsid w:val="00013A8C"/>
    <w:rPr>
      <w:sz w:val="16"/>
      <w:szCs w:val="16"/>
      <w:lang w:val="nl-NL"/>
    </w:rPr>
  </w:style>
  <w:style w:type="paragraph" w:customStyle="1" w:styleId="Ballontekst1">
    <w:name w:val="Ballontekst1"/>
    <w:basedOn w:val="Standaard"/>
    <w:rsid w:val="00950B9D"/>
    <w:pPr>
      <w:tabs>
        <w:tab w:val="left" w:pos="972"/>
      </w:tabs>
      <w:spacing w:line="260" w:lineRule="exact"/>
    </w:pPr>
    <w:rPr>
      <w:rFonts w:ascii="Tahoma" w:hAnsi="Tahoma" w:cs="Tahoma"/>
      <w:sz w:val="16"/>
      <w:szCs w:val="16"/>
      <w:lang w:val="en-US"/>
    </w:rPr>
  </w:style>
  <w:style w:type="paragraph" w:customStyle="1" w:styleId="StandaardArial">
    <w:name w:val="Standaard + Arial"/>
    <w:basedOn w:val="Standaard"/>
    <w:rsid w:val="00950B9D"/>
    <w:rPr>
      <w:rFonts w:ascii="Arial" w:hAnsi="Arial" w:cs="Arial"/>
      <w:szCs w:val="22"/>
      <w:lang w:eastAsia="en-US"/>
    </w:rPr>
  </w:style>
  <w:style w:type="paragraph" w:styleId="Normaalweb">
    <w:name w:val="Normal (Web)"/>
    <w:basedOn w:val="Standaard"/>
    <w:uiPriority w:val="99"/>
    <w:rsid w:val="000C6929"/>
    <w:pPr>
      <w:tabs>
        <w:tab w:val="left" w:pos="972"/>
      </w:tabs>
      <w:spacing w:before="100" w:beforeAutospacing="1" w:after="100" w:afterAutospacing="1" w:line="260" w:lineRule="exact"/>
    </w:pPr>
    <w:rPr>
      <w:rFonts w:ascii="Arial" w:hAnsi="Arial" w:cs="Arial"/>
      <w:sz w:val="18"/>
      <w:szCs w:val="18"/>
      <w:lang w:val="en-US" w:eastAsia="en-US"/>
    </w:rPr>
  </w:style>
  <w:style w:type="paragraph" w:styleId="Lijstopsomteken">
    <w:name w:val="List Bullet"/>
    <w:aliases w:val="List Dash"/>
    <w:basedOn w:val="Standaard"/>
    <w:autoRedefine/>
    <w:rsid w:val="000C6929"/>
    <w:pPr>
      <w:numPr>
        <w:numId w:val="3"/>
      </w:numPr>
      <w:spacing w:line="260" w:lineRule="exact"/>
    </w:pPr>
    <w:rPr>
      <w:rFonts w:ascii="Arial" w:eastAsia="MS Mincho" w:hAnsi="Arial" w:cs="Arial"/>
      <w:sz w:val="18"/>
      <w:szCs w:val="18"/>
    </w:rPr>
  </w:style>
  <w:style w:type="paragraph" w:customStyle="1" w:styleId="Kop31">
    <w:name w:val="Kop 31"/>
    <w:basedOn w:val="StandaardArial"/>
    <w:autoRedefine/>
    <w:rsid w:val="00255B40"/>
    <w:pPr>
      <w:keepNext/>
      <w:outlineLvl w:val="2"/>
    </w:pPr>
    <w:rPr>
      <w:b/>
      <w:bCs/>
      <w:sz w:val="18"/>
      <w:szCs w:val="20"/>
    </w:rPr>
  </w:style>
  <w:style w:type="paragraph" w:styleId="Lijst">
    <w:name w:val="List"/>
    <w:basedOn w:val="Standaard"/>
    <w:autoRedefine/>
    <w:rsid w:val="00DE4B52"/>
    <w:pPr>
      <w:numPr>
        <w:numId w:val="4"/>
      </w:numPr>
      <w:spacing w:line="260" w:lineRule="exact"/>
    </w:pPr>
    <w:rPr>
      <w:rFonts w:ascii="Arial" w:eastAsia="MS Mincho" w:hAnsi="Arial" w:cs="Arial"/>
      <w:sz w:val="18"/>
      <w:szCs w:val="18"/>
      <w:lang w:val="en-US"/>
    </w:rPr>
  </w:style>
  <w:style w:type="character" w:customStyle="1" w:styleId="U-norm85">
    <w:name w:val="U-norm 8.5"/>
    <w:rsid w:val="00783807"/>
    <w:rPr>
      <w:rFonts w:ascii="Book Antiqua" w:hAnsi="Book Antiqua"/>
      <w:noProof w:val="0"/>
      <w:sz w:val="17"/>
      <w:lang w:val="en-US"/>
    </w:rPr>
  </w:style>
  <w:style w:type="paragraph" w:customStyle="1" w:styleId="TableText">
    <w:name w:val="Table Text"/>
    <w:basedOn w:val="Standaard"/>
    <w:rsid w:val="003D23BA"/>
    <w:pPr>
      <w:spacing w:line="260" w:lineRule="exact"/>
    </w:pPr>
    <w:rPr>
      <w:rFonts w:ascii="Arial Unicode MS" w:eastAsia="Arial Unicode MS" w:hAnsi="Arial Unicode MS"/>
      <w:sz w:val="20"/>
      <w:szCs w:val="20"/>
      <w:lang w:val="fr-FR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33B11"/>
    <w:pPr>
      <w:spacing w:line="240" w:lineRule="auto"/>
    </w:pPr>
    <w:rPr>
      <w:rFonts w:ascii="Georgia" w:hAnsi="Georgia"/>
      <w:b/>
      <w:bCs/>
    </w:rPr>
  </w:style>
  <w:style w:type="character" w:customStyle="1" w:styleId="OnderwerpvanopmerkingChar">
    <w:name w:val="Onderwerp van opmerking Char"/>
    <w:link w:val="Onderwerpvanopmerking"/>
    <w:rsid w:val="00533B11"/>
    <w:rPr>
      <w:rFonts w:ascii="Georgia" w:hAnsi="Georgia"/>
      <w:b/>
      <w:bCs/>
      <w:lang w:val="nl-NL"/>
    </w:rPr>
  </w:style>
  <w:style w:type="paragraph" w:styleId="Lijstalinea">
    <w:name w:val="List Paragraph"/>
    <w:aliases w:val="Lijstalinea niv 1,Reference List"/>
    <w:basedOn w:val="Standaard"/>
    <w:link w:val="LijstalineaChar"/>
    <w:uiPriority w:val="34"/>
    <w:qFormat/>
    <w:rsid w:val="00E20B69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Tabelraster">
    <w:name w:val="Table Grid"/>
    <w:basedOn w:val="Standaardtabel"/>
    <w:uiPriority w:val="59"/>
    <w:rsid w:val="00E20B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aliases w:val="paragraaf Char,Bijlage Char,Reset numbering Char,Paragraaf Char,h2 Char,H2 Char,niveau2 Char,Paragrf 2 Char,Reset Numbering Char,2scr Char,Paragraafkop Char,HD2 Char,2 Char,Heading 2 Hidden Char,kop2 Char,Episteem PvA Kop 2 Char,052 Char"/>
    <w:link w:val="Kop2"/>
    <w:uiPriority w:val="1"/>
    <w:rsid w:val="00E20B69"/>
    <w:rPr>
      <w:rFonts w:ascii="Arial" w:hAnsi="Arial"/>
      <w:b/>
      <w:kern w:val="28"/>
      <w:sz w:val="22"/>
      <w:lang w:eastAsia="en-US"/>
    </w:rPr>
  </w:style>
  <w:style w:type="paragraph" w:customStyle="1" w:styleId="Kop11">
    <w:name w:val="Kop 11"/>
    <w:basedOn w:val="Kop1"/>
    <w:next w:val="Kop21"/>
    <w:autoRedefine/>
    <w:rsid w:val="00BA70DD"/>
    <w:pPr>
      <w:keepNext w:val="0"/>
      <w:pageBreakBefore/>
      <w:widowControl w:val="0"/>
      <w:numPr>
        <w:numId w:val="5"/>
      </w:numPr>
      <w:spacing w:before="360" w:after="480" w:line="360" w:lineRule="atLeast"/>
    </w:pPr>
    <w:rPr>
      <w:rFonts w:cs="Arial"/>
      <w:caps w:val="0"/>
      <w:szCs w:val="22"/>
    </w:rPr>
  </w:style>
  <w:style w:type="paragraph" w:customStyle="1" w:styleId="Kop21">
    <w:name w:val="Kop 21"/>
    <w:basedOn w:val="StandaardArial"/>
    <w:next w:val="Standaard"/>
    <w:autoRedefine/>
    <w:rsid w:val="00BA70DD"/>
    <w:pPr>
      <w:numPr>
        <w:ilvl w:val="1"/>
        <w:numId w:val="5"/>
      </w:numPr>
      <w:tabs>
        <w:tab w:val="left" w:pos="397"/>
      </w:tabs>
      <w:spacing w:before="105" w:after="30"/>
      <w:outlineLvl w:val="1"/>
    </w:pPr>
    <w:rPr>
      <w:b/>
      <w:sz w:val="18"/>
      <w:szCs w:val="20"/>
    </w:rPr>
  </w:style>
  <w:style w:type="paragraph" w:styleId="Revisie">
    <w:name w:val="Revision"/>
    <w:hidden/>
    <w:uiPriority w:val="99"/>
    <w:semiHidden/>
    <w:rsid w:val="00E51DBD"/>
    <w:rPr>
      <w:rFonts w:ascii="Georgia" w:hAnsi="Georgia"/>
      <w:sz w:val="22"/>
      <w:szCs w:val="19"/>
    </w:rPr>
  </w:style>
  <w:style w:type="paragraph" w:customStyle="1" w:styleId="broodtekst-italic">
    <w:name w:val="broodtekst-italic"/>
    <w:basedOn w:val="Standaard"/>
    <w:rsid w:val="0000549B"/>
    <w:pPr>
      <w:tabs>
        <w:tab w:val="left" w:pos="227"/>
        <w:tab w:val="left" w:pos="454"/>
        <w:tab w:val="left" w:pos="680"/>
      </w:tabs>
      <w:suppressAutoHyphens/>
      <w:autoSpaceDE w:val="0"/>
      <w:autoSpaceDN w:val="0"/>
      <w:spacing w:line="240" w:lineRule="atLeast"/>
      <w:textAlignment w:val="baseline"/>
    </w:pPr>
    <w:rPr>
      <w:rFonts w:ascii="Verdana" w:hAnsi="Verdana"/>
      <w:i/>
      <w:iCs/>
      <w:sz w:val="18"/>
      <w:szCs w:val="1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B175D"/>
    <w:pPr>
      <w:keepLines/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</w:rPr>
  </w:style>
  <w:style w:type="character" w:styleId="GevolgdeHyperlink">
    <w:name w:val="FollowedHyperlink"/>
    <w:basedOn w:val="Standaardalinea-lettertype"/>
    <w:rsid w:val="00126A1D"/>
    <w:rPr>
      <w:color w:val="800080"/>
      <w:u w:val="single"/>
    </w:rPr>
  </w:style>
  <w:style w:type="paragraph" w:customStyle="1" w:styleId="Default">
    <w:name w:val="Default"/>
    <w:link w:val="DefaultChar"/>
    <w:qFormat/>
    <w:rsid w:val="007C2EED"/>
    <w:pPr>
      <w:autoSpaceDE w:val="0"/>
      <w:autoSpaceDN w:val="0"/>
      <w:adjustRightInd w:val="0"/>
    </w:pPr>
    <w:rPr>
      <w:rFonts w:eastAsiaTheme="minorHAnsi" w:cs="Verdana"/>
      <w:color w:val="000000"/>
      <w:sz w:val="24"/>
      <w:szCs w:val="24"/>
      <w:lang w:eastAsia="en-US"/>
    </w:rPr>
  </w:style>
  <w:style w:type="character" w:customStyle="1" w:styleId="Kop3Char">
    <w:name w:val="Kop 3 Char"/>
    <w:aliases w:val="h3 Char,subparagraaf Char,Voorwoord Char,Level 1 - 1 Char,Sub-paragraaf Char,053 Char,niveau3 Char,SubPargrf Char,Episteem PvA Kop 3 Char,Heading 3a Char,3scr Char,Episteem PvA Kop 3... Char,Kop 3sub Char,Chapter x.x.x Char,Subparagraaf Char"/>
    <w:basedOn w:val="Standaardalinea-lettertype"/>
    <w:link w:val="Kop3"/>
    <w:uiPriority w:val="1"/>
    <w:rsid w:val="0024165B"/>
    <w:rPr>
      <w:rFonts w:ascii="Arial" w:hAnsi="Arial"/>
      <w:b/>
      <w:i/>
      <w:sz w:val="22"/>
      <w:szCs w:val="19"/>
    </w:rPr>
  </w:style>
  <w:style w:type="character" w:customStyle="1" w:styleId="LijstalineaChar">
    <w:name w:val="Lijstalinea Char"/>
    <w:aliases w:val="Lijstalinea niv 1 Char,Reference List Char"/>
    <w:link w:val="Lijstalinea"/>
    <w:uiPriority w:val="34"/>
    <w:locked/>
    <w:rsid w:val="000D5DCC"/>
    <w:rPr>
      <w:rFonts w:ascii="Calibri" w:eastAsia="Calibri" w:hAnsi="Calibri"/>
      <w:sz w:val="22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semiHidden/>
    <w:rsid w:val="00EF39BE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19"/>
    </w:rPr>
  </w:style>
  <w:style w:type="character" w:customStyle="1" w:styleId="Kop5Char">
    <w:name w:val="Kop 5 Char"/>
    <w:basedOn w:val="Standaardalinea-lettertype"/>
    <w:link w:val="Kop5"/>
    <w:semiHidden/>
    <w:rsid w:val="00EF39BE"/>
    <w:rPr>
      <w:rFonts w:asciiTheme="majorHAnsi" w:eastAsiaTheme="majorEastAsia" w:hAnsiTheme="majorHAnsi" w:cstheme="majorBidi"/>
      <w:color w:val="365F91" w:themeColor="accent1" w:themeShade="BF"/>
      <w:sz w:val="22"/>
      <w:szCs w:val="19"/>
    </w:rPr>
  </w:style>
  <w:style w:type="character" w:customStyle="1" w:styleId="Kop6Char">
    <w:name w:val="Kop 6 Char"/>
    <w:basedOn w:val="Standaardalinea-lettertype"/>
    <w:link w:val="Kop6"/>
    <w:semiHidden/>
    <w:rsid w:val="00EF39BE"/>
    <w:rPr>
      <w:rFonts w:asciiTheme="majorHAnsi" w:eastAsiaTheme="majorEastAsia" w:hAnsiTheme="majorHAnsi" w:cstheme="majorBidi"/>
      <w:color w:val="243F60" w:themeColor="accent1" w:themeShade="7F"/>
      <w:sz w:val="22"/>
      <w:szCs w:val="19"/>
    </w:rPr>
  </w:style>
  <w:style w:type="character" w:customStyle="1" w:styleId="Kop7Char">
    <w:name w:val="Kop 7 Char"/>
    <w:basedOn w:val="Standaardalinea-lettertype"/>
    <w:link w:val="Kop7"/>
    <w:semiHidden/>
    <w:rsid w:val="00EF39B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19"/>
    </w:rPr>
  </w:style>
  <w:style w:type="character" w:customStyle="1" w:styleId="Kop8Char">
    <w:name w:val="Kop 8 Char"/>
    <w:basedOn w:val="Standaardalinea-lettertype"/>
    <w:link w:val="Kop8"/>
    <w:semiHidden/>
    <w:rsid w:val="00EF39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EF39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lattetekst">
    <w:name w:val="Body Text"/>
    <w:basedOn w:val="Standaard"/>
    <w:link w:val="PlattetekstChar"/>
    <w:uiPriority w:val="1"/>
    <w:qFormat/>
    <w:rsid w:val="00863A8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9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63A86"/>
    <w:rPr>
      <w:rFonts w:ascii="Arial" w:eastAsiaTheme="minorEastAsia" w:hAnsi="Arial" w:cs="Arial"/>
      <w:sz w:val="19"/>
      <w:szCs w:val="19"/>
    </w:rPr>
  </w:style>
  <w:style w:type="character" w:customStyle="1" w:styleId="Kop1Char">
    <w:name w:val="Kop 1 Char"/>
    <w:basedOn w:val="Standaardalinea-lettertype"/>
    <w:link w:val="Kop1"/>
    <w:uiPriority w:val="1"/>
    <w:rsid w:val="00863A86"/>
    <w:rPr>
      <w:rFonts w:ascii="Arial" w:hAnsi="Arial"/>
      <w:b/>
      <w:caps/>
      <w:sz w:val="22"/>
      <w:lang w:eastAsia="en-US"/>
    </w:rPr>
  </w:style>
  <w:style w:type="paragraph" w:customStyle="1" w:styleId="TableParagraph">
    <w:name w:val="Table Paragraph"/>
    <w:basedOn w:val="Standaard"/>
    <w:uiPriority w:val="1"/>
    <w:qFormat/>
    <w:rsid w:val="00863A86"/>
    <w:pPr>
      <w:widowControl w:val="0"/>
      <w:autoSpaceDE w:val="0"/>
      <w:autoSpaceDN w:val="0"/>
      <w:adjustRightInd w:val="0"/>
      <w:ind w:left="107"/>
    </w:pPr>
    <w:rPr>
      <w:rFonts w:ascii="Arial" w:eastAsiaTheme="minorEastAsia" w:hAnsi="Arial" w:cs="Arial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619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KStandaard">
    <w:name w:val="INK Standaard"/>
    <w:link w:val="INKStandaardChar"/>
    <w:qFormat/>
    <w:rsid w:val="00F12C44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character" w:customStyle="1" w:styleId="DefaultChar">
    <w:name w:val="Default Char"/>
    <w:basedOn w:val="Standaardalinea-lettertype"/>
    <w:link w:val="Default"/>
    <w:rsid w:val="00F12C44"/>
    <w:rPr>
      <w:rFonts w:eastAsiaTheme="minorHAnsi" w:cs="Verdana"/>
      <w:color w:val="000000"/>
      <w:sz w:val="24"/>
      <w:szCs w:val="24"/>
      <w:lang w:eastAsia="en-US"/>
    </w:rPr>
  </w:style>
  <w:style w:type="paragraph" w:customStyle="1" w:styleId="INKGeschiktheidseis">
    <w:name w:val="INK Geschiktheidseis"/>
    <w:basedOn w:val="Standaard"/>
    <w:link w:val="INKGeschiktheidseisChar"/>
    <w:qFormat/>
    <w:rsid w:val="00F12C44"/>
    <w:pPr>
      <w:numPr>
        <w:numId w:val="35"/>
      </w:numPr>
      <w:autoSpaceDE w:val="0"/>
      <w:autoSpaceDN w:val="0"/>
      <w:adjustRightInd w:val="0"/>
      <w:spacing w:line="276" w:lineRule="auto"/>
    </w:pPr>
    <w:rPr>
      <w:rFonts w:ascii="Arial" w:eastAsia="Calibri" w:hAnsi="Arial" w:cs="Arial"/>
      <w:color w:val="000000"/>
      <w:spacing w:val="5"/>
      <w:sz w:val="18"/>
      <w:szCs w:val="18"/>
      <w:lang w:eastAsia="en-US"/>
    </w:rPr>
  </w:style>
  <w:style w:type="character" w:customStyle="1" w:styleId="INKGeschiktheidseisChar">
    <w:name w:val="INK Geschiktheidseis Char"/>
    <w:basedOn w:val="Standaardalinea-lettertype"/>
    <w:link w:val="INKGeschiktheidseis"/>
    <w:rsid w:val="00F12C44"/>
    <w:rPr>
      <w:rFonts w:ascii="Arial" w:eastAsia="Calibri" w:hAnsi="Arial" w:cs="Arial"/>
      <w:color w:val="000000"/>
      <w:spacing w:val="5"/>
      <w:sz w:val="18"/>
      <w:szCs w:val="18"/>
      <w:lang w:eastAsia="en-US"/>
    </w:rPr>
  </w:style>
  <w:style w:type="character" w:customStyle="1" w:styleId="INKStandaardChar">
    <w:name w:val="INK Standaard Char"/>
    <w:basedOn w:val="Standaardalinea-lettertype"/>
    <w:link w:val="INKStandaard"/>
    <w:rsid w:val="00DB243D"/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broodtekst">
    <w:name w:val="broodtekst"/>
    <w:basedOn w:val="Standaard"/>
    <w:link w:val="broodtekstChar"/>
    <w:qFormat/>
    <w:rsid w:val="00924F9E"/>
    <w:pPr>
      <w:tabs>
        <w:tab w:val="left" w:pos="227"/>
        <w:tab w:val="left" w:pos="454"/>
        <w:tab w:val="left" w:pos="680"/>
      </w:tabs>
      <w:suppressAutoHyphens/>
      <w:autoSpaceDE w:val="0"/>
      <w:autoSpaceDN w:val="0"/>
      <w:spacing w:line="240" w:lineRule="atLeast"/>
      <w:textAlignment w:val="baseline"/>
    </w:pPr>
    <w:rPr>
      <w:rFonts w:ascii="Verdana" w:hAnsi="Verdana"/>
      <w:sz w:val="18"/>
      <w:szCs w:val="18"/>
    </w:rPr>
  </w:style>
  <w:style w:type="numbering" w:customStyle="1" w:styleId="WWOutlineListStyle1">
    <w:name w:val="WW_OutlineListStyle_1"/>
    <w:basedOn w:val="Geenlijst"/>
    <w:rsid w:val="00924F9E"/>
    <w:pPr>
      <w:numPr>
        <w:numId w:val="36"/>
      </w:numPr>
    </w:pPr>
  </w:style>
  <w:style w:type="character" w:customStyle="1" w:styleId="broodtekstChar">
    <w:name w:val="broodtekst Char"/>
    <w:link w:val="broodtekst"/>
    <w:rsid w:val="00924F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9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3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74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5033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42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465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379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Huisstijl\SjablonenXPv18.0\Startup\Templates\re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E663CBA2D3A84FA9CD0735D990904A" ma:contentTypeVersion="0" ma:contentTypeDescription="Een nieuw document maken." ma:contentTypeScope="" ma:versionID="0c551763f45e07013aa43be09c405f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848F89-AEDD-4735-9EB0-EEC95B0E68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186E82-EE25-4B5C-B001-9A737DA85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D6769-6DCC-49D7-9339-DA5F017E682C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824DA51-22C8-4184-BD7B-96C8F960E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0</TotalTime>
  <Pages>3</Pages>
  <Words>382</Words>
  <Characters>2468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2845</CharactersWithSpaces>
  <SharedDoc>false</SharedDoc>
  <HLinks>
    <vt:vector size="288" baseType="variant">
      <vt:variant>
        <vt:i4>7798884</vt:i4>
      </vt:variant>
      <vt:variant>
        <vt:i4>483</vt:i4>
      </vt:variant>
      <vt:variant>
        <vt:i4>0</vt:i4>
      </vt:variant>
      <vt:variant>
        <vt:i4>5</vt:i4>
      </vt:variant>
      <vt:variant>
        <vt:lpwstr>http://www.rvo.nl/</vt:lpwstr>
      </vt:variant>
      <vt:variant>
        <vt:lpwstr/>
      </vt:variant>
      <vt:variant>
        <vt:i4>1835069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_Toc454358852</vt:lpwstr>
      </vt:variant>
      <vt:variant>
        <vt:i4>1835069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_Toc454358851</vt:lpwstr>
      </vt:variant>
      <vt:variant>
        <vt:i4>1900605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_Toc454358848</vt:lpwstr>
      </vt:variant>
      <vt:variant>
        <vt:i4>1900605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_Toc454358847</vt:lpwstr>
      </vt:variant>
      <vt:variant>
        <vt:i4>1900605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_Toc454358846</vt:lpwstr>
      </vt:variant>
      <vt:variant>
        <vt:i4>1900605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_Toc454358845</vt:lpwstr>
      </vt:variant>
      <vt:variant>
        <vt:i4>1900605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_Toc454358844</vt:lpwstr>
      </vt:variant>
      <vt:variant>
        <vt:i4>1900605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_Toc454358843</vt:lpwstr>
      </vt:variant>
      <vt:variant>
        <vt:i4>1900605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_Toc454358841</vt:lpwstr>
      </vt:variant>
      <vt:variant>
        <vt:i4>1900605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_Toc454358840</vt:lpwstr>
      </vt:variant>
      <vt:variant>
        <vt:i4>1703997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_Toc454358839</vt:lpwstr>
      </vt:variant>
      <vt:variant>
        <vt:i4>1703997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_Toc454358838</vt:lpwstr>
      </vt:variant>
      <vt:variant>
        <vt:i4>1703997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_Toc454358837</vt:lpwstr>
      </vt:variant>
      <vt:variant>
        <vt:i4>1703997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_Toc454358836</vt:lpwstr>
      </vt:variant>
      <vt:variant>
        <vt:i4>1703997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_Toc454358835</vt:lpwstr>
      </vt:variant>
      <vt:variant>
        <vt:i4>1703997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_Toc454358834</vt:lpwstr>
      </vt:variant>
      <vt:variant>
        <vt:i4>1703997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_Toc454358833</vt:lpwstr>
      </vt:variant>
      <vt:variant>
        <vt:i4>1703997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_Toc454358832</vt:lpwstr>
      </vt:variant>
      <vt:variant>
        <vt:i4>1703997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_Toc454358831</vt:lpwstr>
      </vt:variant>
      <vt:variant>
        <vt:i4>1703997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_Toc454358830</vt:lpwstr>
      </vt:variant>
      <vt:variant>
        <vt:i4>1769533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_Toc454358829</vt:lpwstr>
      </vt:variant>
      <vt:variant>
        <vt:i4>1769533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_Toc454358828</vt:lpwstr>
      </vt:variant>
      <vt:variant>
        <vt:i4>1769533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_Toc454358827</vt:lpwstr>
      </vt:variant>
      <vt:variant>
        <vt:i4>1769533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_Toc454358826</vt:lpwstr>
      </vt:variant>
      <vt:variant>
        <vt:i4>1769533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_Toc454358825</vt:lpwstr>
      </vt:variant>
      <vt:variant>
        <vt:i4>1769533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_Toc454358824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_Toc454358823</vt:lpwstr>
      </vt:variant>
      <vt:variant>
        <vt:i4>1769533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_Toc454358822</vt:lpwstr>
      </vt:variant>
      <vt:variant>
        <vt:i4>1769533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_Toc454358821</vt:lpwstr>
      </vt:variant>
      <vt:variant>
        <vt:i4>1769533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_Toc454358820</vt:lpwstr>
      </vt:variant>
      <vt:variant>
        <vt:i4>1572925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_Toc454358819</vt:lpwstr>
      </vt:variant>
      <vt:variant>
        <vt:i4>1572925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_Toc454358818</vt:lpwstr>
      </vt:variant>
      <vt:variant>
        <vt:i4>1572925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_Toc454358815</vt:lpwstr>
      </vt:variant>
      <vt:variant>
        <vt:i4>1572925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_Toc454358814</vt:lpwstr>
      </vt:variant>
      <vt:variant>
        <vt:i4>1572925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_Toc454358813</vt:lpwstr>
      </vt:variant>
      <vt:variant>
        <vt:i4>1572925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_Toc454358811</vt:lpwstr>
      </vt:variant>
      <vt:variant>
        <vt:i4>1572925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_Toc454358810</vt:lpwstr>
      </vt:variant>
      <vt:variant>
        <vt:i4>1638461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_Toc454358809</vt:lpwstr>
      </vt:variant>
      <vt:variant>
        <vt:i4>1638461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_Toc454358808</vt:lpwstr>
      </vt:variant>
      <vt:variant>
        <vt:i4>1638461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_Toc454358807</vt:lpwstr>
      </vt:variant>
      <vt:variant>
        <vt:i4>1638461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_Toc454358805</vt:lpwstr>
      </vt:variant>
      <vt:variant>
        <vt:i4>1638461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_Toc454358804</vt:lpwstr>
      </vt:variant>
      <vt:variant>
        <vt:i4>1638461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_Toc454358803</vt:lpwstr>
      </vt:variant>
      <vt:variant>
        <vt:i4>1638461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_Toc454358802</vt:lpwstr>
      </vt:variant>
      <vt:variant>
        <vt:i4>1638461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_Toc454358801</vt:lpwstr>
      </vt:variant>
      <vt:variant>
        <vt:i4>1638461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_Toc454358800</vt:lpwstr>
      </vt:variant>
      <vt:variant>
        <vt:i4>1048626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_Toc454358799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Bougie, Maarten (F&amp;C) (HK)</dc:creator>
  <cp:lastModifiedBy>Berg, M. van den (Mellanie) - FIB-UDAC-FenI</cp:lastModifiedBy>
  <cp:revision>4</cp:revision>
  <cp:lastPrinted>2017-03-17T14:01:00Z</cp:lastPrinted>
  <dcterms:created xsi:type="dcterms:W3CDTF">2023-03-17T14:58:00Z</dcterms:created>
  <dcterms:modified xsi:type="dcterms:W3CDTF">2023-03-17T15:09:00Z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Report</vt:lpwstr>
  </property>
  <property fmtid="{D5CDD505-2E9C-101B-9397-08002B2CF9AE}" pid="3" name="txtTitel">
    <vt:lpwstr>Projectplan Europees Aanbesteden</vt:lpwstr>
  </property>
  <property fmtid="{D5CDD505-2E9C-101B-9397-08002B2CF9AE}" pid="4" name="txtDatum">
    <vt:lpwstr>11-04-2012</vt:lpwstr>
  </property>
  <property fmtid="{D5CDD505-2E9C-101B-9397-08002B2CF9AE}" pid="5" name="txtOpdrachtgevers">
    <vt:lpwstr/>
  </property>
  <property fmtid="{D5CDD505-2E9C-101B-9397-08002B2CF9AE}" pid="6" name="txtOnderwerp">
    <vt:lpwstr>Template Projectplan</vt:lpwstr>
  </property>
  <property fmtid="{D5CDD505-2E9C-101B-9397-08002B2CF9AE}" pid="7" name="txtBijlagen">
    <vt:lpwstr/>
  </property>
  <property fmtid="{D5CDD505-2E9C-101B-9397-08002B2CF9AE}" pid="8" name="txtGedOpdrachtgevers">
    <vt:lpwstr/>
  </property>
  <property fmtid="{D5CDD505-2E9C-101B-9397-08002B2CF9AE}" pid="9" name="cboOndertekenaar">
    <vt:lpwstr>Maarten Bougie</vt:lpwstr>
  </property>
  <property fmtid="{D5CDD505-2E9C-101B-9397-08002B2CF9AE}" pid="10" name="languageID">
    <vt:lpwstr>NL</vt:lpwstr>
  </property>
  <property fmtid="{D5CDD505-2E9C-101B-9397-08002B2CF9AE}" pid="11" name="pdfPrintHidden">
    <vt:lpwstr>0</vt:lpwstr>
  </property>
  <property fmtid="{D5CDD505-2E9C-101B-9397-08002B2CF9AE}" pid="12" name="ContentTypeId">
    <vt:lpwstr>0x01010006E663CBA2D3A84FA9CD0735D990904A</vt:lpwstr>
  </property>
</Properties>
</file>