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FCCE6" w14:textId="596DFBCC" w:rsidR="007316BF" w:rsidRPr="004F072B" w:rsidRDefault="00863A86" w:rsidP="00773547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20704" behindDoc="1" locked="0" layoutInCell="1" allowOverlap="1" wp14:anchorId="3C8AE609" wp14:editId="3F90A665">
            <wp:simplePos x="0" y="0"/>
            <wp:positionH relativeFrom="margin">
              <wp:posOffset>3209925</wp:posOffset>
            </wp:positionH>
            <wp:positionV relativeFrom="margin">
              <wp:posOffset>-838200</wp:posOffset>
            </wp:positionV>
            <wp:extent cx="2343150" cy="1571625"/>
            <wp:effectExtent l="0" t="0" r="0" b="9525"/>
            <wp:wrapSquare wrapText="bothSides"/>
            <wp:docPr id="88" name="Afbeelding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48047" w14:textId="0CA60DD9" w:rsidR="00031C5F" w:rsidRPr="004F072B" w:rsidRDefault="00031C5F" w:rsidP="00773547">
      <w:pPr>
        <w:pStyle w:val="doTitel"/>
        <w:spacing w:line="276" w:lineRule="auto"/>
        <w:rPr>
          <w:rFonts w:ascii="Verdana" w:hAnsi="Verdana"/>
          <w:sz w:val="20"/>
          <w:szCs w:val="20"/>
        </w:rPr>
      </w:pPr>
    </w:p>
    <w:p w14:paraId="2709ECC6" w14:textId="77777777" w:rsidR="00007298" w:rsidRPr="004F072B" w:rsidRDefault="00007298" w:rsidP="00773547">
      <w:pPr>
        <w:pStyle w:val="doTitel"/>
        <w:spacing w:line="276" w:lineRule="auto"/>
        <w:rPr>
          <w:rFonts w:ascii="Verdana" w:hAnsi="Verdana"/>
          <w:sz w:val="20"/>
          <w:szCs w:val="20"/>
        </w:rPr>
      </w:pPr>
    </w:p>
    <w:p w14:paraId="42CD3E9F" w14:textId="7482DEFC" w:rsidR="00950B9D" w:rsidRPr="004F072B" w:rsidRDefault="00863A86" w:rsidP="00773547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19680" behindDoc="0" locked="0" layoutInCell="1" allowOverlap="1" wp14:anchorId="37A7ADC7" wp14:editId="2A9A1776">
            <wp:simplePos x="0" y="0"/>
            <wp:positionH relativeFrom="page">
              <wp:posOffset>3552825</wp:posOffset>
            </wp:positionH>
            <wp:positionV relativeFrom="page">
              <wp:posOffset>-9525</wp:posOffset>
            </wp:positionV>
            <wp:extent cx="466725" cy="1581150"/>
            <wp:effectExtent l="0" t="0" r="9525" b="0"/>
            <wp:wrapNone/>
            <wp:docPr id="87" name="Afbeelding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839AB" w14:textId="77777777" w:rsidR="00DE6283" w:rsidRPr="004F072B" w:rsidRDefault="00DE6283" w:rsidP="00773547">
      <w:pPr>
        <w:spacing w:line="276" w:lineRule="auto"/>
        <w:rPr>
          <w:rFonts w:ascii="Verdana" w:hAnsi="Verdana"/>
          <w:sz w:val="20"/>
          <w:szCs w:val="20"/>
        </w:rPr>
      </w:pPr>
    </w:p>
    <w:p w14:paraId="24683917" w14:textId="77777777" w:rsidR="00863A86" w:rsidRDefault="00863A86" w:rsidP="00773547">
      <w:pPr>
        <w:spacing w:line="276" w:lineRule="auto"/>
        <w:ind w:left="3042"/>
        <w:rPr>
          <w:rFonts w:ascii="Verdana" w:hAnsi="Verdana"/>
          <w:b/>
          <w:bCs/>
          <w:sz w:val="32"/>
          <w:szCs w:val="32"/>
        </w:rPr>
      </w:pPr>
    </w:p>
    <w:p w14:paraId="64E20A01" w14:textId="77777777" w:rsidR="00863A86" w:rsidRDefault="00863A86" w:rsidP="00773547">
      <w:pPr>
        <w:spacing w:line="276" w:lineRule="auto"/>
        <w:ind w:left="3042"/>
        <w:rPr>
          <w:rFonts w:ascii="Verdana" w:hAnsi="Verdana"/>
          <w:b/>
          <w:bCs/>
          <w:sz w:val="32"/>
          <w:szCs w:val="32"/>
        </w:rPr>
      </w:pPr>
    </w:p>
    <w:p w14:paraId="771B04F5" w14:textId="77777777" w:rsidR="00863A86" w:rsidRDefault="00863A86" w:rsidP="00163130">
      <w:pPr>
        <w:spacing w:line="276" w:lineRule="auto"/>
        <w:jc w:val="center"/>
        <w:rPr>
          <w:rFonts w:ascii="Verdana" w:hAnsi="Verdana"/>
          <w:b/>
          <w:bCs/>
          <w:sz w:val="32"/>
          <w:szCs w:val="32"/>
        </w:rPr>
      </w:pPr>
    </w:p>
    <w:p w14:paraId="3C19EE08" w14:textId="18017CC6" w:rsidR="00490991" w:rsidRPr="00863A86" w:rsidRDefault="00FD37E2" w:rsidP="00163130">
      <w:pPr>
        <w:spacing w:line="276" w:lineRule="auto"/>
        <w:jc w:val="center"/>
        <w:rPr>
          <w:rFonts w:ascii="Verdana" w:hAnsi="Verdana"/>
          <w:b/>
          <w:bCs/>
          <w:sz w:val="32"/>
          <w:szCs w:val="32"/>
        </w:rPr>
      </w:pPr>
      <w:r w:rsidRPr="003D6EEC">
        <w:rPr>
          <w:rFonts w:ascii="Verdana" w:hAnsi="Verdana"/>
          <w:b/>
          <w:bCs/>
          <w:sz w:val="32"/>
          <w:szCs w:val="32"/>
        </w:rPr>
        <w:t>Bijlage</w:t>
      </w:r>
      <w:r w:rsidR="00163130">
        <w:rPr>
          <w:rFonts w:ascii="Verdana" w:hAnsi="Verdana"/>
          <w:b/>
          <w:bCs/>
          <w:sz w:val="32"/>
          <w:szCs w:val="32"/>
        </w:rPr>
        <w:t xml:space="preserve"> 9.</w:t>
      </w:r>
      <w:r w:rsidR="00421C5F" w:rsidRPr="003D6EEC">
        <w:rPr>
          <w:rFonts w:ascii="Verdana" w:hAnsi="Verdana"/>
          <w:b/>
          <w:bCs/>
          <w:sz w:val="32"/>
          <w:szCs w:val="32"/>
        </w:rPr>
        <w:t xml:space="preserve"> </w:t>
      </w:r>
      <w:r w:rsidR="00F12C44">
        <w:rPr>
          <w:rFonts w:ascii="Verdana" w:hAnsi="Verdana"/>
          <w:b/>
          <w:bCs/>
          <w:sz w:val="32"/>
          <w:szCs w:val="32"/>
        </w:rPr>
        <w:t>Verificatielijst eisen</w:t>
      </w:r>
    </w:p>
    <w:p w14:paraId="49CD8A50" w14:textId="77777777" w:rsidR="00AC37CD" w:rsidRPr="004F072B" w:rsidRDefault="00AC37CD" w:rsidP="00163130">
      <w:pPr>
        <w:spacing w:line="276" w:lineRule="auto"/>
        <w:ind w:left="2832"/>
        <w:jc w:val="center"/>
        <w:rPr>
          <w:rFonts w:ascii="Verdana" w:hAnsi="Verdana"/>
          <w:b/>
          <w:sz w:val="24"/>
          <w:szCs w:val="24"/>
        </w:rPr>
      </w:pPr>
    </w:p>
    <w:p w14:paraId="6D3FFDFF" w14:textId="77777777" w:rsidR="00AC37CD" w:rsidRPr="004F072B" w:rsidRDefault="00AC37CD" w:rsidP="00163130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</w:p>
    <w:p w14:paraId="59DEA5F5" w14:textId="3C0AEB8E" w:rsidR="00490991" w:rsidRDefault="00163130" w:rsidP="00163130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behorende bij</w:t>
      </w:r>
    </w:p>
    <w:p w14:paraId="09FB75A4" w14:textId="77777777" w:rsidR="00163130" w:rsidRPr="004F072B" w:rsidRDefault="00163130" w:rsidP="00163130">
      <w:pPr>
        <w:spacing w:line="276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4D919DA4" w14:textId="77777777" w:rsidR="00490991" w:rsidRPr="004F072B" w:rsidRDefault="00490991" w:rsidP="00773547">
      <w:pPr>
        <w:spacing w:line="276" w:lineRule="auto"/>
        <w:rPr>
          <w:rFonts w:ascii="Verdana" w:hAnsi="Verdana"/>
          <w:b/>
          <w:bCs/>
          <w:sz w:val="24"/>
          <w:szCs w:val="24"/>
        </w:rPr>
      </w:pPr>
    </w:p>
    <w:p w14:paraId="4659F49E" w14:textId="39505A1A" w:rsidR="00863A86" w:rsidRPr="006558D7" w:rsidRDefault="00863A86" w:rsidP="00863A8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o</w:t>
      </w:r>
      <w:r w:rsidRPr="006558D7">
        <w:rPr>
          <w:rFonts w:ascii="Verdana" w:hAnsi="Verdana"/>
          <w:bCs/>
          <w:sz w:val="24"/>
          <w:szCs w:val="24"/>
        </w:rPr>
        <w:t>nderwerp</w:t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                 </w:t>
      </w:r>
      <w:r w:rsidRPr="006558D7">
        <w:rPr>
          <w:rFonts w:ascii="Verdana" w:hAnsi="Verdana"/>
          <w:bCs/>
          <w:sz w:val="24"/>
          <w:szCs w:val="24"/>
        </w:rPr>
        <w:t>:</w:t>
      </w:r>
      <w:r w:rsidRPr="006558D7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>Waarderingsgeschenken en attenties</w:t>
      </w:r>
      <w:r w:rsidRPr="006558D7">
        <w:rPr>
          <w:rFonts w:ascii="Verdana" w:hAnsi="Verdana"/>
          <w:b/>
          <w:bCs/>
          <w:sz w:val="24"/>
          <w:szCs w:val="24"/>
        </w:rPr>
        <w:t xml:space="preserve"> </w:t>
      </w:r>
    </w:p>
    <w:p w14:paraId="040A3C2D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17B3379B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6558D7">
        <w:rPr>
          <w:rFonts w:ascii="Verdana" w:hAnsi="Verdana"/>
          <w:bCs/>
          <w:sz w:val="24"/>
          <w:szCs w:val="24"/>
        </w:rPr>
        <w:t>volgens een</w:t>
      </w:r>
      <w:r w:rsidRPr="006558D7">
        <w:rPr>
          <w:rFonts w:ascii="Verdana" w:hAnsi="Verdana"/>
          <w:bCs/>
          <w:sz w:val="24"/>
          <w:szCs w:val="24"/>
        </w:rPr>
        <w:tab/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</w:t>
      </w:r>
      <w:r w:rsidRPr="006558D7">
        <w:rPr>
          <w:rFonts w:ascii="Verdana" w:hAnsi="Verdana"/>
          <w:bCs/>
          <w:sz w:val="24"/>
          <w:szCs w:val="24"/>
        </w:rPr>
        <w:t xml:space="preserve">: </w:t>
      </w:r>
      <w:r w:rsidRPr="006558D7">
        <w:rPr>
          <w:rFonts w:ascii="Verdana" w:hAnsi="Verdana"/>
          <w:b/>
          <w:bCs/>
          <w:sz w:val="24"/>
          <w:szCs w:val="24"/>
        </w:rPr>
        <w:t>Openbare Europese Aanbesteding</w:t>
      </w:r>
    </w:p>
    <w:p w14:paraId="5169040F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5D43D955" w14:textId="0ADED6F2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6558D7">
        <w:rPr>
          <w:rFonts w:ascii="Verdana" w:hAnsi="Verdana"/>
          <w:bCs/>
          <w:sz w:val="24"/>
          <w:szCs w:val="24"/>
        </w:rPr>
        <w:t>met referentienummer</w:t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</w:t>
      </w:r>
      <w:r w:rsidRPr="006558D7">
        <w:rPr>
          <w:rFonts w:ascii="Verdana" w:hAnsi="Verdana"/>
          <w:bCs/>
          <w:sz w:val="24"/>
          <w:szCs w:val="24"/>
        </w:rPr>
        <w:t>:</w:t>
      </w:r>
      <w:r w:rsidRPr="00AF452A">
        <w:rPr>
          <w:rFonts w:ascii="Verdana" w:hAnsi="Verdana"/>
          <w:b/>
          <w:bCs/>
          <w:sz w:val="24"/>
          <w:szCs w:val="24"/>
        </w:rPr>
        <w:t xml:space="preserve"> </w:t>
      </w:r>
      <w:r w:rsidR="005D0D14">
        <w:rPr>
          <w:rFonts w:ascii="Verdana" w:hAnsi="Verdana" w:cs="Open Sans"/>
          <w:b/>
          <w:bCs/>
          <w:color w:val="191614"/>
          <w:sz w:val="24"/>
          <w:szCs w:val="24"/>
          <w:shd w:val="clear" w:color="auto" w:fill="FFFFFF"/>
        </w:rPr>
        <w:t>397824</w:t>
      </w:r>
    </w:p>
    <w:p w14:paraId="0EF5741D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79743507" w14:textId="0A1D386C" w:rsidR="00863A86" w:rsidRPr="00EC313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EC3137">
        <w:rPr>
          <w:rFonts w:ascii="Verdana" w:hAnsi="Verdana"/>
          <w:bCs/>
          <w:sz w:val="24"/>
          <w:szCs w:val="24"/>
        </w:rPr>
        <w:t>de datum</w:t>
      </w:r>
      <w:r w:rsidRPr="00EC3137">
        <w:rPr>
          <w:rFonts w:ascii="Verdana" w:hAnsi="Verdana"/>
          <w:bCs/>
          <w:sz w:val="24"/>
          <w:szCs w:val="24"/>
        </w:rPr>
        <w:tab/>
      </w:r>
      <w:r w:rsidRPr="00EC3137">
        <w:rPr>
          <w:rFonts w:ascii="Verdana" w:hAnsi="Verdana"/>
          <w:bCs/>
          <w:sz w:val="24"/>
          <w:szCs w:val="24"/>
        </w:rPr>
        <w:tab/>
      </w:r>
      <w:r w:rsidRPr="00EC3137">
        <w:rPr>
          <w:rFonts w:ascii="Verdana" w:hAnsi="Verdana"/>
          <w:bCs/>
          <w:sz w:val="24"/>
          <w:szCs w:val="24"/>
        </w:rPr>
        <w:tab/>
        <w:t xml:space="preserve">   :</w:t>
      </w:r>
      <w:r w:rsidR="00EC3137" w:rsidRPr="00EC3137">
        <w:rPr>
          <w:rFonts w:ascii="Verdana" w:hAnsi="Verdana"/>
          <w:bCs/>
          <w:sz w:val="24"/>
          <w:szCs w:val="24"/>
        </w:rPr>
        <w:t xml:space="preserve"> </w:t>
      </w:r>
      <w:r w:rsidR="00EC3137" w:rsidRPr="00EC3137">
        <w:rPr>
          <w:rFonts w:ascii="Verdana" w:hAnsi="Verdana"/>
          <w:b/>
          <w:bCs/>
          <w:sz w:val="24"/>
          <w:szCs w:val="24"/>
        </w:rPr>
        <w:t>7 maart</w:t>
      </w:r>
      <w:r w:rsidR="000C4E8A" w:rsidRPr="00EC3137">
        <w:rPr>
          <w:rFonts w:ascii="Verdana" w:hAnsi="Verdana"/>
          <w:b/>
          <w:bCs/>
          <w:sz w:val="24"/>
          <w:szCs w:val="24"/>
        </w:rPr>
        <w:t xml:space="preserve"> </w:t>
      </w:r>
      <w:r w:rsidRPr="00EC3137">
        <w:rPr>
          <w:rFonts w:ascii="Verdana" w:hAnsi="Verdana"/>
          <w:b/>
          <w:bCs/>
          <w:sz w:val="24"/>
          <w:szCs w:val="24"/>
        </w:rPr>
        <w:t>202</w:t>
      </w:r>
      <w:r w:rsidR="005B292F" w:rsidRPr="00EC3137">
        <w:rPr>
          <w:rFonts w:ascii="Verdana" w:hAnsi="Verdana"/>
          <w:b/>
          <w:bCs/>
          <w:sz w:val="24"/>
          <w:szCs w:val="24"/>
        </w:rPr>
        <w:t>3</w:t>
      </w:r>
    </w:p>
    <w:p w14:paraId="7A234C18" w14:textId="77777777" w:rsidR="00863A86" w:rsidRPr="00EC313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372B2CFB" w14:textId="0C3E49FA" w:rsidR="00863A86" w:rsidRPr="00EC313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EC3137">
        <w:rPr>
          <w:rFonts w:ascii="Verdana" w:hAnsi="Verdana"/>
          <w:bCs/>
          <w:sz w:val="24"/>
          <w:szCs w:val="24"/>
        </w:rPr>
        <w:t>versie</w:t>
      </w:r>
      <w:r w:rsidRPr="00EC3137">
        <w:rPr>
          <w:rFonts w:ascii="Verdana" w:hAnsi="Verdana"/>
          <w:bCs/>
          <w:sz w:val="24"/>
          <w:szCs w:val="24"/>
        </w:rPr>
        <w:tab/>
      </w:r>
      <w:r w:rsidRPr="00EC3137">
        <w:rPr>
          <w:rFonts w:ascii="Verdana" w:hAnsi="Verdana"/>
          <w:bCs/>
          <w:sz w:val="24"/>
          <w:szCs w:val="24"/>
        </w:rPr>
        <w:tab/>
      </w:r>
      <w:r w:rsidRPr="00EC3137">
        <w:rPr>
          <w:rFonts w:ascii="Verdana" w:hAnsi="Verdana"/>
          <w:bCs/>
          <w:sz w:val="24"/>
          <w:szCs w:val="24"/>
        </w:rPr>
        <w:tab/>
        <w:t xml:space="preserve">   :</w:t>
      </w:r>
      <w:r w:rsidRPr="00EC3137">
        <w:rPr>
          <w:rFonts w:ascii="Verdana" w:hAnsi="Verdana"/>
          <w:b/>
          <w:bCs/>
          <w:sz w:val="24"/>
          <w:szCs w:val="24"/>
        </w:rPr>
        <w:t xml:space="preserve"> V 1.</w:t>
      </w:r>
      <w:r w:rsidR="00EC3137" w:rsidRPr="00EC3137">
        <w:rPr>
          <w:rFonts w:ascii="Verdana" w:hAnsi="Verdana"/>
          <w:b/>
          <w:bCs/>
          <w:sz w:val="24"/>
          <w:szCs w:val="24"/>
        </w:rPr>
        <w:t>1</w:t>
      </w:r>
    </w:p>
    <w:p w14:paraId="0E696131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36"/>
          <w:szCs w:val="36"/>
        </w:rPr>
      </w:pPr>
    </w:p>
    <w:p w14:paraId="7BC25DA1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6A8ED89B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05189A8A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1BED46A6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78BC0FB7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61B3CF46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4A238A91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5087CA38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0465B59E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4CF517C2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719D5181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3B4CAE83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07CF99C1" w14:textId="77777777" w:rsidR="00863A86" w:rsidRPr="00EC3137" w:rsidRDefault="00863A86" w:rsidP="00863A86">
      <w:pPr>
        <w:pStyle w:val="Plattetekst"/>
        <w:kinsoku w:val="0"/>
        <w:overflowPunct w:val="0"/>
        <w:spacing w:before="221"/>
        <w:ind w:left="705"/>
        <w:rPr>
          <w:b/>
          <w:bCs/>
          <w:spacing w:val="-5"/>
        </w:rPr>
      </w:pPr>
    </w:p>
    <w:p w14:paraId="424A4380" w14:textId="77777777" w:rsidR="00863A86" w:rsidRPr="00EC3137" w:rsidRDefault="00863A86" w:rsidP="00863A86"/>
    <w:p w14:paraId="360C5CCB" w14:textId="77777777" w:rsidR="00863A86" w:rsidRPr="00EC3137" w:rsidRDefault="00863A86" w:rsidP="00863A86"/>
    <w:p w14:paraId="1350A2AD" w14:textId="77777777" w:rsidR="00863A86" w:rsidRPr="00EC3137" w:rsidRDefault="00863A86" w:rsidP="00863A86"/>
    <w:p w14:paraId="177D92E7" w14:textId="77777777" w:rsidR="00863A86" w:rsidRPr="00EC3137" w:rsidRDefault="00863A86" w:rsidP="00863A86"/>
    <w:p w14:paraId="47796968" w14:textId="77777777" w:rsidR="00863A86" w:rsidRPr="00EC3137" w:rsidRDefault="00863A86" w:rsidP="00863A86"/>
    <w:p w14:paraId="17CD8B2F" w14:textId="77777777" w:rsidR="00863A86" w:rsidRPr="00EC3137" w:rsidRDefault="00863A86" w:rsidP="00863A86"/>
    <w:p w14:paraId="436139BB" w14:textId="77777777" w:rsidR="00863A86" w:rsidRPr="00EC3137" w:rsidRDefault="00863A86" w:rsidP="00863A86"/>
    <w:p w14:paraId="03F0827E" w14:textId="77777777" w:rsidR="00863A86" w:rsidRPr="00EC3137" w:rsidRDefault="00863A86" w:rsidP="00863A86"/>
    <w:p w14:paraId="3CCAE128" w14:textId="77777777" w:rsidR="00863A86" w:rsidRPr="00EC3137" w:rsidRDefault="00863A86" w:rsidP="00863A86"/>
    <w:p w14:paraId="4E2C9D03" w14:textId="77777777" w:rsidR="00863A86" w:rsidRPr="00EC3137" w:rsidRDefault="00863A86" w:rsidP="00863A86"/>
    <w:p w14:paraId="3F55A14C" w14:textId="6511EB93" w:rsidR="00F12C44" w:rsidRPr="00EC3137" w:rsidRDefault="00F12C44" w:rsidP="00863A86"/>
    <w:p w14:paraId="7B8753F2" w14:textId="11AC5A30" w:rsidR="00997104" w:rsidRPr="00EC3137" w:rsidRDefault="00997104" w:rsidP="00863A86"/>
    <w:p w14:paraId="1C0C8CE0" w14:textId="77777777" w:rsidR="00997104" w:rsidRPr="00EC3137" w:rsidRDefault="00997104" w:rsidP="00863A86"/>
    <w:p w14:paraId="1E23B32A" w14:textId="77777777" w:rsidR="00F12C44" w:rsidRPr="00EC3137" w:rsidRDefault="00F12C44" w:rsidP="00863A86"/>
    <w:p w14:paraId="000CE869" w14:textId="77777777" w:rsidR="00604001" w:rsidRPr="00EC3137" w:rsidRDefault="00604001" w:rsidP="007C45C3">
      <w:pPr>
        <w:pStyle w:val="Kop1"/>
        <w:kinsoku w:val="0"/>
        <w:overflowPunct w:val="0"/>
        <w:rPr>
          <w:color w:val="365F91"/>
          <w:spacing w:val="-2"/>
        </w:rPr>
      </w:pP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981"/>
        <w:gridCol w:w="7808"/>
      </w:tblGrid>
      <w:tr w:rsidR="00997104" w:rsidRPr="00997104" w14:paraId="2EC82A74" w14:textId="77777777" w:rsidTr="00F502C8">
        <w:tc>
          <w:tcPr>
            <w:tcW w:w="981" w:type="dxa"/>
          </w:tcPr>
          <w:p w14:paraId="36A1A043" w14:textId="770B0D30" w:rsidR="00997104" w:rsidRPr="00997104" w:rsidRDefault="00997104" w:rsidP="00604001">
            <w:pPr>
              <w:spacing w:after="200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97104">
              <w:rPr>
                <w:rFonts w:ascii="Verdana" w:hAnsi="Verdana" w:cs="Arial"/>
                <w:b/>
                <w:bCs/>
                <w:sz w:val="20"/>
                <w:szCs w:val="20"/>
              </w:rPr>
              <w:t>Eis</w:t>
            </w:r>
          </w:p>
        </w:tc>
        <w:tc>
          <w:tcPr>
            <w:tcW w:w="7808" w:type="dxa"/>
          </w:tcPr>
          <w:p w14:paraId="718DF6D7" w14:textId="23DD7A31" w:rsidR="00997104" w:rsidRPr="00997104" w:rsidRDefault="00997104" w:rsidP="00604001">
            <w:pPr>
              <w:spacing w:after="200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97104">
              <w:rPr>
                <w:rFonts w:ascii="Verdana" w:hAnsi="Verdana" w:cs="Arial"/>
                <w:b/>
                <w:bCs/>
                <w:sz w:val="20"/>
                <w:szCs w:val="20"/>
              </w:rPr>
              <w:t>Omschrijving eis</w:t>
            </w:r>
          </w:p>
        </w:tc>
      </w:tr>
      <w:tr w:rsidR="00997104" w:rsidRPr="00997104" w14:paraId="786A43A9" w14:textId="10793421" w:rsidTr="00F502C8">
        <w:tc>
          <w:tcPr>
            <w:tcW w:w="981" w:type="dxa"/>
          </w:tcPr>
          <w:p w14:paraId="5557D352" w14:textId="44682A13" w:rsidR="00997104" w:rsidRPr="00997104" w:rsidRDefault="00997104" w:rsidP="00E1771D">
            <w:pPr>
              <w:pStyle w:val="Plattetekst"/>
              <w:kinsoku w:val="0"/>
              <w:overflowPunct w:val="0"/>
              <w:spacing w:line="273" w:lineRule="auto"/>
              <w:ind w:right="42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7808" w:type="dxa"/>
          </w:tcPr>
          <w:p w14:paraId="2552E6BA" w14:textId="77777777" w:rsidR="00997104" w:rsidRPr="00997104" w:rsidRDefault="00997104" w:rsidP="00E1771D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997104">
              <w:rPr>
                <w:rFonts w:ascii="Verdana" w:hAnsi="Verdana"/>
                <w:spacing w:val="26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maken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hebben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</w:t>
            </w:r>
            <w:r w:rsidRPr="00997104">
              <w:rPr>
                <w:rFonts w:ascii="Verdana" w:hAnsi="Verdana"/>
                <w:spacing w:val="26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997104">
              <w:rPr>
                <w:rFonts w:ascii="Verdana" w:hAnsi="Verdana"/>
                <w:spacing w:val="39"/>
                <w:sz w:val="20"/>
                <w:szCs w:val="20"/>
              </w:rPr>
              <w:t xml:space="preserve"> (</w:t>
            </w:r>
            <w:r w:rsidRPr="00997104">
              <w:rPr>
                <w:rFonts w:ascii="Verdana" w:hAnsi="Verdana"/>
                <w:sz w:val="20"/>
                <w:szCs w:val="20"/>
              </w:rPr>
              <w:t>digitale)</w:t>
            </w:r>
            <w:r w:rsidRPr="00997104">
              <w:rPr>
                <w:rFonts w:ascii="Verdana" w:hAnsi="Verdana"/>
                <w:spacing w:val="31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levering</w:t>
            </w:r>
            <w:r w:rsidRPr="00997104">
              <w:rPr>
                <w:rFonts w:ascii="Verdana" w:hAnsi="Verdana"/>
                <w:spacing w:val="26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997104">
              <w:rPr>
                <w:rFonts w:ascii="Verdana" w:hAnsi="Verdana"/>
                <w:spacing w:val="33"/>
                <w:sz w:val="20"/>
                <w:szCs w:val="20"/>
              </w:rPr>
              <w:t xml:space="preserve"> (</w:t>
            </w:r>
            <w:r w:rsidRPr="00997104">
              <w:rPr>
                <w:rFonts w:ascii="Verdana" w:hAnsi="Verdana"/>
                <w:sz w:val="20"/>
                <w:szCs w:val="20"/>
              </w:rPr>
              <w:t>digitale)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cadeauvouchers/attenties dienen</w:t>
            </w:r>
            <w:r w:rsidRPr="00997104">
              <w:rPr>
                <w:rFonts w:ascii="Verdana" w:hAnsi="Verdana"/>
                <w:spacing w:val="34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verdisconteerd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prijs.</w:t>
            </w:r>
            <w:r w:rsidRPr="00997104">
              <w:rPr>
                <w:rFonts w:ascii="Verdana" w:hAnsi="Verdana"/>
                <w:spacing w:val="28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Hierbij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moet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worden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gedacht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997104">
              <w:rPr>
                <w:rFonts w:ascii="Verdana" w:hAnsi="Verdana"/>
                <w:spacing w:val="28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997104">
              <w:rPr>
                <w:rFonts w:ascii="Verdana" w:hAnsi="Verdana"/>
                <w:spacing w:val="28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 gerelateerd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ontwerpen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 attentie,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administratiekosten, (digitale)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bezorgkosten,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adviseringskosten,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handelingskosten,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service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overige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diensten, etc. Deze opsomming is niet limitatief.</w:t>
            </w:r>
          </w:p>
        </w:tc>
      </w:tr>
      <w:tr w:rsidR="00997104" w:rsidRPr="00997104" w14:paraId="5AADFE83" w14:textId="45EF67C4" w:rsidTr="00F502C8">
        <w:tc>
          <w:tcPr>
            <w:tcW w:w="981" w:type="dxa"/>
          </w:tcPr>
          <w:p w14:paraId="1FB29F49" w14:textId="5BCCAB75" w:rsidR="00997104" w:rsidRPr="00997104" w:rsidRDefault="00997104" w:rsidP="00E1771D">
            <w:pPr>
              <w:pStyle w:val="Plattetekst"/>
              <w:kinsoku w:val="0"/>
              <w:overflowPunct w:val="0"/>
              <w:spacing w:line="273" w:lineRule="auto"/>
              <w:ind w:right="42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7808" w:type="dxa"/>
          </w:tcPr>
          <w:p w14:paraId="229574C9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maken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hebben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levering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aangeboden artikelen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dienen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verdisconteerd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prijs.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Hierbij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moet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gedacht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 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gerelateerd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administratiekosten,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verpakkingskosten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&amp;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verpakkingsmateriaal,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bezorg-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&amp;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verzendkosten,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bestelkosten,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adviseringskosten, rapportage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&amp;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overleg,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garantiekosten,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retour-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vervangingskosten,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ontwikkeling 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beheer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webshop,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service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overige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diensten.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Deze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opsomming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is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niet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limitatief.</w:t>
            </w:r>
          </w:p>
        </w:tc>
      </w:tr>
      <w:tr w:rsidR="00997104" w:rsidRPr="00997104" w14:paraId="03B8C9C8" w14:textId="3C48E96A" w:rsidTr="00F502C8">
        <w:tc>
          <w:tcPr>
            <w:tcW w:w="981" w:type="dxa"/>
          </w:tcPr>
          <w:p w14:paraId="6009C9F8" w14:textId="34911DE5" w:rsidR="00997104" w:rsidRPr="00997104" w:rsidRDefault="00997104" w:rsidP="00E1771D">
            <w:pPr>
              <w:pStyle w:val="Plattetekst"/>
              <w:kinsoku w:val="0"/>
              <w:overflowPunct w:val="0"/>
              <w:spacing w:line="273" w:lineRule="auto"/>
              <w:ind w:right="42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7808" w:type="dxa"/>
          </w:tcPr>
          <w:p w14:paraId="72961BE3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niet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genoemd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verdisconteerd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prijsstelling maar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toch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noodzakelijk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blijken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goed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functioneren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product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of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 dienstverlening,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conform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Beschrijvend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document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gestelde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eisen,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rekening van de Opdrachtnemer.</w:t>
            </w:r>
          </w:p>
        </w:tc>
      </w:tr>
      <w:tr w:rsidR="00997104" w:rsidRPr="00997104" w14:paraId="72A02DCC" w14:textId="36F5F92E" w:rsidTr="00F502C8">
        <w:tc>
          <w:tcPr>
            <w:tcW w:w="981" w:type="dxa"/>
          </w:tcPr>
          <w:p w14:paraId="6321A9F0" w14:textId="771ACF2A" w:rsidR="00997104" w:rsidRPr="00997104" w:rsidRDefault="00997104" w:rsidP="00E1771D">
            <w:pPr>
              <w:pStyle w:val="Plattetekst"/>
              <w:kinsoku w:val="0"/>
              <w:overflowPunct w:val="0"/>
              <w:spacing w:line="273" w:lineRule="auto"/>
              <w:ind w:right="42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7808" w:type="dxa"/>
          </w:tcPr>
          <w:p w14:paraId="1D814371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retourneren,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opnieuw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leveren,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vervangen,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repareren,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etc.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slecht-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of niet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functionerende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geschenken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rekening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Opdrachtnemer.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Opdrachtgever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is alleen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verplicht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betalen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daadwerkelijk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optimaal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functionerende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producten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</w:p>
          <w:p w14:paraId="03050512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eisen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voldoen.</w:t>
            </w:r>
          </w:p>
        </w:tc>
      </w:tr>
      <w:tr w:rsidR="00997104" w:rsidRPr="00997104" w14:paraId="345D5E09" w14:textId="6501CAB4" w:rsidTr="00F502C8">
        <w:tc>
          <w:tcPr>
            <w:tcW w:w="981" w:type="dxa"/>
          </w:tcPr>
          <w:p w14:paraId="0609D60A" w14:textId="3ABF2A1C" w:rsidR="00997104" w:rsidRPr="00997104" w:rsidRDefault="00997104" w:rsidP="00E1771D">
            <w:pPr>
              <w:widowControl w:val="0"/>
              <w:tabs>
                <w:tab w:val="left" w:pos="703"/>
              </w:tabs>
              <w:kinsoku w:val="0"/>
              <w:overflowPunct w:val="0"/>
              <w:autoSpaceDE w:val="0"/>
              <w:autoSpaceDN w:val="0"/>
              <w:adjustRightInd w:val="0"/>
              <w:ind w:right="414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7808" w:type="dxa"/>
          </w:tcPr>
          <w:p w14:paraId="4264E977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Opdrachtnemer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gaat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akkoord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bepalingen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genoemd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paragraaf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1.5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‘Betaling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 xml:space="preserve">&amp; </w:t>
            </w:r>
            <w:r w:rsidRPr="000C4E8A">
              <w:rPr>
                <w:rFonts w:ascii="Verdana" w:hAnsi="Verdana"/>
                <w:sz w:val="20"/>
                <w:szCs w:val="20"/>
              </w:rPr>
              <w:t>facturering’.</w:t>
            </w:r>
          </w:p>
        </w:tc>
      </w:tr>
      <w:tr w:rsidR="00997104" w:rsidRPr="00997104" w14:paraId="1F299B12" w14:textId="3DE3AAFF" w:rsidTr="00F502C8">
        <w:tc>
          <w:tcPr>
            <w:tcW w:w="981" w:type="dxa"/>
          </w:tcPr>
          <w:p w14:paraId="7CED5702" w14:textId="05A0D4C7" w:rsidR="00997104" w:rsidRPr="00997104" w:rsidRDefault="00997104" w:rsidP="00E1771D">
            <w:pPr>
              <w:widowControl w:val="0"/>
              <w:tabs>
                <w:tab w:val="left" w:pos="857"/>
              </w:tabs>
              <w:kinsoku w:val="0"/>
              <w:overflowPunct w:val="0"/>
              <w:autoSpaceDE w:val="0"/>
              <w:autoSpaceDN w:val="0"/>
              <w:adjustRightInd w:val="0"/>
              <w:spacing w:before="132"/>
              <w:rPr>
                <w:rFonts w:ascii="Verdana" w:hAnsi="Verdana"/>
                <w:spacing w:val="-2"/>
                <w:sz w:val="20"/>
                <w:szCs w:val="20"/>
              </w:rPr>
            </w:pPr>
            <w:r w:rsidRPr="00997104">
              <w:rPr>
                <w:rFonts w:ascii="Verdana" w:hAnsi="Verdana"/>
                <w:spacing w:val="-2"/>
                <w:sz w:val="20"/>
                <w:szCs w:val="20"/>
              </w:rPr>
              <w:t>6</w:t>
            </w:r>
          </w:p>
        </w:tc>
        <w:tc>
          <w:tcPr>
            <w:tcW w:w="7808" w:type="dxa"/>
          </w:tcPr>
          <w:p w14:paraId="382FDC77" w14:textId="57FDDD13" w:rsidR="00997104" w:rsidRPr="000C4E8A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gaat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akkoord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bepalingen</w:t>
            </w:r>
            <w:r w:rsidR="000C4E8A">
              <w:rPr>
                <w:rFonts w:ascii="Verdana" w:hAnsi="Verdana"/>
                <w:sz w:val="20"/>
                <w:szCs w:val="20"/>
              </w:rPr>
              <w:t xml:space="preserve"> zoals genoemd 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B</w:t>
            </w:r>
            <w:r w:rsidRPr="00997104">
              <w:rPr>
                <w:rFonts w:ascii="Verdana" w:hAnsi="Verdana"/>
                <w:sz w:val="20"/>
                <w:szCs w:val="20"/>
              </w:rPr>
              <w:t>ijlage</w:t>
            </w:r>
            <w:r w:rsidR="007C45C3">
              <w:rPr>
                <w:rFonts w:ascii="Verdana" w:hAnsi="Verdana"/>
                <w:sz w:val="20"/>
                <w:szCs w:val="20"/>
              </w:rPr>
              <w:t>n 1 en</w:t>
            </w:r>
            <w:r w:rsidRPr="00997104">
              <w:rPr>
                <w:rFonts w:ascii="Verdana" w:hAnsi="Verdana"/>
                <w:sz w:val="20"/>
                <w:szCs w:val="20"/>
              </w:rPr>
              <w:t xml:space="preserve"> 2</w:t>
            </w:r>
            <w:r w:rsidR="007C45C3">
              <w:rPr>
                <w:rFonts w:ascii="Verdana" w:hAnsi="Verdana"/>
                <w:sz w:val="20"/>
                <w:szCs w:val="20"/>
              </w:rPr>
              <w:t>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997104" w:rsidRPr="00997104" w14:paraId="1AF952F4" w14:textId="10D040B5" w:rsidTr="00F502C8">
        <w:tc>
          <w:tcPr>
            <w:tcW w:w="981" w:type="dxa"/>
          </w:tcPr>
          <w:p w14:paraId="1A2ED337" w14:textId="79323DC6" w:rsidR="00997104" w:rsidRPr="00997104" w:rsidRDefault="00997104" w:rsidP="00E1771D">
            <w:pPr>
              <w:widowControl w:val="0"/>
              <w:tabs>
                <w:tab w:val="left" w:pos="857"/>
              </w:tabs>
              <w:kinsoku w:val="0"/>
              <w:overflowPunct w:val="0"/>
              <w:autoSpaceDE w:val="0"/>
              <w:autoSpaceDN w:val="0"/>
              <w:adjustRightInd w:val="0"/>
              <w:spacing w:before="132"/>
              <w:rPr>
                <w:rFonts w:ascii="Verdana" w:hAnsi="Verdana"/>
                <w:spacing w:val="-2"/>
                <w:sz w:val="20"/>
                <w:szCs w:val="20"/>
              </w:rPr>
            </w:pPr>
            <w:bookmarkStart w:id="0" w:name="_Hlk128740970"/>
            <w:r w:rsidRPr="00997104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7808" w:type="dxa"/>
          </w:tcPr>
          <w:p w14:paraId="11699803" w14:textId="508B63DE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0C4E8A">
              <w:rPr>
                <w:rFonts w:ascii="Verdana" w:hAnsi="Verdana"/>
                <w:sz w:val="20"/>
                <w:szCs w:val="20"/>
              </w:rPr>
              <w:t>Inschrijver moet voor de aangeboden webshop een minimale score van 1</w:t>
            </w:r>
            <w:r w:rsidR="00610235">
              <w:rPr>
                <w:rFonts w:ascii="Verdana" w:hAnsi="Verdana"/>
                <w:sz w:val="20"/>
                <w:szCs w:val="20"/>
              </w:rPr>
              <w:t>65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punten. </w:t>
            </w:r>
            <w:r w:rsidRPr="00997104">
              <w:rPr>
                <w:rFonts w:ascii="Verdana" w:hAnsi="Verdana"/>
                <w:sz w:val="20"/>
                <w:szCs w:val="20"/>
              </w:rPr>
              <w:t>Indien de eindscore voor de webshop lager is dan 165 punten geldt een knock-out. De inschrijving wordt dan terzijde gelegd en komt niet voor gunning in aanmerking.</w:t>
            </w:r>
          </w:p>
        </w:tc>
      </w:tr>
      <w:tr w:rsidR="00997104" w:rsidRPr="00997104" w14:paraId="6D3BCD00" w14:textId="13B01AF9" w:rsidTr="00F502C8">
        <w:trPr>
          <w:trHeight w:val="830"/>
        </w:trPr>
        <w:tc>
          <w:tcPr>
            <w:tcW w:w="981" w:type="dxa"/>
          </w:tcPr>
          <w:p w14:paraId="69F02664" w14:textId="7F51C1EA" w:rsidR="00997104" w:rsidRPr="00997104" w:rsidRDefault="00997104" w:rsidP="007C45C3">
            <w:pPr>
              <w:pStyle w:val="TableParagraph"/>
              <w:kinsoku w:val="0"/>
              <w:overflowPunct w:val="0"/>
              <w:spacing w:line="206" w:lineRule="exact"/>
              <w:ind w:left="0"/>
              <w:rPr>
                <w:rFonts w:ascii="Verdana" w:hAnsi="Verdana"/>
                <w:spacing w:val="-10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7808" w:type="dxa"/>
          </w:tcPr>
          <w:p w14:paraId="3CFDBCAB" w14:textId="481A6D1F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0C4E8A">
              <w:rPr>
                <w:rFonts w:ascii="Verdana" w:hAnsi="Verdana"/>
                <w:sz w:val="20"/>
                <w:szCs w:val="20"/>
              </w:rPr>
              <w:t xml:space="preserve">Inschrijver moet voor de aangeboden waarderingsgeschenken een minimale score van 60% van de maximaal te behalen punten halen voor de gehele wens, te weten: </w:t>
            </w:r>
            <w:r w:rsidR="00F913B3">
              <w:rPr>
                <w:rFonts w:ascii="Verdana" w:hAnsi="Verdana"/>
                <w:sz w:val="20"/>
                <w:szCs w:val="20"/>
              </w:rPr>
              <w:t>180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punten. </w:t>
            </w:r>
            <w:r w:rsidRPr="00997104">
              <w:rPr>
                <w:rFonts w:ascii="Verdana" w:hAnsi="Verdana"/>
                <w:sz w:val="20"/>
                <w:szCs w:val="20"/>
              </w:rPr>
              <w:t xml:space="preserve">Indien de eindscore voor de aangeboden geschenken lager is dan </w:t>
            </w:r>
            <w:r w:rsidR="00F913B3">
              <w:rPr>
                <w:rFonts w:ascii="Verdana" w:hAnsi="Verdana"/>
                <w:sz w:val="20"/>
                <w:szCs w:val="20"/>
              </w:rPr>
              <w:t>180</w:t>
            </w:r>
            <w:r w:rsidRPr="00997104">
              <w:rPr>
                <w:rFonts w:ascii="Verdana" w:hAnsi="Verdana"/>
                <w:sz w:val="20"/>
                <w:szCs w:val="20"/>
              </w:rPr>
              <w:t xml:space="preserve"> punten geldt een knock-out. De inschrijving wordt dan terzijde gelegd en komt niet voor gunning in aanmerking.</w:t>
            </w:r>
          </w:p>
        </w:tc>
      </w:tr>
      <w:bookmarkEnd w:id="0"/>
      <w:tr w:rsidR="00997104" w:rsidRPr="00997104" w14:paraId="79EDCBC9" w14:textId="475562B8" w:rsidTr="00F502C8">
        <w:trPr>
          <w:trHeight w:val="830"/>
        </w:trPr>
        <w:tc>
          <w:tcPr>
            <w:tcW w:w="981" w:type="dxa"/>
          </w:tcPr>
          <w:p w14:paraId="2A3473E2" w14:textId="77777777" w:rsidR="00997104" w:rsidRPr="00997104" w:rsidRDefault="00997104" w:rsidP="00E1771D">
            <w:pPr>
              <w:pStyle w:val="TableParagraph"/>
              <w:kinsoku w:val="0"/>
              <w:overflowPunct w:val="0"/>
              <w:spacing w:line="206" w:lineRule="exact"/>
              <w:ind w:left="22" w:right="-15"/>
              <w:rPr>
                <w:rFonts w:ascii="Verdana" w:hAnsi="Verdana"/>
                <w:sz w:val="20"/>
                <w:szCs w:val="20"/>
              </w:rPr>
            </w:pPr>
          </w:p>
          <w:p w14:paraId="394E7ABF" w14:textId="77777777" w:rsidR="00997104" w:rsidRPr="00997104" w:rsidRDefault="00997104" w:rsidP="00E1771D">
            <w:pPr>
              <w:pStyle w:val="TableParagraph"/>
              <w:kinsoku w:val="0"/>
              <w:overflowPunct w:val="0"/>
              <w:spacing w:line="206" w:lineRule="exact"/>
              <w:ind w:left="22" w:right="-15"/>
              <w:rPr>
                <w:rFonts w:ascii="Verdana" w:hAnsi="Verdana"/>
                <w:sz w:val="20"/>
                <w:szCs w:val="20"/>
              </w:rPr>
            </w:pPr>
          </w:p>
          <w:p w14:paraId="12C7BC78" w14:textId="32760964" w:rsidR="00997104" w:rsidRPr="00997104" w:rsidRDefault="007C45C3" w:rsidP="007C45C3">
            <w:pPr>
              <w:pStyle w:val="TableParagraph"/>
              <w:kinsoku w:val="0"/>
              <w:overflowPunct w:val="0"/>
              <w:spacing w:line="206" w:lineRule="exact"/>
              <w:ind w:left="0" w:right="-15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7808" w:type="dxa"/>
          </w:tcPr>
          <w:p w14:paraId="1395FB39" w14:textId="40C401A7" w:rsidR="00997104" w:rsidRPr="000C4E8A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De Inschrijver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moet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</w:t>
            </w:r>
            <w:r w:rsidR="007C45C3">
              <w:rPr>
                <w:rFonts w:ascii="Verdana" w:hAnsi="Verdana"/>
                <w:sz w:val="20"/>
                <w:szCs w:val="20"/>
              </w:rPr>
              <w:t>r het plan van aanpak waarderingsgeschenken en attenties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minimale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score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60% scoren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maximaal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 behalen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punten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halen,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weten: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105 punten</w:t>
            </w:r>
            <w:r w:rsidR="00F2400D">
              <w:rPr>
                <w:rFonts w:ascii="Verdana" w:hAnsi="Verdana"/>
                <w:sz w:val="20"/>
                <w:szCs w:val="20"/>
              </w:rPr>
              <w:t xml:space="preserve"> voor het plan van aanpak voor de attenties en 150 punten voor het plan van aanpak voor de waarderingsgeschenken</w:t>
            </w:r>
            <w:r w:rsidRPr="00997104">
              <w:rPr>
                <w:rFonts w:ascii="Verdana" w:hAnsi="Verdana"/>
                <w:sz w:val="20"/>
                <w:szCs w:val="20"/>
              </w:rPr>
              <w:t>. Indien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eindscore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plan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aanpak</w:t>
            </w:r>
          </w:p>
          <w:p w14:paraId="7BD372F3" w14:textId="7EA9BE89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lager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is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105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punten</w:t>
            </w:r>
            <w:r w:rsidR="00F2400D">
              <w:rPr>
                <w:rFonts w:ascii="Verdana" w:hAnsi="Verdana"/>
                <w:sz w:val="20"/>
                <w:szCs w:val="20"/>
              </w:rPr>
              <w:t xml:space="preserve"> (voor de attenties) en 150 (voor de waarderingsgeschenken)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geldt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knock-out.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terzijde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gelegd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 komt niet voor gunning in aanmerking.</w:t>
            </w:r>
          </w:p>
        </w:tc>
      </w:tr>
      <w:tr w:rsidR="00997104" w:rsidRPr="00997104" w14:paraId="4237C09E" w14:textId="243C227D" w:rsidTr="00F502C8">
        <w:trPr>
          <w:trHeight w:val="830"/>
        </w:trPr>
        <w:tc>
          <w:tcPr>
            <w:tcW w:w="981" w:type="dxa"/>
          </w:tcPr>
          <w:p w14:paraId="32AFD36F" w14:textId="77777777" w:rsidR="00997104" w:rsidRPr="00997104" w:rsidRDefault="00997104" w:rsidP="00E1771D">
            <w:pPr>
              <w:pStyle w:val="TableParagraph"/>
              <w:kinsoku w:val="0"/>
              <w:overflowPunct w:val="0"/>
              <w:spacing w:line="206" w:lineRule="exact"/>
              <w:ind w:left="0"/>
              <w:rPr>
                <w:rFonts w:ascii="Verdana" w:hAnsi="Verdana"/>
                <w:sz w:val="20"/>
                <w:szCs w:val="20"/>
              </w:rPr>
            </w:pPr>
          </w:p>
          <w:p w14:paraId="1E4F1514" w14:textId="77777777" w:rsidR="00997104" w:rsidRPr="00997104" w:rsidRDefault="00997104" w:rsidP="00E1771D">
            <w:pPr>
              <w:pStyle w:val="TableParagraph"/>
              <w:kinsoku w:val="0"/>
              <w:overflowPunct w:val="0"/>
              <w:spacing w:line="206" w:lineRule="exact"/>
              <w:ind w:left="0"/>
              <w:rPr>
                <w:rFonts w:ascii="Verdana" w:hAnsi="Verdana"/>
                <w:sz w:val="20"/>
                <w:szCs w:val="20"/>
              </w:rPr>
            </w:pPr>
          </w:p>
          <w:p w14:paraId="5AE86C3E" w14:textId="4F0A3C37" w:rsidR="00997104" w:rsidRPr="00997104" w:rsidRDefault="007C45C3" w:rsidP="00E1771D">
            <w:pPr>
              <w:pStyle w:val="TableParagraph"/>
              <w:kinsoku w:val="0"/>
              <w:overflowPunct w:val="0"/>
              <w:spacing w:line="206" w:lineRule="exact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7808" w:type="dxa"/>
          </w:tcPr>
          <w:p w14:paraId="218D6768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Bij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elk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plan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aanpak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maximum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gesteld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aantal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A4’s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 beantwoording.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Bij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overschrijding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aangegeven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maximum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inschrijving</w:t>
            </w:r>
          </w:p>
          <w:p w14:paraId="48C4D54D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terzijde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gelegd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komt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niet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gunning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aanmerking.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gaat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akkoord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 deze bepaling.</w:t>
            </w:r>
          </w:p>
        </w:tc>
      </w:tr>
    </w:tbl>
    <w:p w14:paraId="6FE53879" w14:textId="77777777" w:rsidR="00997104" w:rsidRPr="00997104" w:rsidRDefault="00997104" w:rsidP="00997104">
      <w:pPr>
        <w:rPr>
          <w:rFonts w:ascii="Verdana" w:hAnsi="Verdana"/>
          <w:sz w:val="20"/>
          <w:szCs w:val="20"/>
          <w:lang w:eastAsia="en-US"/>
        </w:rPr>
      </w:pPr>
    </w:p>
    <w:p w14:paraId="05CF07CC" w14:textId="5B6DF35C" w:rsidR="00604001" w:rsidRDefault="00604001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241DF3C7" w14:textId="2C1DED97" w:rsidR="007C45C3" w:rsidRDefault="007C45C3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13307A99" w14:textId="77777777" w:rsidR="007C45C3" w:rsidRDefault="007C45C3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0846419B" w14:textId="0A4F9953" w:rsidR="00997104" w:rsidRDefault="00997104" w:rsidP="00604001">
      <w:pPr>
        <w:pStyle w:val="INKStandaard"/>
        <w:rPr>
          <w:rFonts w:ascii="Verdana" w:hAnsi="Verdana" w:cs="Arial"/>
          <w:sz w:val="20"/>
          <w:szCs w:val="20"/>
        </w:rPr>
      </w:pPr>
    </w:p>
    <w:tbl>
      <w:tblPr>
        <w:tblW w:w="919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9"/>
        <w:gridCol w:w="4111"/>
      </w:tblGrid>
      <w:tr w:rsidR="00997104" w:rsidRPr="00A15E91" w14:paraId="5A8463B5" w14:textId="77777777" w:rsidTr="00997104">
        <w:trPr>
          <w:trHeight w:val="340"/>
        </w:trPr>
        <w:tc>
          <w:tcPr>
            <w:tcW w:w="507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2287B" w14:textId="77777777" w:rsidR="00997104" w:rsidRPr="00997104" w:rsidRDefault="00997104" w:rsidP="00997104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</w:p>
          <w:p w14:paraId="7DA7C0DC" w14:textId="0809B5CB" w:rsidR="00997104" w:rsidRPr="00997104" w:rsidRDefault="00997104" w:rsidP="00997104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>Inschrijver verklaart aan</w:t>
            </w:r>
            <w:r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 bovenstaande eisen</w:t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 te voldoen.</w:t>
            </w:r>
          </w:p>
          <w:p w14:paraId="279EB162" w14:textId="77777777" w:rsidR="00997104" w:rsidRPr="00997104" w:rsidRDefault="00997104" w:rsidP="00997104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17365D" w:themeFill="tex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C104" w14:textId="77777777" w:rsidR="00997104" w:rsidRPr="00997104" w:rsidRDefault="00997104" w:rsidP="00997104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instrText xml:space="preserve"> FORMCHECKBOX </w:instrText>
            </w:r>
            <w:r w:rsidR="004C6ABF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r>
            <w:r w:rsidR="004C6ABF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separate"/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end"/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 Ja  </w:t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instrText xml:space="preserve"> FORMCHECKBOX </w:instrText>
            </w:r>
            <w:r w:rsidR="004C6ABF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r>
            <w:r w:rsidR="004C6ABF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separate"/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end"/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 Nee</w:t>
            </w:r>
          </w:p>
        </w:tc>
      </w:tr>
      <w:tr w:rsidR="00604001" w:rsidRPr="00997104" w14:paraId="29B7FF53" w14:textId="77777777" w:rsidTr="0027389F">
        <w:trPr>
          <w:trHeight w:val="340"/>
        </w:trPr>
        <w:tc>
          <w:tcPr>
            <w:tcW w:w="5079" w:type="dxa"/>
            <w:shd w:val="clear" w:color="auto" w:fill="17365D" w:themeFill="tex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ABFB9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Gegevens </w:t>
            </w:r>
            <w:r w:rsidRPr="00997104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</w:p>
        </w:tc>
        <w:tc>
          <w:tcPr>
            <w:tcW w:w="4111" w:type="dxa"/>
            <w:shd w:val="clear" w:color="auto" w:fill="17365D" w:themeFill="tex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A1944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>Hieronder invullen s.v.p.</w:t>
            </w:r>
          </w:p>
        </w:tc>
      </w:tr>
      <w:tr w:rsidR="00604001" w:rsidRPr="00997104" w14:paraId="78CCBA1F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AE0C8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 xml:space="preserve">Naam onderneming </w:t>
            </w:r>
            <w:r w:rsidRPr="00997104">
              <w:rPr>
                <w:rFonts w:ascii="Verdana" w:hAnsi="Verdana" w:cs="Arial"/>
                <w:sz w:val="20"/>
                <w:szCs w:val="20"/>
              </w:rPr>
              <w:t>inschrijver</w:t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E1307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  <w:tr w:rsidR="00604001" w:rsidRPr="00997104" w14:paraId="42CE2A46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D3B82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>Naam rechtsgeldige vertegenwoordiger</w:t>
            </w: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0DAFE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  <w:tr w:rsidR="00604001" w:rsidRPr="00997104" w14:paraId="2168A6A4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89DC3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>Datum</w:t>
            </w: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935FA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  <w:tr w:rsidR="00604001" w:rsidRPr="00997104" w14:paraId="44C6D4AD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DADDB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>Plaats</w:t>
            </w: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380F3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  <w:tr w:rsidR="00604001" w:rsidRPr="00997104" w14:paraId="6C114F19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9C7FE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  <w:p w14:paraId="2FDA1844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>Handtekening rechtsgeldige vertegenwoordiger</w:t>
            </w: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ab/>
            </w:r>
          </w:p>
          <w:p w14:paraId="5CE1BCFF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69BD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</w:tbl>
    <w:p w14:paraId="6F14714F" w14:textId="77777777" w:rsidR="00604001" w:rsidRPr="00997104" w:rsidRDefault="00604001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45EC4684" w14:textId="77777777" w:rsidR="00604001" w:rsidRPr="00604001" w:rsidRDefault="00604001" w:rsidP="00604001">
      <w:pPr>
        <w:rPr>
          <w:lang w:eastAsia="en-US"/>
        </w:rPr>
      </w:pPr>
    </w:p>
    <w:sectPr w:rsidR="00604001" w:rsidRPr="00604001" w:rsidSect="00F12C44">
      <w:headerReference w:type="default" r:id="rId13"/>
      <w:footerReference w:type="default" r:id="rId14"/>
      <w:headerReference w:type="first" r:id="rId15"/>
      <w:type w:val="continuous"/>
      <w:pgSz w:w="11910" w:h="16840"/>
      <w:pgMar w:top="700" w:right="1040" w:bottom="280" w:left="1280" w:header="708" w:footer="708" w:gutter="0"/>
      <w:cols w:space="708" w:equalWidth="0">
        <w:col w:w="940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311E3" w14:textId="77777777" w:rsidR="00311B48" w:rsidRDefault="00311B48" w:rsidP="006A03C1">
      <w:r>
        <w:separator/>
      </w:r>
    </w:p>
  </w:endnote>
  <w:endnote w:type="continuationSeparator" w:id="0">
    <w:p w14:paraId="45BA0B06" w14:textId="77777777" w:rsidR="00311B48" w:rsidRDefault="00311B48" w:rsidP="006A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6B2A6" w14:textId="77777777" w:rsidR="00896A2A" w:rsidRPr="004845CA" w:rsidRDefault="00896A2A" w:rsidP="00896A2A">
    <w:pPr>
      <w:pStyle w:val="Voettekst"/>
      <w:pBdr>
        <w:bottom w:val="single" w:sz="6" w:space="1" w:color="auto"/>
      </w:pBdr>
      <w:rPr>
        <w:rFonts w:ascii="Verdana" w:hAnsi="Verdana"/>
        <w:sz w:val="16"/>
        <w:szCs w:val="16"/>
      </w:rPr>
    </w:pPr>
  </w:p>
  <w:p w14:paraId="42504D5E" w14:textId="57756BB2" w:rsidR="00896A2A" w:rsidRPr="00046E7B" w:rsidRDefault="00997104" w:rsidP="00896A2A">
    <w:pPr>
      <w:pStyle w:val="Voettekst"/>
      <w:rPr>
        <w:rFonts w:ascii="Verdana" w:hAnsi="Verdana"/>
        <w:sz w:val="16"/>
        <w:szCs w:val="16"/>
        <w:vertAlign w:val="superscript"/>
      </w:rPr>
    </w:pPr>
    <w:r>
      <w:rPr>
        <w:rFonts w:ascii="Verdana" w:hAnsi="Verdana"/>
        <w:szCs w:val="18"/>
        <w:vertAlign w:val="superscript"/>
      </w:rPr>
      <w:t xml:space="preserve">Bijlage 9. </w:t>
    </w:r>
    <w:r w:rsidR="00896A2A">
      <w:rPr>
        <w:rFonts w:ascii="Verdana" w:hAnsi="Verdana"/>
        <w:szCs w:val="18"/>
        <w:vertAlign w:val="superscript"/>
      </w:rPr>
      <w:t xml:space="preserve">Verificatielijst eisen </w:t>
    </w:r>
    <w:r w:rsidR="00896A2A" w:rsidRPr="00D248FB">
      <w:rPr>
        <w:rFonts w:ascii="Verdana" w:hAnsi="Verdana"/>
        <w:szCs w:val="18"/>
        <w:vertAlign w:val="superscript"/>
      </w:rPr>
      <w:t>V1.</w:t>
    </w:r>
    <w:r w:rsidR="00EC3137">
      <w:rPr>
        <w:rFonts w:ascii="Verdana" w:hAnsi="Verdana"/>
        <w:szCs w:val="18"/>
        <w:vertAlign w:val="superscript"/>
      </w:rPr>
      <w:t>1</w:t>
    </w:r>
    <w:r w:rsidR="00896A2A" w:rsidRPr="00046E7B">
      <w:rPr>
        <w:rFonts w:ascii="Verdana" w:hAnsi="Verdana"/>
        <w:sz w:val="16"/>
        <w:szCs w:val="16"/>
        <w:vertAlign w:val="superscript"/>
      </w:rPr>
      <w:tab/>
    </w:r>
    <w:r w:rsidR="00896A2A" w:rsidRPr="00046E7B">
      <w:rPr>
        <w:rFonts w:ascii="Verdana" w:hAnsi="Verdana"/>
        <w:sz w:val="16"/>
        <w:szCs w:val="16"/>
        <w:vertAlign w:val="superscript"/>
      </w:rPr>
      <w:tab/>
      <w:t xml:space="preserve">Pagina 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begin"/>
    </w:r>
    <w:r w:rsidR="00896A2A" w:rsidRPr="00046E7B">
      <w:rPr>
        <w:rFonts w:ascii="Verdana" w:hAnsi="Verdana"/>
        <w:b/>
        <w:sz w:val="16"/>
        <w:szCs w:val="16"/>
        <w:vertAlign w:val="superscript"/>
      </w:rPr>
      <w:instrText>PAGE</w:instrTex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separate"/>
    </w:r>
    <w:r w:rsidR="00896A2A">
      <w:rPr>
        <w:rFonts w:ascii="Verdana" w:hAnsi="Verdana"/>
        <w:b/>
        <w:sz w:val="16"/>
        <w:szCs w:val="16"/>
        <w:vertAlign w:val="superscript"/>
      </w:rPr>
      <w:t>28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end"/>
    </w:r>
    <w:r w:rsidR="00896A2A" w:rsidRPr="00046E7B">
      <w:rPr>
        <w:rFonts w:ascii="Verdana" w:hAnsi="Verdana"/>
        <w:sz w:val="16"/>
        <w:szCs w:val="16"/>
        <w:vertAlign w:val="superscript"/>
      </w:rPr>
      <w:t xml:space="preserve"> van 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begin"/>
    </w:r>
    <w:r w:rsidR="00896A2A" w:rsidRPr="00046E7B">
      <w:rPr>
        <w:rFonts w:ascii="Verdana" w:hAnsi="Verdana"/>
        <w:b/>
        <w:sz w:val="16"/>
        <w:szCs w:val="16"/>
        <w:vertAlign w:val="superscript"/>
      </w:rPr>
      <w:instrText>NUMPAGES</w:instrTex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separate"/>
    </w:r>
    <w:r w:rsidR="00896A2A">
      <w:rPr>
        <w:rFonts w:ascii="Verdana" w:hAnsi="Verdana"/>
        <w:b/>
        <w:sz w:val="16"/>
        <w:szCs w:val="16"/>
        <w:vertAlign w:val="superscript"/>
      </w:rPr>
      <w:t>35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end"/>
    </w:r>
  </w:p>
  <w:p w14:paraId="66537A84" w14:textId="07FE8E53" w:rsidR="00931D96" w:rsidRPr="0024748B" w:rsidRDefault="00931D96" w:rsidP="0024748B">
    <w:pPr>
      <w:pStyle w:val="Voettekst"/>
      <w:tabs>
        <w:tab w:val="clear" w:pos="4536"/>
        <w:tab w:val="clear" w:pos="9072"/>
      </w:tabs>
      <w:rPr>
        <w:rFonts w:ascii="Verdana" w:hAnsi="Verdana"/>
        <w:sz w:val="16"/>
        <w:szCs w:val="16"/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584CE" w14:textId="77777777" w:rsidR="00311B48" w:rsidRDefault="00311B48" w:rsidP="006A03C1">
      <w:r>
        <w:separator/>
      </w:r>
    </w:p>
  </w:footnote>
  <w:footnote w:type="continuationSeparator" w:id="0">
    <w:p w14:paraId="3171557A" w14:textId="77777777" w:rsidR="00311B48" w:rsidRDefault="00311B48" w:rsidP="006A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F3BD9" w14:textId="7D30BD55" w:rsidR="00931D96" w:rsidRPr="00F84FE6" w:rsidRDefault="00931D96" w:rsidP="00F84FE6">
    <w:r w:rsidRPr="00F84FE6">
      <w:rPr>
        <w:noProof/>
      </w:rPr>
      <w:drawing>
        <wp:anchor distT="0" distB="0" distL="114300" distR="114300" simplePos="0" relativeHeight="251657728" behindDoc="0" locked="0" layoutInCell="1" allowOverlap="1" wp14:anchorId="33BE0C45" wp14:editId="51DC54B2">
          <wp:simplePos x="0" y="0"/>
          <wp:positionH relativeFrom="page">
            <wp:posOffset>3705225</wp:posOffset>
          </wp:positionH>
          <wp:positionV relativeFrom="page">
            <wp:posOffset>635</wp:posOffset>
          </wp:positionV>
          <wp:extent cx="466725" cy="1581150"/>
          <wp:effectExtent l="19050" t="0" r="9525" b="0"/>
          <wp:wrapNone/>
          <wp:docPr id="18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04A7B" w14:textId="77777777" w:rsidR="00931D96" w:rsidRDefault="00931D96" w:rsidP="00FF0C57">
    <w:pPr>
      <w:pStyle w:val="doHidden"/>
      <w:spacing w:before="2700"/>
    </w:pPr>
    <w:r>
      <w:rPr>
        <w:lang w:val="nl-NL" w:eastAsia="nl-NL"/>
      </w:rPr>
      <w:drawing>
        <wp:anchor distT="0" distB="0" distL="114300" distR="114300" simplePos="0" relativeHeight="251659776" behindDoc="1" locked="0" layoutInCell="1" allowOverlap="1" wp14:anchorId="426B8485" wp14:editId="31C7BBC8">
          <wp:simplePos x="0" y="0"/>
          <wp:positionH relativeFrom="column">
            <wp:posOffset>2941360</wp:posOffset>
          </wp:positionH>
          <wp:positionV relativeFrom="paragraph">
            <wp:posOffset>-1346399</wp:posOffset>
          </wp:positionV>
          <wp:extent cx="2343150" cy="1571625"/>
          <wp:effectExtent l="0" t="0" r="0" b="0"/>
          <wp:wrapThrough wrapText="bothSides">
            <wp:wrapPolygon edited="0">
              <wp:start x="0" y="0"/>
              <wp:lineTo x="0" y="21469"/>
              <wp:lineTo x="21424" y="21469"/>
              <wp:lineTo x="21424" y="0"/>
              <wp:lineTo x="0" y="0"/>
            </wp:wrapPolygon>
          </wp:wrapThrough>
          <wp:docPr id="19" name="Afbeelding 1" descr="G:\ICT\E-services\8.Diensten\FB DocGen\DocGen Beheer IenM\NIEUW Ministerie van Infrastructuur en Waterstaat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:\ICT\E-services\8.Diensten\FB DocGen\DocGen Beheer IenM\NIEUW Ministerie van Infrastructuur en Waterstaat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nl-NL" w:eastAsia="nl-NL"/>
      </w:rPr>
      <w:drawing>
        <wp:anchor distT="0" distB="0" distL="114300" distR="114300" simplePos="0" relativeHeight="251656192" behindDoc="0" locked="0" layoutInCell="1" allowOverlap="1" wp14:anchorId="567BBCD9" wp14:editId="6408BED3">
          <wp:simplePos x="0" y="0"/>
          <wp:positionH relativeFrom="page">
            <wp:posOffset>3552825</wp:posOffset>
          </wp:positionH>
          <wp:positionV relativeFrom="page">
            <wp:posOffset>-9525</wp:posOffset>
          </wp:positionV>
          <wp:extent cx="466725" cy="1581150"/>
          <wp:effectExtent l="19050" t="0" r="9525" b="0"/>
          <wp:wrapNone/>
          <wp:docPr id="20" name="Afbeelding 20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456" w:hanging="1320"/>
      </w:pPr>
      <w:rPr>
        <w:rFonts w:ascii="Arial" w:hAnsi="Arial" w:cs="Arial"/>
        <w:b/>
        <w:bCs/>
        <w:i w:val="0"/>
        <w:iCs w:val="0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086" w:hanging="730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8"/>
        <w:szCs w:val="18"/>
      </w:rPr>
    </w:lvl>
    <w:lvl w:ilvl="2">
      <w:start w:val="1"/>
      <w:numFmt w:val="decimal"/>
      <w:lvlText w:val="%1.%2.%3"/>
      <w:lvlJc w:val="left"/>
      <w:pPr>
        <w:ind w:left="1456" w:hanging="1037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8"/>
        <w:szCs w:val="18"/>
      </w:rPr>
    </w:lvl>
    <w:lvl w:ilvl="3">
      <w:numFmt w:val="bullet"/>
      <w:lvlText w:val="•"/>
      <w:lvlJc w:val="left"/>
      <w:pPr>
        <w:ind w:left="3265" w:hanging="1037"/>
      </w:pPr>
    </w:lvl>
    <w:lvl w:ilvl="4">
      <w:numFmt w:val="bullet"/>
      <w:lvlText w:val="•"/>
      <w:lvlJc w:val="left"/>
      <w:pPr>
        <w:ind w:left="4168" w:hanging="1037"/>
      </w:pPr>
    </w:lvl>
    <w:lvl w:ilvl="5">
      <w:numFmt w:val="bullet"/>
      <w:lvlText w:val="•"/>
      <w:lvlJc w:val="left"/>
      <w:pPr>
        <w:ind w:left="5071" w:hanging="1037"/>
      </w:pPr>
    </w:lvl>
    <w:lvl w:ilvl="6">
      <w:numFmt w:val="bullet"/>
      <w:lvlText w:val="•"/>
      <w:lvlJc w:val="left"/>
      <w:pPr>
        <w:ind w:left="5974" w:hanging="1037"/>
      </w:pPr>
    </w:lvl>
    <w:lvl w:ilvl="7">
      <w:numFmt w:val="bullet"/>
      <w:lvlText w:val="•"/>
      <w:lvlJc w:val="left"/>
      <w:pPr>
        <w:ind w:left="6877" w:hanging="1037"/>
      </w:pPr>
    </w:lvl>
    <w:lvl w:ilvl="8">
      <w:numFmt w:val="bullet"/>
      <w:lvlText w:val="•"/>
      <w:lvlJc w:val="left"/>
      <w:pPr>
        <w:ind w:left="7780" w:hanging="1037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568" w:hanging="432"/>
      </w:pPr>
      <w:rPr>
        <w:rFonts w:ascii="Arial" w:hAnsi="Arial" w:cs="Arial"/>
        <w:b/>
        <w:bCs/>
        <w:i w:val="0"/>
        <w:iCs w:val="0"/>
        <w:color w:val="01689B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714" w:hanging="579"/>
      </w:pPr>
      <w:rPr>
        <w:rFonts w:ascii="Arial" w:hAnsi="Arial" w:cs="Arial"/>
        <w:b/>
        <w:bCs/>
        <w:i w:val="0"/>
        <w:iCs w:val="0"/>
        <w:color w:val="365F91"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/>
        <w:b/>
        <w:bCs/>
        <w:i w:val="0"/>
        <w:iCs w:val="0"/>
        <w:color w:val="365F91"/>
        <w:spacing w:val="0"/>
        <w:w w:val="99"/>
        <w:sz w:val="20"/>
        <w:szCs w:val="20"/>
      </w:rPr>
    </w:lvl>
    <w:lvl w:ilvl="3">
      <w:start w:val="1"/>
      <w:numFmt w:val="decimal"/>
      <w:lvlText w:val="%1.%2.%3.%4"/>
      <w:lvlJc w:val="left"/>
      <w:pPr>
        <w:ind w:left="1000" w:hanging="864"/>
      </w:pPr>
      <w:rPr>
        <w:spacing w:val="0"/>
        <w:w w:val="99"/>
      </w:rPr>
    </w:lvl>
    <w:lvl w:ilvl="4">
      <w:numFmt w:val="bullet"/>
      <w:lvlText w:val=""/>
      <w:lvlJc w:val="left"/>
      <w:pPr>
        <w:ind w:left="702" w:hanging="864"/>
      </w:pPr>
      <w:rPr>
        <w:rFonts w:ascii="Wingdings" w:hAnsi="Wingdings" w:cs="Wingdings"/>
        <w:w w:val="99"/>
      </w:rPr>
    </w:lvl>
    <w:lvl w:ilvl="5">
      <w:numFmt w:val="bullet"/>
      <w:lvlText w:val="•"/>
      <w:lvlJc w:val="left"/>
      <w:pPr>
        <w:ind w:left="2045" w:hanging="864"/>
      </w:pPr>
    </w:lvl>
    <w:lvl w:ilvl="6">
      <w:numFmt w:val="bullet"/>
      <w:lvlText w:val="•"/>
      <w:lvlJc w:val="left"/>
      <w:pPr>
        <w:ind w:left="3091" w:hanging="864"/>
      </w:pPr>
    </w:lvl>
    <w:lvl w:ilvl="7">
      <w:numFmt w:val="bullet"/>
      <w:lvlText w:val="•"/>
      <w:lvlJc w:val="left"/>
      <w:pPr>
        <w:ind w:left="4136" w:hanging="864"/>
      </w:pPr>
    </w:lvl>
    <w:lvl w:ilvl="8">
      <w:numFmt w:val="bullet"/>
      <w:lvlText w:val="•"/>
      <w:lvlJc w:val="left"/>
      <w:pPr>
        <w:ind w:left="5182" w:hanging="864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w w:val="9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w w:val="99"/>
      </w:rPr>
    </w:lvl>
    <w:lvl w:ilvl="1">
      <w:numFmt w:val="bullet"/>
      <w:lvlText w:val="•"/>
      <w:lvlJc w:val="left"/>
      <w:pPr>
        <w:ind w:left="1357" w:hanging="567"/>
      </w:pPr>
    </w:lvl>
    <w:lvl w:ilvl="2">
      <w:numFmt w:val="bullet"/>
      <w:lvlText w:val="•"/>
      <w:lvlJc w:val="left"/>
      <w:pPr>
        <w:ind w:left="2014" w:hanging="567"/>
      </w:pPr>
    </w:lvl>
    <w:lvl w:ilvl="3">
      <w:numFmt w:val="bullet"/>
      <w:lvlText w:val="•"/>
      <w:lvlJc w:val="left"/>
      <w:pPr>
        <w:ind w:left="2672" w:hanging="567"/>
      </w:pPr>
    </w:lvl>
    <w:lvl w:ilvl="4">
      <w:numFmt w:val="bullet"/>
      <w:lvlText w:val="•"/>
      <w:lvlJc w:val="left"/>
      <w:pPr>
        <w:ind w:left="3329" w:hanging="567"/>
      </w:pPr>
    </w:lvl>
    <w:lvl w:ilvl="5">
      <w:numFmt w:val="bullet"/>
      <w:lvlText w:val="•"/>
      <w:lvlJc w:val="left"/>
      <w:pPr>
        <w:ind w:left="3986" w:hanging="567"/>
      </w:pPr>
    </w:lvl>
    <w:lvl w:ilvl="6">
      <w:numFmt w:val="bullet"/>
      <w:lvlText w:val="•"/>
      <w:lvlJc w:val="left"/>
      <w:pPr>
        <w:ind w:left="4644" w:hanging="567"/>
      </w:pPr>
    </w:lvl>
    <w:lvl w:ilvl="7">
      <w:numFmt w:val="bullet"/>
      <w:lvlText w:val="•"/>
      <w:lvlJc w:val="left"/>
      <w:pPr>
        <w:ind w:left="5301" w:hanging="567"/>
      </w:pPr>
    </w:lvl>
    <w:lvl w:ilvl="8">
      <w:numFmt w:val="bullet"/>
      <w:lvlText w:val="•"/>
      <w:lvlJc w:val="left"/>
      <w:pPr>
        <w:ind w:left="5959" w:hanging="567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116" w:hanging="567"/>
      </w:pPr>
    </w:lvl>
    <w:lvl w:ilvl="2">
      <w:numFmt w:val="bullet"/>
      <w:lvlText w:val="•"/>
      <w:lvlJc w:val="left"/>
      <w:pPr>
        <w:ind w:left="1532" w:hanging="567"/>
      </w:pPr>
    </w:lvl>
    <w:lvl w:ilvl="3">
      <w:numFmt w:val="bullet"/>
      <w:lvlText w:val="•"/>
      <w:lvlJc w:val="left"/>
      <w:pPr>
        <w:ind w:left="1948" w:hanging="567"/>
      </w:pPr>
    </w:lvl>
    <w:lvl w:ilvl="4">
      <w:numFmt w:val="bullet"/>
      <w:lvlText w:val="•"/>
      <w:lvlJc w:val="left"/>
      <w:pPr>
        <w:ind w:left="2365" w:hanging="567"/>
      </w:pPr>
    </w:lvl>
    <w:lvl w:ilvl="5">
      <w:numFmt w:val="bullet"/>
      <w:lvlText w:val="•"/>
      <w:lvlJc w:val="left"/>
      <w:pPr>
        <w:ind w:left="2781" w:hanging="567"/>
      </w:pPr>
    </w:lvl>
    <w:lvl w:ilvl="6">
      <w:numFmt w:val="bullet"/>
      <w:lvlText w:val="•"/>
      <w:lvlJc w:val="left"/>
      <w:pPr>
        <w:ind w:left="3197" w:hanging="567"/>
      </w:pPr>
    </w:lvl>
    <w:lvl w:ilvl="7">
      <w:numFmt w:val="bullet"/>
      <w:lvlText w:val="•"/>
      <w:lvlJc w:val="left"/>
      <w:pPr>
        <w:ind w:left="3614" w:hanging="567"/>
      </w:pPr>
    </w:lvl>
    <w:lvl w:ilvl="8">
      <w:numFmt w:val="bullet"/>
      <w:lvlText w:val="•"/>
      <w:lvlJc w:val="left"/>
      <w:pPr>
        <w:ind w:left="4030" w:hanging="567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o"/>
      <w:lvlJc w:val="left"/>
      <w:pPr>
        <w:ind w:left="1269" w:hanging="567"/>
      </w:pPr>
      <w:rPr>
        <w:rFonts w:ascii="Courier New" w:hAnsi="Courier New" w:cs="Courier New"/>
        <w:b w:val="0"/>
        <w:bCs w:val="0"/>
        <w:i w:val="0"/>
        <w:iCs w:val="0"/>
        <w:w w:val="99"/>
        <w:sz w:val="19"/>
        <w:szCs w:val="19"/>
      </w:rPr>
    </w:lvl>
    <w:lvl w:ilvl="2">
      <w:numFmt w:val="bullet"/>
      <w:lvlText w:val="•"/>
      <w:lvlJc w:val="left"/>
      <w:pPr>
        <w:ind w:left="2185" w:hanging="567"/>
      </w:pPr>
    </w:lvl>
    <w:lvl w:ilvl="3">
      <w:numFmt w:val="bullet"/>
      <w:lvlText w:val="•"/>
      <w:lvlJc w:val="left"/>
      <w:pPr>
        <w:ind w:left="3110" w:hanging="567"/>
      </w:pPr>
    </w:lvl>
    <w:lvl w:ilvl="4">
      <w:numFmt w:val="bullet"/>
      <w:lvlText w:val="•"/>
      <w:lvlJc w:val="left"/>
      <w:pPr>
        <w:ind w:left="4035" w:hanging="567"/>
      </w:pPr>
    </w:lvl>
    <w:lvl w:ilvl="5">
      <w:numFmt w:val="bullet"/>
      <w:lvlText w:val="•"/>
      <w:lvlJc w:val="left"/>
      <w:pPr>
        <w:ind w:left="4960" w:hanging="567"/>
      </w:pPr>
    </w:lvl>
    <w:lvl w:ilvl="6">
      <w:numFmt w:val="bullet"/>
      <w:lvlText w:val="•"/>
      <w:lvlJc w:val="left"/>
      <w:pPr>
        <w:ind w:left="5885" w:hanging="567"/>
      </w:pPr>
    </w:lvl>
    <w:lvl w:ilvl="7">
      <w:numFmt w:val="bullet"/>
      <w:lvlText w:val="•"/>
      <w:lvlJc w:val="left"/>
      <w:pPr>
        <w:ind w:left="6810" w:hanging="567"/>
      </w:pPr>
    </w:lvl>
    <w:lvl w:ilvl="8">
      <w:numFmt w:val="bullet"/>
      <w:lvlText w:val="•"/>
      <w:lvlJc w:val="left"/>
      <w:pPr>
        <w:ind w:left="7736" w:hanging="567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o"/>
      <w:lvlJc w:val="left"/>
      <w:pPr>
        <w:ind w:left="1269" w:hanging="567"/>
      </w:pPr>
      <w:rPr>
        <w:rFonts w:ascii="Courier New" w:hAnsi="Courier New" w:cs="Courier New"/>
        <w:b w:val="0"/>
        <w:bCs w:val="0"/>
        <w:i w:val="0"/>
        <w:iCs w:val="0"/>
        <w:w w:val="99"/>
        <w:sz w:val="19"/>
        <w:szCs w:val="19"/>
      </w:rPr>
    </w:lvl>
    <w:lvl w:ilvl="2">
      <w:numFmt w:val="bullet"/>
      <w:lvlText w:val="•"/>
      <w:lvlJc w:val="left"/>
      <w:pPr>
        <w:ind w:left="1646" w:hanging="567"/>
      </w:pPr>
    </w:lvl>
    <w:lvl w:ilvl="3">
      <w:numFmt w:val="bullet"/>
      <w:lvlText w:val="•"/>
      <w:lvlJc w:val="left"/>
      <w:pPr>
        <w:ind w:left="2033" w:hanging="567"/>
      </w:pPr>
    </w:lvl>
    <w:lvl w:ilvl="4">
      <w:numFmt w:val="bullet"/>
      <w:lvlText w:val="•"/>
      <w:lvlJc w:val="left"/>
      <w:pPr>
        <w:ind w:left="2420" w:hanging="567"/>
      </w:pPr>
    </w:lvl>
    <w:lvl w:ilvl="5">
      <w:numFmt w:val="bullet"/>
      <w:lvlText w:val="•"/>
      <w:lvlJc w:val="left"/>
      <w:pPr>
        <w:ind w:left="2807" w:hanging="567"/>
      </w:pPr>
    </w:lvl>
    <w:lvl w:ilvl="6">
      <w:numFmt w:val="bullet"/>
      <w:lvlText w:val="•"/>
      <w:lvlJc w:val="left"/>
      <w:pPr>
        <w:ind w:left="3194" w:hanging="567"/>
      </w:pPr>
    </w:lvl>
    <w:lvl w:ilvl="7">
      <w:numFmt w:val="bullet"/>
      <w:lvlText w:val="•"/>
      <w:lvlJc w:val="left"/>
      <w:pPr>
        <w:ind w:left="3581" w:hanging="567"/>
      </w:pPr>
    </w:lvl>
    <w:lvl w:ilvl="8">
      <w:numFmt w:val="bullet"/>
      <w:lvlText w:val="•"/>
      <w:lvlJc w:val="left"/>
      <w:pPr>
        <w:ind w:left="3968" w:hanging="567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20" w15:restartNumberingAfterBreak="0">
    <w:nsid w:val="00000416"/>
    <w:multiLevelType w:val="multilevel"/>
    <w:tmpl w:val="00000899"/>
    <w:lvl w:ilvl="0">
      <w:start w:val="1"/>
      <w:numFmt w:val="decimal"/>
      <w:lvlText w:val="%1)"/>
      <w:lvlJc w:val="left"/>
      <w:pPr>
        <w:ind w:left="702" w:hanging="567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"/>
      <w:lvlJc w:val="left"/>
      <w:pPr>
        <w:ind w:left="453" w:hanging="360"/>
      </w:pPr>
      <w:rPr>
        <w:rFonts w:ascii="Wingdings" w:hAnsi="Wingdings" w:cs="Wingdings"/>
        <w:b w:val="0"/>
        <w:bCs w:val="0"/>
        <w:i w:val="0"/>
        <w:i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249" w:hanging="360"/>
      </w:pPr>
    </w:lvl>
    <w:lvl w:ilvl="2">
      <w:numFmt w:val="bullet"/>
      <w:lvlText w:val="•"/>
      <w:lvlJc w:val="left"/>
      <w:pPr>
        <w:ind w:left="2038" w:hanging="360"/>
      </w:pPr>
    </w:lvl>
    <w:lvl w:ilvl="3">
      <w:numFmt w:val="bullet"/>
      <w:lvlText w:val="•"/>
      <w:lvlJc w:val="left"/>
      <w:pPr>
        <w:ind w:left="2828" w:hanging="360"/>
      </w:pPr>
    </w:lvl>
    <w:lvl w:ilvl="4">
      <w:numFmt w:val="bullet"/>
      <w:lvlText w:val="•"/>
      <w:lvlJc w:val="left"/>
      <w:pPr>
        <w:ind w:left="3617" w:hanging="360"/>
      </w:pPr>
    </w:lvl>
    <w:lvl w:ilvl="5">
      <w:numFmt w:val="bullet"/>
      <w:lvlText w:val="•"/>
      <w:lvlJc w:val="left"/>
      <w:pPr>
        <w:ind w:left="4407" w:hanging="360"/>
      </w:pPr>
    </w:lvl>
    <w:lvl w:ilvl="6">
      <w:numFmt w:val="bullet"/>
      <w:lvlText w:val="•"/>
      <w:lvlJc w:val="left"/>
      <w:pPr>
        <w:ind w:left="5196" w:hanging="360"/>
      </w:pPr>
    </w:lvl>
    <w:lvl w:ilvl="7">
      <w:numFmt w:val="bullet"/>
      <w:lvlText w:val="•"/>
      <w:lvlJc w:val="left"/>
      <w:pPr>
        <w:ind w:left="5985" w:hanging="360"/>
      </w:pPr>
    </w:lvl>
    <w:lvl w:ilvl="8">
      <w:numFmt w:val="bullet"/>
      <w:lvlText w:val="•"/>
      <w:lvlJc w:val="left"/>
      <w:pPr>
        <w:ind w:left="6775" w:hanging="360"/>
      </w:pPr>
    </w:lvl>
  </w:abstractNum>
  <w:abstractNum w:abstractNumId="22" w15:restartNumberingAfterBreak="0">
    <w:nsid w:val="09DB5451"/>
    <w:multiLevelType w:val="hybridMultilevel"/>
    <w:tmpl w:val="C3029CD6"/>
    <w:lvl w:ilvl="0" w:tplc="2F46DCB4">
      <w:start w:val="1"/>
      <w:numFmt w:val="decimal"/>
      <w:lvlText w:val="%1)"/>
      <w:lvlJc w:val="left"/>
      <w:pPr>
        <w:ind w:left="702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9"/>
        <w:szCs w:val="19"/>
        <w:lang w:val="nl-NL" w:eastAsia="en-US" w:bidi="ar-SA"/>
      </w:rPr>
    </w:lvl>
    <w:lvl w:ilvl="1" w:tplc="8C14776E">
      <w:numFmt w:val="bullet"/>
      <w:lvlText w:val="•"/>
      <w:lvlJc w:val="left"/>
      <w:pPr>
        <w:ind w:left="1588" w:hanging="567"/>
      </w:pPr>
      <w:rPr>
        <w:rFonts w:hint="default"/>
        <w:lang w:val="nl-NL" w:eastAsia="en-US" w:bidi="ar-SA"/>
      </w:rPr>
    </w:lvl>
    <w:lvl w:ilvl="2" w:tplc="26803F7C">
      <w:numFmt w:val="bullet"/>
      <w:lvlText w:val="•"/>
      <w:lvlJc w:val="left"/>
      <w:pPr>
        <w:ind w:left="2477" w:hanging="567"/>
      </w:pPr>
      <w:rPr>
        <w:rFonts w:hint="default"/>
        <w:lang w:val="nl-NL" w:eastAsia="en-US" w:bidi="ar-SA"/>
      </w:rPr>
    </w:lvl>
    <w:lvl w:ilvl="3" w:tplc="E258E1AC">
      <w:numFmt w:val="bullet"/>
      <w:lvlText w:val="•"/>
      <w:lvlJc w:val="left"/>
      <w:pPr>
        <w:ind w:left="3365" w:hanging="567"/>
      </w:pPr>
      <w:rPr>
        <w:rFonts w:hint="default"/>
        <w:lang w:val="nl-NL" w:eastAsia="en-US" w:bidi="ar-SA"/>
      </w:rPr>
    </w:lvl>
    <w:lvl w:ilvl="4" w:tplc="39829658">
      <w:numFmt w:val="bullet"/>
      <w:lvlText w:val="•"/>
      <w:lvlJc w:val="left"/>
      <w:pPr>
        <w:ind w:left="4254" w:hanging="567"/>
      </w:pPr>
      <w:rPr>
        <w:rFonts w:hint="default"/>
        <w:lang w:val="nl-NL" w:eastAsia="en-US" w:bidi="ar-SA"/>
      </w:rPr>
    </w:lvl>
    <w:lvl w:ilvl="5" w:tplc="4A88CD2C">
      <w:numFmt w:val="bullet"/>
      <w:lvlText w:val="•"/>
      <w:lvlJc w:val="left"/>
      <w:pPr>
        <w:ind w:left="5143" w:hanging="567"/>
      </w:pPr>
      <w:rPr>
        <w:rFonts w:hint="default"/>
        <w:lang w:val="nl-NL" w:eastAsia="en-US" w:bidi="ar-SA"/>
      </w:rPr>
    </w:lvl>
    <w:lvl w:ilvl="6" w:tplc="C7BE6FDC">
      <w:numFmt w:val="bullet"/>
      <w:lvlText w:val="•"/>
      <w:lvlJc w:val="left"/>
      <w:pPr>
        <w:ind w:left="6031" w:hanging="567"/>
      </w:pPr>
      <w:rPr>
        <w:rFonts w:hint="default"/>
        <w:lang w:val="nl-NL" w:eastAsia="en-US" w:bidi="ar-SA"/>
      </w:rPr>
    </w:lvl>
    <w:lvl w:ilvl="7" w:tplc="EC4CD824">
      <w:numFmt w:val="bullet"/>
      <w:lvlText w:val="•"/>
      <w:lvlJc w:val="left"/>
      <w:pPr>
        <w:ind w:left="6920" w:hanging="567"/>
      </w:pPr>
      <w:rPr>
        <w:rFonts w:hint="default"/>
        <w:lang w:val="nl-NL" w:eastAsia="en-US" w:bidi="ar-SA"/>
      </w:rPr>
    </w:lvl>
    <w:lvl w:ilvl="8" w:tplc="592666E4">
      <w:numFmt w:val="bullet"/>
      <w:lvlText w:val="•"/>
      <w:lvlJc w:val="left"/>
      <w:pPr>
        <w:ind w:left="7809" w:hanging="567"/>
      </w:pPr>
      <w:rPr>
        <w:rFonts w:hint="default"/>
        <w:lang w:val="nl-NL" w:eastAsia="en-US" w:bidi="ar-SA"/>
      </w:rPr>
    </w:lvl>
  </w:abstractNum>
  <w:abstractNum w:abstractNumId="23" w15:restartNumberingAfterBreak="0">
    <w:nsid w:val="1008310D"/>
    <w:multiLevelType w:val="multilevel"/>
    <w:tmpl w:val="18CC9DE4"/>
    <w:styleLink w:val="doBullets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14B23847"/>
    <w:multiLevelType w:val="hybridMultilevel"/>
    <w:tmpl w:val="9EA0F0D4"/>
    <w:lvl w:ilvl="0" w:tplc="91F29E74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6CB2829"/>
    <w:multiLevelType w:val="multilevel"/>
    <w:tmpl w:val="21680754"/>
    <w:lvl w:ilvl="0">
      <w:start w:val="1"/>
      <w:numFmt w:val="decimal"/>
      <w:pStyle w:val="Kop11"/>
      <w:suff w:val="space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Restart w:val="0"/>
      <w:pStyle w:val="Kop21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1B3F039E"/>
    <w:multiLevelType w:val="multilevel"/>
    <w:tmpl w:val="C6E018AE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7" w15:restartNumberingAfterBreak="0">
    <w:nsid w:val="331B6073"/>
    <w:multiLevelType w:val="multilevel"/>
    <w:tmpl w:val="BFF6F4BC"/>
    <w:lvl w:ilvl="0">
      <w:start w:val="1"/>
      <w:numFmt w:val="decimal"/>
      <w:lvlText w:val="%1"/>
      <w:lvlJc w:val="left"/>
      <w:pPr>
        <w:ind w:left="568" w:hanging="432"/>
        <w:jc w:val="left"/>
      </w:pPr>
      <w:rPr>
        <w:rFonts w:ascii="Arial" w:eastAsia="Arial" w:hAnsi="Arial" w:cs="Arial" w:hint="default"/>
        <w:b/>
        <w:bCs/>
        <w:i w:val="0"/>
        <w:iCs w:val="0"/>
        <w:color w:val="01689B"/>
        <w:w w:val="100"/>
        <w:sz w:val="28"/>
        <w:szCs w:val="2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714" w:hanging="579"/>
        <w:jc w:val="left"/>
      </w:pPr>
      <w:rPr>
        <w:rFonts w:ascii="Arial" w:eastAsia="Arial" w:hAnsi="Arial" w:cs="Arial" w:hint="default"/>
        <w:b/>
        <w:bCs/>
        <w:i w:val="0"/>
        <w:iCs w:val="0"/>
        <w:color w:val="365F91"/>
        <w:spacing w:val="0"/>
        <w:w w:val="99"/>
        <w:sz w:val="24"/>
        <w:szCs w:val="24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56" w:hanging="720"/>
        <w:jc w:val="left"/>
      </w:pPr>
      <w:rPr>
        <w:rFonts w:ascii="Arial" w:eastAsia="Arial" w:hAnsi="Arial" w:cs="Arial" w:hint="default"/>
        <w:b/>
        <w:bCs/>
        <w:i w:val="0"/>
        <w:iCs w:val="0"/>
        <w:color w:val="365F91"/>
        <w:spacing w:val="0"/>
        <w:w w:val="99"/>
        <w:sz w:val="20"/>
        <w:szCs w:val="20"/>
        <w:lang w:val="nl-NL" w:eastAsia="en-US" w:bidi="ar-SA"/>
      </w:rPr>
    </w:lvl>
    <w:lvl w:ilvl="3">
      <w:start w:val="1"/>
      <w:numFmt w:val="decimal"/>
      <w:lvlText w:val="%1.%2.%3.%4"/>
      <w:lvlJc w:val="left"/>
      <w:pPr>
        <w:ind w:left="1000" w:hanging="864"/>
        <w:jc w:val="left"/>
      </w:pPr>
      <w:rPr>
        <w:rFonts w:hint="default"/>
        <w:spacing w:val="0"/>
        <w:w w:val="99"/>
        <w:lang w:val="nl-NL" w:eastAsia="en-US" w:bidi="ar-SA"/>
      </w:rPr>
    </w:lvl>
    <w:lvl w:ilvl="4">
      <w:numFmt w:val="bullet"/>
      <w:lvlText w:val=""/>
      <w:lvlJc w:val="left"/>
      <w:pPr>
        <w:ind w:left="702" w:hanging="864"/>
      </w:pPr>
      <w:rPr>
        <w:rFonts w:ascii="Wingdings" w:eastAsia="Wingdings" w:hAnsi="Wingdings" w:cs="Wingdings" w:hint="default"/>
        <w:w w:val="99"/>
        <w:lang w:val="nl-NL" w:eastAsia="en-US" w:bidi="ar-SA"/>
      </w:rPr>
    </w:lvl>
    <w:lvl w:ilvl="5">
      <w:numFmt w:val="bullet"/>
      <w:lvlText w:val="•"/>
      <w:lvlJc w:val="left"/>
      <w:pPr>
        <w:ind w:left="2045" w:hanging="864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3091" w:hanging="864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4136" w:hanging="864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5182" w:hanging="864"/>
      </w:pPr>
      <w:rPr>
        <w:rFonts w:hint="default"/>
        <w:lang w:val="nl-NL" w:eastAsia="en-US" w:bidi="ar-SA"/>
      </w:rPr>
    </w:lvl>
  </w:abstractNum>
  <w:abstractNum w:abstractNumId="28" w15:restartNumberingAfterBreak="0">
    <w:nsid w:val="535C27FF"/>
    <w:multiLevelType w:val="hybridMultilevel"/>
    <w:tmpl w:val="E2102932"/>
    <w:lvl w:ilvl="0" w:tplc="4EEADFC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19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8261CD"/>
    <w:multiLevelType w:val="hybridMultilevel"/>
    <w:tmpl w:val="9E48D7EE"/>
    <w:lvl w:ilvl="0" w:tplc="04130001">
      <w:start w:val="1"/>
      <w:numFmt w:val="decimal"/>
      <w:pStyle w:val="BepalingA"/>
      <w:lvlText w:val="Bepaling %1"/>
      <w:lvlJc w:val="left"/>
      <w:rPr>
        <w:rFonts w:ascii="Arial" w:hAnsi="Arial" w:hint="default"/>
        <w:caps/>
        <w:strike w:val="0"/>
        <w:dstrike w:val="0"/>
        <w:vanish w:val="0"/>
        <w:color w:val="000000"/>
        <w:sz w:val="1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882EE0"/>
    <w:multiLevelType w:val="hybridMultilevel"/>
    <w:tmpl w:val="E6A60296"/>
    <w:lvl w:ilvl="0" w:tplc="A924400C">
      <w:start w:val="1"/>
      <w:numFmt w:val="lowerLetter"/>
      <w:pStyle w:val="Lijs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547CE3"/>
    <w:multiLevelType w:val="hybridMultilevel"/>
    <w:tmpl w:val="D7E06D34"/>
    <w:lvl w:ilvl="0" w:tplc="156E644A">
      <w:numFmt w:val="bullet"/>
      <w:lvlText w:val="-"/>
      <w:lvlJc w:val="left"/>
      <w:pPr>
        <w:ind w:left="496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32" w15:restartNumberingAfterBreak="0">
    <w:nsid w:val="611F2562"/>
    <w:multiLevelType w:val="hybridMultilevel"/>
    <w:tmpl w:val="AE2691C4"/>
    <w:lvl w:ilvl="0" w:tplc="74BA70C0">
      <w:start w:val="1"/>
      <w:numFmt w:val="decimal"/>
      <w:pStyle w:val="INKGeschiktheidseis"/>
      <w:lvlText w:val="GE 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3B4C97"/>
    <w:multiLevelType w:val="multilevel"/>
    <w:tmpl w:val="ECDE92E0"/>
    <w:styleLink w:val="doNummering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6DDB2A83"/>
    <w:multiLevelType w:val="hybridMultilevel"/>
    <w:tmpl w:val="1FA8C298"/>
    <w:lvl w:ilvl="0" w:tplc="A2681D94">
      <w:numFmt w:val="bullet"/>
      <w:lvlText w:val="-"/>
      <w:lvlJc w:val="left"/>
      <w:pPr>
        <w:ind w:left="496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3"/>
    <w:lvlOverride w:ilvl="0">
      <w:lvl w:ilvl="0">
        <w:numFmt w:val="decimal"/>
        <w:pStyle w:val="Kop1"/>
        <w:lvlText w:val=""/>
        <w:lvlJc w:val="left"/>
      </w:lvl>
    </w:lvlOverride>
  </w:num>
  <w:num w:numId="3">
    <w:abstractNumId w:val="24"/>
  </w:num>
  <w:num w:numId="4">
    <w:abstractNumId w:val="30"/>
  </w:num>
  <w:num w:numId="5">
    <w:abstractNumId w:val="25"/>
  </w:num>
  <w:num w:numId="6">
    <w:abstractNumId w:val="33"/>
  </w:num>
  <w:num w:numId="7">
    <w:abstractNumId w:val="21"/>
  </w:num>
  <w:num w:numId="8">
    <w:abstractNumId w:val="20"/>
  </w:num>
  <w:num w:numId="9">
    <w:abstractNumId w:val="19"/>
  </w:num>
  <w:num w:numId="10">
    <w:abstractNumId w:val="18"/>
  </w:num>
  <w:num w:numId="11">
    <w:abstractNumId w:val="17"/>
  </w:num>
  <w:num w:numId="12">
    <w:abstractNumId w:val="16"/>
  </w:num>
  <w:num w:numId="13">
    <w:abstractNumId w:val="15"/>
  </w:num>
  <w:num w:numId="14">
    <w:abstractNumId w:val="14"/>
  </w:num>
  <w:num w:numId="15">
    <w:abstractNumId w:val="13"/>
  </w:num>
  <w:num w:numId="16">
    <w:abstractNumId w:val="12"/>
  </w:num>
  <w:num w:numId="17">
    <w:abstractNumId w:val="11"/>
  </w:num>
  <w:num w:numId="18">
    <w:abstractNumId w:val="10"/>
  </w:num>
  <w:num w:numId="19">
    <w:abstractNumId w:val="9"/>
  </w:num>
  <w:num w:numId="20">
    <w:abstractNumId w:val="8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34"/>
  </w:num>
  <w:num w:numId="30">
    <w:abstractNumId w:val="28"/>
  </w:num>
  <w:num w:numId="31">
    <w:abstractNumId w:val="31"/>
  </w:num>
  <w:num w:numId="32">
    <w:abstractNumId w:val="22"/>
  </w:num>
  <w:num w:numId="33">
    <w:abstractNumId w:val="27"/>
  </w:num>
  <w:num w:numId="34">
    <w:abstractNumId w:val="26"/>
  </w:num>
  <w:num w:numId="35">
    <w:abstractNumId w:val="32"/>
  </w:num>
  <w:num w:numId="36">
    <w:abstractNumId w:val="2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ylesCopied" w:val=" 2"/>
  </w:docVars>
  <w:rsids>
    <w:rsidRoot w:val="00F30867"/>
    <w:rsid w:val="00000A4D"/>
    <w:rsid w:val="00002391"/>
    <w:rsid w:val="0000289E"/>
    <w:rsid w:val="00003A47"/>
    <w:rsid w:val="000049BA"/>
    <w:rsid w:val="00004F63"/>
    <w:rsid w:val="0000549B"/>
    <w:rsid w:val="00005927"/>
    <w:rsid w:val="00005B69"/>
    <w:rsid w:val="00007298"/>
    <w:rsid w:val="000077A4"/>
    <w:rsid w:val="00010FDE"/>
    <w:rsid w:val="000110FA"/>
    <w:rsid w:val="0001125F"/>
    <w:rsid w:val="00013A8C"/>
    <w:rsid w:val="00014287"/>
    <w:rsid w:val="00015118"/>
    <w:rsid w:val="00015D51"/>
    <w:rsid w:val="00015F82"/>
    <w:rsid w:val="000162BE"/>
    <w:rsid w:val="00016BAD"/>
    <w:rsid w:val="0002066A"/>
    <w:rsid w:val="000209BC"/>
    <w:rsid w:val="00020B87"/>
    <w:rsid w:val="00022911"/>
    <w:rsid w:val="000236C5"/>
    <w:rsid w:val="0002388C"/>
    <w:rsid w:val="00024928"/>
    <w:rsid w:val="00026B02"/>
    <w:rsid w:val="0002760C"/>
    <w:rsid w:val="000277B9"/>
    <w:rsid w:val="00031843"/>
    <w:rsid w:val="00031C5F"/>
    <w:rsid w:val="00033F50"/>
    <w:rsid w:val="00033F94"/>
    <w:rsid w:val="0003459E"/>
    <w:rsid w:val="00036429"/>
    <w:rsid w:val="000374E2"/>
    <w:rsid w:val="00037673"/>
    <w:rsid w:val="00043451"/>
    <w:rsid w:val="00044C03"/>
    <w:rsid w:val="00045441"/>
    <w:rsid w:val="000467FE"/>
    <w:rsid w:val="00046C69"/>
    <w:rsid w:val="00050E9D"/>
    <w:rsid w:val="000516CD"/>
    <w:rsid w:val="000516E0"/>
    <w:rsid w:val="000518A5"/>
    <w:rsid w:val="00051ACE"/>
    <w:rsid w:val="0005236E"/>
    <w:rsid w:val="00052755"/>
    <w:rsid w:val="0005285F"/>
    <w:rsid w:val="00055160"/>
    <w:rsid w:val="00055668"/>
    <w:rsid w:val="00057204"/>
    <w:rsid w:val="0005757F"/>
    <w:rsid w:val="00060A03"/>
    <w:rsid w:val="000618E9"/>
    <w:rsid w:val="00061D50"/>
    <w:rsid w:val="00062CD1"/>
    <w:rsid w:val="0006510E"/>
    <w:rsid w:val="00065597"/>
    <w:rsid w:val="00065B06"/>
    <w:rsid w:val="00065EE9"/>
    <w:rsid w:val="00067E09"/>
    <w:rsid w:val="00070294"/>
    <w:rsid w:val="000703CB"/>
    <w:rsid w:val="000707F8"/>
    <w:rsid w:val="00073FB3"/>
    <w:rsid w:val="000750AE"/>
    <w:rsid w:val="000777B3"/>
    <w:rsid w:val="000808C9"/>
    <w:rsid w:val="00080D54"/>
    <w:rsid w:val="00080DB2"/>
    <w:rsid w:val="00080EB2"/>
    <w:rsid w:val="00081069"/>
    <w:rsid w:val="00081927"/>
    <w:rsid w:val="00082E1F"/>
    <w:rsid w:val="000831B2"/>
    <w:rsid w:val="00086391"/>
    <w:rsid w:val="00086E90"/>
    <w:rsid w:val="000904FD"/>
    <w:rsid w:val="00090832"/>
    <w:rsid w:val="00090BE7"/>
    <w:rsid w:val="00092923"/>
    <w:rsid w:val="000932A2"/>
    <w:rsid w:val="0009581A"/>
    <w:rsid w:val="00095ACF"/>
    <w:rsid w:val="00095D02"/>
    <w:rsid w:val="00096B1D"/>
    <w:rsid w:val="00097200"/>
    <w:rsid w:val="000A0D2A"/>
    <w:rsid w:val="000A1DC5"/>
    <w:rsid w:val="000A1FF5"/>
    <w:rsid w:val="000A269D"/>
    <w:rsid w:val="000A44A3"/>
    <w:rsid w:val="000A44A4"/>
    <w:rsid w:val="000A44A5"/>
    <w:rsid w:val="000A4FAA"/>
    <w:rsid w:val="000A5DE7"/>
    <w:rsid w:val="000A6EFD"/>
    <w:rsid w:val="000A70F1"/>
    <w:rsid w:val="000A7AED"/>
    <w:rsid w:val="000B3CF3"/>
    <w:rsid w:val="000B3DFA"/>
    <w:rsid w:val="000B5190"/>
    <w:rsid w:val="000B5260"/>
    <w:rsid w:val="000B5BB2"/>
    <w:rsid w:val="000B7598"/>
    <w:rsid w:val="000B79FC"/>
    <w:rsid w:val="000C38E6"/>
    <w:rsid w:val="000C4E8A"/>
    <w:rsid w:val="000C6858"/>
    <w:rsid w:val="000C6929"/>
    <w:rsid w:val="000C7D25"/>
    <w:rsid w:val="000D13D5"/>
    <w:rsid w:val="000D3F9B"/>
    <w:rsid w:val="000D453C"/>
    <w:rsid w:val="000D4854"/>
    <w:rsid w:val="000D58B7"/>
    <w:rsid w:val="000D5AE9"/>
    <w:rsid w:val="000D5DCC"/>
    <w:rsid w:val="000D67E2"/>
    <w:rsid w:val="000D775F"/>
    <w:rsid w:val="000E1B3D"/>
    <w:rsid w:val="000E1F2A"/>
    <w:rsid w:val="000E21A2"/>
    <w:rsid w:val="000E2E95"/>
    <w:rsid w:val="000E395B"/>
    <w:rsid w:val="000E4E2A"/>
    <w:rsid w:val="000E576C"/>
    <w:rsid w:val="000E6DBE"/>
    <w:rsid w:val="000F037B"/>
    <w:rsid w:val="000F04D3"/>
    <w:rsid w:val="000F082A"/>
    <w:rsid w:val="000F08BC"/>
    <w:rsid w:val="000F134D"/>
    <w:rsid w:val="000F1B7B"/>
    <w:rsid w:val="000F324D"/>
    <w:rsid w:val="000F657B"/>
    <w:rsid w:val="00100FC4"/>
    <w:rsid w:val="00102F55"/>
    <w:rsid w:val="00102F79"/>
    <w:rsid w:val="00103118"/>
    <w:rsid w:val="00103FAC"/>
    <w:rsid w:val="00106005"/>
    <w:rsid w:val="00106B49"/>
    <w:rsid w:val="0010706C"/>
    <w:rsid w:val="00107411"/>
    <w:rsid w:val="00107D91"/>
    <w:rsid w:val="001119FA"/>
    <w:rsid w:val="0011357F"/>
    <w:rsid w:val="00113D71"/>
    <w:rsid w:val="001142EA"/>
    <w:rsid w:val="00114C91"/>
    <w:rsid w:val="00114D64"/>
    <w:rsid w:val="0011655C"/>
    <w:rsid w:val="0012031F"/>
    <w:rsid w:val="00122404"/>
    <w:rsid w:val="00122B79"/>
    <w:rsid w:val="00122CA4"/>
    <w:rsid w:val="0012594F"/>
    <w:rsid w:val="00125B3D"/>
    <w:rsid w:val="00125B52"/>
    <w:rsid w:val="00126A19"/>
    <w:rsid w:val="00126A1D"/>
    <w:rsid w:val="00126D82"/>
    <w:rsid w:val="00131362"/>
    <w:rsid w:val="0013183B"/>
    <w:rsid w:val="0013325D"/>
    <w:rsid w:val="00135C5D"/>
    <w:rsid w:val="00140AB9"/>
    <w:rsid w:val="0014217C"/>
    <w:rsid w:val="00142460"/>
    <w:rsid w:val="001429D7"/>
    <w:rsid w:val="0014372C"/>
    <w:rsid w:val="001458F3"/>
    <w:rsid w:val="00145EB4"/>
    <w:rsid w:val="00145EBF"/>
    <w:rsid w:val="0014709C"/>
    <w:rsid w:val="00150070"/>
    <w:rsid w:val="00150731"/>
    <w:rsid w:val="0015074A"/>
    <w:rsid w:val="001519B1"/>
    <w:rsid w:val="00154CFE"/>
    <w:rsid w:val="00155831"/>
    <w:rsid w:val="0015637D"/>
    <w:rsid w:val="00156787"/>
    <w:rsid w:val="001629C8"/>
    <w:rsid w:val="00163130"/>
    <w:rsid w:val="001632FC"/>
    <w:rsid w:val="001645A5"/>
    <w:rsid w:val="0016511C"/>
    <w:rsid w:val="00167354"/>
    <w:rsid w:val="00170BC6"/>
    <w:rsid w:val="00171CC1"/>
    <w:rsid w:val="001735C8"/>
    <w:rsid w:val="00173AC2"/>
    <w:rsid w:val="00175B36"/>
    <w:rsid w:val="00175BE7"/>
    <w:rsid w:val="001802EC"/>
    <w:rsid w:val="0018116C"/>
    <w:rsid w:val="001812E0"/>
    <w:rsid w:val="00181342"/>
    <w:rsid w:val="001813B0"/>
    <w:rsid w:val="00182BAE"/>
    <w:rsid w:val="0018557A"/>
    <w:rsid w:val="001856AE"/>
    <w:rsid w:val="00185E3A"/>
    <w:rsid w:val="00186038"/>
    <w:rsid w:val="001904D9"/>
    <w:rsid w:val="00192CCB"/>
    <w:rsid w:val="00192F0D"/>
    <w:rsid w:val="00194ADA"/>
    <w:rsid w:val="00194BE6"/>
    <w:rsid w:val="001A0800"/>
    <w:rsid w:val="001A167E"/>
    <w:rsid w:val="001A188D"/>
    <w:rsid w:val="001A193F"/>
    <w:rsid w:val="001A2769"/>
    <w:rsid w:val="001A324C"/>
    <w:rsid w:val="001A37EE"/>
    <w:rsid w:val="001A5EE1"/>
    <w:rsid w:val="001A664D"/>
    <w:rsid w:val="001A7F89"/>
    <w:rsid w:val="001B364A"/>
    <w:rsid w:val="001B3A57"/>
    <w:rsid w:val="001B6269"/>
    <w:rsid w:val="001B7966"/>
    <w:rsid w:val="001C586B"/>
    <w:rsid w:val="001C5AD0"/>
    <w:rsid w:val="001C5D2C"/>
    <w:rsid w:val="001C6331"/>
    <w:rsid w:val="001C746E"/>
    <w:rsid w:val="001D16EF"/>
    <w:rsid w:val="001D1F3D"/>
    <w:rsid w:val="001D2617"/>
    <w:rsid w:val="001D4545"/>
    <w:rsid w:val="001D55D2"/>
    <w:rsid w:val="001D56BC"/>
    <w:rsid w:val="001D5A2A"/>
    <w:rsid w:val="001D7340"/>
    <w:rsid w:val="001E089E"/>
    <w:rsid w:val="001E12F6"/>
    <w:rsid w:val="001E24FE"/>
    <w:rsid w:val="001E3437"/>
    <w:rsid w:val="001E45A0"/>
    <w:rsid w:val="001E45E3"/>
    <w:rsid w:val="001E68D0"/>
    <w:rsid w:val="001E7D8D"/>
    <w:rsid w:val="001F0C4B"/>
    <w:rsid w:val="001F5919"/>
    <w:rsid w:val="001F5EF6"/>
    <w:rsid w:val="001F6654"/>
    <w:rsid w:val="001F79BE"/>
    <w:rsid w:val="0020239C"/>
    <w:rsid w:val="00202BF6"/>
    <w:rsid w:val="00202ECB"/>
    <w:rsid w:val="00203022"/>
    <w:rsid w:val="00204592"/>
    <w:rsid w:val="00205B03"/>
    <w:rsid w:val="002122FB"/>
    <w:rsid w:val="00212E23"/>
    <w:rsid w:val="00213290"/>
    <w:rsid w:val="00215DEA"/>
    <w:rsid w:val="00221BD5"/>
    <w:rsid w:val="002224F4"/>
    <w:rsid w:val="00222A8E"/>
    <w:rsid w:val="0022519D"/>
    <w:rsid w:val="00225219"/>
    <w:rsid w:val="002270E6"/>
    <w:rsid w:val="00227F7B"/>
    <w:rsid w:val="00230B90"/>
    <w:rsid w:val="002315D3"/>
    <w:rsid w:val="0023249D"/>
    <w:rsid w:val="002325D6"/>
    <w:rsid w:val="00233135"/>
    <w:rsid w:val="00236FCC"/>
    <w:rsid w:val="00240236"/>
    <w:rsid w:val="0024165B"/>
    <w:rsid w:val="0024243E"/>
    <w:rsid w:val="00242447"/>
    <w:rsid w:val="00244ACD"/>
    <w:rsid w:val="00244BCD"/>
    <w:rsid w:val="00245971"/>
    <w:rsid w:val="00246292"/>
    <w:rsid w:val="00246A98"/>
    <w:rsid w:val="00246D41"/>
    <w:rsid w:val="0024748B"/>
    <w:rsid w:val="002505CF"/>
    <w:rsid w:val="00251B98"/>
    <w:rsid w:val="00251DEE"/>
    <w:rsid w:val="002527D4"/>
    <w:rsid w:val="00255AD6"/>
    <w:rsid w:val="00255B40"/>
    <w:rsid w:val="00257553"/>
    <w:rsid w:val="0026360C"/>
    <w:rsid w:val="00263AA7"/>
    <w:rsid w:val="00264675"/>
    <w:rsid w:val="0026573D"/>
    <w:rsid w:val="0026675B"/>
    <w:rsid w:val="00266B79"/>
    <w:rsid w:val="00266F70"/>
    <w:rsid w:val="002672CD"/>
    <w:rsid w:val="00267D59"/>
    <w:rsid w:val="002779BA"/>
    <w:rsid w:val="00281061"/>
    <w:rsid w:val="00284600"/>
    <w:rsid w:val="00284910"/>
    <w:rsid w:val="00285457"/>
    <w:rsid w:val="00285461"/>
    <w:rsid w:val="00287519"/>
    <w:rsid w:val="00287875"/>
    <w:rsid w:val="00290ACF"/>
    <w:rsid w:val="002913AD"/>
    <w:rsid w:val="00292F51"/>
    <w:rsid w:val="00294E90"/>
    <w:rsid w:val="0029500A"/>
    <w:rsid w:val="0029609E"/>
    <w:rsid w:val="00296D06"/>
    <w:rsid w:val="0029786D"/>
    <w:rsid w:val="00297A8A"/>
    <w:rsid w:val="002A19CB"/>
    <w:rsid w:val="002A39DD"/>
    <w:rsid w:val="002A4E7B"/>
    <w:rsid w:val="002A5C8C"/>
    <w:rsid w:val="002A7109"/>
    <w:rsid w:val="002A72E1"/>
    <w:rsid w:val="002B0BBA"/>
    <w:rsid w:val="002B11A2"/>
    <w:rsid w:val="002B175D"/>
    <w:rsid w:val="002B3002"/>
    <w:rsid w:val="002B5EAF"/>
    <w:rsid w:val="002B6AAF"/>
    <w:rsid w:val="002C0BD0"/>
    <w:rsid w:val="002C2C7A"/>
    <w:rsid w:val="002C3C29"/>
    <w:rsid w:val="002C3F85"/>
    <w:rsid w:val="002C514F"/>
    <w:rsid w:val="002C5DA7"/>
    <w:rsid w:val="002C61D0"/>
    <w:rsid w:val="002C7A90"/>
    <w:rsid w:val="002D0C8B"/>
    <w:rsid w:val="002D25F3"/>
    <w:rsid w:val="002D3A23"/>
    <w:rsid w:val="002D45A3"/>
    <w:rsid w:val="002D5860"/>
    <w:rsid w:val="002E147E"/>
    <w:rsid w:val="002E293B"/>
    <w:rsid w:val="002E436C"/>
    <w:rsid w:val="002E4731"/>
    <w:rsid w:val="002E4900"/>
    <w:rsid w:val="002E5473"/>
    <w:rsid w:val="002E693A"/>
    <w:rsid w:val="002E7078"/>
    <w:rsid w:val="002F0FF1"/>
    <w:rsid w:val="002F10AB"/>
    <w:rsid w:val="002F1312"/>
    <w:rsid w:val="002F1D73"/>
    <w:rsid w:val="002F3014"/>
    <w:rsid w:val="002F3399"/>
    <w:rsid w:val="002F42AB"/>
    <w:rsid w:val="002F4BFE"/>
    <w:rsid w:val="00301653"/>
    <w:rsid w:val="00302EFB"/>
    <w:rsid w:val="00303DB0"/>
    <w:rsid w:val="00304219"/>
    <w:rsid w:val="003073BE"/>
    <w:rsid w:val="00310CCF"/>
    <w:rsid w:val="00311B48"/>
    <w:rsid w:val="00313005"/>
    <w:rsid w:val="00315F10"/>
    <w:rsid w:val="0031723E"/>
    <w:rsid w:val="00317CBC"/>
    <w:rsid w:val="0032128C"/>
    <w:rsid w:val="00321987"/>
    <w:rsid w:val="00321CFA"/>
    <w:rsid w:val="003222B2"/>
    <w:rsid w:val="00322A63"/>
    <w:rsid w:val="00324A20"/>
    <w:rsid w:val="00325E7F"/>
    <w:rsid w:val="00332FBA"/>
    <w:rsid w:val="00335064"/>
    <w:rsid w:val="00336AAF"/>
    <w:rsid w:val="0033799D"/>
    <w:rsid w:val="003403E8"/>
    <w:rsid w:val="0034318D"/>
    <w:rsid w:val="003435A6"/>
    <w:rsid w:val="0034530A"/>
    <w:rsid w:val="00346C36"/>
    <w:rsid w:val="003471A4"/>
    <w:rsid w:val="0034737A"/>
    <w:rsid w:val="003476B2"/>
    <w:rsid w:val="00347EEA"/>
    <w:rsid w:val="0035050D"/>
    <w:rsid w:val="003526C2"/>
    <w:rsid w:val="0035276D"/>
    <w:rsid w:val="00352D53"/>
    <w:rsid w:val="00352F0B"/>
    <w:rsid w:val="00352F5C"/>
    <w:rsid w:val="0035325A"/>
    <w:rsid w:val="003533A3"/>
    <w:rsid w:val="003548A2"/>
    <w:rsid w:val="003559FB"/>
    <w:rsid w:val="003561F2"/>
    <w:rsid w:val="003634D7"/>
    <w:rsid w:val="00363504"/>
    <w:rsid w:val="00366592"/>
    <w:rsid w:val="00366961"/>
    <w:rsid w:val="00367299"/>
    <w:rsid w:val="0037086C"/>
    <w:rsid w:val="00371285"/>
    <w:rsid w:val="00372262"/>
    <w:rsid w:val="00374746"/>
    <w:rsid w:val="003747AB"/>
    <w:rsid w:val="003757F4"/>
    <w:rsid w:val="00375ADE"/>
    <w:rsid w:val="00375F3F"/>
    <w:rsid w:val="0037655A"/>
    <w:rsid w:val="0037698B"/>
    <w:rsid w:val="0038173C"/>
    <w:rsid w:val="00381F33"/>
    <w:rsid w:val="00381FCD"/>
    <w:rsid w:val="00384CF9"/>
    <w:rsid w:val="00384F8F"/>
    <w:rsid w:val="00385B8B"/>
    <w:rsid w:val="0038695E"/>
    <w:rsid w:val="00387AD8"/>
    <w:rsid w:val="003907F4"/>
    <w:rsid w:val="003920B3"/>
    <w:rsid w:val="00392C6B"/>
    <w:rsid w:val="00393A6C"/>
    <w:rsid w:val="00394F7A"/>
    <w:rsid w:val="00396AA2"/>
    <w:rsid w:val="00397896"/>
    <w:rsid w:val="003A00FC"/>
    <w:rsid w:val="003A0FE6"/>
    <w:rsid w:val="003A270C"/>
    <w:rsid w:val="003A2F88"/>
    <w:rsid w:val="003A34B3"/>
    <w:rsid w:val="003A3B3C"/>
    <w:rsid w:val="003A5F84"/>
    <w:rsid w:val="003A737D"/>
    <w:rsid w:val="003A794C"/>
    <w:rsid w:val="003A7CA6"/>
    <w:rsid w:val="003B2BF9"/>
    <w:rsid w:val="003B33B2"/>
    <w:rsid w:val="003B369E"/>
    <w:rsid w:val="003B3E9D"/>
    <w:rsid w:val="003B5308"/>
    <w:rsid w:val="003B6927"/>
    <w:rsid w:val="003C047A"/>
    <w:rsid w:val="003C0BE1"/>
    <w:rsid w:val="003C0E99"/>
    <w:rsid w:val="003C3013"/>
    <w:rsid w:val="003C3865"/>
    <w:rsid w:val="003C58B3"/>
    <w:rsid w:val="003C6D4B"/>
    <w:rsid w:val="003C6E51"/>
    <w:rsid w:val="003C720D"/>
    <w:rsid w:val="003D11BB"/>
    <w:rsid w:val="003D230A"/>
    <w:rsid w:val="003D23BA"/>
    <w:rsid w:val="003D42C1"/>
    <w:rsid w:val="003D4E72"/>
    <w:rsid w:val="003D6452"/>
    <w:rsid w:val="003D650C"/>
    <w:rsid w:val="003D67C9"/>
    <w:rsid w:val="003D6C57"/>
    <w:rsid w:val="003D6EEC"/>
    <w:rsid w:val="003E3393"/>
    <w:rsid w:val="003E40A4"/>
    <w:rsid w:val="003E46B1"/>
    <w:rsid w:val="003E4D27"/>
    <w:rsid w:val="003F021A"/>
    <w:rsid w:val="003F0ED9"/>
    <w:rsid w:val="003F19F7"/>
    <w:rsid w:val="003F3815"/>
    <w:rsid w:val="003F47ED"/>
    <w:rsid w:val="003F4AC9"/>
    <w:rsid w:val="003F4D6F"/>
    <w:rsid w:val="003F4EB1"/>
    <w:rsid w:val="003F52D4"/>
    <w:rsid w:val="003F621C"/>
    <w:rsid w:val="004008C1"/>
    <w:rsid w:val="00402467"/>
    <w:rsid w:val="0040510B"/>
    <w:rsid w:val="0040515B"/>
    <w:rsid w:val="00405357"/>
    <w:rsid w:val="00405989"/>
    <w:rsid w:val="00405B80"/>
    <w:rsid w:val="00405D2F"/>
    <w:rsid w:val="00410D82"/>
    <w:rsid w:val="0041348A"/>
    <w:rsid w:val="0041397F"/>
    <w:rsid w:val="0041438C"/>
    <w:rsid w:val="00414E03"/>
    <w:rsid w:val="00415B2F"/>
    <w:rsid w:val="00416ADF"/>
    <w:rsid w:val="004174FC"/>
    <w:rsid w:val="0042172D"/>
    <w:rsid w:val="00421C5F"/>
    <w:rsid w:val="00422EF2"/>
    <w:rsid w:val="004234F8"/>
    <w:rsid w:val="0042538F"/>
    <w:rsid w:val="00426800"/>
    <w:rsid w:val="00426F19"/>
    <w:rsid w:val="004275AB"/>
    <w:rsid w:val="00427EBA"/>
    <w:rsid w:val="0043002B"/>
    <w:rsid w:val="00430E6F"/>
    <w:rsid w:val="00431CE2"/>
    <w:rsid w:val="00432E8B"/>
    <w:rsid w:val="004342D2"/>
    <w:rsid w:val="00434302"/>
    <w:rsid w:val="004351B8"/>
    <w:rsid w:val="00435454"/>
    <w:rsid w:val="00436B37"/>
    <w:rsid w:val="00436E6D"/>
    <w:rsid w:val="004373E8"/>
    <w:rsid w:val="0043772A"/>
    <w:rsid w:val="00437AA8"/>
    <w:rsid w:val="00440B1F"/>
    <w:rsid w:val="004448AC"/>
    <w:rsid w:val="00450348"/>
    <w:rsid w:val="00451E9F"/>
    <w:rsid w:val="004522D7"/>
    <w:rsid w:val="00454501"/>
    <w:rsid w:val="0045499C"/>
    <w:rsid w:val="0045525C"/>
    <w:rsid w:val="0045662C"/>
    <w:rsid w:val="00457D79"/>
    <w:rsid w:val="00460422"/>
    <w:rsid w:val="00461B55"/>
    <w:rsid w:val="0046367C"/>
    <w:rsid w:val="004640A6"/>
    <w:rsid w:val="00464BD3"/>
    <w:rsid w:val="00465981"/>
    <w:rsid w:val="0046683B"/>
    <w:rsid w:val="00472189"/>
    <w:rsid w:val="00473121"/>
    <w:rsid w:val="00474628"/>
    <w:rsid w:val="0047555E"/>
    <w:rsid w:val="0047620E"/>
    <w:rsid w:val="004802F9"/>
    <w:rsid w:val="00481237"/>
    <w:rsid w:val="00481C8A"/>
    <w:rsid w:val="0048212B"/>
    <w:rsid w:val="0048364F"/>
    <w:rsid w:val="00483701"/>
    <w:rsid w:val="00485A01"/>
    <w:rsid w:val="00485E7C"/>
    <w:rsid w:val="004866B9"/>
    <w:rsid w:val="004866C5"/>
    <w:rsid w:val="00490991"/>
    <w:rsid w:val="0049099B"/>
    <w:rsid w:val="00493C29"/>
    <w:rsid w:val="00493CD7"/>
    <w:rsid w:val="00493D2B"/>
    <w:rsid w:val="00494C95"/>
    <w:rsid w:val="00494CD3"/>
    <w:rsid w:val="00494D52"/>
    <w:rsid w:val="00495BC3"/>
    <w:rsid w:val="00495DA3"/>
    <w:rsid w:val="00495F2B"/>
    <w:rsid w:val="0049780B"/>
    <w:rsid w:val="004A06BC"/>
    <w:rsid w:val="004A20F8"/>
    <w:rsid w:val="004A2DBE"/>
    <w:rsid w:val="004A39B1"/>
    <w:rsid w:val="004A6553"/>
    <w:rsid w:val="004A65F1"/>
    <w:rsid w:val="004A6BDD"/>
    <w:rsid w:val="004A78FA"/>
    <w:rsid w:val="004A7E1C"/>
    <w:rsid w:val="004B12BD"/>
    <w:rsid w:val="004B4263"/>
    <w:rsid w:val="004B556A"/>
    <w:rsid w:val="004B5D80"/>
    <w:rsid w:val="004B62E1"/>
    <w:rsid w:val="004B6D78"/>
    <w:rsid w:val="004C04A1"/>
    <w:rsid w:val="004C06EF"/>
    <w:rsid w:val="004C0DF0"/>
    <w:rsid w:val="004C2135"/>
    <w:rsid w:val="004C59D0"/>
    <w:rsid w:val="004C6ABF"/>
    <w:rsid w:val="004C7EE3"/>
    <w:rsid w:val="004D10C2"/>
    <w:rsid w:val="004D1801"/>
    <w:rsid w:val="004D24EB"/>
    <w:rsid w:val="004D281A"/>
    <w:rsid w:val="004D28FF"/>
    <w:rsid w:val="004D32CE"/>
    <w:rsid w:val="004D79C7"/>
    <w:rsid w:val="004E2B5A"/>
    <w:rsid w:val="004E2D11"/>
    <w:rsid w:val="004E4888"/>
    <w:rsid w:val="004E5AA5"/>
    <w:rsid w:val="004E61C9"/>
    <w:rsid w:val="004E6971"/>
    <w:rsid w:val="004F072B"/>
    <w:rsid w:val="004F13BC"/>
    <w:rsid w:val="004F5871"/>
    <w:rsid w:val="004F659A"/>
    <w:rsid w:val="00500C2D"/>
    <w:rsid w:val="005018E6"/>
    <w:rsid w:val="005041E0"/>
    <w:rsid w:val="005042DF"/>
    <w:rsid w:val="00504F5A"/>
    <w:rsid w:val="00506FCB"/>
    <w:rsid w:val="00511C3E"/>
    <w:rsid w:val="00513CB3"/>
    <w:rsid w:val="00514893"/>
    <w:rsid w:val="00516838"/>
    <w:rsid w:val="005179EF"/>
    <w:rsid w:val="005205F7"/>
    <w:rsid w:val="00521156"/>
    <w:rsid w:val="00521E2B"/>
    <w:rsid w:val="005237A1"/>
    <w:rsid w:val="00523BB3"/>
    <w:rsid w:val="00524D87"/>
    <w:rsid w:val="00524E30"/>
    <w:rsid w:val="00530325"/>
    <w:rsid w:val="00532A9E"/>
    <w:rsid w:val="00533656"/>
    <w:rsid w:val="00533B11"/>
    <w:rsid w:val="00533C23"/>
    <w:rsid w:val="00534FBC"/>
    <w:rsid w:val="00535E9C"/>
    <w:rsid w:val="0053625B"/>
    <w:rsid w:val="00536674"/>
    <w:rsid w:val="005375C9"/>
    <w:rsid w:val="00537D63"/>
    <w:rsid w:val="00540F6E"/>
    <w:rsid w:val="00541264"/>
    <w:rsid w:val="0054157D"/>
    <w:rsid w:val="005427D4"/>
    <w:rsid w:val="00542DE1"/>
    <w:rsid w:val="0054378D"/>
    <w:rsid w:val="00544454"/>
    <w:rsid w:val="00544F91"/>
    <w:rsid w:val="005456F3"/>
    <w:rsid w:val="00546453"/>
    <w:rsid w:val="005476C0"/>
    <w:rsid w:val="0054770E"/>
    <w:rsid w:val="005512E7"/>
    <w:rsid w:val="00552471"/>
    <w:rsid w:val="00552A70"/>
    <w:rsid w:val="00554A32"/>
    <w:rsid w:val="00554B15"/>
    <w:rsid w:val="005564CA"/>
    <w:rsid w:val="00556511"/>
    <w:rsid w:val="00557911"/>
    <w:rsid w:val="00562CB2"/>
    <w:rsid w:val="0056350C"/>
    <w:rsid w:val="00566218"/>
    <w:rsid w:val="00566393"/>
    <w:rsid w:val="00566DD4"/>
    <w:rsid w:val="005678D7"/>
    <w:rsid w:val="00567B9D"/>
    <w:rsid w:val="005705A6"/>
    <w:rsid w:val="005712D6"/>
    <w:rsid w:val="00573319"/>
    <w:rsid w:val="0057347F"/>
    <w:rsid w:val="00573E95"/>
    <w:rsid w:val="00574461"/>
    <w:rsid w:val="0057799D"/>
    <w:rsid w:val="00577CEA"/>
    <w:rsid w:val="005813BF"/>
    <w:rsid w:val="00582C5F"/>
    <w:rsid w:val="005835DE"/>
    <w:rsid w:val="00585040"/>
    <w:rsid w:val="00586022"/>
    <w:rsid w:val="00587580"/>
    <w:rsid w:val="00587878"/>
    <w:rsid w:val="005909F5"/>
    <w:rsid w:val="005915CD"/>
    <w:rsid w:val="005922E8"/>
    <w:rsid w:val="0059284E"/>
    <w:rsid w:val="00592B75"/>
    <w:rsid w:val="00592C0F"/>
    <w:rsid w:val="00593057"/>
    <w:rsid w:val="00593709"/>
    <w:rsid w:val="0059410F"/>
    <w:rsid w:val="00594923"/>
    <w:rsid w:val="00594A07"/>
    <w:rsid w:val="0059514F"/>
    <w:rsid w:val="005961E2"/>
    <w:rsid w:val="00597472"/>
    <w:rsid w:val="00597535"/>
    <w:rsid w:val="00597C62"/>
    <w:rsid w:val="00597EEE"/>
    <w:rsid w:val="005A0656"/>
    <w:rsid w:val="005A2E6E"/>
    <w:rsid w:val="005A44AA"/>
    <w:rsid w:val="005A56EB"/>
    <w:rsid w:val="005A5795"/>
    <w:rsid w:val="005A6C4B"/>
    <w:rsid w:val="005A740B"/>
    <w:rsid w:val="005B018D"/>
    <w:rsid w:val="005B189B"/>
    <w:rsid w:val="005B1CB7"/>
    <w:rsid w:val="005B292F"/>
    <w:rsid w:val="005B4283"/>
    <w:rsid w:val="005B6059"/>
    <w:rsid w:val="005B77A5"/>
    <w:rsid w:val="005C095C"/>
    <w:rsid w:val="005C45E1"/>
    <w:rsid w:val="005C544F"/>
    <w:rsid w:val="005C5D8A"/>
    <w:rsid w:val="005C6461"/>
    <w:rsid w:val="005D0618"/>
    <w:rsid w:val="005D0720"/>
    <w:rsid w:val="005D0D14"/>
    <w:rsid w:val="005D1069"/>
    <w:rsid w:val="005D1C7D"/>
    <w:rsid w:val="005D225B"/>
    <w:rsid w:val="005D36F8"/>
    <w:rsid w:val="005D3B2D"/>
    <w:rsid w:val="005D406E"/>
    <w:rsid w:val="005D6645"/>
    <w:rsid w:val="005D6DAB"/>
    <w:rsid w:val="005E0C08"/>
    <w:rsid w:val="005E446E"/>
    <w:rsid w:val="005E46FC"/>
    <w:rsid w:val="005E48DD"/>
    <w:rsid w:val="005E7367"/>
    <w:rsid w:val="005E7B44"/>
    <w:rsid w:val="005F0AE4"/>
    <w:rsid w:val="005F13B5"/>
    <w:rsid w:val="005F14CB"/>
    <w:rsid w:val="005F17D0"/>
    <w:rsid w:val="005F1FFB"/>
    <w:rsid w:val="005F422A"/>
    <w:rsid w:val="005F50A7"/>
    <w:rsid w:val="005F520E"/>
    <w:rsid w:val="00601A02"/>
    <w:rsid w:val="00601A4F"/>
    <w:rsid w:val="006023F6"/>
    <w:rsid w:val="00604001"/>
    <w:rsid w:val="0060550A"/>
    <w:rsid w:val="00607279"/>
    <w:rsid w:val="00610235"/>
    <w:rsid w:val="006118F3"/>
    <w:rsid w:val="006121B9"/>
    <w:rsid w:val="006143B1"/>
    <w:rsid w:val="00615D35"/>
    <w:rsid w:val="00616720"/>
    <w:rsid w:val="00620EB1"/>
    <w:rsid w:val="006230B3"/>
    <w:rsid w:val="006246E3"/>
    <w:rsid w:val="0062483D"/>
    <w:rsid w:val="00624897"/>
    <w:rsid w:val="00624935"/>
    <w:rsid w:val="00626D3E"/>
    <w:rsid w:val="00626E00"/>
    <w:rsid w:val="00627321"/>
    <w:rsid w:val="0062766F"/>
    <w:rsid w:val="00627760"/>
    <w:rsid w:val="00630C95"/>
    <w:rsid w:val="006331BC"/>
    <w:rsid w:val="00633777"/>
    <w:rsid w:val="006338E7"/>
    <w:rsid w:val="0063547A"/>
    <w:rsid w:val="00636A5E"/>
    <w:rsid w:val="00637C90"/>
    <w:rsid w:val="00640016"/>
    <w:rsid w:val="006406C0"/>
    <w:rsid w:val="0064253C"/>
    <w:rsid w:val="00642E01"/>
    <w:rsid w:val="006440E8"/>
    <w:rsid w:val="00646C62"/>
    <w:rsid w:val="00647708"/>
    <w:rsid w:val="00647832"/>
    <w:rsid w:val="0065228D"/>
    <w:rsid w:val="00656401"/>
    <w:rsid w:val="00662737"/>
    <w:rsid w:val="006630A9"/>
    <w:rsid w:val="00664E76"/>
    <w:rsid w:val="00666775"/>
    <w:rsid w:val="006706C6"/>
    <w:rsid w:val="00670ECE"/>
    <w:rsid w:val="00671C11"/>
    <w:rsid w:val="00672F9A"/>
    <w:rsid w:val="006739BC"/>
    <w:rsid w:val="0067619A"/>
    <w:rsid w:val="00677A7D"/>
    <w:rsid w:val="00677DEE"/>
    <w:rsid w:val="006808C7"/>
    <w:rsid w:val="006812A9"/>
    <w:rsid w:val="006815CD"/>
    <w:rsid w:val="006817F4"/>
    <w:rsid w:val="0068531B"/>
    <w:rsid w:val="0069003D"/>
    <w:rsid w:val="0069024F"/>
    <w:rsid w:val="00691541"/>
    <w:rsid w:val="00692201"/>
    <w:rsid w:val="0069246A"/>
    <w:rsid w:val="0069284B"/>
    <w:rsid w:val="00692F37"/>
    <w:rsid w:val="00694307"/>
    <w:rsid w:val="00694815"/>
    <w:rsid w:val="00694B1F"/>
    <w:rsid w:val="0069612A"/>
    <w:rsid w:val="0069715D"/>
    <w:rsid w:val="006A02C0"/>
    <w:rsid w:val="006A03C1"/>
    <w:rsid w:val="006A0E17"/>
    <w:rsid w:val="006A1B5E"/>
    <w:rsid w:val="006A35C5"/>
    <w:rsid w:val="006A383E"/>
    <w:rsid w:val="006A4D5F"/>
    <w:rsid w:val="006A65CC"/>
    <w:rsid w:val="006B00B3"/>
    <w:rsid w:val="006B0A76"/>
    <w:rsid w:val="006B2188"/>
    <w:rsid w:val="006B267E"/>
    <w:rsid w:val="006B3307"/>
    <w:rsid w:val="006B38F0"/>
    <w:rsid w:val="006B4279"/>
    <w:rsid w:val="006B47BA"/>
    <w:rsid w:val="006B59ED"/>
    <w:rsid w:val="006B5D6F"/>
    <w:rsid w:val="006C2C0B"/>
    <w:rsid w:val="006C5EAA"/>
    <w:rsid w:val="006C7D17"/>
    <w:rsid w:val="006C7F61"/>
    <w:rsid w:val="006D050C"/>
    <w:rsid w:val="006D0A93"/>
    <w:rsid w:val="006D3B6C"/>
    <w:rsid w:val="006D4763"/>
    <w:rsid w:val="006D581F"/>
    <w:rsid w:val="006D63DE"/>
    <w:rsid w:val="006D7F61"/>
    <w:rsid w:val="006D7F98"/>
    <w:rsid w:val="006E1375"/>
    <w:rsid w:val="006E1937"/>
    <w:rsid w:val="006E1F5F"/>
    <w:rsid w:val="006E7965"/>
    <w:rsid w:val="006F2C02"/>
    <w:rsid w:val="006F3798"/>
    <w:rsid w:val="00700A4E"/>
    <w:rsid w:val="007017CB"/>
    <w:rsid w:val="00701B68"/>
    <w:rsid w:val="00702805"/>
    <w:rsid w:val="00702977"/>
    <w:rsid w:val="007033EE"/>
    <w:rsid w:val="007038A2"/>
    <w:rsid w:val="00703BBE"/>
    <w:rsid w:val="007046A0"/>
    <w:rsid w:val="00704E7F"/>
    <w:rsid w:val="00706D45"/>
    <w:rsid w:val="00706E6E"/>
    <w:rsid w:val="007106F2"/>
    <w:rsid w:val="00710EFC"/>
    <w:rsid w:val="00711D07"/>
    <w:rsid w:val="0071290A"/>
    <w:rsid w:val="00713369"/>
    <w:rsid w:val="0071375B"/>
    <w:rsid w:val="00713B7F"/>
    <w:rsid w:val="00716636"/>
    <w:rsid w:val="00716C7D"/>
    <w:rsid w:val="007176FB"/>
    <w:rsid w:val="00717711"/>
    <w:rsid w:val="00720CB9"/>
    <w:rsid w:val="00721148"/>
    <w:rsid w:val="00722150"/>
    <w:rsid w:val="00722A7D"/>
    <w:rsid w:val="0072384A"/>
    <w:rsid w:val="00723CE2"/>
    <w:rsid w:val="00725D18"/>
    <w:rsid w:val="007278AA"/>
    <w:rsid w:val="00727AB4"/>
    <w:rsid w:val="00727C19"/>
    <w:rsid w:val="00731405"/>
    <w:rsid w:val="007316BF"/>
    <w:rsid w:val="00731796"/>
    <w:rsid w:val="00731AEB"/>
    <w:rsid w:val="00731B56"/>
    <w:rsid w:val="00732901"/>
    <w:rsid w:val="007329AB"/>
    <w:rsid w:val="00732E8D"/>
    <w:rsid w:val="00733693"/>
    <w:rsid w:val="007364B6"/>
    <w:rsid w:val="00736BE0"/>
    <w:rsid w:val="00736F45"/>
    <w:rsid w:val="00737233"/>
    <w:rsid w:val="00741C75"/>
    <w:rsid w:val="00742E2B"/>
    <w:rsid w:val="00743170"/>
    <w:rsid w:val="00744513"/>
    <w:rsid w:val="007469E3"/>
    <w:rsid w:val="00747F02"/>
    <w:rsid w:val="00750463"/>
    <w:rsid w:val="00751848"/>
    <w:rsid w:val="007537CF"/>
    <w:rsid w:val="00753FEF"/>
    <w:rsid w:val="0075491B"/>
    <w:rsid w:val="00755085"/>
    <w:rsid w:val="00755F8B"/>
    <w:rsid w:val="007577E8"/>
    <w:rsid w:val="00760A08"/>
    <w:rsid w:val="00762507"/>
    <w:rsid w:val="00762AEB"/>
    <w:rsid w:val="00765F9C"/>
    <w:rsid w:val="007666F1"/>
    <w:rsid w:val="00767103"/>
    <w:rsid w:val="0077102B"/>
    <w:rsid w:val="00772843"/>
    <w:rsid w:val="00773547"/>
    <w:rsid w:val="00773C7E"/>
    <w:rsid w:val="00775B90"/>
    <w:rsid w:val="007801A1"/>
    <w:rsid w:val="00780FB4"/>
    <w:rsid w:val="007819C5"/>
    <w:rsid w:val="00781EB7"/>
    <w:rsid w:val="00781F02"/>
    <w:rsid w:val="00782B3D"/>
    <w:rsid w:val="00783488"/>
    <w:rsid w:val="00783807"/>
    <w:rsid w:val="00784D2D"/>
    <w:rsid w:val="007854DC"/>
    <w:rsid w:val="00785CEA"/>
    <w:rsid w:val="00786080"/>
    <w:rsid w:val="007867BD"/>
    <w:rsid w:val="00786F8E"/>
    <w:rsid w:val="007878DA"/>
    <w:rsid w:val="0079052A"/>
    <w:rsid w:val="0079099A"/>
    <w:rsid w:val="00791BEF"/>
    <w:rsid w:val="00792089"/>
    <w:rsid w:val="0079306A"/>
    <w:rsid w:val="00793A6C"/>
    <w:rsid w:val="00793DC0"/>
    <w:rsid w:val="00795D39"/>
    <w:rsid w:val="00797079"/>
    <w:rsid w:val="007A06A6"/>
    <w:rsid w:val="007A509F"/>
    <w:rsid w:val="007A5FAF"/>
    <w:rsid w:val="007A6876"/>
    <w:rsid w:val="007A7DB1"/>
    <w:rsid w:val="007B082A"/>
    <w:rsid w:val="007B1AA9"/>
    <w:rsid w:val="007B2047"/>
    <w:rsid w:val="007B21C9"/>
    <w:rsid w:val="007B2415"/>
    <w:rsid w:val="007B487A"/>
    <w:rsid w:val="007B4F73"/>
    <w:rsid w:val="007B5761"/>
    <w:rsid w:val="007B5BE2"/>
    <w:rsid w:val="007B5CB3"/>
    <w:rsid w:val="007B70B6"/>
    <w:rsid w:val="007C09E4"/>
    <w:rsid w:val="007C2629"/>
    <w:rsid w:val="007C2EED"/>
    <w:rsid w:val="007C39A9"/>
    <w:rsid w:val="007C3C23"/>
    <w:rsid w:val="007C45C3"/>
    <w:rsid w:val="007C6D2F"/>
    <w:rsid w:val="007D00A2"/>
    <w:rsid w:val="007D0F9E"/>
    <w:rsid w:val="007D39C5"/>
    <w:rsid w:val="007D3CBD"/>
    <w:rsid w:val="007D53DD"/>
    <w:rsid w:val="007D7FC7"/>
    <w:rsid w:val="007E2029"/>
    <w:rsid w:val="007E2963"/>
    <w:rsid w:val="007E3CBF"/>
    <w:rsid w:val="007E3E55"/>
    <w:rsid w:val="007E411D"/>
    <w:rsid w:val="007E573A"/>
    <w:rsid w:val="007E574E"/>
    <w:rsid w:val="007E6EA5"/>
    <w:rsid w:val="007E79AB"/>
    <w:rsid w:val="007F06E5"/>
    <w:rsid w:val="007F2BB2"/>
    <w:rsid w:val="007F3BD2"/>
    <w:rsid w:val="007F457C"/>
    <w:rsid w:val="007F6185"/>
    <w:rsid w:val="007F6AC6"/>
    <w:rsid w:val="0080100D"/>
    <w:rsid w:val="008014E5"/>
    <w:rsid w:val="00802EF8"/>
    <w:rsid w:val="00807386"/>
    <w:rsid w:val="00811C0A"/>
    <w:rsid w:val="0081280C"/>
    <w:rsid w:val="00813298"/>
    <w:rsid w:val="00817166"/>
    <w:rsid w:val="008212B6"/>
    <w:rsid w:val="00822FD5"/>
    <w:rsid w:val="00824CC9"/>
    <w:rsid w:val="008252AF"/>
    <w:rsid w:val="008269F8"/>
    <w:rsid w:val="00826B21"/>
    <w:rsid w:val="008273D2"/>
    <w:rsid w:val="00827B13"/>
    <w:rsid w:val="00830E8E"/>
    <w:rsid w:val="008328A2"/>
    <w:rsid w:val="00833043"/>
    <w:rsid w:val="00833640"/>
    <w:rsid w:val="00833883"/>
    <w:rsid w:val="008338FF"/>
    <w:rsid w:val="008354DE"/>
    <w:rsid w:val="00840F2B"/>
    <w:rsid w:val="00841AFD"/>
    <w:rsid w:val="00841F9D"/>
    <w:rsid w:val="008431CC"/>
    <w:rsid w:val="0084559A"/>
    <w:rsid w:val="00846098"/>
    <w:rsid w:val="008500D0"/>
    <w:rsid w:val="008526F8"/>
    <w:rsid w:val="00852AE8"/>
    <w:rsid w:val="008536E9"/>
    <w:rsid w:val="00855AD9"/>
    <w:rsid w:val="00855EAC"/>
    <w:rsid w:val="00857FB7"/>
    <w:rsid w:val="00861AB7"/>
    <w:rsid w:val="00863A86"/>
    <w:rsid w:val="00863E9F"/>
    <w:rsid w:val="0086483B"/>
    <w:rsid w:val="00864D5E"/>
    <w:rsid w:val="0086594D"/>
    <w:rsid w:val="00872F30"/>
    <w:rsid w:val="00874DC8"/>
    <w:rsid w:val="008751B2"/>
    <w:rsid w:val="0088053F"/>
    <w:rsid w:val="008808CC"/>
    <w:rsid w:val="008809DA"/>
    <w:rsid w:val="00881125"/>
    <w:rsid w:val="0088174E"/>
    <w:rsid w:val="00881EF0"/>
    <w:rsid w:val="008820EC"/>
    <w:rsid w:val="00886759"/>
    <w:rsid w:val="0088677F"/>
    <w:rsid w:val="00886A50"/>
    <w:rsid w:val="008919E2"/>
    <w:rsid w:val="00892AB2"/>
    <w:rsid w:val="00895006"/>
    <w:rsid w:val="00896039"/>
    <w:rsid w:val="008967E5"/>
    <w:rsid w:val="00896A2A"/>
    <w:rsid w:val="008A2613"/>
    <w:rsid w:val="008A292F"/>
    <w:rsid w:val="008A33B9"/>
    <w:rsid w:val="008A6107"/>
    <w:rsid w:val="008A7074"/>
    <w:rsid w:val="008B0011"/>
    <w:rsid w:val="008B0514"/>
    <w:rsid w:val="008B2C6A"/>
    <w:rsid w:val="008B2FB2"/>
    <w:rsid w:val="008B79CE"/>
    <w:rsid w:val="008C05AD"/>
    <w:rsid w:val="008C1470"/>
    <w:rsid w:val="008C4DC6"/>
    <w:rsid w:val="008C5423"/>
    <w:rsid w:val="008C64EE"/>
    <w:rsid w:val="008D2FAB"/>
    <w:rsid w:val="008D39E2"/>
    <w:rsid w:val="008D5024"/>
    <w:rsid w:val="008D513A"/>
    <w:rsid w:val="008D57F6"/>
    <w:rsid w:val="008D5DFC"/>
    <w:rsid w:val="008D6E4B"/>
    <w:rsid w:val="008D7413"/>
    <w:rsid w:val="008D7CCF"/>
    <w:rsid w:val="008E0564"/>
    <w:rsid w:val="008E0983"/>
    <w:rsid w:val="008E1224"/>
    <w:rsid w:val="008E1455"/>
    <w:rsid w:val="008E235D"/>
    <w:rsid w:val="008E2C5B"/>
    <w:rsid w:val="008E30FB"/>
    <w:rsid w:val="008E3D79"/>
    <w:rsid w:val="008E49DE"/>
    <w:rsid w:val="008E4EE0"/>
    <w:rsid w:val="008E519E"/>
    <w:rsid w:val="008E58C0"/>
    <w:rsid w:val="008E6095"/>
    <w:rsid w:val="008E625F"/>
    <w:rsid w:val="008F017F"/>
    <w:rsid w:val="008F054C"/>
    <w:rsid w:val="008F66F3"/>
    <w:rsid w:val="008F7FFC"/>
    <w:rsid w:val="00900288"/>
    <w:rsid w:val="009010F1"/>
    <w:rsid w:val="00901229"/>
    <w:rsid w:val="00901D28"/>
    <w:rsid w:val="00901FF1"/>
    <w:rsid w:val="00903EDE"/>
    <w:rsid w:val="00904634"/>
    <w:rsid w:val="00905A68"/>
    <w:rsid w:val="0090661A"/>
    <w:rsid w:val="0090774B"/>
    <w:rsid w:val="00907B32"/>
    <w:rsid w:val="0091041E"/>
    <w:rsid w:val="009147E6"/>
    <w:rsid w:val="00917304"/>
    <w:rsid w:val="009178FE"/>
    <w:rsid w:val="00921C9C"/>
    <w:rsid w:val="00921E55"/>
    <w:rsid w:val="00921FEC"/>
    <w:rsid w:val="00923674"/>
    <w:rsid w:val="00924C96"/>
    <w:rsid w:val="00926298"/>
    <w:rsid w:val="00926F27"/>
    <w:rsid w:val="009272BB"/>
    <w:rsid w:val="00930DDF"/>
    <w:rsid w:val="00931D96"/>
    <w:rsid w:val="00931DD2"/>
    <w:rsid w:val="00931E97"/>
    <w:rsid w:val="0093200A"/>
    <w:rsid w:val="009320D9"/>
    <w:rsid w:val="00933D76"/>
    <w:rsid w:val="00934D0D"/>
    <w:rsid w:val="00937475"/>
    <w:rsid w:val="00940248"/>
    <w:rsid w:val="009409BF"/>
    <w:rsid w:val="0094194C"/>
    <w:rsid w:val="00942522"/>
    <w:rsid w:val="00942A64"/>
    <w:rsid w:val="009436DA"/>
    <w:rsid w:val="009437D9"/>
    <w:rsid w:val="009438F9"/>
    <w:rsid w:val="00945807"/>
    <w:rsid w:val="00946221"/>
    <w:rsid w:val="00947584"/>
    <w:rsid w:val="00950B9D"/>
    <w:rsid w:val="00953DC8"/>
    <w:rsid w:val="009543B7"/>
    <w:rsid w:val="009548B5"/>
    <w:rsid w:val="00954A79"/>
    <w:rsid w:val="00955E1A"/>
    <w:rsid w:val="00955E36"/>
    <w:rsid w:val="00960E5F"/>
    <w:rsid w:val="009619B3"/>
    <w:rsid w:val="0096542F"/>
    <w:rsid w:val="009656A8"/>
    <w:rsid w:val="00966221"/>
    <w:rsid w:val="00966DA6"/>
    <w:rsid w:val="00972E24"/>
    <w:rsid w:val="0097324A"/>
    <w:rsid w:val="009746F1"/>
    <w:rsid w:val="00975997"/>
    <w:rsid w:val="00977960"/>
    <w:rsid w:val="00977BBF"/>
    <w:rsid w:val="009814C2"/>
    <w:rsid w:val="0098499D"/>
    <w:rsid w:val="009850C6"/>
    <w:rsid w:val="009905AA"/>
    <w:rsid w:val="009936BD"/>
    <w:rsid w:val="009940A8"/>
    <w:rsid w:val="0099680E"/>
    <w:rsid w:val="00997104"/>
    <w:rsid w:val="009A5907"/>
    <w:rsid w:val="009A6AD9"/>
    <w:rsid w:val="009B39E7"/>
    <w:rsid w:val="009B4EF5"/>
    <w:rsid w:val="009B4F38"/>
    <w:rsid w:val="009B6BD0"/>
    <w:rsid w:val="009C1731"/>
    <w:rsid w:val="009C24D2"/>
    <w:rsid w:val="009C4ED3"/>
    <w:rsid w:val="009C4F3A"/>
    <w:rsid w:val="009C6D71"/>
    <w:rsid w:val="009C71F1"/>
    <w:rsid w:val="009C7C18"/>
    <w:rsid w:val="009D00F2"/>
    <w:rsid w:val="009D146D"/>
    <w:rsid w:val="009D2EF8"/>
    <w:rsid w:val="009D507B"/>
    <w:rsid w:val="009D69F5"/>
    <w:rsid w:val="009D6EFE"/>
    <w:rsid w:val="009E0CFB"/>
    <w:rsid w:val="009E18A8"/>
    <w:rsid w:val="009E1980"/>
    <w:rsid w:val="009E1D88"/>
    <w:rsid w:val="009E2288"/>
    <w:rsid w:val="009E3B5F"/>
    <w:rsid w:val="009E5EF0"/>
    <w:rsid w:val="009E7397"/>
    <w:rsid w:val="009E7D56"/>
    <w:rsid w:val="009F0F97"/>
    <w:rsid w:val="009F4693"/>
    <w:rsid w:val="009F4DD5"/>
    <w:rsid w:val="009F4E09"/>
    <w:rsid w:val="009F5B5D"/>
    <w:rsid w:val="009F5CED"/>
    <w:rsid w:val="009F6110"/>
    <w:rsid w:val="009F6574"/>
    <w:rsid w:val="009F71FD"/>
    <w:rsid w:val="009F7ECA"/>
    <w:rsid w:val="00A00D20"/>
    <w:rsid w:val="00A0349A"/>
    <w:rsid w:val="00A06580"/>
    <w:rsid w:val="00A066F0"/>
    <w:rsid w:val="00A06C51"/>
    <w:rsid w:val="00A07FB1"/>
    <w:rsid w:val="00A10CDD"/>
    <w:rsid w:val="00A12814"/>
    <w:rsid w:val="00A13F60"/>
    <w:rsid w:val="00A1559C"/>
    <w:rsid w:val="00A15782"/>
    <w:rsid w:val="00A167A7"/>
    <w:rsid w:val="00A16E09"/>
    <w:rsid w:val="00A20423"/>
    <w:rsid w:val="00A21A01"/>
    <w:rsid w:val="00A21D0C"/>
    <w:rsid w:val="00A22243"/>
    <w:rsid w:val="00A23BA2"/>
    <w:rsid w:val="00A2536C"/>
    <w:rsid w:val="00A26845"/>
    <w:rsid w:val="00A277AC"/>
    <w:rsid w:val="00A27C39"/>
    <w:rsid w:val="00A3059C"/>
    <w:rsid w:val="00A306E5"/>
    <w:rsid w:val="00A31BD2"/>
    <w:rsid w:val="00A339FD"/>
    <w:rsid w:val="00A353B6"/>
    <w:rsid w:val="00A374E6"/>
    <w:rsid w:val="00A40366"/>
    <w:rsid w:val="00A415DE"/>
    <w:rsid w:val="00A41901"/>
    <w:rsid w:val="00A44A1C"/>
    <w:rsid w:val="00A4618D"/>
    <w:rsid w:val="00A46B3B"/>
    <w:rsid w:val="00A47624"/>
    <w:rsid w:val="00A5153C"/>
    <w:rsid w:val="00A521BD"/>
    <w:rsid w:val="00A538E5"/>
    <w:rsid w:val="00A55EBC"/>
    <w:rsid w:val="00A57B3E"/>
    <w:rsid w:val="00A60127"/>
    <w:rsid w:val="00A604F1"/>
    <w:rsid w:val="00A60623"/>
    <w:rsid w:val="00A60E8B"/>
    <w:rsid w:val="00A631D6"/>
    <w:rsid w:val="00A635D3"/>
    <w:rsid w:val="00A64522"/>
    <w:rsid w:val="00A65E7C"/>
    <w:rsid w:val="00A711F3"/>
    <w:rsid w:val="00A713E6"/>
    <w:rsid w:val="00A71CA6"/>
    <w:rsid w:val="00A71CD3"/>
    <w:rsid w:val="00A722DF"/>
    <w:rsid w:val="00A72B6C"/>
    <w:rsid w:val="00A733BE"/>
    <w:rsid w:val="00A75309"/>
    <w:rsid w:val="00A7538C"/>
    <w:rsid w:val="00A807EE"/>
    <w:rsid w:val="00A842BC"/>
    <w:rsid w:val="00A857CE"/>
    <w:rsid w:val="00A90114"/>
    <w:rsid w:val="00A91F60"/>
    <w:rsid w:val="00A93758"/>
    <w:rsid w:val="00A9399A"/>
    <w:rsid w:val="00A93B9E"/>
    <w:rsid w:val="00A940A8"/>
    <w:rsid w:val="00A958FC"/>
    <w:rsid w:val="00A97BE2"/>
    <w:rsid w:val="00A97BFB"/>
    <w:rsid w:val="00AA0459"/>
    <w:rsid w:val="00AA0A0E"/>
    <w:rsid w:val="00AA0D62"/>
    <w:rsid w:val="00AA1EFE"/>
    <w:rsid w:val="00AA214C"/>
    <w:rsid w:val="00AA32BB"/>
    <w:rsid w:val="00AA3EB6"/>
    <w:rsid w:val="00AA4175"/>
    <w:rsid w:val="00AA541D"/>
    <w:rsid w:val="00AA6BD1"/>
    <w:rsid w:val="00AA7C58"/>
    <w:rsid w:val="00AA7DE9"/>
    <w:rsid w:val="00AB16F5"/>
    <w:rsid w:val="00AB2599"/>
    <w:rsid w:val="00AB2838"/>
    <w:rsid w:val="00AB4599"/>
    <w:rsid w:val="00AB6D32"/>
    <w:rsid w:val="00AB725F"/>
    <w:rsid w:val="00AB74C0"/>
    <w:rsid w:val="00AC0B1A"/>
    <w:rsid w:val="00AC2F49"/>
    <w:rsid w:val="00AC377E"/>
    <w:rsid w:val="00AC37CD"/>
    <w:rsid w:val="00AC4076"/>
    <w:rsid w:val="00AC4A1C"/>
    <w:rsid w:val="00AC5169"/>
    <w:rsid w:val="00AD1BCB"/>
    <w:rsid w:val="00AD30C4"/>
    <w:rsid w:val="00AD5C6A"/>
    <w:rsid w:val="00AD7EFE"/>
    <w:rsid w:val="00AD7F4B"/>
    <w:rsid w:val="00AE14AE"/>
    <w:rsid w:val="00AE1F41"/>
    <w:rsid w:val="00AE27EB"/>
    <w:rsid w:val="00AE3CB6"/>
    <w:rsid w:val="00AE5F17"/>
    <w:rsid w:val="00AE6967"/>
    <w:rsid w:val="00AE7806"/>
    <w:rsid w:val="00AE79F1"/>
    <w:rsid w:val="00AF1F7C"/>
    <w:rsid w:val="00AF2949"/>
    <w:rsid w:val="00AF4DC6"/>
    <w:rsid w:val="00B00BA8"/>
    <w:rsid w:val="00B0360B"/>
    <w:rsid w:val="00B03ACF"/>
    <w:rsid w:val="00B040F0"/>
    <w:rsid w:val="00B05139"/>
    <w:rsid w:val="00B07084"/>
    <w:rsid w:val="00B07D55"/>
    <w:rsid w:val="00B10483"/>
    <w:rsid w:val="00B1108F"/>
    <w:rsid w:val="00B115AD"/>
    <w:rsid w:val="00B11633"/>
    <w:rsid w:val="00B1191E"/>
    <w:rsid w:val="00B139CA"/>
    <w:rsid w:val="00B14315"/>
    <w:rsid w:val="00B14B6A"/>
    <w:rsid w:val="00B1638B"/>
    <w:rsid w:val="00B17A84"/>
    <w:rsid w:val="00B218E3"/>
    <w:rsid w:val="00B22224"/>
    <w:rsid w:val="00B22800"/>
    <w:rsid w:val="00B22EC4"/>
    <w:rsid w:val="00B237FF"/>
    <w:rsid w:val="00B23EE5"/>
    <w:rsid w:val="00B242F7"/>
    <w:rsid w:val="00B265B2"/>
    <w:rsid w:val="00B26EFC"/>
    <w:rsid w:val="00B309A6"/>
    <w:rsid w:val="00B309B3"/>
    <w:rsid w:val="00B30D45"/>
    <w:rsid w:val="00B31482"/>
    <w:rsid w:val="00B31B27"/>
    <w:rsid w:val="00B333D7"/>
    <w:rsid w:val="00B33A6A"/>
    <w:rsid w:val="00B35C9F"/>
    <w:rsid w:val="00B36A4A"/>
    <w:rsid w:val="00B36B29"/>
    <w:rsid w:val="00B3787F"/>
    <w:rsid w:val="00B4099D"/>
    <w:rsid w:val="00B42EE9"/>
    <w:rsid w:val="00B430E5"/>
    <w:rsid w:val="00B45B4D"/>
    <w:rsid w:val="00B5068B"/>
    <w:rsid w:val="00B510B7"/>
    <w:rsid w:val="00B51C59"/>
    <w:rsid w:val="00B56D68"/>
    <w:rsid w:val="00B61D77"/>
    <w:rsid w:val="00B6575C"/>
    <w:rsid w:val="00B66098"/>
    <w:rsid w:val="00B66E9C"/>
    <w:rsid w:val="00B7447C"/>
    <w:rsid w:val="00B75084"/>
    <w:rsid w:val="00B75259"/>
    <w:rsid w:val="00B81932"/>
    <w:rsid w:val="00B832C9"/>
    <w:rsid w:val="00B83560"/>
    <w:rsid w:val="00B84132"/>
    <w:rsid w:val="00B84343"/>
    <w:rsid w:val="00B84609"/>
    <w:rsid w:val="00B846A4"/>
    <w:rsid w:val="00B90B39"/>
    <w:rsid w:val="00B9119C"/>
    <w:rsid w:val="00B92A2D"/>
    <w:rsid w:val="00B93818"/>
    <w:rsid w:val="00B94278"/>
    <w:rsid w:val="00B942BF"/>
    <w:rsid w:val="00B9467E"/>
    <w:rsid w:val="00B9780E"/>
    <w:rsid w:val="00B97F0B"/>
    <w:rsid w:val="00BA0D20"/>
    <w:rsid w:val="00BA186B"/>
    <w:rsid w:val="00BA2378"/>
    <w:rsid w:val="00BA2F08"/>
    <w:rsid w:val="00BA3CDB"/>
    <w:rsid w:val="00BA540E"/>
    <w:rsid w:val="00BA6B85"/>
    <w:rsid w:val="00BA70DD"/>
    <w:rsid w:val="00BB06D8"/>
    <w:rsid w:val="00BB3468"/>
    <w:rsid w:val="00BB4196"/>
    <w:rsid w:val="00BC3068"/>
    <w:rsid w:val="00BC3C7F"/>
    <w:rsid w:val="00BC4499"/>
    <w:rsid w:val="00BC57A2"/>
    <w:rsid w:val="00BC5CB9"/>
    <w:rsid w:val="00BC5D80"/>
    <w:rsid w:val="00BD3CAF"/>
    <w:rsid w:val="00BD3E9F"/>
    <w:rsid w:val="00BD544F"/>
    <w:rsid w:val="00BD5C45"/>
    <w:rsid w:val="00BD5FE0"/>
    <w:rsid w:val="00BD643F"/>
    <w:rsid w:val="00BE10B5"/>
    <w:rsid w:val="00BE2709"/>
    <w:rsid w:val="00BE7758"/>
    <w:rsid w:val="00BF05A1"/>
    <w:rsid w:val="00BF48EB"/>
    <w:rsid w:val="00C02E1C"/>
    <w:rsid w:val="00C060F3"/>
    <w:rsid w:val="00C06FA2"/>
    <w:rsid w:val="00C07A73"/>
    <w:rsid w:val="00C1068C"/>
    <w:rsid w:val="00C1357F"/>
    <w:rsid w:val="00C14CC1"/>
    <w:rsid w:val="00C15E37"/>
    <w:rsid w:val="00C16281"/>
    <w:rsid w:val="00C2017E"/>
    <w:rsid w:val="00C208A3"/>
    <w:rsid w:val="00C22271"/>
    <w:rsid w:val="00C25A2E"/>
    <w:rsid w:val="00C25C6C"/>
    <w:rsid w:val="00C26F97"/>
    <w:rsid w:val="00C32D68"/>
    <w:rsid w:val="00C33E0C"/>
    <w:rsid w:val="00C36E96"/>
    <w:rsid w:val="00C40A97"/>
    <w:rsid w:val="00C41593"/>
    <w:rsid w:val="00C41FFC"/>
    <w:rsid w:val="00C46328"/>
    <w:rsid w:val="00C47AB3"/>
    <w:rsid w:val="00C50DB0"/>
    <w:rsid w:val="00C51E8A"/>
    <w:rsid w:val="00C532E2"/>
    <w:rsid w:val="00C5579E"/>
    <w:rsid w:val="00C559D6"/>
    <w:rsid w:val="00C55A60"/>
    <w:rsid w:val="00C571DC"/>
    <w:rsid w:val="00C575A6"/>
    <w:rsid w:val="00C60DBF"/>
    <w:rsid w:val="00C61E7B"/>
    <w:rsid w:val="00C633F6"/>
    <w:rsid w:val="00C65194"/>
    <w:rsid w:val="00C6739D"/>
    <w:rsid w:val="00C71277"/>
    <w:rsid w:val="00C71A53"/>
    <w:rsid w:val="00C71D54"/>
    <w:rsid w:val="00C725E6"/>
    <w:rsid w:val="00C7320F"/>
    <w:rsid w:val="00C73A4B"/>
    <w:rsid w:val="00C77363"/>
    <w:rsid w:val="00C80D8C"/>
    <w:rsid w:val="00C82B06"/>
    <w:rsid w:val="00C8401E"/>
    <w:rsid w:val="00C8529E"/>
    <w:rsid w:val="00C90675"/>
    <w:rsid w:val="00C9072C"/>
    <w:rsid w:val="00C90BC7"/>
    <w:rsid w:val="00C936D4"/>
    <w:rsid w:val="00C967B6"/>
    <w:rsid w:val="00C97DC6"/>
    <w:rsid w:val="00CA0226"/>
    <w:rsid w:val="00CA02C3"/>
    <w:rsid w:val="00CA192C"/>
    <w:rsid w:val="00CA249C"/>
    <w:rsid w:val="00CA4D49"/>
    <w:rsid w:val="00CA58A3"/>
    <w:rsid w:val="00CA691A"/>
    <w:rsid w:val="00CA7879"/>
    <w:rsid w:val="00CA79B1"/>
    <w:rsid w:val="00CA7D8C"/>
    <w:rsid w:val="00CB1503"/>
    <w:rsid w:val="00CB2C32"/>
    <w:rsid w:val="00CB2C54"/>
    <w:rsid w:val="00CB3514"/>
    <w:rsid w:val="00CB54D4"/>
    <w:rsid w:val="00CB5C21"/>
    <w:rsid w:val="00CB6798"/>
    <w:rsid w:val="00CC0445"/>
    <w:rsid w:val="00CC1DC1"/>
    <w:rsid w:val="00CC21DC"/>
    <w:rsid w:val="00CC228A"/>
    <w:rsid w:val="00CC2BEE"/>
    <w:rsid w:val="00CC7C93"/>
    <w:rsid w:val="00CD0707"/>
    <w:rsid w:val="00CD0985"/>
    <w:rsid w:val="00CD3932"/>
    <w:rsid w:val="00CD3AC0"/>
    <w:rsid w:val="00CD4A06"/>
    <w:rsid w:val="00CD4DD3"/>
    <w:rsid w:val="00CD6196"/>
    <w:rsid w:val="00CD6E22"/>
    <w:rsid w:val="00CD7623"/>
    <w:rsid w:val="00CE2132"/>
    <w:rsid w:val="00CE23E3"/>
    <w:rsid w:val="00CE3AFE"/>
    <w:rsid w:val="00CE52D2"/>
    <w:rsid w:val="00CE720B"/>
    <w:rsid w:val="00CE7D15"/>
    <w:rsid w:val="00CF0678"/>
    <w:rsid w:val="00CF0BF0"/>
    <w:rsid w:val="00CF230B"/>
    <w:rsid w:val="00CF2E57"/>
    <w:rsid w:val="00CF538A"/>
    <w:rsid w:val="00CF5E03"/>
    <w:rsid w:val="00CF6040"/>
    <w:rsid w:val="00CF719C"/>
    <w:rsid w:val="00CF757C"/>
    <w:rsid w:val="00D00444"/>
    <w:rsid w:val="00D04556"/>
    <w:rsid w:val="00D051C2"/>
    <w:rsid w:val="00D05FBA"/>
    <w:rsid w:val="00D07F0D"/>
    <w:rsid w:val="00D10036"/>
    <w:rsid w:val="00D116E3"/>
    <w:rsid w:val="00D11852"/>
    <w:rsid w:val="00D11BAF"/>
    <w:rsid w:val="00D12FC7"/>
    <w:rsid w:val="00D148F5"/>
    <w:rsid w:val="00D168A9"/>
    <w:rsid w:val="00D22FAD"/>
    <w:rsid w:val="00D24868"/>
    <w:rsid w:val="00D24CF7"/>
    <w:rsid w:val="00D25973"/>
    <w:rsid w:val="00D25A99"/>
    <w:rsid w:val="00D25E63"/>
    <w:rsid w:val="00D2676E"/>
    <w:rsid w:val="00D26F03"/>
    <w:rsid w:val="00D30533"/>
    <w:rsid w:val="00D31A87"/>
    <w:rsid w:val="00D3208E"/>
    <w:rsid w:val="00D34FF0"/>
    <w:rsid w:val="00D36E85"/>
    <w:rsid w:val="00D372E0"/>
    <w:rsid w:val="00D37B11"/>
    <w:rsid w:val="00D37C07"/>
    <w:rsid w:val="00D4023F"/>
    <w:rsid w:val="00D41F16"/>
    <w:rsid w:val="00D423BF"/>
    <w:rsid w:val="00D436A5"/>
    <w:rsid w:val="00D43CA2"/>
    <w:rsid w:val="00D442CC"/>
    <w:rsid w:val="00D46BBA"/>
    <w:rsid w:val="00D47D11"/>
    <w:rsid w:val="00D47FED"/>
    <w:rsid w:val="00D5068B"/>
    <w:rsid w:val="00D50BA3"/>
    <w:rsid w:val="00D51ACD"/>
    <w:rsid w:val="00D530C5"/>
    <w:rsid w:val="00D54E15"/>
    <w:rsid w:val="00D55D6F"/>
    <w:rsid w:val="00D61687"/>
    <w:rsid w:val="00D623E9"/>
    <w:rsid w:val="00D64355"/>
    <w:rsid w:val="00D65DD9"/>
    <w:rsid w:val="00D660A7"/>
    <w:rsid w:val="00D67760"/>
    <w:rsid w:val="00D703D5"/>
    <w:rsid w:val="00D75132"/>
    <w:rsid w:val="00D76735"/>
    <w:rsid w:val="00D77E39"/>
    <w:rsid w:val="00D8185B"/>
    <w:rsid w:val="00D858C9"/>
    <w:rsid w:val="00D90FCC"/>
    <w:rsid w:val="00D91408"/>
    <w:rsid w:val="00D92824"/>
    <w:rsid w:val="00D9292B"/>
    <w:rsid w:val="00D92C4E"/>
    <w:rsid w:val="00D93DCF"/>
    <w:rsid w:val="00D93EFC"/>
    <w:rsid w:val="00D93FD8"/>
    <w:rsid w:val="00D9416C"/>
    <w:rsid w:val="00D94DA5"/>
    <w:rsid w:val="00D94DAA"/>
    <w:rsid w:val="00D94FC9"/>
    <w:rsid w:val="00D96AC5"/>
    <w:rsid w:val="00DA00EC"/>
    <w:rsid w:val="00DA116A"/>
    <w:rsid w:val="00DA23DC"/>
    <w:rsid w:val="00DA3979"/>
    <w:rsid w:val="00DA3C6B"/>
    <w:rsid w:val="00DA50FC"/>
    <w:rsid w:val="00DA553F"/>
    <w:rsid w:val="00DA5897"/>
    <w:rsid w:val="00DA5C43"/>
    <w:rsid w:val="00DA7486"/>
    <w:rsid w:val="00DB01CE"/>
    <w:rsid w:val="00DB274A"/>
    <w:rsid w:val="00DB289F"/>
    <w:rsid w:val="00DB4008"/>
    <w:rsid w:val="00DB5541"/>
    <w:rsid w:val="00DB690F"/>
    <w:rsid w:val="00DC2166"/>
    <w:rsid w:val="00DC29DF"/>
    <w:rsid w:val="00DC33A7"/>
    <w:rsid w:val="00DC4727"/>
    <w:rsid w:val="00DC51AB"/>
    <w:rsid w:val="00DC5D44"/>
    <w:rsid w:val="00DC62EA"/>
    <w:rsid w:val="00DC69E3"/>
    <w:rsid w:val="00DC795B"/>
    <w:rsid w:val="00DD2D9E"/>
    <w:rsid w:val="00DD330B"/>
    <w:rsid w:val="00DD4E9C"/>
    <w:rsid w:val="00DD720D"/>
    <w:rsid w:val="00DE01BC"/>
    <w:rsid w:val="00DE0CD6"/>
    <w:rsid w:val="00DE184D"/>
    <w:rsid w:val="00DE1A55"/>
    <w:rsid w:val="00DE32DC"/>
    <w:rsid w:val="00DE4272"/>
    <w:rsid w:val="00DE4B52"/>
    <w:rsid w:val="00DE6283"/>
    <w:rsid w:val="00DE68B5"/>
    <w:rsid w:val="00DE7106"/>
    <w:rsid w:val="00DE7B8A"/>
    <w:rsid w:val="00DF06AA"/>
    <w:rsid w:val="00DF2167"/>
    <w:rsid w:val="00DF2622"/>
    <w:rsid w:val="00DF43F4"/>
    <w:rsid w:val="00DF5F84"/>
    <w:rsid w:val="00DF73D4"/>
    <w:rsid w:val="00DF7BE4"/>
    <w:rsid w:val="00E00A65"/>
    <w:rsid w:val="00E024FF"/>
    <w:rsid w:val="00E037A0"/>
    <w:rsid w:val="00E05B74"/>
    <w:rsid w:val="00E05E6B"/>
    <w:rsid w:val="00E05FC6"/>
    <w:rsid w:val="00E0665A"/>
    <w:rsid w:val="00E06FBB"/>
    <w:rsid w:val="00E07146"/>
    <w:rsid w:val="00E11080"/>
    <w:rsid w:val="00E11EC4"/>
    <w:rsid w:val="00E13041"/>
    <w:rsid w:val="00E140A7"/>
    <w:rsid w:val="00E150D6"/>
    <w:rsid w:val="00E15C6A"/>
    <w:rsid w:val="00E1693E"/>
    <w:rsid w:val="00E2060F"/>
    <w:rsid w:val="00E20B69"/>
    <w:rsid w:val="00E20E99"/>
    <w:rsid w:val="00E214D6"/>
    <w:rsid w:val="00E218B2"/>
    <w:rsid w:val="00E21F28"/>
    <w:rsid w:val="00E2253F"/>
    <w:rsid w:val="00E226EF"/>
    <w:rsid w:val="00E23E6F"/>
    <w:rsid w:val="00E248FE"/>
    <w:rsid w:val="00E253CD"/>
    <w:rsid w:val="00E268CC"/>
    <w:rsid w:val="00E27203"/>
    <w:rsid w:val="00E31442"/>
    <w:rsid w:val="00E32829"/>
    <w:rsid w:val="00E32834"/>
    <w:rsid w:val="00E34339"/>
    <w:rsid w:val="00E34482"/>
    <w:rsid w:val="00E35481"/>
    <w:rsid w:val="00E3723E"/>
    <w:rsid w:val="00E37D93"/>
    <w:rsid w:val="00E40290"/>
    <w:rsid w:val="00E41AFA"/>
    <w:rsid w:val="00E4296E"/>
    <w:rsid w:val="00E42EE9"/>
    <w:rsid w:val="00E4512E"/>
    <w:rsid w:val="00E46BCC"/>
    <w:rsid w:val="00E512F8"/>
    <w:rsid w:val="00E51DBD"/>
    <w:rsid w:val="00E51FBC"/>
    <w:rsid w:val="00E54E8C"/>
    <w:rsid w:val="00E55772"/>
    <w:rsid w:val="00E5759D"/>
    <w:rsid w:val="00E57768"/>
    <w:rsid w:val="00E61A4C"/>
    <w:rsid w:val="00E61D51"/>
    <w:rsid w:val="00E647EA"/>
    <w:rsid w:val="00E667EA"/>
    <w:rsid w:val="00E6715D"/>
    <w:rsid w:val="00E67E1D"/>
    <w:rsid w:val="00E67E90"/>
    <w:rsid w:val="00E72305"/>
    <w:rsid w:val="00E724B4"/>
    <w:rsid w:val="00E73F0D"/>
    <w:rsid w:val="00E7446B"/>
    <w:rsid w:val="00E76952"/>
    <w:rsid w:val="00E7780A"/>
    <w:rsid w:val="00E80D1C"/>
    <w:rsid w:val="00E81934"/>
    <w:rsid w:val="00E82162"/>
    <w:rsid w:val="00E82B52"/>
    <w:rsid w:val="00E8355A"/>
    <w:rsid w:val="00E83937"/>
    <w:rsid w:val="00E83A3A"/>
    <w:rsid w:val="00E97BF4"/>
    <w:rsid w:val="00EA262F"/>
    <w:rsid w:val="00EA2D55"/>
    <w:rsid w:val="00EA4501"/>
    <w:rsid w:val="00EA678A"/>
    <w:rsid w:val="00EB0003"/>
    <w:rsid w:val="00EB0DE7"/>
    <w:rsid w:val="00EB1ADF"/>
    <w:rsid w:val="00EB1B7F"/>
    <w:rsid w:val="00EB2BCD"/>
    <w:rsid w:val="00EB47EB"/>
    <w:rsid w:val="00EB6AEB"/>
    <w:rsid w:val="00EB6FDE"/>
    <w:rsid w:val="00EB775C"/>
    <w:rsid w:val="00EB77BA"/>
    <w:rsid w:val="00EB77C8"/>
    <w:rsid w:val="00EB7BB2"/>
    <w:rsid w:val="00EB7C22"/>
    <w:rsid w:val="00EC1825"/>
    <w:rsid w:val="00EC3137"/>
    <w:rsid w:val="00EC47A6"/>
    <w:rsid w:val="00EC4A79"/>
    <w:rsid w:val="00EC4FC5"/>
    <w:rsid w:val="00ED3399"/>
    <w:rsid w:val="00ED4049"/>
    <w:rsid w:val="00ED45ED"/>
    <w:rsid w:val="00ED4DF3"/>
    <w:rsid w:val="00ED5987"/>
    <w:rsid w:val="00ED6795"/>
    <w:rsid w:val="00ED7889"/>
    <w:rsid w:val="00EE03AF"/>
    <w:rsid w:val="00EE1A7A"/>
    <w:rsid w:val="00EE4980"/>
    <w:rsid w:val="00EE6FA1"/>
    <w:rsid w:val="00EE6FAC"/>
    <w:rsid w:val="00EE7D31"/>
    <w:rsid w:val="00EF0980"/>
    <w:rsid w:val="00EF0CB4"/>
    <w:rsid w:val="00EF13E0"/>
    <w:rsid w:val="00EF1AAA"/>
    <w:rsid w:val="00EF2C20"/>
    <w:rsid w:val="00EF3789"/>
    <w:rsid w:val="00EF39BE"/>
    <w:rsid w:val="00EF46F9"/>
    <w:rsid w:val="00EF6BC4"/>
    <w:rsid w:val="00EF6E18"/>
    <w:rsid w:val="00F00B73"/>
    <w:rsid w:val="00F037DD"/>
    <w:rsid w:val="00F04BAA"/>
    <w:rsid w:val="00F063FB"/>
    <w:rsid w:val="00F06D84"/>
    <w:rsid w:val="00F07CF7"/>
    <w:rsid w:val="00F1226C"/>
    <w:rsid w:val="00F12C44"/>
    <w:rsid w:val="00F1479F"/>
    <w:rsid w:val="00F16533"/>
    <w:rsid w:val="00F16BAB"/>
    <w:rsid w:val="00F20055"/>
    <w:rsid w:val="00F20736"/>
    <w:rsid w:val="00F2107E"/>
    <w:rsid w:val="00F2125D"/>
    <w:rsid w:val="00F2400D"/>
    <w:rsid w:val="00F24B02"/>
    <w:rsid w:val="00F2739C"/>
    <w:rsid w:val="00F3001D"/>
    <w:rsid w:val="00F30867"/>
    <w:rsid w:val="00F30B5E"/>
    <w:rsid w:val="00F31088"/>
    <w:rsid w:val="00F332D2"/>
    <w:rsid w:val="00F363C2"/>
    <w:rsid w:val="00F409CA"/>
    <w:rsid w:val="00F41180"/>
    <w:rsid w:val="00F44A09"/>
    <w:rsid w:val="00F45B66"/>
    <w:rsid w:val="00F46958"/>
    <w:rsid w:val="00F46E73"/>
    <w:rsid w:val="00F502C8"/>
    <w:rsid w:val="00F506C4"/>
    <w:rsid w:val="00F507AC"/>
    <w:rsid w:val="00F50E18"/>
    <w:rsid w:val="00F51E4C"/>
    <w:rsid w:val="00F5576A"/>
    <w:rsid w:val="00F56C20"/>
    <w:rsid w:val="00F570DB"/>
    <w:rsid w:val="00F57F36"/>
    <w:rsid w:val="00F602ED"/>
    <w:rsid w:val="00F6130A"/>
    <w:rsid w:val="00F63869"/>
    <w:rsid w:val="00F66FCF"/>
    <w:rsid w:val="00F716F5"/>
    <w:rsid w:val="00F71735"/>
    <w:rsid w:val="00F71ED0"/>
    <w:rsid w:val="00F72A05"/>
    <w:rsid w:val="00F732BE"/>
    <w:rsid w:val="00F73D41"/>
    <w:rsid w:val="00F73ECC"/>
    <w:rsid w:val="00F753A1"/>
    <w:rsid w:val="00F75D91"/>
    <w:rsid w:val="00F801BC"/>
    <w:rsid w:val="00F8055D"/>
    <w:rsid w:val="00F84FE6"/>
    <w:rsid w:val="00F859D3"/>
    <w:rsid w:val="00F85A66"/>
    <w:rsid w:val="00F867C2"/>
    <w:rsid w:val="00F904FB"/>
    <w:rsid w:val="00F913B3"/>
    <w:rsid w:val="00F93171"/>
    <w:rsid w:val="00F93632"/>
    <w:rsid w:val="00F938B1"/>
    <w:rsid w:val="00F93C83"/>
    <w:rsid w:val="00F93F3A"/>
    <w:rsid w:val="00F95D65"/>
    <w:rsid w:val="00F95FC8"/>
    <w:rsid w:val="00F973A2"/>
    <w:rsid w:val="00FA0D6B"/>
    <w:rsid w:val="00FA1071"/>
    <w:rsid w:val="00FA1698"/>
    <w:rsid w:val="00FA1908"/>
    <w:rsid w:val="00FA2EE1"/>
    <w:rsid w:val="00FA3BF2"/>
    <w:rsid w:val="00FA6824"/>
    <w:rsid w:val="00FB13F5"/>
    <w:rsid w:val="00FB17DB"/>
    <w:rsid w:val="00FB4246"/>
    <w:rsid w:val="00FB48E8"/>
    <w:rsid w:val="00FB57EC"/>
    <w:rsid w:val="00FB5819"/>
    <w:rsid w:val="00FC184A"/>
    <w:rsid w:val="00FC209C"/>
    <w:rsid w:val="00FC2396"/>
    <w:rsid w:val="00FC2F54"/>
    <w:rsid w:val="00FC709A"/>
    <w:rsid w:val="00FC7958"/>
    <w:rsid w:val="00FD1363"/>
    <w:rsid w:val="00FD15FD"/>
    <w:rsid w:val="00FD16C8"/>
    <w:rsid w:val="00FD37E2"/>
    <w:rsid w:val="00FD49B8"/>
    <w:rsid w:val="00FD5110"/>
    <w:rsid w:val="00FD5373"/>
    <w:rsid w:val="00FD7572"/>
    <w:rsid w:val="00FD768E"/>
    <w:rsid w:val="00FD79C6"/>
    <w:rsid w:val="00FD7CC2"/>
    <w:rsid w:val="00FE4FB4"/>
    <w:rsid w:val="00FE6F53"/>
    <w:rsid w:val="00FE7C13"/>
    <w:rsid w:val="00FF0983"/>
    <w:rsid w:val="00FF0C57"/>
    <w:rsid w:val="00FF14D8"/>
    <w:rsid w:val="00FF1CAC"/>
    <w:rsid w:val="00FF1CE6"/>
    <w:rsid w:val="00FF2629"/>
    <w:rsid w:val="00FF2ACE"/>
    <w:rsid w:val="00FF3615"/>
    <w:rsid w:val="00FF3DCF"/>
    <w:rsid w:val="00FF4709"/>
    <w:rsid w:val="00FF485A"/>
    <w:rsid w:val="00FF4B83"/>
    <w:rsid w:val="00FF5DC5"/>
    <w:rsid w:val="00FF5F6F"/>
    <w:rsid w:val="00FF604B"/>
    <w:rsid w:val="00FF6F9A"/>
    <w:rsid w:val="00FF702C"/>
    <w:rsid w:val="00FF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7BD28554"/>
  <w15:docId w15:val="{908AF6B7-0D2A-4FE8-8D8A-C5D551A0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Times New Roman" w:hAnsi="Verdana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3208E"/>
    <w:rPr>
      <w:rFonts w:ascii="Georgia" w:hAnsi="Georgia"/>
      <w:sz w:val="22"/>
      <w:szCs w:val="19"/>
    </w:rPr>
  </w:style>
  <w:style w:type="paragraph" w:styleId="Kop1">
    <w:name w:val="heading 1"/>
    <w:basedOn w:val="Standaard"/>
    <w:next w:val="Standaard"/>
    <w:link w:val="Kop1Char"/>
    <w:uiPriority w:val="1"/>
    <w:qFormat/>
    <w:rsid w:val="006739BC"/>
    <w:pPr>
      <w:keepNext/>
      <w:numPr>
        <w:numId w:val="2"/>
      </w:numPr>
      <w:outlineLvl w:val="0"/>
    </w:pPr>
    <w:rPr>
      <w:rFonts w:ascii="Arial" w:hAnsi="Arial"/>
      <w:b/>
      <w:caps/>
      <w:szCs w:val="20"/>
      <w:lang w:eastAsia="en-US"/>
    </w:rPr>
  </w:style>
  <w:style w:type="paragraph" w:styleId="Kop2">
    <w:name w:val="heading 2"/>
    <w:aliases w:val="paragraaf,Bijlage,Reset numbering,Paragraaf,h2,H2,niveau2,Paragrf 2,Reset Numbering,2scr,Paragraafkop,HD2,2,Heading 2 Hidden,kop2,Episteem PvA Kop 2,052,niveau21,Paragraph,l2,Fonctionnalité,Titre 21,t2.T2,heading 2,header 2,Prophead 2,H21,H22"/>
    <w:basedOn w:val="Standaard"/>
    <w:next w:val="Standaard"/>
    <w:link w:val="Kop2Char"/>
    <w:uiPriority w:val="1"/>
    <w:qFormat/>
    <w:rsid w:val="006739BC"/>
    <w:pPr>
      <w:keepNext/>
      <w:numPr>
        <w:ilvl w:val="1"/>
        <w:numId w:val="2"/>
      </w:numPr>
      <w:outlineLvl w:val="1"/>
    </w:pPr>
    <w:rPr>
      <w:rFonts w:ascii="Arial" w:hAnsi="Arial"/>
      <w:b/>
      <w:kern w:val="28"/>
      <w:szCs w:val="20"/>
      <w:lang w:eastAsia="en-US"/>
    </w:rPr>
  </w:style>
  <w:style w:type="paragraph" w:styleId="Kop3">
    <w:name w:val="heading 3"/>
    <w:aliases w:val="h3,subparagraaf,Voorwoord,Level 1 - 1,Sub-paragraaf,053,niveau3,SubPargrf,Episteem PvA Kop 3,Heading 3a,3scr,Episteem PvA Kop 3...,Kop 3sub,Chapter x.x.x,Subparagraaf,Heading A3"/>
    <w:basedOn w:val="Standaard"/>
    <w:next w:val="Standaard"/>
    <w:link w:val="Kop3Char"/>
    <w:uiPriority w:val="1"/>
    <w:qFormat/>
    <w:rsid w:val="006739BC"/>
    <w:pPr>
      <w:keepNext/>
      <w:numPr>
        <w:ilvl w:val="2"/>
        <w:numId w:val="2"/>
      </w:numPr>
      <w:outlineLvl w:val="2"/>
    </w:pPr>
    <w:rPr>
      <w:rFonts w:ascii="Arial" w:hAnsi="Arial"/>
      <w:b/>
      <w:i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EF39BE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EF39BE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EF39BE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EF39BE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EF39BE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EF39BE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6A03C1"/>
    <w:pPr>
      <w:tabs>
        <w:tab w:val="center" w:pos="4536"/>
        <w:tab w:val="right" w:pos="9072"/>
      </w:tabs>
    </w:pPr>
    <w:rPr>
      <w:rFonts w:ascii="Verdana" w:hAnsi="Verdana"/>
      <w:sz w:val="24"/>
      <w:szCs w:val="20"/>
    </w:rPr>
  </w:style>
  <w:style w:type="character" w:customStyle="1" w:styleId="KoptekstChar">
    <w:name w:val="Koptekst Char"/>
    <w:link w:val="Koptekst"/>
    <w:uiPriority w:val="99"/>
    <w:rsid w:val="006A03C1"/>
    <w:rPr>
      <w:sz w:val="24"/>
      <w:lang w:val="nl-NL"/>
    </w:rPr>
  </w:style>
  <w:style w:type="paragraph" w:styleId="Voettekst">
    <w:name w:val="footer"/>
    <w:basedOn w:val="Standaard"/>
    <w:link w:val="VoettekstChar"/>
    <w:uiPriority w:val="99"/>
    <w:rsid w:val="002A19CB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customStyle="1" w:styleId="VoettekstChar">
    <w:name w:val="Voettekst Char"/>
    <w:link w:val="Voettekst"/>
    <w:uiPriority w:val="99"/>
    <w:rsid w:val="002A19CB"/>
    <w:rPr>
      <w:rFonts w:ascii="Arial" w:hAnsi="Arial"/>
      <w:sz w:val="18"/>
      <w:szCs w:val="19"/>
      <w:lang w:val="nl-NL" w:eastAsia="nl-NL" w:bidi="ar-SA"/>
    </w:rPr>
  </w:style>
  <w:style w:type="paragraph" w:styleId="Ballontekst">
    <w:name w:val="Balloon Text"/>
    <w:basedOn w:val="Standaard"/>
    <w:link w:val="BallontekstChar"/>
    <w:rsid w:val="00533C23"/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rsid w:val="00533C23"/>
    <w:rPr>
      <w:rFonts w:ascii="Tahoma" w:hAnsi="Tahoma" w:cs="Tahoma"/>
      <w:sz w:val="16"/>
      <w:szCs w:val="16"/>
      <w:lang w:val="nl-NL"/>
    </w:rPr>
  </w:style>
  <w:style w:type="paragraph" w:customStyle="1" w:styleId="BIGegevens">
    <w:name w:val="BI_Gegevens"/>
    <w:basedOn w:val="Standaard"/>
    <w:rsid w:val="00461B55"/>
    <w:pPr>
      <w:spacing w:line="220" w:lineRule="exact"/>
    </w:pPr>
    <w:rPr>
      <w:rFonts w:ascii="Arial" w:hAnsi="Arial" w:cs="Arial"/>
      <w:sz w:val="18"/>
      <w:szCs w:val="15"/>
      <w:lang w:eastAsia="en-US"/>
    </w:rPr>
  </w:style>
  <w:style w:type="paragraph" w:customStyle="1" w:styleId="doHidden">
    <w:name w:val="doHidden"/>
    <w:basedOn w:val="Standaard"/>
    <w:qFormat/>
    <w:rsid w:val="00F41180"/>
    <w:pPr>
      <w:spacing w:before="1700"/>
    </w:pPr>
    <w:rPr>
      <w:noProof/>
      <w:lang w:val="en-US" w:eastAsia="en-US"/>
    </w:rPr>
  </w:style>
  <w:style w:type="paragraph" w:customStyle="1" w:styleId="doPageNumber">
    <w:name w:val="doPageNumber"/>
    <w:basedOn w:val="Standaard"/>
    <w:qFormat/>
    <w:rsid w:val="0043772A"/>
    <w:pPr>
      <w:framePr w:w="7876" w:h="573" w:vSpace="221" w:wrap="around" w:vAnchor="page" w:hAnchor="margin" w:yAlign="bottom" w:anchorLock="1"/>
      <w:shd w:val="solid" w:color="FFFFFF" w:fill="FFFFFF"/>
      <w:spacing w:line="220" w:lineRule="exact"/>
    </w:pPr>
    <w:rPr>
      <w:rFonts w:ascii="Arial" w:hAnsi="Arial"/>
      <w:sz w:val="18"/>
    </w:rPr>
  </w:style>
  <w:style w:type="paragraph" w:customStyle="1" w:styleId="doTitel">
    <w:name w:val="doTitel"/>
    <w:basedOn w:val="Standaard"/>
    <w:qFormat/>
    <w:rsid w:val="00FF0C57"/>
    <w:rPr>
      <w:rFonts w:ascii="Arial" w:hAnsi="Arial"/>
      <w:sz w:val="40"/>
    </w:rPr>
  </w:style>
  <w:style w:type="paragraph" w:customStyle="1" w:styleId="doInhoudsopgave">
    <w:name w:val="doInhoudsopgave"/>
    <w:basedOn w:val="Standaard"/>
    <w:qFormat/>
    <w:rsid w:val="00AE79F1"/>
    <w:pPr>
      <w:spacing w:before="220" w:after="220" w:line="240" w:lineRule="atLeast"/>
    </w:pPr>
    <w:rPr>
      <w:rFonts w:ascii="Arial" w:hAnsi="Arial"/>
      <w:b/>
      <w:caps/>
      <w:sz w:val="20"/>
    </w:rPr>
  </w:style>
  <w:style w:type="character" w:styleId="Hyperlink">
    <w:name w:val="Hyperlink"/>
    <w:uiPriority w:val="99"/>
    <w:rsid w:val="0084559A"/>
    <w:rPr>
      <w:color w:val="0000FF"/>
      <w:u w:val="single"/>
      <w:lang w:val="nl-NL"/>
    </w:rPr>
  </w:style>
  <w:style w:type="paragraph" w:styleId="Inhopg1">
    <w:name w:val="toc 1"/>
    <w:aliases w:val="BI_inhoud"/>
    <w:basedOn w:val="Standaard"/>
    <w:next w:val="Standaard"/>
    <w:autoRedefine/>
    <w:uiPriority w:val="39"/>
    <w:qFormat/>
    <w:rsid w:val="005D225B"/>
    <w:pPr>
      <w:tabs>
        <w:tab w:val="right" w:pos="851"/>
        <w:tab w:val="right" w:leader="dot" w:pos="8210"/>
      </w:tabs>
      <w:spacing w:after="200"/>
    </w:pPr>
    <w:rPr>
      <w:rFonts w:ascii="Verdana" w:hAnsi="Verdana"/>
      <w:noProof/>
      <w:sz w:val="20"/>
      <w:szCs w:val="20"/>
      <w:lang w:val="en-US" w:eastAsia="en-US"/>
    </w:rPr>
  </w:style>
  <w:style w:type="paragraph" w:customStyle="1" w:styleId="BITekst">
    <w:name w:val="BI_Tekst"/>
    <w:basedOn w:val="Standaard"/>
    <w:rsid w:val="00AE79F1"/>
    <w:pPr>
      <w:spacing w:line="220" w:lineRule="exact"/>
    </w:pPr>
    <w:rPr>
      <w:sz w:val="20"/>
      <w:szCs w:val="17"/>
      <w:lang w:val="en-US" w:eastAsia="en-US"/>
    </w:rPr>
  </w:style>
  <w:style w:type="paragraph" w:customStyle="1" w:styleId="BISubtitel">
    <w:name w:val="BI_Subtitel"/>
    <w:basedOn w:val="doInhoudsopgave"/>
    <w:rsid w:val="00114D64"/>
    <w:pPr>
      <w:spacing w:line="220" w:lineRule="exact"/>
    </w:pPr>
    <w:rPr>
      <w:rFonts w:cs="Arial"/>
      <w:lang w:eastAsia="en-US"/>
    </w:rPr>
  </w:style>
  <w:style w:type="character" w:styleId="Paginanummer">
    <w:name w:val="page number"/>
    <w:rsid w:val="002A19CB"/>
    <w:rPr>
      <w:sz w:val="18"/>
      <w:lang w:val="nl-NL"/>
    </w:rPr>
  </w:style>
  <w:style w:type="paragraph" w:customStyle="1" w:styleId="BISubkop">
    <w:name w:val="BI_Subkop"/>
    <w:basedOn w:val="Standaard"/>
    <w:rsid w:val="00DC62EA"/>
    <w:pPr>
      <w:spacing w:before="220" w:line="220" w:lineRule="exact"/>
    </w:pPr>
    <w:rPr>
      <w:b/>
      <w:sz w:val="20"/>
      <w:szCs w:val="17"/>
      <w:lang w:val="en-US" w:eastAsia="en-US"/>
    </w:rPr>
  </w:style>
  <w:style w:type="paragraph" w:styleId="Inhopg2">
    <w:name w:val="toc 2"/>
    <w:basedOn w:val="Standaard"/>
    <w:next w:val="Standaard"/>
    <w:autoRedefine/>
    <w:uiPriority w:val="39"/>
    <w:qFormat/>
    <w:rsid w:val="00532A9E"/>
    <w:pPr>
      <w:tabs>
        <w:tab w:val="left" w:pos="851"/>
        <w:tab w:val="right" w:leader="dot" w:pos="8210"/>
      </w:tabs>
      <w:spacing w:after="200"/>
      <w:ind w:left="142" w:firstLine="142"/>
    </w:pPr>
    <w:rPr>
      <w:rFonts w:ascii="Verdana" w:hAnsi="Verdana"/>
      <w:noProof/>
      <w:sz w:val="20"/>
      <w:szCs w:val="20"/>
    </w:rPr>
  </w:style>
  <w:style w:type="numbering" w:customStyle="1" w:styleId="doBullets">
    <w:name w:val="doBullets"/>
    <w:rsid w:val="006739BC"/>
    <w:pPr>
      <w:numPr>
        <w:numId w:val="1"/>
      </w:numPr>
    </w:pPr>
  </w:style>
  <w:style w:type="paragraph" w:styleId="Documentstructuur">
    <w:name w:val="Document Map"/>
    <w:basedOn w:val="Standaard"/>
    <w:semiHidden/>
    <w:rsid w:val="006739BC"/>
    <w:pPr>
      <w:shd w:val="clear" w:color="auto" w:fill="000080"/>
    </w:pPr>
    <w:rPr>
      <w:rFonts w:cs="Tahoma"/>
      <w:szCs w:val="20"/>
    </w:rPr>
  </w:style>
  <w:style w:type="numbering" w:customStyle="1" w:styleId="doNummering">
    <w:name w:val="doNummering"/>
    <w:rsid w:val="006739BC"/>
    <w:pPr>
      <w:numPr>
        <w:numId w:val="6"/>
      </w:numPr>
    </w:pPr>
  </w:style>
  <w:style w:type="paragraph" w:customStyle="1" w:styleId="doTable">
    <w:name w:val="doTable"/>
    <w:basedOn w:val="Standaard"/>
    <w:rsid w:val="00B510B7"/>
    <w:pPr>
      <w:framePr w:hSpace="181" w:wrap="around" w:hAnchor="margin" w:yAlign="bottom"/>
    </w:pPr>
    <w:rPr>
      <w:rFonts w:ascii="Arial" w:hAnsi="Arial" w:cs="Arial"/>
      <w:sz w:val="18"/>
      <w:szCs w:val="18"/>
    </w:rPr>
  </w:style>
  <w:style w:type="paragraph" w:customStyle="1" w:styleId="CharCharCharCharCharCharCharCharCharChar">
    <w:name w:val="Char Char Char Char Char Char Char Char Char Char"/>
    <w:basedOn w:val="Standaard"/>
    <w:rsid w:val="00F3086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Inhopg3">
    <w:name w:val="toc 3"/>
    <w:basedOn w:val="Standaard"/>
    <w:next w:val="Standaard"/>
    <w:autoRedefine/>
    <w:uiPriority w:val="39"/>
    <w:qFormat/>
    <w:rsid w:val="00532A9E"/>
    <w:pPr>
      <w:tabs>
        <w:tab w:val="left" w:pos="851"/>
        <w:tab w:val="right" w:leader="dot" w:pos="8210"/>
      </w:tabs>
      <w:spacing w:after="200"/>
      <w:ind w:left="851" w:hanging="284"/>
    </w:pPr>
    <w:rPr>
      <w:rFonts w:ascii="Verdana" w:hAnsi="Verdana"/>
      <w:noProof/>
      <w:sz w:val="20"/>
      <w:szCs w:val="20"/>
    </w:rPr>
  </w:style>
  <w:style w:type="character" w:styleId="Zwaar">
    <w:name w:val="Strong"/>
    <w:qFormat/>
    <w:rsid w:val="00CA192C"/>
    <w:rPr>
      <w:b/>
      <w:bCs/>
      <w:lang w:val="nl-NL"/>
    </w:rPr>
  </w:style>
  <w:style w:type="paragraph" w:styleId="Voetnoottekst">
    <w:name w:val="footnote text"/>
    <w:basedOn w:val="Standaard"/>
    <w:link w:val="VoetnoottekstChar"/>
    <w:uiPriority w:val="99"/>
    <w:rsid w:val="00D9416C"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rsid w:val="00D9416C"/>
    <w:rPr>
      <w:rFonts w:ascii="Georgia" w:hAnsi="Georgia"/>
      <w:lang w:val="nl-NL"/>
    </w:rPr>
  </w:style>
  <w:style w:type="character" w:styleId="Voetnootmarkering">
    <w:name w:val="footnote reference"/>
    <w:uiPriority w:val="99"/>
    <w:rsid w:val="00D9416C"/>
    <w:rPr>
      <w:vertAlign w:val="superscript"/>
      <w:lang w:val="nl-NL"/>
    </w:rPr>
  </w:style>
  <w:style w:type="paragraph" w:styleId="Tekstopmerking">
    <w:name w:val="annotation text"/>
    <w:basedOn w:val="Standaard"/>
    <w:link w:val="TekstopmerkingChar"/>
    <w:uiPriority w:val="99"/>
    <w:rsid w:val="007801A1"/>
    <w:pPr>
      <w:spacing w:line="240" w:lineRule="atLeast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01A1"/>
  </w:style>
  <w:style w:type="character" w:styleId="Verwijzingopmerking">
    <w:name w:val="annotation reference"/>
    <w:uiPriority w:val="99"/>
    <w:rsid w:val="00013A8C"/>
    <w:rPr>
      <w:sz w:val="16"/>
      <w:szCs w:val="16"/>
      <w:lang w:val="nl-NL"/>
    </w:rPr>
  </w:style>
  <w:style w:type="paragraph" w:customStyle="1" w:styleId="Ballontekst1">
    <w:name w:val="Ballontekst1"/>
    <w:basedOn w:val="Standaard"/>
    <w:rsid w:val="00950B9D"/>
    <w:pPr>
      <w:tabs>
        <w:tab w:val="left" w:pos="972"/>
      </w:tabs>
      <w:spacing w:line="260" w:lineRule="exact"/>
    </w:pPr>
    <w:rPr>
      <w:rFonts w:ascii="Tahoma" w:hAnsi="Tahoma" w:cs="Tahoma"/>
      <w:sz w:val="16"/>
      <w:szCs w:val="16"/>
      <w:lang w:val="en-US"/>
    </w:rPr>
  </w:style>
  <w:style w:type="paragraph" w:customStyle="1" w:styleId="StandaardArial">
    <w:name w:val="Standaard + Arial"/>
    <w:basedOn w:val="Standaard"/>
    <w:rsid w:val="00950B9D"/>
    <w:rPr>
      <w:rFonts w:ascii="Arial" w:hAnsi="Arial" w:cs="Arial"/>
      <w:szCs w:val="22"/>
      <w:lang w:eastAsia="en-US"/>
    </w:rPr>
  </w:style>
  <w:style w:type="paragraph" w:styleId="Normaalweb">
    <w:name w:val="Normal (Web)"/>
    <w:basedOn w:val="Standaard"/>
    <w:uiPriority w:val="99"/>
    <w:rsid w:val="000C6929"/>
    <w:pPr>
      <w:tabs>
        <w:tab w:val="left" w:pos="972"/>
      </w:tabs>
      <w:spacing w:before="100" w:beforeAutospacing="1" w:after="100" w:afterAutospacing="1" w:line="260" w:lineRule="exact"/>
    </w:pPr>
    <w:rPr>
      <w:rFonts w:ascii="Arial" w:hAnsi="Arial" w:cs="Arial"/>
      <w:sz w:val="18"/>
      <w:szCs w:val="18"/>
      <w:lang w:val="en-US" w:eastAsia="en-US"/>
    </w:rPr>
  </w:style>
  <w:style w:type="paragraph" w:styleId="Lijstopsomteken">
    <w:name w:val="List Bullet"/>
    <w:aliases w:val="List Dash"/>
    <w:basedOn w:val="Standaard"/>
    <w:autoRedefine/>
    <w:rsid w:val="000C6929"/>
    <w:pPr>
      <w:numPr>
        <w:numId w:val="3"/>
      </w:numPr>
      <w:spacing w:line="260" w:lineRule="exact"/>
    </w:pPr>
    <w:rPr>
      <w:rFonts w:ascii="Arial" w:eastAsia="MS Mincho" w:hAnsi="Arial" w:cs="Arial"/>
      <w:sz w:val="18"/>
      <w:szCs w:val="18"/>
    </w:rPr>
  </w:style>
  <w:style w:type="paragraph" w:customStyle="1" w:styleId="Kop31">
    <w:name w:val="Kop 31"/>
    <w:basedOn w:val="StandaardArial"/>
    <w:autoRedefine/>
    <w:rsid w:val="00255B40"/>
    <w:pPr>
      <w:keepNext/>
      <w:outlineLvl w:val="2"/>
    </w:pPr>
    <w:rPr>
      <w:b/>
      <w:bCs/>
      <w:sz w:val="18"/>
      <w:szCs w:val="20"/>
    </w:rPr>
  </w:style>
  <w:style w:type="paragraph" w:styleId="Lijst">
    <w:name w:val="List"/>
    <w:basedOn w:val="Standaard"/>
    <w:autoRedefine/>
    <w:rsid w:val="00DE4B52"/>
    <w:pPr>
      <w:numPr>
        <w:numId w:val="4"/>
      </w:numPr>
      <w:spacing w:line="260" w:lineRule="exact"/>
    </w:pPr>
    <w:rPr>
      <w:rFonts w:ascii="Arial" w:eastAsia="MS Mincho" w:hAnsi="Arial" w:cs="Arial"/>
      <w:sz w:val="18"/>
      <w:szCs w:val="18"/>
      <w:lang w:val="en-US"/>
    </w:rPr>
  </w:style>
  <w:style w:type="character" w:customStyle="1" w:styleId="U-norm85">
    <w:name w:val="U-norm 8.5"/>
    <w:rsid w:val="00783807"/>
    <w:rPr>
      <w:rFonts w:ascii="Book Antiqua" w:hAnsi="Book Antiqua"/>
      <w:noProof w:val="0"/>
      <w:sz w:val="17"/>
      <w:lang w:val="en-US"/>
    </w:rPr>
  </w:style>
  <w:style w:type="paragraph" w:customStyle="1" w:styleId="TableText">
    <w:name w:val="Table Text"/>
    <w:basedOn w:val="Standaard"/>
    <w:rsid w:val="003D23BA"/>
    <w:pPr>
      <w:spacing w:line="260" w:lineRule="exact"/>
    </w:pPr>
    <w:rPr>
      <w:rFonts w:ascii="Arial Unicode MS" w:eastAsia="Arial Unicode MS" w:hAnsi="Arial Unicode MS"/>
      <w:sz w:val="20"/>
      <w:szCs w:val="20"/>
      <w:lang w:val="fr-FR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33B11"/>
    <w:pPr>
      <w:spacing w:line="240" w:lineRule="auto"/>
    </w:pPr>
    <w:rPr>
      <w:rFonts w:ascii="Georgia" w:hAnsi="Georgia"/>
      <w:b/>
      <w:bCs/>
    </w:rPr>
  </w:style>
  <w:style w:type="character" w:customStyle="1" w:styleId="OnderwerpvanopmerkingChar">
    <w:name w:val="Onderwerp van opmerking Char"/>
    <w:link w:val="Onderwerpvanopmerking"/>
    <w:rsid w:val="00533B11"/>
    <w:rPr>
      <w:rFonts w:ascii="Georgia" w:hAnsi="Georgia"/>
      <w:b/>
      <w:bCs/>
      <w:lang w:val="nl-NL"/>
    </w:rPr>
  </w:style>
  <w:style w:type="paragraph" w:styleId="Lijstalinea">
    <w:name w:val="List Paragraph"/>
    <w:basedOn w:val="Standaard"/>
    <w:link w:val="LijstalineaChar"/>
    <w:uiPriority w:val="1"/>
    <w:qFormat/>
    <w:rsid w:val="00E20B69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Tabelraster">
    <w:name w:val="Table Grid"/>
    <w:basedOn w:val="Standaardtabel"/>
    <w:uiPriority w:val="59"/>
    <w:rsid w:val="00E20B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aliases w:val="paragraaf Char,Bijlage Char,Reset numbering Char,Paragraaf Char,h2 Char,H2 Char,niveau2 Char,Paragrf 2 Char,Reset Numbering Char,2scr Char,Paragraafkop Char,HD2 Char,2 Char,Heading 2 Hidden Char,kop2 Char,Episteem PvA Kop 2 Char,052 Char"/>
    <w:link w:val="Kop2"/>
    <w:uiPriority w:val="1"/>
    <w:rsid w:val="00E20B69"/>
    <w:rPr>
      <w:rFonts w:ascii="Arial" w:hAnsi="Arial"/>
      <w:b/>
      <w:kern w:val="28"/>
      <w:sz w:val="22"/>
      <w:lang w:eastAsia="en-US"/>
    </w:rPr>
  </w:style>
  <w:style w:type="paragraph" w:customStyle="1" w:styleId="Kop11">
    <w:name w:val="Kop 11"/>
    <w:basedOn w:val="Kop1"/>
    <w:next w:val="Kop21"/>
    <w:autoRedefine/>
    <w:rsid w:val="00BA70DD"/>
    <w:pPr>
      <w:keepNext w:val="0"/>
      <w:pageBreakBefore/>
      <w:widowControl w:val="0"/>
      <w:numPr>
        <w:numId w:val="5"/>
      </w:numPr>
      <w:spacing w:before="360" w:after="480" w:line="360" w:lineRule="atLeast"/>
    </w:pPr>
    <w:rPr>
      <w:rFonts w:cs="Arial"/>
      <w:caps w:val="0"/>
      <w:szCs w:val="22"/>
    </w:rPr>
  </w:style>
  <w:style w:type="paragraph" w:customStyle="1" w:styleId="Kop21">
    <w:name w:val="Kop 21"/>
    <w:basedOn w:val="StandaardArial"/>
    <w:next w:val="Standaard"/>
    <w:autoRedefine/>
    <w:rsid w:val="00BA70DD"/>
    <w:pPr>
      <w:numPr>
        <w:ilvl w:val="1"/>
        <w:numId w:val="5"/>
      </w:numPr>
      <w:tabs>
        <w:tab w:val="left" w:pos="397"/>
      </w:tabs>
      <w:spacing w:before="105" w:after="30"/>
      <w:outlineLvl w:val="1"/>
    </w:pPr>
    <w:rPr>
      <w:b/>
      <w:sz w:val="18"/>
      <w:szCs w:val="20"/>
    </w:rPr>
  </w:style>
  <w:style w:type="paragraph" w:styleId="Revisie">
    <w:name w:val="Revision"/>
    <w:hidden/>
    <w:uiPriority w:val="99"/>
    <w:semiHidden/>
    <w:rsid w:val="00E51DBD"/>
    <w:rPr>
      <w:rFonts w:ascii="Georgia" w:hAnsi="Georgia"/>
      <w:sz w:val="22"/>
      <w:szCs w:val="19"/>
    </w:rPr>
  </w:style>
  <w:style w:type="paragraph" w:customStyle="1" w:styleId="broodtekst-italic">
    <w:name w:val="broodtekst-italic"/>
    <w:basedOn w:val="Standaard"/>
    <w:rsid w:val="0000549B"/>
    <w:pPr>
      <w:tabs>
        <w:tab w:val="left" w:pos="227"/>
        <w:tab w:val="left" w:pos="454"/>
        <w:tab w:val="left" w:pos="680"/>
      </w:tabs>
      <w:suppressAutoHyphens/>
      <w:autoSpaceDE w:val="0"/>
      <w:autoSpaceDN w:val="0"/>
      <w:spacing w:line="240" w:lineRule="atLeast"/>
      <w:textAlignment w:val="baseline"/>
    </w:pPr>
    <w:rPr>
      <w:rFonts w:ascii="Verdana" w:hAnsi="Verdana"/>
      <w:i/>
      <w:iCs/>
      <w:sz w:val="18"/>
      <w:szCs w:val="1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B175D"/>
    <w:pPr>
      <w:keepLines/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</w:rPr>
  </w:style>
  <w:style w:type="character" w:styleId="GevolgdeHyperlink">
    <w:name w:val="FollowedHyperlink"/>
    <w:basedOn w:val="Standaardalinea-lettertype"/>
    <w:rsid w:val="00126A1D"/>
    <w:rPr>
      <w:color w:val="800080"/>
      <w:u w:val="single"/>
    </w:rPr>
  </w:style>
  <w:style w:type="paragraph" w:customStyle="1" w:styleId="Default">
    <w:name w:val="Default"/>
    <w:link w:val="DefaultChar"/>
    <w:qFormat/>
    <w:rsid w:val="007C2EED"/>
    <w:pPr>
      <w:autoSpaceDE w:val="0"/>
      <w:autoSpaceDN w:val="0"/>
      <w:adjustRightInd w:val="0"/>
    </w:pPr>
    <w:rPr>
      <w:rFonts w:eastAsiaTheme="minorHAnsi" w:cs="Verdana"/>
      <w:color w:val="000000"/>
      <w:sz w:val="24"/>
      <w:szCs w:val="24"/>
      <w:lang w:eastAsia="en-US"/>
    </w:rPr>
  </w:style>
  <w:style w:type="character" w:customStyle="1" w:styleId="Kop3Char">
    <w:name w:val="Kop 3 Char"/>
    <w:aliases w:val="h3 Char,subparagraaf Char,Voorwoord Char,Level 1 - 1 Char,Sub-paragraaf Char,053 Char,niveau3 Char,SubPargrf Char,Episteem PvA Kop 3 Char,Heading 3a Char,3scr Char,Episteem PvA Kop 3... Char,Kop 3sub Char,Chapter x.x.x Char,Subparagraaf Char"/>
    <w:basedOn w:val="Standaardalinea-lettertype"/>
    <w:link w:val="Kop3"/>
    <w:uiPriority w:val="1"/>
    <w:rsid w:val="0024165B"/>
    <w:rPr>
      <w:rFonts w:ascii="Arial" w:hAnsi="Arial"/>
      <w:b/>
      <w:i/>
      <w:sz w:val="22"/>
      <w:szCs w:val="19"/>
    </w:rPr>
  </w:style>
  <w:style w:type="character" w:customStyle="1" w:styleId="LijstalineaChar">
    <w:name w:val="Lijstalinea Char"/>
    <w:link w:val="Lijstalinea"/>
    <w:uiPriority w:val="34"/>
    <w:locked/>
    <w:rsid w:val="000D5DCC"/>
    <w:rPr>
      <w:rFonts w:ascii="Calibri" w:eastAsia="Calibri" w:hAnsi="Calibri"/>
      <w:sz w:val="22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semiHidden/>
    <w:rsid w:val="00EF39BE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19"/>
    </w:rPr>
  </w:style>
  <w:style w:type="character" w:customStyle="1" w:styleId="Kop5Char">
    <w:name w:val="Kop 5 Char"/>
    <w:basedOn w:val="Standaardalinea-lettertype"/>
    <w:link w:val="Kop5"/>
    <w:semiHidden/>
    <w:rsid w:val="00EF39BE"/>
    <w:rPr>
      <w:rFonts w:asciiTheme="majorHAnsi" w:eastAsiaTheme="majorEastAsia" w:hAnsiTheme="majorHAnsi" w:cstheme="majorBidi"/>
      <w:color w:val="365F91" w:themeColor="accent1" w:themeShade="BF"/>
      <w:sz w:val="22"/>
      <w:szCs w:val="19"/>
    </w:rPr>
  </w:style>
  <w:style w:type="character" w:customStyle="1" w:styleId="Kop6Char">
    <w:name w:val="Kop 6 Char"/>
    <w:basedOn w:val="Standaardalinea-lettertype"/>
    <w:link w:val="Kop6"/>
    <w:semiHidden/>
    <w:rsid w:val="00EF39BE"/>
    <w:rPr>
      <w:rFonts w:asciiTheme="majorHAnsi" w:eastAsiaTheme="majorEastAsia" w:hAnsiTheme="majorHAnsi" w:cstheme="majorBidi"/>
      <w:color w:val="243F60" w:themeColor="accent1" w:themeShade="7F"/>
      <w:sz w:val="22"/>
      <w:szCs w:val="19"/>
    </w:rPr>
  </w:style>
  <w:style w:type="character" w:customStyle="1" w:styleId="Kop7Char">
    <w:name w:val="Kop 7 Char"/>
    <w:basedOn w:val="Standaardalinea-lettertype"/>
    <w:link w:val="Kop7"/>
    <w:semiHidden/>
    <w:rsid w:val="00EF39B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19"/>
    </w:rPr>
  </w:style>
  <w:style w:type="character" w:customStyle="1" w:styleId="Kop8Char">
    <w:name w:val="Kop 8 Char"/>
    <w:basedOn w:val="Standaardalinea-lettertype"/>
    <w:link w:val="Kop8"/>
    <w:semiHidden/>
    <w:rsid w:val="00EF39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EF39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lattetekst">
    <w:name w:val="Body Text"/>
    <w:basedOn w:val="Standaard"/>
    <w:link w:val="PlattetekstChar"/>
    <w:uiPriority w:val="1"/>
    <w:qFormat/>
    <w:rsid w:val="00863A8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9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63A86"/>
    <w:rPr>
      <w:rFonts w:ascii="Arial" w:eastAsiaTheme="minorEastAsia" w:hAnsi="Arial" w:cs="Arial"/>
      <w:sz w:val="19"/>
      <w:szCs w:val="19"/>
    </w:rPr>
  </w:style>
  <w:style w:type="character" w:customStyle="1" w:styleId="Kop1Char">
    <w:name w:val="Kop 1 Char"/>
    <w:basedOn w:val="Standaardalinea-lettertype"/>
    <w:link w:val="Kop1"/>
    <w:uiPriority w:val="1"/>
    <w:rsid w:val="00863A86"/>
    <w:rPr>
      <w:rFonts w:ascii="Arial" w:hAnsi="Arial"/>
      <w:b/>
      <w:caps/>
      <w:sz w:val="22"/>
      <w:lang w:eastAsia="en-US"/>
    </w:rPr>
  </w:style>
  <w:style w:type="paragraph" w:customStyle="1" w:styleId="TableParagraph">
    <w:name w:val="Table Paragraph"/>
    <w:basedOn w:val="Standaard"/>
    <w:uiPriority w:val="1"/>
    <w:qFormat/>
    <w:rsid w:val="00863A86"/>
    <w:pPr>
      <w:widowControl w:val="0"/>
      <w:autoSpaceDE w:val="0"/>
      <w:autoSpaceDN w:val="0"/>
      <w:adjustRightInd w:val="0"/>
      <w:ind w:left="107"/>
    </w:pPr>
    <w:rPr>
      <w:rFonts w:ascii="Arial" w:eastAsiaTheme="minorEastAsia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619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KStandaard">
    <w:name w:val="INK Standaard"/>
    <w:qFormat/>
    <w:rsid w:val="00F12C44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character" w:customStyle="1" w:styleId="DefaultChar">
    <w:name w:val="Default Char"/>
    <w:basedOn w:val="Standaardalinea-lettertype"/>
    <w:link w:val="Default"/>
    <w:rsid w:val="00F12C44"/>
    <w:rPr>
      <w:rFonts w:eastAsiaTheme="minorHAnsi" w:cs="Verdana"/>
      <w:color w:val="000000"/>
      <w:sz w:val="24"/>
      <w:szCs w:val="24"/>
      <w:lang w:eastAsia="en-US"/>
    </w:rPr>
  </w:style>
  <w:style w:type="paragraph" w:customStyle="1" w:styleId="INKGeschiktheidseis">
    <w:name w:val="INK Geschiktheidseis"/>
    <w:basedOn w:val="Standaard"/>
    <w:link w:val="INKGeschiktheidseisChar"/>
    <w:qFormat/>
    <w:rsid w:val="00F12C44"/>
    <w:pPr>
      <w:numPr>
        <w:numId w:val="35"/>
      </w:numPr>
      <w:autoSpaceDE w:val="0"/>
      <w:autoSpaceDN w:val="0"/>
      <w:adjustRightInd w:val="0"/>
      <w:spacing w:line="276" w:lineRule="auto"/>
    </w:pPr>
    <w:rPr>
      <w:rFonts w:ascii="Arial" w:eastAsia="Calibri" w:hAnsi="Arial" w:cs="Arial"/>
      <w:color w:val="000000"/>
      <w:spacing w:val="5"/>
      <w:sz w:val="18"/>
      <w:szCs w:val="18"/>
      <w:lang w:eastAsia="en-US"/>
    </w:rPr>
  </w:style>
  <w:style w:type="character" w:customStyle="1" w:styleId="INKGeschiktheidseisChar">
    <w:name w:val="INK Geschiktheidseis Char"/>
    <w:basedOn w:val="Standaardalinea-lettertype"/>
    <w:link w:val="INKGeschiktheidseis"/>
    <w:rsid w:val="00F12C44"/>
    <w:rPr>
      <w:rFonts w:ascii="Arial" w:eastAsia="Calibri" w:hAnsi="Arial" w:cs="Arial"/>
      <w:color w:val="000000"/>
      <w:spacing w:val="5"/>
      <w:sz w:val="18"/>
      <w:szCs w:val="18"/>
      <w:lang w:eastAsia="en-US"/>
    </w:rPr>
  </w:style>
  <w:style w:type="paragraph" w:customStyle="1" w:styleId="BepalingA">
    <w:name w:val="BepalingA"/>
    <w:basedOn w:val="Standaard"/>
    <w:rsid w:val="00997104"/>
    <w:pPr>
      <w:numPr>
        <w:numId w:val="36"/>
      </w:numPr>
      <w:spacing w:line="260" w:lineRule="atLeast"/>
    </w:pPr>
    <w:rPr>
      <w:rFonts w:ascii="Verdana" w:hAnsi="Verdana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9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74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5033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42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46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379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Huisstijl\SjablonenXPv18.0\Startup\Templates\re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E663CBA2D3A84FA9CD0735D990904A" ma:contentTypeVersion="0" ma:contentTypeDescription="Een nieuw document maken." ma:contentTypeScope="" ma:versionID="0c551763f45e07013aa43be09c405f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824DA51-22C8-4184-BD7B-96C8F960E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848F89-AEDD-4735-9EB0-EEC95B0E68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186E82-EE25-4B5C-B001-9A737DA858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AD6769-6DCC-49D7-9339-DA5F017E682C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0</TotalTime>
  <Pages>3</Pages>
  <Words>514</Words>
  <Characters>3165</Characters>
  <Application>Microsoft Office Word</Application>
  <DocSecurity>0</DocSecurity>
  <Lines>158</Lines>
  <Paragraphs>51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3628</CharactersWithSpaces>
  <SharedDoc>false</SharedDoc>
  <HLinks>
    <vt:vector size="288" baseType="variant">
      <vt:variant>
        <vt:i4>7798884</vt:i4>
      </vt:variant>
      <vt:variant>
        <vt:i4>483</vt:i4>
      </vt:variant>
      <vt:variant>
        <vt:i4>0</vt:i4>
      </vt:variant>
      <vt:variant>
        <vt:i4>5</vt:i4>
      </vt:variant>
      <vt:variant>
        <vt:lpwstr>http://www.rvo.nl/</vt:lpwstr>
      </vt:variant>
      <vt:variant>
        <vt:lpwstr/>
      </vt:variant>
      <vt:variant>
        <vt:i4>1835069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_Toc454358852</vt:lpwstr>
      </vt:variant>
      <vt:variant>
        <vt:i4>1835069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_Toc454358851</vt:lpwstr>
      </vt:variant>
      <vt:variant>
        <vt:i4>1900605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_Toc454358848</vt:lpwstr>
      </vt:variant>
      <vt:variant>
        <vt:i4>1900605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_Toc454358847</vt:lpwstr>
      </vt:variant>
      <vt:variant>
        <vt:i4>1900605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_Toc454358846</vt:lpwstr>
      </vt:variant>
      <vt:variant>
        <vt:i4>1900605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_Toc454358845</vt:lpwstr>
      </vt:variant>
      <vt:variant>
        <vt:i4>1900605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_Toc454358844</vt:lpwstr>
      </vt:variant>
      <vt:variant>
        <vt:i4>1900605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_Toc454358843</vt:lpwstr>
      </vt:variant>
      <vt:variant>
        <vt:i4>1900605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_Toc454358841</vt:lpwstr>
      </vt:variant>
      <vt:variant>
        <vt:i4>1900605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_Toc454358840</vt:lpwstr>
      </vt:variant>
      <vt:variant>
        <vt:i4>1703997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_Toc454358839</vt:lpwstr>
      </vt:variant>
      <vt:variant>
        <vt:i4>1703997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_Toc454358838</vt:lpwstr>
      </vt:variant>
      <vt:variant>
        <vt:i4>1703997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_Toc454358837</vt:lpwstr>
      </vt:variant>
      <vt:variant>
        <vt:i4>1703997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_Toc454358836</vt:lpwstr>
      </vt:variant>
      <vt:variant>
        <vt:i4>1703997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_Toc454358835</vt:lpwstr>
      </vt:variant>
      <vt:variant>
        <vt:i4>1703997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_Toc454358834</vt:lpwstr>
      </vt:variant>
      <vt:variant>
        <vt:i4>1703997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_Toc454358833</vt:lpwstr>
      </vt:variant>
      <vt:variant>
        <vt:i4>1703997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_Toc454358832</vt:lpwstr>
      </vt:variant>
      <vt:variant>
        <vt:i4>1703997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_Toc454358831</vt:lpwstr>
      </vt:variant>
      <vt:variant>
        <vt:i4>1703997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_Toc454358830</vt:lpwstr>
      </vt:variant>
      <vt:variant>
        <vt:i4>1769533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_Toc454358829</vt:lpwstr>
      </vt:variant>
      <vt:variant>
        <vt:i4>1769533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_Toc454358828</vt:lpwstr>
      </vt:variant>
      <vt:variant>
        <vt:i4>1769533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_Toc454358827</vt:lpwstr>
      </vt:variant>
      <vt:variant>
        <vt:i4>1769533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_Toc454358826</vt:lpwstr>
      </vt:variant>
      <vt:variant>
        <vt:i4>1769533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_Toc454358825</vt:lpwstr>
      </vt:variant>
      <vt:variant>
        <vt:i4>1769533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_Toc454358824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_Toc454358823</vt:lpwstr>
      </vt:variant>
      <vt:variant>
        <vt:i4>1769533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_Toc454358822</vt:lpwstr>
      </vt:variant>
      <vt:variant>
        <vt:i4>1769533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_Toc454358821</vt:lpwstr>
      </vt:variant>
      <vt:variant>
        <vt:i4>1769533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_Toc454358820</vt:lpwstr>
      </vt:variant>
      <vt:variant>
        <vt:i4>1572925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_Toc454358819</vt:lpwstr>
      </vt:variant>
      <vt:variant>
        <vt:i4>1572925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_Toc454358818</vt:lpwstr>
      </vt:variant>
      <vt:variant>
        <vt:i4>1572925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_Toc454358815</vt:lpwstr>
      </vt:variant>
      <vt:variant>
        <vt:i4>1572925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_Toc454358814</vt:lpwstr>
      </vt:variant>
      <vt:variant>
        <vt:i4>1572925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_Toc454358813</vt:lpwstr>
      </vt:variant>
      <vt:variant>
        <vt:i4>1572925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_Toc454358811</vt:lpwstr>
      </vt:variant>
      <vt:variant>
        <vt:i4>1572925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_Toc454358810</vt:lpwstr>
      </vt:variant>
      <vt:variant>
        <vt:i4>1638461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_Toc454358809</vt:lpwstr>
      </vt:variant>
      <vt:variant>
        <vt:i4>1638461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_Toc454358808</vt:lpwstr>
      </vt:variant>
      <vt:variant>
        <vt:i4>1638461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_Toc454358807</vt:lpwstr>
      </vt:variant>
      <vt:variant>
        <vt:i4>1638461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_Toc454358805</vt:lpwstr>
      </vt:variant>
      <vt:variant>
        <vt:i4>1638461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_Toc454358804</vt:lpwstr>
      </vt:variant>
      <vt:variant>
        <vt:i4>1638461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_Toc454358803</vt:lpwstr>
      </vt:variant>
      <vt:variant>
        <vt:i4>1638461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_Toc454358802</vt:lpwstr>
      </vt:variant>
      <vt:variant>
        <vt:i4>1638461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_Toc454358801</vt:lpwstr>
      </vt:variant>
      <vt:variant>
        <vt:i4>1638461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_Toc454358800</vt:lpwstr>
      </vt:variant>
      <vt:variant>
        <vt:i4>1048626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_Toc454358799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Bougie, Maarten (F&amp;C) (HK)</dc:creator>
  <cp:lastModifiedBy>Berg, M. van den (Mellanie) - FIB-UDAC-FenI</cp:lastModifiedBy>
  <cp:revision>7</cp:revision>
  <cp:lastPrinted>2017-03-17T14:01:00Z</cp:lastPrinted>
  <dcterms:created xsi:type="dcterms:W3CDTF">2023-03-03T11:38:00Z</dcterms:created>
  <dcterms:modified xsi:type="dcterms:W3CDTF">2023-03-03T12:03:00Z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Report</vt:lpwstr>
  </property>
  <property fmtid="{D5CDD505-2E9C-101B-9397-08002B2CF9AE}" pid="3" name="txtTitel">
    <vt:lpwstr>Projectplan Europees Aanbesteden</vt:lpwstr>
  </property>
  <property fmtid="{D5CDD505-2E9C-101B-9397-08002B2CF9AE}" pid="4" name="txtDatum">
    <vt:lpwstr>11-04-2012</vt:lpwstr>
  </property>
  <property fmtid="{D5CDD505-2E9C-101B-9397-08002B2CF9AE}" pid="5" name="txtOpdrachtgevers">
    <vt:lpwstr/>
  </property>
  <property fmtid="{D5CDD505-2E9C-101B-9397-08002B2CF9AE}" pid="6" name="txtOnderwerp">
    <vt:lpwstr>Template Projectplan</vt:lpwstr>
  </property>
  <property fmtid="{D5CDD505-2E9C-101B-9397-08002B2CF9AE}" pid="7" name="txtBijlagen">
    <vt:lpwstr/>
  </property>
  <property fmtid="{D5CDD505-2E9C-101B-9397-08002B2CF9AE}" pid="8" name="txtGedOpdrachtgevers">
    <vt:lpwstr/>
  </property>
  <property fmtid="{D5CDD505-2E9C-101B-9397-08002B2CF9AE}" pid="9" name="cboOndertekenaar">
    <vt:lpwstr>Maarten Bougie</vt:lpwstr>
  </property>
  <property fmtid="{D5CDD505-2E9C-101B-9397-08002B2CF9AE}" pid="10" name="languageID">
    <vt:lpwstr>NL</vt:lpwstr>
  </property>
  <property fmtid="{D5CDD505-2E9C-101B-9397-08002B2CF9AE}" pid="11" name="pdfPrintHidden">
    <vt:lpwstr>0</vt:lpwstr>
  </property>
  <property fmtid="{D5CDD505-2E9C-101B-9397-08002B2CF9AE}" pid="12" name="ContentTypeId">
    <vt:lpwstr>0x01010006E663CBA2D3A84FA9CD0735D990904A</vt:lpwstr>
  </property>
</Properties>
</file>