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FCCE6" w14:textId="596DFBCC" w:rsidR="007316BF" w:rsidRPr="004F072B" w:rsidRDefault="00863A86" w:rsidP="00773547">
      <w:pPr>
        <w:spacing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720704" behindDoc="1" locked="0" layoutInCell="1" allowOverlap="1" wp14:anchorId="3C8AE609" wp14:editId="3F90A665">
            <wp:simplePos x="0" y="0"/>
            <wp:positionH relativeFrom="margin">
              <wp:posOffset>3209925</wp:posOffset>
            </wp:positionH>
            <wp:positionV relativeFrom="margin">
              <wp:posOffset>-838200</wp:posOffset>
            </wp:positionV>
            <wp:extent cx="2343150" cy="1571625"/>
            <wp:effectExtent l="0" t="0" r="0" b="9525"/>
            <wp:wrapSquare wrapText="bothSides"/>
            <wp:docPr id="88" name="Afbeelding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571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948047" w14:textId="0CA60DD9" w:rsidR="00031C5F" w:rsidRPr="004F072B" w:rsidRDefault="00031C5F" w:rsidP="00773547">
      <w:pPr>
        <w:pStyle w:val="doTitel"/>
        <w:spacing w:line="276" w:lineRule="auto"/>
        <w:rPr>
          <w:rFonts w:ascii="Verdana" w:hAnsi="Verdana"/>
          <w:sz w:val="20"/>
          <w:szCs w:val="20"/>
        </w:rPr>
      </w:pPr>
    </w:p>
    <w:p w14:paraId="2709ECC6" w14:textId="77777777" w:rsidR="00007298" w:rsidRPr="004F072B" w:rsidRDefault="00007298" w:rsidP="00773547">
      <w:pPr>
        <w:pStyle w:val="doTitel"/>
        <w:spacing w:line="276" w:lineRule="auto"/>
        <w:rPr>
          <w:rFonts w:ascii="Verdana" w:hAnsi="Verdana"/>
          <w:sz w:val="20"/>
          <w:szCs w:val="20"/>
        </w:rPr>
      </w:pPr>
    </w:p>
    <w:p w14:paraId="42CD3E9F" w14:textId="7482DEFC" w:rsidR="00950B9D" w:rsidRPr="004F072B" w:rsidRDefault="00863A86" w:rsidP="00773547">
      <w:pPr>
        <w:spacing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719680" behindDoc="0" locked="0" layoutInCell="1" allowOverlap="1" wp14:anchorId="37A7ADC7" wp14:editId="2A9A1776">
            <wp:simplePos x="0" y="0"/>
            <wp:positionH relativeFrom="page">
              <wp:posOffset>3552825</wp:posOffset>
            </wp:positionH>
            <wp:positionV relativeFrom="page">
              <wp:posOffset>-9525</wp:posOffset>
            </wp:positionV>
            <wp:extent cx="466725" cy="1581150"/>
            <wp:effectExtent l="0" t="0" r="9525" b="0"/>
            <wp:wrapNone/>
            <wp:docPr id="87" name="Afbeelding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E839AB" w14:textId="77777777" w:rsidR="00DE6283" w:rsidRPr="004F072B" w:rsidRDefault="00DE6283" w:rsidP="00773547">
      <w:pPr>
        <w:spacing w:line="276" w:lineRule="auto"/>
        <w:rPr>
          <w:rFonts w:ascii="Verdana" w:hAnsi="Verdana"/>
          <w:sz w:val="20"/>
          <w:szCs w:val="20"/>
        </w:rPr>
      </w:pPr>
    </w:p>
    <w:p w14:paraId="24683917" w14:textId="77777777" w:rsidR="00863A86" w:rsidRDefault="00863A86" w:rsidP="00773547">
      <w:pPr>
        <w:spacing w:line="276" w:lineRule="auto"/>
        <w:ind w:left="3042"/>
        <w:rPr>
          <w:rFonts w:ascii="Verdana" w:hAnsi="Verdana"/>
          <w:b/>
          <w:bCs/>
          <w:sz w:val="32"/>
          <w:szCs w:val="32"/>
        </w:rPr>
      </w:pPr>
    </w:p>
    <w:p w14:paraId="64E20A01" w14:textId="77777777" w:rsidR="00863A86" w:rsidRDefault="00863A86" w:rsidP="00773547">
      <w:pPr>
        <w:spacing w:line="276" w:lineRule="auto"/>
        <w:ind w:left="3042"/>
        <w:rPr>
          <w:rFonts w:ascii="Verdana" w:hAnsi="Verdana"/>
          <w:b/>
          <w:bCs/>
          <w:sz w:val="32"/>
          <w:szCs w:val="32"/>
        </w:rPr>
      </w:pPr>
    </w:p>
    <w:p w14:paraId="771B04F5" w14:textId="77777777" w:rsidR="00863A86" w:rsidRDefault="00863A86" w:rsidP="00163130">
      <w:pPr>
        <w:spacing w:line="276" w:lineRule="auto"/>
        <w:jc w:val="center"/>
        <w:rPr>
          <w:rFonts w:ascii="Verdana" w:hAnsi="Verdana"/>
          <w:b/>
          <w:bCs/>
          <w:sz w:val="32"/>
          <w:szCs w:val="32"/>
        </w:rPr>
      </w:pPr>
    </w:p>
    <w:p w14:paraId="3C19EE08" w14:textId="18017CC6" w:rsidR="00490991" w:rsidRPr="00863A86" w:rsidRDefault="00FD37E2" w:rsidP="00163130">
      <w:pPr>
        <w:spacing w:line="276" w:lineRule="auto"/>
        <w:jc w:val="center"/>
        <w:rPr>
          <w:rFonts w:ascii="Verdana" w:hAnsi="Verdana"/>
          <w:b/>
          <w:bCs/>
          <w:sz w:val="32"/>
          <w:szCs w:val="32"/>
        </w:rPr>
      </w:pPr>
      <w:r w:rsidRPr="003D6EEC">
        <w:rPr>
          <w:rFonts w:ascii="Verdana" w:hAnsi="Verdana"/>
          <w:b/>
          <w:bCs/>
          <w:sz w:val="32"/>
          <w:szCs w:val="32"/>
        </w:rPr>
        <w:t>Bijlage</w:t>
      </w:r>
      <w:r w:rsidR="00163130">
        <w:rPr>
          <w:rFonts w:ascii="Verdana" w:hAnsi="Verdana"/>
          <w:b/>
          <w:bCs/>
          <w:sz w:val="32"/>
          <w:szCs w:val="32"/>
        </w:rPr>
        <w:t xml:space="preserve"> 9.</w:t>
      </w:r>
      <w:r w:rsidR="00421C5F" w:rsidRPr="003D6EEC">
        <w:rPr>
          <w:rFonts w:ascii="Verdana" w:hAnsi="Verdana"/>
          <w:b/>
          <w:bCs/>
          <w:sz w:val="32"/>
          <w:szCs w:val="32"/>
        </w:rPr>
        <w:t xml:space="preserve"> </w:t>
      </w:r>
      <w:r w:rsidR="00F12C44">
        <w:rPr>
          <w:rFonts w:ascii="Verdana" w:hAnsi="Verdana"/>
          <w:b/>
          <w:bCs/>
          <w:sz w:val="32"/>
          <w:szCs w:val="32"/>
        </w:rPr>
        <w:t>Verificatielijst eisen</w:t>
      </w:r>
    </w:p>
    <w:p w14:paraId="49CD8A50" w14:textId="77777777" w:rsidR="00AC37CD" w:rsidRPr="004F072B" w:rsidRDefault="00AC37CD" w:rsidP="00163130">
      <w:pPr>
        <w:spacing w:line="276" w:lineRule="auto"/>
        <w:ind w:left="2832"/>
        <w:jc w:val="center"/>
        <w:rPr>
          <w:rFonts w:ascii="Verdana" w:hAnsi="Verdana"/>
          <w:b/>
          <w:sz w:val="24"/>
          <w:szCs w:val="24"/>
        </w:rPr>
      </w:pPr>
    </w:p>
    <w:p w14:paraId="6D3FFDFF" w14:textId="77777777" w:rsidR="00AC37CD" w:rsidRPr="004F072B" w:rsidRDefault="00AC37CD" w:rsidP="00163130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</w:p>
    <w:p w14:paraId="59DEA5F5" w14:textId="3C0AEB8E" w:rsidR="00490991" w:rsidRDefault="00163130" w:rsidP="00163130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behorende bij</w:t>
      </w:r>
    </w:p>
    <w:p w14:paraId="09FB75A4" w14:textId="77777777" w:rsidR="00163130" w:rsidRPr="004F072B" w:rsidRDefault="00163130" w:rsidP="00163130">
      <w:pPr>
        <w:spacing w:line="276" w:lineRule="auto"/>
        <w:jc w:val="center"/>
        <w:rPr>
          <w:rFonts w:ascii="Verdana" w:hAnsi="Verdana"/>
          <w:b/>
          <w:bCs/>
          <w:sz w:val="24"/>
          <w:szCs w:val="24"/>
        </w:rPr>
      </w:pPr>
    </w:p>
    <w:p w14:paraId="4D919DA4" w14:textId="77777777" w:rsidR="00490991" w:rsidRPr="004F072B" w:rsidRDefault="00490991" w:rsidP="00773547">
      <w:pPr>
        <w:spacing w:line="276" w:lineRule="auto"/>
        <w:rPr>
          <w:rFonts w:ascii="Verdana" w:hAnsi="Verdana"/>
          <w:b/>
          <w:bCs/>
          <w:sz w:val="24"/>
          <w:szCs w:val="24"/>
        </w:rPr>
      </w:pPr>
    </w:p>
    <w:p w14:paraId="4659F49E" w14:textId="39505A1A" w:rsidR="00863A86" w:rsidRPr="006558D7" w:rsidRDefault="00863A86" w:rsidP="00863A8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o</w:t>
      </w:r>
      <w:r w:rsidRPr="006558D7">
        <w:rPr>
          <w:rFonts w:ascii="Verdana" w:hAnsi="Verdana"/>
          <w:bCs/>
          <w:sz w:val="24"/>
          <w:szCs w:val="24"/>
        </w:rPr>
        <w:t>nderwerp</w:t>
      </w:r>
      <w:r w:rsidRPr="006558D7"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 xml:space="preserve">                    </w:t>
      </w:r>
      <w:r w:rsidRPr="006558D7">
        <w:rPr>
          <w:rFonts w:ascii="Verdana" w:hAnsi="Verdana"/>
          <w:bCs/>
          <w:sz w:val="24"/>
          <w:szCs w:val="24"/>
        </w:rPr>
        <w:t>:</w:t>
      </w:r>
      <w:r w:rsidRPr="006558D7">
        <w:rPr>
          <w:rFonts w:ascii="Verdana" w:hAnsi="Verdana"/>
          <w:b/>
          <w:bCs/>
          <w:sz w:val="24"/>
          <w:szCs w:val="24"/>
        </w:rPr>
        <w:t xml:space="preserve"> </w:t>
      </w:r>
      <w:r>
        <w:rPr>
          <w:rFonts w:ascii="Verdana" w:hAnsi="Verdana"/>
          <w:b/>
          <w:bCs/>
          <w:sz w:val="24"/>
          <w:szCs w:val="24"/>
        </w:rPr>
        <w:t>Waarderingsgeschenken en attenties</w:t>
      </w:r>
      <w:r w:rsidRPr="006558D7">
        <w:rPr>
          <w:rFonts w:ascii="Verdana" w:hAnsi="Verdana"/>
          <w:b/>
          <w:bCs/>
          <w:sz w:val="24"/>
          <w:szCs w:val="24"/>
        </w:rPr>
        <w:t xml:space="preserve"> </w:t>
      </w:r>
    </w:p>
    <w:p w14:paraId="040A3C2D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</w:p>
    <w:p w14:paraId="17B3379B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  <w:r w:rsidRPr="006558D7">
        <w:rPr>
          <w:rFonts w:ascii="Verdana" w:hAnsi="Verdana"/>
          <w:bCs/>
          <w:sz w:val="24"/>
          <w:szCs w:val="24"/>
        </w:rPr>
        <w:t>volgens een</w:t>
      </w:r>
      <w:r w:rsidRPr="006558D7">
        <w:rPr>
          <w:rFonts w:ascii="Verdana" w:hAnsi="Verdana"/>
          <w:bCs/>
          <w:sz w:val="24"/>
          <w:szCs w:val="24"/>
        </w:rPr>
        <w:tab/>
      </w:r>
      <w:r w:rsidRPr="006558D7"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 xml:space="preserve">   </w:t>
      </w:r>
      <w:r w:rsidRPr="006558D7">
        <w:rPr>
          <w:rFonts w:ascii="Verdana" w:hAnsi="Verdana"/>
          <w:bCs/>
          <w:sz w:val="24"/>
          <w:szCs w:val="24"/>
        </w:rPr>
        <w:t xml:space="preserve">: </w:t>
      </w:r>
      <w:r w:rsidRPr="006558D7">
        <w:rPr>
          <w:rFonts w:ascii="Verdana" w:hAnsi="Verdana"/>
          <w:b/>
          <w:bCs/>
          <w:sz w:val="24"/>
          <w:szCs w:val="24"/>
        </w:rPr>
        <w:t>Openbare Europese Aanbesteding</w:t>
      </w:r>
    </w:p>
    <w:p w14:paraId="5169040F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</w:p>
    <w:p w14:paraId="5D43D955" w14:textId="0ADED6F2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  <w:r w:rsidRPr="006558D7">
        <w:rPr>
          <w:rFonts w:ascii="Verdana" w:hAnsi="Verdana"/>
          <w:bCs/>
          <w:sz w:val="24"/>
          <w:szCs w:val="24"/>
        </w:rPr>
        <w:t>met referentienummer</w:t>
      </w:r>
      <w:r w:rsidRPr="006558D7"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 xml:space="preserve">   </w:t>
      </w:r>
      <w:r w:rsidRPr="006558D7">
        <w:rPr>
          <w:rFonts w:ascii="Verdana" w:hAnsi="Verdana"/>
          <w:bCs/>
          <w:sz w:val="24"/>
          <w:szCs w:val="24"/>
        </w:rPr>
        <w:t>:</w:t>
      </w:r>
      <w:r w:rsidRPr="00AF452A">
        <w:rPr>
          <w:rFonts w:ascii="Verdana" w:hAnsi="Verdana"/>
          <w:b/>
          <w:bCs/>
          <w:sz w:val="24"/>
          <w:szCs w:val="24"/>
        </w:rPr>
        <w:t xml:space="preserve"> </w:t>
      </w:r>
      <w:r w:rsidR="005D0D14">
        <w:rPr>
          <w:rFonts w:ascii="Verdana" w:hAnsi="Verdana" w:cs="Open Sans"/>
          <w:b/>
          <w:bCs/>
          <w:color w:val="191614"/>
          <w:sz w:val="24"/>
          <w:szCs w:val="24"/>
          <w:shd w:val="clear" w:color="auto" w:fill="FFFFFF"/>
        </w:rPr>
        <w:t>397824</w:t>
      </w:r>
    </w:p>
    <w:p w14:paraId="0EF5741D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</w:p>
    <w:p w14:paraId="79743507" w14:textId="2C0CF9E3" w:rsidR="00863A86" w:rsidRPr="00F502C8" w:rsidRDefault="00863A86" w:rsidP="00863A86">
      <w:pPr>
        <w:rPr>
          <w:rFonts w:ascii="Verdana" w:hAnsi="Verdana"/>
          <w:b/>
          <w:bCs/>
          <w:sz w:val="24"/>
          <w:szCs w:val="24"/>
          <w:lang w:val="de-DE"/>
        </w:rPr>
      </w:pPr>
      <w:r w:rsidRPr="00F502C8">
        <w:rPr>
          <w:rFonts w:ascii="Verdana" w:hAnsi="Verdana"/>
          <w:bCs/>
          <w:sz w:val="24"/>
          <w:szCs w:val="24"/>
          <w:lang w:val="de-DE"/>
        </w:rPr>
        <w:t>de datum</w:t>
      </w:r>
      <w:r w:rsidRPr="00F502C8">
        <w:rPr>
          <w:rFonts w:ascii="Verdana" w:hAnsi="Verdana"/>
          <w:bCs/>
          <w:sz w:val="24"/>
          <w:szCs w:val="24"/>
          <w:lang w:val="de-DE"/>
        </w:rPr>
        <w:tab/>
      </w:r>
      <w:r w:rsidRPr="00F502C8">
        <w:rPr>
          <w:rFonts w:ascii="Verdana" w:hAnsi="Verdana"/>
          <w:bCs/>
          <w:sz w:val="24"/>
          <w:szCs w:val="24"/>
          <w:lang w:val="de-DE"/>
        </w:rPr>
        <w:tab/>
      </w:r>
      <w:r w:rsidRPr="00F502C8">
        <w:rPr>
          <w:rFonts w:ascii="Verdana" w:hAnsi="Verdana"/>
          <w:bCs/>
          <w:sz w:val="24"/>
          <w:szCs w:val="24"/>
          <w:lang w:val="de-DE"/>
        </w:rPr>
        <w:tab/>
        <w:t xml:space="preserve">   :</w:t>
      </w:r>
      <w:r w:rsidRPr="00F502C8">
        <w:rPr>
          <w:rFonts w:ascii="Verdana" w:hAnsi="Verdana"/>
          <w:b/>
          <w:bCs/>
          <w:sz w:val="24"/>
          <w:szCs w:val="24"/>
          <w:lang w:val="de-DE"/>
        </w:rPr>
        <w:t xml:space="preserve"> </w:t>
      </w:r>
      <w:r w:rsidR="00975997" w:rsidRPr="00F502C8">
        <w:rPr>
          <w:rFonts w:ascii="Verdana" w:hAnsi="Verdana"/>
          <w:b/>
          <w:bCs/>
          <w:sz w:val="24"/>
          <w:szCs w:val="24"/>
          <w:lang w:val="de-DE"/>
        </w:rPr>
        <w:t>10</w:t>
      </w:r>
      <w:r w:rsidR="000C4E8A" w:rsidRPr="00F502C8">
        <w:rPr>
          <w:rFonts w:ascii="Verdana" w:hAnsi="Verdana"/>
          <w:b/>
          <w:bCs/>
          <w:sz w:val="24"/>
          <w:szCs w:val="24"/>
          <w:lang w:val="de-DE"/>
        </w:rPr>
        <w:t xml:space="preserve"> februari </w:t>
      </w:r>
      <w:r w:rsidRPr="00F502C8">
        <w:rPr>
          <w:rFonts w:ascii="Verdana" w:hAnsi="Verdana"/>
          <w:b/>
          <w:bCs/>
          <w:sz w:val="24"/>
          <w:szCs w:val="24"/>
          <w:lang w:val="de-DE"/>
        </w:rPr>
        <w:t>202</w:t>
      </w:r>
      <w:r w:rsidR="005B292F" w:rsidRPr="00F502C8">
        <w:rPr>
          <w:rFonts w:ascii="Verdana" w:hAnsi="Verdana"/>
          <w:b/>
          <w:bCs/>
          <w:sz w:val="24"/>
          <w:szCs w:val="24"/>
          <w:lang w:val="de-DE"/>
        </w:rPr>
        <w:t>3</w:t>
      </w:r>
    </w:p>
    <w:p w14:paraId="7A234C18" w14:textId="77777777" w:rsidR="00863A86" w:rsidRPr="00F502C8" w:rsidRDefault="00863A86" w:rsidP="00863A86">
      <w:pPr>
        <w:rPr>
          <w:rFonts w:ascii="Verdana" w:hAnsi="Verdana"/>
          <w:b/>
          <w:bCs/>
          <w:sz w:val="24"/>
          <w:szCs w:val="24"/>
          <w:lang w:val="de-DE"/>
        </w:rPr>
      </w:pPr>
    </w:p>
    <w:p w14:paraId="372B2CFB" w14:textId="75CB6706" w:rsidR="00863A86" w:rsidRPr="00F502C8" w:rsidRDefault="00863A86" w:rsidP="00863A86">
      <w:pPr>
        <w:rPr>
          <w:rFonts w:ascii="Verdana" w:hAnsi="Verdana"/>
          <w:b/>
          <w:bCs/>
          <w:sz w:val="24"/>
          <w:szCs w:val="24"/>
          <w:lang w:val="de-DE"/>
        </w:rPr>
      </w:pPr>
      <w:r w:rsidRPr="00F502C8">
        <w:rPr>
          <w:rFonts w:ascii="Verdana" w:hAnsi="Verdana"/>
          <w:bCs/>
          <w:sz w:val="24"/>
          <w:szCs w:val="24"/>
          <w:lang w:val="de-DE"/>
        </w:rPr>
        <w:t>versie</w:t>
      </w:r>
      <w:r w:rsidRPr="00F502C8">
        <w:rPr>
          <w:rFonts w:ascii="Verdana" w:hAnsi="Verdana"/>
          <w:bCs/>
          <w:sz w:val="24"/>
          <w:szCs w:val="24"/>
          <w:lang w:val="de-DE"/>
        </w:rPr>
        <w:tab/>
      </w:r>
      <w:r w:rsidRPr="00F502C8">
        <w:rPr>
          <w:rFonts w:ascii="Verdana" w:hAnsi="Verdana"/>
          <w:bCs/>
          <w:sz w:val="24"/>
          <w:szCs w:val="24"/>
          <w:lang w:val="de-DE"/>
        </w:rPr>
        <w:tab/>
      </w:r>
      <w:r w:rsidRPr="00F502C8">
        <w:rPr>
          <w:rFonts w:ascii="Verdana" w:hAnsi="Verdana"/>
          <w:bCs/>
          <w:sz w:val="24"/>
          <w:szCs w:val="24"/>
          <w:lang w:val="de-DE"/>
        </w:rPr>
        <w:tab/>
        <w:t xml:space="preserve">   :</w:t>
      </w:r>
      <w:r w:rsidRPr="00F502C8">
        <w:rPr>
          <w:rFonts w:ascii="Verdana" w:hAnsi="Verdana"/>
          <w:b/>
          <w:bCs/>
          <w:sz w:val="24"/>
          <w:szCs w:val="24"/>
          <w:lang w:val="de-DE"/>
        </w:rPr>
        <w:t xml:space="preserve"> V 1.0</w:t>
      </w:r>
    </w:p>
    <w:p w14:paraId="0E696131" w14:textId="77777777" w:rsidR="00863A86" w:rsidRPr="00F502C8" w:rsidRDefault="00863A86" w:rsidP="00863A86">
      <w:pPr>
        <w:pStyle w:val="Plattetekst"/>
        <w:kinsoku w:val="0"/>
        <w:overflowPunct w:val="0"/>
        <w:rPr>
          <w:b/>
          <w:bCs/>
          <w:sz w:val="36"/>
          <w:szCs w:val="36"/>
          <w:lang w:val="de-DE"/>
        </w:rPr>
      </w:pPr>
    </w:p>
    <w:p w14:paraId="7BC25DA1" w14:textId="77777777" w:rsidR="00863A86" w:rsidRPr="00F502C8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6A8ED89B" w14:textId="77777777" w:rsidR="00863A86" w:rsidRPr="00F502C8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05189A8A" w14:textId="77777777" w:rsidR="00863A86" w:rsidRPr="00F502C8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1BED46A6" w14:textId="77777777" w:rsidR="00863A86" w:rsidRPr="00F502C8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78BC0FB7" w14:textId="77777777" w:rsidR="00863A86" w:rsidRPr="00F502C8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61B3CF46" w14:textId="77777777" w:rsidR="00863A86" w:rsidRPr="00F502C8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4A238A91" w14:textId="77777777" w:rsidR="00863A86" w:rsidRPr="00F502C8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5087CA38" w14:textId="77777777" w:rsidR="00863A86" w:rsidRPr="00F502C8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0465B59E" w14:textId="77777777" w:rsidR="00863A86" w:rsidRPr="00F502C8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4CF517C2" w14:textId="77777777" w:rsidR="00863A86" w:rsidRPr="00F502C8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719D5181" w14:textId="77777777" w:rsidR="00863A86" w:rsidRPr="00F502C8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3B4CAE83" w14:textId="77777777" w:rsidR="00863A86" w:rsidRPr="00F502C8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  <w:lang w:val="de-DE"/>
        </w:rPr>
      </w:pPr>
    </w:p>
    <w:p w14:paraId="07CF99C1" w14:textId="77777777" w:rsidR="00863A86" w:rsidRPr="00F502C8" w:rsidRDefault="00863A86" w:rsidP="00863A86">
      <w:pPr>
        <w:pStyle w:val="Plattetekst"/>
        <w:kinsoku w:val="0"/>
        <w:overflowPunct w:val="0"/>
        <w:spacing w:before="221"/>
        <w:ind w:left="705"/>
        <w:rPr>
          <w:b/>
          <w:bCs/>
          <w:spacing w:val="-5"/>
          <w:lang w:val="de-DE"/>
        </w:rPr>
      </w:pPr>
    </w:p>
    <w:p w14:paraId="424A4380" w14:textId="77777777" w:rsidR="00863A86" w:rsidRPr="00F502C8" w:rsidRDefault="00863A86" w:rsidP="00863A86">
      <w:pPr>
        <w:rPr>
          <w:lang w:val="de-DE"/>
        </w:rPr>
      </w:pPr>
    </w:p>
    <w:p w14:paraId="360C5CCB" w14:textId="77777777" w:rsidR="00863A86" w:rsidRPr="00F502C8" w:rsidRDefault="00863A86" w:rsidP="00863A86">
      <w:pPr>
        <w:rPr>
          <w:lang w:val="de-DE"/>
        </w:rPr>
      </w:pPr>
    </w:p>
    <w:p w14:paraId="1350A2AD" w14:textId="77777777" w:rsidR="00863A86" w:rsidRPr="00F502C8" w:rsidRDefault="00863A86" w:rsidP="00863A86">
      <w:pPr>
        <w:rPr>
          <w:lang w:val="de-DE"/>
        </w:rPr>
      </w:pPr>
    </w:p>
    <w:p w14:paraId="177D92E7" w14:textId="77777777" w:rsidR="00863A86" w:rsidRPr="00F502C8" w:rsidRDefault="00863A86" w:rsidP="00863A86">
      <w:pPr>
        <w:rPr>
          <w:lang w:val="de-DE"/>
        </w:rPr>
      </w:pPr>
    </w:p>
    <w:p w14:paraId="47796968" w14:textId="77777777" w:rsidR="00863A86" w:rsidRPr="00F502C8" w:rsidRDefault="00863A86" w:rsidP="00863A86">
      <w:pPr>
        <w:rPr>
          <w:lang w:val="de-DE"/>
        </w:rPr>
      </w:pPr>
    </w:p>
    <w:p w14:paraId="17CD8B2F" w14:textId="77777777" w:rsidR="00863A86" w:rsidRPr="00F502C8" w:rsidRDefault="00863A86" w:rsidP="00863A86">
      <w:pPr>
        <w:rPr>
          <w:lang w:val="de-DE"/>
        </w:rPr>
      </w:pPr>
    </w:p>
    <w:p w14:paraId="436139BB" w14:textId="77777777" w:rsidR="00863A86" w:rsidRPr="00F502C8" w:rsidRDefault="00863A86" w:rsidP="00863A86">
      <w:pPr>
        <w:rPr>
          <w:lang w:val="de-DE"/>
        </w:rPr>
      </w:pPr>
    </w:p>
    <w:p w14:paraId="03F0827E" w14:textId="77777777" w:rsidR="00863A86" w:rsidRPr="00F502C8" w:rsidRDefault="00863A86" w:rsidP="00863A86">
      <w:pPr>
        <w:rPr>
          <w:lang w:val="de-DE"/>
        </w:rPr>
      </w:pPr>
    </w:p>
    <w:p w14:paraId="3CCAE128" w14:textId="77777777" w:rsidR="00863A86" w:rsidRPr="00F502C8" w:rsidRDefault="00863A86" w:rsidP="00863A86">
      <w:pPr>
        <w:rPr>
          <w:lang w:val="de-DE"/>
        </w:rPr>
      </w:pPr>
    </w:p>
    <w:p w14:paraId="4E2C9D03" w14:textId="77777777" w:rsidR="00863A86" w:rsidRPr="00F502C8" w:rsidRDefault="00863A86" w:rsidP="00863A86">
      <w:pPr>
        <w:rPr>
          <w:lang w:val="de-DE"/>
        </w:rPr>
      </w:pPr>
    </w:p>
    <w:p w14:paraId="3F55A14C" w14:textId="6511EB93" w:rsidR="00F12C44" w:rsidRPr="00F502C8" w:rsidRDefault="00F12C44" w:rsidP="00863A86">
      <w:pPr>
        <w:rPr>
          <w:lang w:val="de-DE"/>
        </w:rPr>
      </w:pPr>
    </w:p>
    <w:p w14:paraId="7B8753F2" w14:textId="11AC5A30" w:rsidR="00997104" w:rsidRPr="00F502C8" w:rsidRDefault="00997104" w:rsidP="00863A86">
      <w:pPr>
        <w:rPr>
          <w:lang w:val="de-DE"/>
        </w:rPr>
      </w:pPr>
    </w:p>
    <w:p w14:paraId="1C0C8CE0" w14:textId="77777777" w:rsidR="00997104" w:rsidRPr="00F502C8" w:rsidRDefault="00997104" w:rsidP="00863A86">
      <w:pPr>
        <w:rPr>
          <w:lang w:val="de-DE"/>
        </w:rPr>
      </w:pPr>
    </w:p>
    <w:p w14:paraId="1E23B32A" w14:textId="77777777" w:rsidR="00F12C44" w:rsidRPr="00F502C8" w:rsidRDefault="00F12C44" w:rsidP="00863A86">
      <w:pPr>
        <w:rPr>
          <w:lang w:val="de-DE"/>
        </w:rPr>
      </w:pPr>
    </w:p>
    <w:p w14:paraId="000CE869" w14:textId="77777777" w:rsidR="00604001" w:rsidRPr="00F502C8" w:rsidRDefault="00604001" w:rsidP="007C45C3">
      <w:pPr>
        <w:pStyle w:val="Kop1"/>
        <w:kinsoku w:val="0"/>
        <w:overflowPunct w:val="0"/>
        <w:rPr>
          <w:color w:val="365F91"/>
          <w:spacing w:val="-2"/>
          <w:lang w:val="de-DE"/>
        </w:rPr>
      </w:pPr>
    </w:p>
    <w:tbl>
      <w:tblPr>
        <w:tblStyle w:val="Tabelraster"/>
        <w:tblW w:w="0" w:type="auto"/>
        <w:tblInd w:w="137" w:type="dxa"/>
        <w:tblLook w:val="04A0" w:firstRow="1" w:lastRow="0" w:firstColumn="1" w:lastColumn="0" w:noHBand="0" w:noVBand="1"/>
      </w:tblPr>
      <w:tblGrid>
        <w:gridCol w:w="981"/>
        <w:gridCol w:w="7808"/>
      </w:tblGrid>
      <w:tr w:rsidR="00997104" w:rsidRPr="00997104" w14:paraId="2EC82A74" w14:textId="77777777" w:rsidTr="00F502C8">
        <w:tc>
          <w:tcPr>
            <w:tcW w:w="981" w:type="dxa"/>
          </w:tcPr>
          <w:p w14:paraId="36A1A043" w14:textId="770B0D30" w:rsidR="00997104" w:rsidRPr="00997104" w:rsidRDefault="00997104" w:rsidP="00604001">
            <w:pPr>
              <w:spacing w:after="200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97104">
              <w:rPr>
                <w:rFonts w:ascii="Verdana" w:hAnsi="Verdana" w:cs="Arial"/>
                <w:b/>
                <w:bCs/>
                <w:sz w:val="20"/>
                <w:szCs w:val="20"/>
              </w:rPr>
              <w:t>Eis</w:t>
            </w:r>
          </w:p>
        </w:tc>
        <w:tc>
          <w:tcPr>
            <w:tcW w:w="7808" w:type="dxa"/>
          </w:tcPr>
          <w:p w14:paraId="718DF6D7" w14:textId="23DD7A31" w:rsidR="00997104" w:rsidRPr="00997104" w:rsidRDefault="00997104" w:rsidP="00604001">
            <w:pPr>
              <w:spacing w:after="200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97104">
              <w:rPr>
                <w:rFonts w:ascii="Verdana" w:hAnsi="Verdana" w:cs="Arial"/>
                <w:b/>
                <w:bCs/>
                <w:sz w:val="20"/>
                <w:szCs w:val="20"/>
              </w:rPr>
              <w:t>Omschrijving eis</w:t>
            </w:r>
          </w:p>
        </w:tc>
      </w:tr>
      <w:tr w:rsidR="00997104" w:rsidRPr="00997104" w14:paraId="786A43A9" w14:textId="10793421" w:rsidTr="00F502C8">
        <w:tc>
          <w:tcPr>
            <w:tcW w:w="981" w:type="dxa"/>
          </w:tcPr>
          <w:p w14:paraId="5557D352" w14:textId="44682A13" w:rsidR="00997104" w:rsidRPr="00997104" w:rsidRDefault="00997104" w:rsidP="00E1771D">
            <w:pPr>
              <w:pStyle w:val="Plattetekst"/>
              <w:kinsoku w:val="0"/>
              <w:overflowPunct w:val="0"/>
              <w:spacing w:line="273" w:lineRule="auto"/>
              <w:ind w:right="42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7808" w:type="dxa"/>
          </w:tcPr>
          <w:p w14:paraId="2552E6BA" w14:textId="77777777" w:rsidR="00997104" w:rsidRPr="00997104" w:rsidRDefault="00997104" w:rsidP="00E1771D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Alle</w:t>
            </w:r>
            <w:r w:rsidRPr="00997104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kosten</w:t>
            </w:r>
            <w:r w:rsidRPr="00997104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</w:t>
            </w:r>
            <w:r w:rsidRPr="00997104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</w:t>
            </w:r>
            <w:r w:rsidRPr="00997104">
              <w:rPr>
                <w:rFonts w:ascii="Verdana" w:hAnsi="Verdana"/>
                <w:spacing w:val="26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maken</w:t>
            </w:r>
            <w:r w:rsidRPr="00997104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hebben</w:t>
            </w:r>
            <w:r w:rsidRPr="00997104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met</w:t>
            </w:r>
            <w:r w:rsidRPr="00997104">
              <w:rPr>
                <w:rFonts w:ascii="Verdana" w:hAnsi="Verdana"/>
                <w:spacing w:val="26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997104">
              <w:rPr>
                <w:rFonts w:ascii="Verdana" w:hAnsi="Verdana"/>
                <w:spacing w:val="39"/>
                <w:sz w:val="20"/>
                <w:szCs w:val="20"/>
              </w:rPr>
              <w:t xml:space="preserve"> (</w:t>
            </w:r>
            <w:r w:rsidRPr="00997104">
              <w:rPr>
                <w:rFonts w:ascii="Verdana" w:hAnsi="Verdana"/>
                <w:sz w:val="20"/>
                <w:szCs w:val="20"/>
              </w:rPr>
              <w:t>digitale)</w:t>
            </w:r>
            <w:r w:rsidRPr="00997104">
              <w:rPr>
                <w:rFonts w:ascii="Verdana" w:hAnsi="Verdana"/>
                <w:spacing w:val="31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levering</w:t>
            </w:r>
            <w:r w:rsidRPr="00997104">
              <w:rPr>
                <w:rFonts w:ascii="Verdana" w:hAnsi="Verdana"/>
                <w:spacing w:val="26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997104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997104">
              <w:rPr>
                <w:rFonts w:ascii="Verdana" w:hAnsi="Verdana"/>
                <w:spacing w:val="33"/>
                <w:sz w:val="20"/>
                <w:szCs w:val="20"/>
              </w:rPr>
              <w:t xml:space="preserve"> (</w:t>
            </w:r>
            <w:r w:rsidRPr="00997104">
              <w:rPr>
                <w:rFonts w:ascii="Verdana" w:hAnsi="Verdana"/>
                <w:sz w:val="20"/>
                <w:szCs w:val="20"/>
              </w:rPr>
              <w:t>digitale)</w:t>
            </w:r>
            <w:r w:rsidRPr="00997104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cadeauvouchers/attenties dienen</w:t>
            </w:r>
            <w:r w:rsidRPr="00997104">
              <w:rPr>
                <w:rFonts w:ascii="Verdana" w:hAnsi="Verdana"/>
                <w:spacing w:val="34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verdisconteerd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prijs.</w:t>
            </w:r>
            <w:r w:rsidRPr="00997104">
              <w:rPr>
                <w:rFonts w:ascii="Verdana" w:hAnsi="Verdana"/>
                <w:spacing w:val="28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Hierbij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moet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worden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gedacht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997104">
              <w:rPr>
                <w:rFonts w:ascii="Verdana" w:hAnsi="Verdana"/>
                <w:spacing w:val="28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kosten</w:t>
            </w:r>
            <w:r w:rsidRPr="00997104">
              <w:rPr>
                <w:rFonts w:ascii="Verdana" w:hAnsi="Verdana"/>
                <w:spacing w:val="28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 gerelateerd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het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ontwerpen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 attentie,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administratiekosten, (digitale)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bezorgkosten,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adviseringskosten,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handelingskosten,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service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en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overige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diensten, etc. Deze opsomming is niet limitatief.</w:t>
            </w:r>
          </w:p>
        </w:tc>
      </w:tr>
      <w:tr w:rsidR="00997104" w:rsidRPr="00997104" w14:paraId="5AADFE83" w14:textId="45EF67C4" w:rsidTr="00F502C8">
        <w:tc>
          <w:tcPr>
            <w:tcW w:w="981" w:type="dxa"/>
          </w:tcPr>
          <w:p w14:paraId="1FB29F49" w14:textId="5BCCAB75" w:rsidR="00997104" w:rsidRPr="00997104" w:rsidRDefault="00997104" w:rsidP="00E1771D">
            <w:pPr>
              <w:pStyle w:val="Plattetekst"/>
              <w:kinsoku w:val="0"/>
              <w:overflowPunct w:val="0"/>
              <w:spacing w:line="273" w:lineRule="auto"/>
              <w:ind w:right="42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7808" w:type="dxa"/>
          </w:tcPr>
          <w:p w14:paraId="229574C9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Alle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kosten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maken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hebben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levering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aangeboden artikelen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dienen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verdisconteerd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prijs.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Hierbij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moet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worden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gedacht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 kosten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gerelateerd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administratiekosten,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verpakkingskosten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&amp;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verpakkingsmateriaal,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bezorg-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&amp;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verzendkosten,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bestelkosten,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adviseringskosten, rapportage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&amp;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overleg,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garantiekosten,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retour-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vervangingskosten,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kosten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ontwikkeling 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beheer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webshop,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service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overige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diensten.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Deze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opsomming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is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niet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limitatief.</w:t>
            </w:r>
          </w:p>
        </w:tc>
      </w:tr>
      <w:tr w:rsidR="00997104" w:rsidRPr="00997104" w14:paraId="03B8C9C8" w14:textId="3C48E96A" w:rsidTr="00F502C8">
        <w:tc>
          <w:tcPr>
            <w:tcW w:w="981" w:type="dxa"/>
          </w:tcPr>
          <w:p w14:paraId="6009C9F8" w14:textId="34911DE5" w:rsidR="00997104" w:rsidRPr="00997104" w:rsidRDefault="00997104" w:rsidP="00E1771D">
            <w:pPr>
              <w:pStyle w:val="Plattetekst"/>
              <w:kinsoku w:val="0"/>
              <w:overflowPunct w:val="0"/>
              <w:spacing w:line="273" w:lineRule="auto"/>
              <w:ind w:right="42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7808" w:type="dxa"/>
          </w:tcPr>
          <w:p w14:paraId="72961BE3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Kosten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niet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inschrijving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genoemd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worden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verdisconteerd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prijsstelling maar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toch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noodzakelijk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blijken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goed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functioneren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product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of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 dienstverlening,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conform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Beschrijvend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document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gestelde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eisen,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rekening van de Opdrachtnemer.</w:t>
            </w:r>
          </w:p>
        </w:tc>
      </w:tr>
      <w:tr w:rsidR="00997104" w:rsidRPr="00997104" w14:paraId="72A02DCC" w14:textId="36F5F92E" w:rsidTr="00F502C8">
        <w:tc>
          <w:tcPr>
            <w:tcW w:w="981" w:type="dxa"/>
          </w:tcPr>
          <w:p w14:paraId="6321A9F0" w14:textId="771ACF2A" w:rsidR="00997104" w:rsidRPr="00997104" w:rsidRDefault="00997104" w:rsidP="00E1771D">
            <w:pPr>
              <w:pStyle w:val="Plattetekst"/>
              <w:kinsoku w:val="0"/>
              <w:overflowPunct w:val="0"/>
              <w:spacing w:line="273" w:lineRule="auto"/>
              <w:ind w:right="42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7808" w:type="dxa"/>
          </w:tcPr>
          <w:p w14:paraId="1D814371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Alle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kosten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retourneren,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opnieuw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leveren,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vervangen,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repareren,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etc.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slecht-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of niet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functionerende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geschenken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rekening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Opdrachtnemer.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Opdrachtgever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is alleen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verplicht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betalen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daadwerkelijk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optimaal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functionerende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producten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alle</w:t>
            </w:r>
          </w:p>
          <w:p w14:paraId="03050512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eisen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voldoen.</w:t>
            </w:r>
          </w:p>
        </w:tc>
      </w:tr>
      <w:tr w:rsidR="00997104" w:rsidRPr="00997104" w14:paraId="345D5E09" w14:textId="6501CAB4" w:rsidTr="00F502C8">
        <w:tc>
          <w:tcPr>
            <w:tcW w:w="981" w:type="dxa"/>
          </w:tcPr>
          <w:p w14:paraId="0609D60A" w14:textId="3ABF2A1C" w:rsidR="00997104" w:rsidRPr="00997104" w:rsidRDefault="00997104" w:rsidP="00E1771D">
            <w:pPr>
              <w:widowControl w:val="0"/>
              <w:tabs>
                <w:tab w:val="left" w:pos="703"/>
              </w:tabs>
              <w:kinsoku w:val="0"/>
              <w:overflowPunct w:val="0"/>
              <w:autoSpaceDE w:val="0"/>
              <w:autoSpaceDN w:val="0"/>
              <w:adjustRightInd w:val="0"/>
              <w:ind w:right="414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7808" w:type="dxa"/>
          </w:tcPr>
          <w:p w14:paraId="4264E977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Opdrachtnemer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gaat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akkoord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alle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bepalingen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genoemd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paragraaf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1.5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‘Betaling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 xml:space="preserve">&amp; </w:t>
            </w:r>
            <w:r w:rsidRPr="000C4E8A">
              <w:rPr>
                <w:rFonts w:ascii="Verdana" w:hAnsi="Verdana"/>
                <w:sz w:val="20"/>
                <w:szCs w:val="20"/>
              </w:rPr>
              <w:t>facturering’.</w:t>
            </w:r>
          </w:p>
        </w:tc>
      </w:tr>
      <w:tr w:rsidR="00997104" w:rsidRPr="00997104" w14:paraId="1F299B12" w14:textId="3DE3AAFF" w:rsidTr="00F502C8">
        <w:tc>
          <w:tcPr>
            <w:tcW w:w="981" w:type="dxa"/>
          </w:tcPr>
          <w:p w14:paraId="7CED5702" w14:textId="05A0D4C7" w:rsidR="00997104" w:rsidRPr="00997104" w:rsidRDefault="00997104" w:rsidP="00E1771D">
            <w:pPr>
              <w:widowControl w:val="0"/>
              <w:tabs>
                <w:tab w:val="left" w:pos="857"/>
              </w:tabs>
              <w:kinsoku w:val="0"/>
              <w:overflowPunct w:val="0"/>
              <w:autoSpaceDE w:val="0"/>
              <w:autoSpaceDN w:val="0"/>
              <w:adjustRightInd w:val="0"/>
              <w:spacing w:before="132"/>
              <w:rPr>
                <w:rFonts w:ascii="Verdana" w:hAnsi="Verdana"/>
                <w:spacing w:val="-2"/>
                <w:sz w:val="20"/>
                <w:szCs w:val="20"/>
              </w:rPr>
            </w:pPr>
            <w:r w:rsidRPr="00997104">
              <w:rPr>
                <w:rFonts w:ascii="Verdana" w:hAnsi="Verdana"/>
                <w:spacing w:val="-2"/>
                <w:sz w:val="20"/>
                <w:szCs w:val="20"/>
              </w:rPr>
              <w:t>6</w:t>
            </w:r>
          </w:p>
        </w:tc>
        <w:tc>
          <w:tcPr>
            <w:tcW w:w="7808" w:type="dxa"/>
          </w:tcPr>
          <w:p w14:paraId="382FDC77" w14:textId="57FDDD13" w:rsidR="00997104" w:rsidRPr="000C4E8A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Inschrijver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gaat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akkoord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alle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bepalingen</w:t>
            </w:r>
            <w:r w:rsidR="000C4E8A">
              <w:rPr>
                <w:rFonts w:ascii="Verdana" w:hAnsi="Verdana"/>
                <w:sz w:val="20"/>
                <w:szCs w:val="20"/>
              </w:rPr>
              <w:t xml:space="preserve"> zoals genoemd in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B</w:t>
            </w:r>
            <w:r w:rsidRPr="00997104">
              <w:rPr>
                <w:rFonts w:ascii="Verdana" w:hAnsi="Verdana"/>
                <w:sz w:val="20"/>
                <w:szCs w:val="20"/>
              </w:rPr>
              <w:t>ijlage</w:t>
            </w:r>
            <w:r w:rsidR="007C45C3">
              <w:rPr>
                <w:rFonts w:ascii="Verdana" w:hAnsi="Verdana"/>
                <w:sz w:val="20"/>
                <w:szCs w:val="20"/>
              </w:rPr>
              <w:t>n 1 en</w:t>
            </w:r>
            <w:r w:rsidRPr="00997104">
              <w:rPr>
                <w:rFonts w:ascii="Verdana" w:hAnsi="Verdana"/>
                <w:sz w:val="20"/>
                <w:szCs w:val="20"/>
              </w:rPr>
              <w:t xml:space="preserve"> 2</w:t>
            </w:r>
            <w:r w:rsidR="007C45C3">
              <w:rPr>
                <w:rFonts w:ascii="Verdana" w:hAnsi="Verdana"/>
                <w:sz w:val="20"/>
                <w:szCs w:val="20"/>
              </w:rPr>
              <w:t>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997104" w:rsidRPr="00997104" w14:paraId="1AF952F4" w14:textId="10D040B5" w:rsidTr="00F502C8">
        <w:tc>
          <w:tcPr>
            <w:tcW w:w="981" w:type="dxa"/>
          </w:tcPr>
          <w:p w14:paraId="1A2ED337" w14:textId="79323DC6" w:rsidR="00997104" w:rsidRPr="00997104" w:rsidRDefault="00997104" w:rsidP="00E1771D">
            <w:pPr>
              <w:widowControl w:val="0"/>
              <w:tabs>
                <w:tab w:val="left" w:pos="857"/>
              </w:tabs>
              <w:kinsoku w:val="0"/>
              <w:overflowPunct w:val="0"/>
              <w:autoSpaceDE w:val="0"/>
              <w:autoSpaceDN w:val="0"/>
              <w:adjustRightInd w:val="0"/>
              <w:spacing w:before="132"/>
              <w:rPr>
                <w:rFonts w:ascii="Verdana" w:hAnsi="Verdana"/>
                <w:spacing w:val="-2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7808" w:type="dxa"/>
          </w:tcPr>
          <w:p w14:paraId="11699803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0C4E8A">
              <w:rPr>
                <w:rFonts w:ascii="Verdana" w:hAnsi="Verdana"/>
                <w:sz w:val="20"/>
                <w:szCs w:val="20"/>
              </w:rPr>
              <w:t xml:space="preserve">Inschrijver moet voor de aangeboden webshop een minimale score van 137,5 punten. </w:t>
            </w:r>
            <w:r w:rsidRPr="00997104">
              <w:rPr>
                <w:rFonts w:ascii="Verdana" w:hAnsi="Verdana"/>
                <w:sz w:val="20"/>
                <w:szCs w:val="20"/>
              </w:rPr>
              <w:t>Indien de eindscore voor de webshop lager is dan 165 punten geldt een knock-out. De inschrijving wordt dan terzijde gelegd en komt niet voor gunning in aanmerking.</w:t>
            </w:r>
          </w:p>
        </w:tc>
      </w:tr>
      <w:tr w:rsidR="00997104" w:rsidRPr="00997104" w14:paraId="6D3BCD00" w14:textId="13B01AF9" w:rsidTr="00F502C8">
        <w:trPr>
          <w:trHeight w:val="830"/>
        </w:trPr>
        <w:tc>
          <w:tcPr>
            <w:tcW w:w="981" w:type="dxa"/>
          </w:tcPr>
          <w:p w14:paraId="69F02664" w14:textId="7F51C1EA" w:rsidR="00997104" w:rsidRPr="00997104" w:rsidRDefault="00997104" w:rsidP="007C45C3">
            <w:pPr>
              <w:pStyle w:val="TableParagraph"/>
              <w:kinsoku w:val="0"/>
              <w:overflowPunct w:val="0"/>
              <w:spacing w:line="206" w:lineRule="exact"/>
              <w:ind w:left="0"/>
              <w:rPr>
                <w:rFonts w:ascii="Verdana" w:hAnsi="Verdana"/>
                <w:spacing w:val="-10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7808" w:type="dxa"/>
          </w:tcPr>
          <w:p w14:paraId="3CFDBCAB" w14:textId="3BFA7292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0C4E8A">
              <w:rPr>
                <w:rFonts w:ascii="Verdana" w:hAnsi="Verdana"/>
                <w:sz w:val="20"/>
                <w:szCs w:val="20"/>
              </w:rPr>
              <w:t>Inschrijver moet voor de aangeboden waarderingsgeschenken</w:t>
            </w:r>
            <w:r w:rsidR="007C45C3" w:rsidRPr="000C4E8A">
              <w:rPr>
                <w:rFonts w:ascii="Verdana" w:hAnsi="Verdana"/>
                <w:sz w:val="20"/>
                <w:szCs w:val="20"/>
              </w:rPr>
              <w:t xml:space="preserve"> en </w:t>
            </w:r>
            <w:proofErr w:type="spellStart"/>
            <w:r w:rsidR="007C45C3" w:rsidRPr="000C4E8A">
              <w:rPr>
                <w:rFonts w:ascii="Verdana" w:hAnsi="Verdana"/>
                <w:sz w:val="20"/>
                <w:szCs w:val="20"/>
              </w:rPr>
              <w:t>atttenties</w:t>
            </w:r>
            <w:proofErr w:type="spellEnd"/>
            <w:r w:rsidRPr="000C4E8A">
              <w:rPr>
                <w:rFonts w:ascii="Verdana" w:hAnsi="Verdana"/>
                <w:sz w:val="20"/>
                <w:szCs w:val="20"/>
              </w:rPr>
              <w:t xml:space="preserve"> een minimale score van 60% van de maximaal te behalen punten halen voor de gehele wens, te weten: 300 punten. </w:t>
            </w:r>
            <w:r w:rsidRPr="00997104">
              <w:rPr>
                <w:rFonts w:ascii="Verdana" w:hAnsi="Verdana"/>
                <w:sz w:val="20"/>
                <w:szCs w:val="20"/>
              </w:rPr>
              <w:t>Indien de eindscore voor de aangeboden geschenken lager is dan 300 punten geldt een knock-out. De inschrijving wordt dan terzijde gelegd en komt niet voor gunning in aanmerking.</w:t>
            </w:r>
          </w:p>
        </w:tc>
      </w:tr>
      <w:tr w:rsidR="00997104" w:rsidRPr="00997104" w14:paraId="79EDCBC9" w14:textId="475562B8" w:rsidTr="00F502C8">
        <w:trPr>
          <w:trHeight w:val="830"/>
        </w:trPr>
        <w:tc>
          <w:tcPr>
            <w:tcW w:w="981" w:type="dxa"/>
          </w:tcPr>
          <w:p w14:paraId="2A3473E2" w14:textId="77777777" w:rsidR="00997104" w:rsidRPr="00997104" w:rsidRDefault="00997104" w:rsidP="00E1771D">
            <w:pPr>
              <w:pStyle w:val="TableParagraph"/>
              <w:kinsoku w:val="0"/>
              <w:overflowPunct w:val="0"/>
              <w:spacing w:line="206" w:lineRule="exact"/>
              <w:ind w:left="22" w:right="-15"/>
              <w:rPr>
                <w:rFonts w:ascii="Verdana" w:hAnsi="Verdana"/>
                <w:sz w:val="20"/>
                <w:szCs w:val="20"/>
              </w:rPr>
            </w:pPr>
          </w:p>
          <w:p w14:paraId="394E7ABF" w14:textId="77777777" w:rsidR="00997104" w:rsidRPr="00997104" w:rsidRDefault="00997104" w:rsidP="00E1771D">
            <w:pPr>
              <w:pStyle w:val="TableParagraph"/>
              <w:kinsoku w:val="0"/>
              <w:overflowPunct w:val="0"/>
              <w:spacing w:line="206" w:lineRule="exact"/>
              <w:ind w:left="22" w:right="-15"/>
              <w:rPr>
                <w:rFonts w:ascii="Verdana" w:hAnsi="Verdana"/>
                <w:sz w:val="20"/>
                <w:szCs w:val="20"/>
              </w:rPr>
            </w:pPr>
          </w:p>
          <w:p w14:paraId="12C7BC78" w14:textId="32760964" w:rsidR="00997104" w:rsidRPr="00997104" w:rsidRDefault="007C45C3" w:rsidP="007C45C3">
            <w:pPr>
              <w:pStyle w:val="TableParagraph"/>
              <w:kinsoku w:val="0"/>
              <w:overflowPunct w:val="0"/>
              <w:spacing w:line="206" w:lineRule="exact"/>
              <w:ind w:left="0" w:right="-15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7808" w:type="dxa"/>
          </w:tcPr>
          <w:p w14:paraId="1395FB39" w14:textId="4A30884C" w:rsidR="00997104" w:rsidRPr="000C4E8A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De Inschrijver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moet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</w:t>
            </w:r>
            <w:r w:rsidR="007C45C3">
              <w:rPr>
                <w:rFonts w:ascii="Verdana" w:hAnsi="Verdana"/>
                <w:sz w:val="20"/>
                <w:szCs w:val="20"/>
              </w:rPr>
              <w:t>r het plan van aanpak waarderingsgeschenken en attenties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minimale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score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60% scoren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maximaal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 behalen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punten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halen,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weten: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105 punten. Indien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eindscore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plan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aanpak</w:t>
            </w:r>
          </w:p>
          <w:p w14:paraId="7BD372F3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lager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is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105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punten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geldt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knock-out.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inschrijving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wordt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terzijde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gelegd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en komt niet voor gunning in aanmerking.</w:t>
            </w:r>
          </w:p>
        </w:tc>
      </w:tr>
      <w:tr w:rsidR="00997104" w:rsidRPr="00997104" w14:paraId="4237C09E" w14:textId="243C227D" w:rsidTr="00F502C8">
        <w:trPr>
          <w:trHeight w:val="830"/>
        </w:trPr>
        <w:tc>
          <w:tcPr>
            <w:tcW w:w="981" w:type="dxa"/>
          </w:tcPr>
          <w:p w14:paraId="32AFD36F" w14:textId="77777777" w:rsidR="00997104" w:rsidRPr="00997104" w:rsidRDefault="00997104" w:rsidP="00E1771D">
            <w:pPr>
              <w:pStyle w:val="TableParagraph"/>
              <w:kinsoku w:val="0"/>
              <w:overflowPunct w:val="0"/>
              <w:spacing w:line="206" w:lineRule="exact"/>
              <w:ind w:left="0"/>
              <w:rPr>
                <w:rFonts w:ascii="Verdana" w:hAnsi="Verdana"/>
                <w:sz w:val="20"/>
                <w:szCs w:val="20"/>
              </w:rPr>
            </w:pPr>
          </w:p>
          <w:p w14:paraId="1E4F1514" w14:textId="77777777" w:rsidR="00997104" w:rsidRPr="00997104" w:rsidRDefault="00997104" w:rsidP="00E1771D">
            <w:pPr>
              <w:pStyle w:val="TableParagraph"/>
              <w:kinsoku w:val="0"/>
              <w:overflowPunct w:val="0"/>
              <w:spacing w:line="206" w:lineRule="exact"/>
              <w:ind w:left="0"/>
              <w:rPr>
                <w:rFonts w:ascii="Verdana" w:hAnsi="Verdana"/>
                <w:sz w:val="20"/>
                <w:szCs w:val="20"/>
              </w:rPr>
            </w:pPr>
          </w:p>
          <w:p w14:paraId="5AE86C3E" w14:textId="4F0A3C37" w:rsidR="00997104" w:rsidRPr="00997104" w:rsidRDefault="007C45C3" w:rsidP="00E1771D">
            <w:pPr>
              <w:pStyle w:val="TableParagraph"/>
              <w:kinsoku w:val="0"/>
              <w:overflowPunct w:val="0"/>
              <w:spacing w:line="206" w:lineRule="exact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7808" w:type="dxa"/>
          </w:tcPr>
          <w:p w14:paraId="218D6768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Bij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elk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plan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aanpak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wordt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maximum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gesteld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aantal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A4’s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 beantwoording.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Bij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overschrijding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aangegeven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maximum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wordt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inschrijving</w:t>
            </w:r>
          </w:p>
          <w:p w14:paraId="48C4D54D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terzijde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gelegd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komt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niet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gunning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aanmerking.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Inschrijver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gaat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akkoord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met deze bepaling.</w:t>
            </w:r>
          </w:p>
        </w:tc>
      </w:tr>
    </w:tbl>
    <w:p w14:paraId="6FE53879" w14:textId="77777777" w:rsidR="00997104" w:rsidRPr="00997104" w:rsidRDefault="00997104" w:rsidP="00997104">
      <w:pPr>
        <w:rPr>
          <w:rFonts w:ascii="Verdana" w:hAnsi="Verdana"/>
          <w:sz w:val="20"/>
          <w:szCs w:val="20"/>
          <w:lang w:eastAsia="en-US"/>
        </w:rPr>
      </w:pPr>
    </w:p>
    <w:p w14:paraId="05CF07CC" w14:textId="5B6DF35C" w:rsidR="00604001" w:rsidRDefault="00604001" w:rsidP="00604001">
      <w:pPr>
        <w:pStyle w:val="INKStandaard"/>
        <w:rPr>
          <w:rFonts w:ascii="Verdana" w:hAnsi="Verdana" w:cs="Arial"/>
          <w:sz w:val="20"/>
          <w:szCs w:val="20"/>
        </w:rPr>
      </w:pPr>
    </w:p>
    <w:p w14:paraId="241DF3C7" w14:textId="2C1DED97" w:rsidR="007C45C3" w:rsidRDefault="007C45C3" w:rsidP="00604001">
      <w:pPr>
        <w:pStyle w:val="INKStandaard"/>
        <w:rPr>
          <w:rFonts w:ascii="Verdana" w:hAnsi="Verdana" w:cs="Arial"/>
          <w:sz w:val="20"/>
          <w:szCs w:val="20"/>
        </w:rPr>
      </w:pPr>
    </w:p>
    <w:p w14:paraId="13307A99" w14:textId="77777777" w:rsidR="007C45C3" w:rsidRDefault="007C45C3" w:rsidP="00604001">
      <w:pPr>
        <w:pStyle w:val="INKStandaard"/>
        <w:rPr>
          <w:rFonts w:ascii="Verdana" w:hAnsi="Verdana" w:cs="Arial"/>
          <w:sz w:val="20"/>
          <w:szCs w:val="20"/>
        </w:rPr>
      </w:pPr>
    </w:p>
    <w:p w14:paraId="0846419B" w14:textId="0A4F9953" w:rsidR="00997104" w:rsidRDefault="00997104" w:rsidP="00604001">
      <w:pPr>
        <w:pStyle w:val="INKStandaard"/>
        <w:rPr>
          <w:rFonts w:ascii="Verdana" w:hAnsi="Verdana" w:cs="Arial"/>
          <w:sz w:val="20"/>
          <w:szCs w:val="20"/>
        </w:rPr>
      </w:pPr>
    </w:p>
    <w:tbl>
      <w:tblPr>
        <w:tblW w:w="919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79"/>
        <w:gridCol w:w="4111"/>
      </w:tblGrid>
      <w:tr w:rsidR="00997104" w:rsidRPr="00A15E91" w14:paraId="5A8463B5" w14:textId="77777777" w:rsidTr="00997104">
        <w:trPr>
          <w:trHeight w:val="340"/>
        </w:trPr>
        <w:tc>
          <w:tcPr>
            <w:tcW w:w="5079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2287B" w14:textId="77777777" w:rsidR="00997104" w:rsidRPr="00997104" w:rsidRDefault="00997104" w:rsidP="00997104">
            <w:pPr>
              <w:pStyle w:val="INKStandaard"/>
              <w:spacing w:line="240" w:lineRule="auto"/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</w:p>
          <w:p w14:paraId="7DA7C0DC" w14:textId="0809B5CB" w:rsidR="00997104" w:rsidRPr="00997104" w:rsidRDefault="00997104" w:rsidP="00997104">
            <w:pPr>
              <w:pStyle w:val="INKStandaard"/>
              <w:spacing w:line="240" w:lineRule="auto"/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t>Inschrijver verklaart aan</w:t>
            </w:r>
            <w:r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t xml:space="preserve"> bovenstaande eisen</w:t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t xml:space="preserve"> te voldoen.</w:t>
            </w:r>
          </w:p>
          <w:p w14:paraId="279EB162" w14:textId="77777777" w:rsidR="00997104" w:rsidRPr="00997104" w:rsidRDefault="00997104" w:rsidP="00997104">
            <w:pPr>
              <w:pStyle w:val="INKStandaard"/>
              <w:spacing w:line="240" w:lineRule="auto"/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17365D" w:themeFill="tex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C104" w14:textId="77777777" w:rsidR="00997104" w:rsidRPr="00997104" w:rsidRDefault="00997104" w:rsidP="00997104">
            <w:pPr>
              <w:pStyle w:val="INKStandaard"/>
              <w:spacing w:line="240" w:lineRule="auto"/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instrText xml:space="preserve"> FORMCHECKBOX </w:instrText>
            </w:r>
            <w:r w:rsidR="00F502C8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r>
            <w:r w:rsidR="00F502C8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fldChar w:fldCharType="separate"/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fldChar w:fldCharType="end"/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t xml:space="preserve"> Ja  </w:t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instrText xml:space="preserve"> FORMCHECKBOX </w:instrText>
            </w:r>
            <w:r w:rsidR="00F502C8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r>
            <w:r w:rsidR="00F502C8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fldChar w:fldCharType="separate"/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fldChar w:fldCharType="end"/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t xml:space="preserve"> Nee</w:t>
            </w:r>
          </w:p>
        </w:tc>
      </w:tr>
      <w:tr w:rsidR="00604001" w:rsidRPr="00997104" w14:paraId="29B7FF53" w14:textId="77777777" w:rsidTr="0027389F">
        <w:trPr>
          <w:trHeight w:val="340"/>
        </w:trPr>
        <w:tc>
          <w:tcPr>
            <w:tcW w:w="5079" w:type="dxa"/>
            <w:shd w:val="clear" w:color="auto" w:fill="17365D" w:themeFill="tex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ABFB9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t xml:space="preserve">Gegevens </w:t>
            </w:r>
            <w:r w:rsidRPr="00997104">
              <w:rPr>
                <w:rFonts w:ascii="Verdana" w:hAnsi="Verdana" w:cs="Arial"/>
                <w:b/>
                <w:sz w:val="20"/>
                <w:szCs w:val="20"/>
              </w:rPr>
              <w:t>Inschrijver</w:t>
            </w:r>
          </w:p>
        </w:tc>
        <w:tc>
          <w:tcPr>
            <w:tcW w:w="4111" w:type="dxa"/>
            <w:shd w:val="clear" w:color="auto" w:fill="17365D" w:themeFill="tex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A1944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t>Hieronder invullen s.v.p.</w:t>
            </w:r>
          </w:p>
        </w:tc>
      </w:tr>
      <w:tr w:rsidR="00604001" w:rsidRPr="00997104" w14:paraId="78CCBA1F" w14:textId="77777777" w:rsidTr="0027389F">
        <w:trPr>
          <w:trHeight w:val="340"/>
        </w:trPr>
        <w:tc>
          <w:tcPr>
            <w:tcW w:w="507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AE0C8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 xml:space="preserve">Naam onderneming </w:t>
            </w:r>
            <w:r w:rsidRPr="00997104">
              <w:rPr>
                <w:rFonts w:ascii="Verdana" w:hAnsi="Verdana" w:cs="Arial"/>
                <w:sz w:val="20"/>
                <w:szCs w:val="20"/>
              </w:rPr>
              <w:t>inschrijver</w:t>
            </w:r>
          </w:p>
        </w:tc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E1307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</w:p>
        </w:tc>
      </w:tr>
      <w:tr w:rsidR="00604001" w:rsidRPr="00997104" w14:paraId="42CE2A46" w14:textId="77777777" w:rsidTr="0027389F">
        <w:trPr>
          <w:trHeight w:val="340"/>
        </w:trPr>
        <w:tc>
          <w:tcPr>
            <w:tcW w:w="507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D3B82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>Naam rechtsgeldige vertegenwoordiger</w:t>
            </w: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0DAFE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</w:p>
        </w:tc>
      </w:tr>
      <w:tr w:rsidR="00604001" w:rsidRPr="00997104" w14:paraId="2168A6A4" w14:textId="77777777" w:rsidTr="0027389F">
        <w:trPr>
          <w:trHeight w:val="340"/>
        </w:trPr>
        <w:tc>
          <w:tcPr>
            <w:tcW w:w="507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89DC3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>Datum</w:t>
            </w: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935FA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</w:p>
        </w:tc>
      </w:tr>
      <w:tr w:rsidR="00604001" w:rsidRPr="00997104" w14:paraId="44C6D4AD" w14:textId="77777777" w:rsidTr="0027389F">
        <w:trPr>
          <w:trHeight w:val="340"/>
        </w:trPr>
        <w:tc>
          <w:tcPr>
            <w:tcW w:w="507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DADDB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>Plaats</w:t>
            </w: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380F3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</w:p>
        </w:tc>
      </w:tr>
      <w:tr w:rsidR="00604001" w:rsidRPr="00997104" w14:paraId="6C114F19" w14:textId="77777777" w:rsidTr="0027389F">
        <w:trPr>
          <w:trHeight w:val="340"/>
        </w:trPr>
        <w:tc>
          <w:tcPr>
            <w:tcW w:w="507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9C7FE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</w:p>
          <w:p w14:paraId="2FDA1844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>Handtekening rechtsgeldige vertegenwoordiger</w:t>
            </w: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ab/>
            </w:r>
          </w:p>
          <w:p w14:paraId="5CE1BCFF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C69BD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</w:p>
        </w:tc>
      </w:tr>
    </w:tbl>
    <w:p w14:paraId="6F14714F" w14:textId="77777777" w:rsidR="00604001" w:rsidRPr="00997104" w:rsidRDefault="00604001" w:rsidP="00604001">
      <w:pPr>
        <w:pStyle w:val="INKStandaard"/>
        <w:rPr>
          <w:rFonts w:ascii="Verdana" w:hAnsi="Verdana" w:cs="Arial"/>
          <w:sz w:val="20"/>
          <w:szCs w:val="20"/>
        </w:rPr>
      </w:pPr>
    </w:p>
    <w:p w14:paraId="45EC4684" w14:textId="77777777" w:rsidR="00604001" w:rsidRPr="00604001" w:rsidRDefault="00604001" w:rsidP="00604001">
      <w:pPr>
        <w:rPr>
          <w:lang w:eastAsia="en-US"/>
        </w:rPr>
      </w:pPr>
    </w:p>
    <w:sectPr w:rsidR="00604001" w:rsidRPr="00604001" w:rsidSect="00F12C44">
      <w:headerReference w:type="default" r:id="rId13"/>
      <w:footerReference w:type="default" r:id="rId14"/>
      <w:headerReference w:type="first" r:id="rId15"/>
      <w:type w:val="continuous"/>
      <w:pgSz w:w="11910" w:h="16840"/>
      <w:pgMar w:top="700" w:right="1040" w:bottom="280" w:left="1280" w:header="708" w:footer="708" w:gutter="0"/>
      <w:cols w:space="708" w:equalWidth="0">
        <w:col w:w="9406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311E3" w14:textId="77777777" w:rsidR="00311B48" w:rsidRDefault="00311B48" w:rsidP="006A03C1">
      <w:r>
        <w:separator/>
      </w:r>
    </w:p>
  </w:endnote>
  <w:endnote w:type="continuationSeparator" w:id="0">
    <w:p w14:paraId="45BA0B06" w14:textId="77777777" w:rsidR="00311B48" w:rsidRDefault="00311B48" w:rsidP="006A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6B2A6" w14:textId="77777777" w:rsidR="00896A2A" w:rsidRPr="004845CA" w:rsidRDefault="00896A2A" w:rsidP="00896A2A">
    <w:pPr>
      <w:pStyle w:val="Voettekst"/>
      <w:pBdr>
        <w:bottom w:val="single" w:sz="6" w:space="1" w:color="auto"/>
      </w:pBdr>
      <w:rPr>
        <w:rFonts w:ascii="Verdana" w:hAnsi="Verdana"/>
        <w:sz w:val="16"/>
        <w:szCs w:val="16"/>
      </w:rPr>
    </w:pPr>
  </w:p>
  <w:p w14:paraId="42504D5E" w14:textId="5DA71C20" w:rsidR="00896A2A" w:rsidRPr="00046E7B" w:rsidRDefault="00997104" w:rsidP="00896A2A">
    <w:pPr>
      <w:pStyle w:val="Voettekst"/>
      <w:rPr>
        <w:rFonts w:ascii="Verdana" w:hAnsi="Verdana"/>
        <w:sz w:val="16"/>
        <w:szCs w:val="16"/>
        <w:vertAlign w:val="superscript"/>
      </w:rPr>
    </w:pPr>
    <w:r>
      <w:rPr>
        <w:rFonts w:ascii="Verdana" w:hAnsi="Verdana"/>
        <w:szCs w:val="18"/>
        <w:vertAlign w:val="superscript"/>
      </w:rPr>
      <w:t xml:space="preserve">Bijlage 9. </w:t>
    </w:r>
    <w:r w:rsidR="00896A2A">
      <w:rPr>
        <w:rFonts w:ascii="Verdana" w:hAnsi="Verdana"/>
        <w:szCs w:val="18"/>
        <w:vertAlign w:val="superscript"/>
      </w:rPr>
      <w:t xml:space="preserve">Verificatielijst eisen </w:t>
    </w:r>
    <w:r w:rsidR="00896A2A" w:rsidRPr="00D248FB">
      <w:rPr>
        <w:rFonts w:ascii="Verdana" w:hAnsi="Verdana"/>
        <w:szCs w:val="18"/>
        <w:vertAlign w:val="superscript"/>
      </w:rPr>
      <w:t>V1.0</w:t>
    </w:r>
    <w:r w:rsidR="00896A2A" w:rsidRPr="00046E7B">
      <w:rPr>
        <w:rFonts w:ascii="Verdana" w:hAnsi="Verdana"/>
        <w:sz w:val="16"/>
        <w:szCs w:val="16"/>
        <w:vertAlign w:val="superscript"/>
      </w:rPr>
      <w:tab/>
    </w:r>
    <w:r w:rsidR="00896A2A" w:rsidRPr="00046E7B">
      <w:rPr>
        <w:rFonts w:ascii="Verdana" w:hAnsi="Verdana"/>
        <w:sz w:val="16"/>
        <w:szCs w:val="16"/>
        <w:vertAlign w:val="superscript"/>
      </w:rPr>
      <w:tab/>
      <w:t xml:space="preserve">Pagina 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begin"/>
    </w:r>
    <w:r w:rsidR="00896A2A" w:rsidRPr="00046E7B">
      <w:rPr>
        <w:rFonts w:ascii="Verdana" w:hAnsi="Verdana"/>
        <w:b/>
        <w:sz w:val="16"/>
        <w:szCs w:val="16"/>
        <w:vertAlign w:val="superscript"/>
      </w:rPr>
      <w:instrText>PAGE</w:instrTex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separate"/>
    </w:r>
    <w:r w:rsidR="00896A2A">
      <w:rPr>
        <w:rFonts w:ascii="Verdana" w:hAnsi="Verdana"/>
        <w:b/>
        <w:sz w:val="16"/>
        <w:szCs w:val="16"/>
        <w:vertAlign w:val="superscript"/>
      </w:rPr>
      <w:t>28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end"/>
    </w:r>
    <w:r w:rsidR="00896A2A" w:rsidRPr="00046E7B">
      <w:rPr>
        <w:rFonts w:ascii="Verdana" w:hAnsi="Verdana"/>
        <w:sz w:val="16"/>
        <w:szCs w:val="16"/>
        <w:vertAlign w:val="superscript"/>
      </w:rPr>
      <w:t xml:space="preserve"> van 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begin"/>
    </w:r>
    <w:r w:rsidR="00896A2A" w:rsidRPr="00046E7B">
      <w:rPr>
        <w:rFonts w:ascii="Verdana" w:hAnsi="Verdana"/>
        <w:b/>
        <w:sz w:val="16"/>
        <w:szCs w:val="16"/>
        <w:vertAlign w:val="superscript"/>
      </w:rPr>
      <w:instrText>NUMPAGES</w:instrTex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separate"/>
    </w:r>
    <w:r w:rsidR="00896A2A">
      <w:rPr>
        <w:rFonts w:ascii="Verdana" w:hAnsi="Verdana"/>
        <w:b/>
        <w:sz w:val="16"/>
        <w:szCs w:val="16"/>
        <w:vertAlign w:val="superscript"/>
      </w:rPr>
      <w:t>35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end"/>
    </w:r>
  </w:p>
  <w:p w14:paraId="66537A84" w14:textId="07FE8E53" w:rsidR="00931D96" w:rsidRPr="0024748B" w:rsidRDefault="00931D96" w:rsidP="0024748B">
    <w:pPr>
      <w:pStyle w:val="Voettekst"/>
      <w:tabs>
        <w:tab w:val="clear" w:pos="4536"/>
        <w:tab w:val="clear" w:pos="9072"/>
      </w:tabs>
      <w:rPr>
        <w:rFonts w:ascii="Verdana" w:hAnsi="Verdana"/>
        <w:sz w:val="16"/>
        <w:szCs w:val="16"/>
        <w:vertAlign w:val="superscri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584CE" w14:textId="77777777" w:rsidR="00311B48" w:rsidRDefault="00311B48" w:rsidP="006A03C1">
      <w:r>
        <w:separator/>
      </w:r>
    </w:p>
  </w:footnote>
  <w:footnote w:type="continuationSeparator" w:id="0">
    <w:p w14:paraId="3171557A" w14:textId="77777777" w:rsidR="00311B48" w:rsidRDefault="00311B48" w:rsidP="006A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F3BD9" w14:textId="7D30BD55" w:rsidR="00931D96" w:rsidRPr="00F84FE6" w:rsidRDefault="00931D96" w:rsidP="00F84FE6">
    <w:r w:rsidRPr="00F84FE6">
      <w:rPr>
        <w:noProof/>
      </w:rPr>
      <w:drawing>
        <wp:anchor distT="0" distB="0" distL="114300" distR="114300" simplePos="0" relativeHeight="251657728" behindDoc="0" locked="0" layoutInCell="1" allowOverlap="1" wp14:anchorId="33BE0C45" wp14:editId="51DC54B2">
          <wp:simplePos x="0" y="0"/>
          <wp:positionH relativeFrom="page">
            <wp:posOffset>3705225</wp:posOffset>
          </wp:positionH>
          <wp:positionV relativeFrom="page">
            <wp:posOffset>635</wp:posOffset>
          </wp:positionV>
          <wp:extent cx="466725" cy="1581150"/>
          <wp:effectExtent l="19050" t="0" r="9525" b="0"/>
          <wp:wrapNone/>
          <wp:docPr id="18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Placeholder_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 w="317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04A7B" w14:textId="77777777" w:rsidR="00931D96" w:rsidRDefault="00931D96" w:rsidP="00FF0C57">
    <w:pPr>
      <w:pStyle w:val="doHidden"/>
      <w:spacing w:before="2700"/>
    </w:pPr>
    <w:r>
      <w:rPr>
        <w:lang w:val="nl-NL" w:eastAsia="nl-NL"/>
      </w:rPr>
      <w:drawing>
        <wp:anchor distT="0" distB="0" distL="114300" distR="114300" simplePos="0" relativeHeight="251659776" behindDoc="1" locked="0" layoutInCell="1" allowOverlap="1" wp14:anchorId="426B8485" wp14:editId="31C7BBC8">
          <wp:simplePos x="0" y="0"/>
          <wp:positionH relativeFrom="column">
            <wp:posOffset>2941360</wp:posOffset>
          </wp:positionH>
          <wp:positionV relativeFrom="paragraph">
            <wp:posOffset>-1346399</wp:posOffset>
          </wp:positionV>
          <wp:extent cx="2343150" cy="1571625"/>
          <wp:effectExtent l="0" t="0" r="0" b="0"/>
          <wp:wrapThrough wrapText="bothSides">
            <wp:wrapPolygon edited="0">
              <wp:start x="0" y="0"/>
              <wp:lineTo x="0" y="21469"/>
              <wp:lineTo x="21424" y="21469"/>
              <wp:lineTo x="21424" y="0"/>
              <wp:lineTo x="0" y="0"/>
            </wp:wrapPolygon>
          </wp:wrapThrough>
          <wp:docPr id="19" name="Afbeelding 1" descr="G:\ICT\E-services\8.Diensten\FB DocGen\DocGen Beheer IenM\NIEUW Ministerie van Infrastructuur en Waterstaat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G:\ICT\E-services\8.Diensten\FB DocGen\DocGen Beheer IenM\NIEUW Ministerie van Infrastructuur en Waterstaat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7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nl-NL" w:eastAsia="nl-NL"/>
      </w:rPr>
      <w:drawing>
        <wp:anchor distT="0" distB="0" distL="114300" distR="114300" simplePos="0" relativeHeight="251656192" behindDoc="0" locked="0" layoutInCell="1" allowOverlap="1" wp14:anchorId="567BBCD9" wp14:editId="6408BED3">
          <wp:simplePos x="0" y="0"/>
          <wp:positionH relativeFrom="page">
            <wp:posOffset>3552825</wp:posOffset>
          </wp:positionH>
          <wp:positionV relativeFrom="page">
            <wp:posOffset>-9525</wp:posOffset>
          </wp:positionV>
          <wp:extent cx="466725" cy="1581150"/>
          <wp:effectExtent l="19050" t="0" r="9525" b="0"/>
          <wp:wrapNone/>
          <wp:docPr id="20" name="Afbeelding 20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Placeholder_Log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 w="317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1456" w:hanging="1320"/>
      </w:pPr>
      <w:rPr>
        <w:rFonts w:ascii="Arial" w:hAnsi="Arial" w:cs="Arial"/>
        <w:b/>
        <w:bCs/>
        <w:i w:val="0"/>
        <w:iCs w:val="0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086" w:hanging="730"/>
      </w:pPr>
      <w:rPr>
        <w:rFonts w:ascii="Arial" w:hAnsi="Arial" w:cs="Arial"/>
        <w:b w:val="0"/>
        <w:bCs w:val="0"/>
        <w:i w:val="0"/>
        <w:iCs w:val="0"/>
        <w:spacing w:val="0"/>
        <w:w w:val="99"/>
        <w:sz w:val="18"/>
        <w:szCs w:val="18"/>
      </w:rPr>
    </w:lvl>
    <w:lvl w:ilvl="2">
      <w:start w:val="1"/>
      <w:numFmt w:val="decimal"/>
      <w:lvlText w:val="%1.%2.%3"/>
      <w:lvlJc w:val="left"/>
      <w:pPr>
        <w:ind w:left="1456" w:hanging="1037"/>
      </w:pPr>
      <w:rPr>
        <w:rFonts w:ascii="Arial" w:hAnsi="Arial" w:cs="Arial"/>
        <w:b w:val="0"/>
        <w:bCs w:val="0"/>
        <w:i w:val="0"/>
        <w:iCs w:val="0"/>
        <w:spacing w:val="0"/>
        <w:w w:val="99"/>
        <w:sz w:val="18"/>
        <w:szCs w:val="18"/>
      </w:rPr>
    </w:lvl>
    <w:lvl w:ilvl="3">
      <w:numFmt w:val="bullet"/>
      <w:lvlText w:val="•"/>
      <w:lvlJc w:val="left"/>
      <w:pPr>
        <w:ind w:left="3265" w:hanging="1037"/>
      </w:pPr>
    </w:lvl>
    <w:lvl w:ilvl="4">
      <w:numFmt w:val="bullet"/>
      <w:lvlText w:val="•"/>
      <w:lvlJc w:val="left"/>
      <w:pPr>
        <w:ind w:left="4168" w:hanging="1037"/>
      </w:pPr>
    </w:lvl>
    <w:lvl w:ilvl="5">
      <w:numFmt w:val="bullet"/>
      <w:lvlText w:val="•"/>
      <w:lvlJc w:val="left"/>
      <w:pPr>
        <w:ind w:left="5071" w:hanging="1037"/>
      </w:pPr>
    </w:lvl>
    <w:lvl w:ilvl="6">
      <w:numFmt w:val="bullet"/>
      <w:lvlText w:val="•"/>
      <w:lvlJc w:val="left"/>
      <w:pPr>
        <w:ind w:left="5974" w:hanging="1037"/>
      </w:pPr>
    </w:lvl>
    <w:lvl w:ilvl="7">
      <w:numFmt w:val="bullet"/>
      <w:lvlText w:val="•"/>
      <w:lvlJc w:val="left"/>
      <w:pPr>
        <w:ind w:left="6877" w:hanging="1037"/>
      </w:pPr>
    </w:lvl>
    <w:lvl w:ilvl="8">
      <w:numFmt w:val="bullet"/>
      <w:lvlText w:val="•"/>
      <w:lvlJc w:val="left"/>
      <w:pPr>
        <w:ind w:left="7780" w:hanging="1037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568" w:hanging="432"/>
      </w:pPr>
      <w:rPr>
        <w:rFonts w:ascii="Arial" w:hAnsi="Arial" w:cs="Arial"/>
        <w:b/>
        <w:bCs/>
        <w:i w:val="0"/>
        <w:iCs w:val="0"/>
        <w:color w:val="01689B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714" w:hanging="579"/>
      </w:pPr>
      <w:rPr>
        <w:rFonts w:ascii="Arial" w:hAnsi="Arial" w:cs="Arial"/>
        <w:b/>
        <w:bCs/>
        <w:i w:val="0"/>
        <w:iCs w:val="0"/>
        <w:color w:val="365F91"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/>
        <w:b/>
        <w:bCs/>
        <w:i w:val="0"/>
        <w:iCs w:val="0"/>
        <w:color w:val="365F91"/>
        <w:spacing w:val="0"/>
        <w:w w:val="99"/>
        <w:sz w:val="20"/>
        <w:szCs w:val="20"/>
      </w:rPr>
    </w:lvl>
    <w:lvl w:ilvl="3">
      <w:start w:val="1"/>
      <w:numFmt w:val="decimal"/>
      <w:lvlText w:val="%1.%2.%3.%4"/>
      <w:lvlJc w:val="left"/>
      <w:pPr>
        <w:ind w:left="1000" w:hanging="864"/>
      </w:pPr>
      <w:rPr>
        <w:spacing w:val="0"/>
        <w:w w:val="99"/>
      </w:rPr>
    </w:lvl>
    <w:lvl w:ilvl="4">
      <w:numFmt w:val="bullet"/>
      <w:lvlText w:val=""/>
      <w:lvlJc w:val="left"/>
      <w:pPr>
        <w:ind w:left="702" w:hanging="864"/>
      </w:pPr>
      <w:rPr>
        <w:rFonts w:ascii="Wingdings" w:hAnsi="Wingdings" w:cs="Wingdings"/>
        <w:w w:val="99"/>
      </w:rPr>
    </w:lvl>
    <w:lvl w:ilvl="5">
      <w:numFmt w:val="bullet"/>
      <w:lvlText w:val="•"/>
      <w:lvlJc w:val="left"/>
      <w:pPr>
        <w:ind w:left="2045" w:hanging="864"/>
      </w:pPr>
    </w:lvl>
    <w:lvl w:ilvl="6">
      <w:numFmt w:val="bullet"/>
      <w:lvlText w:val="•"/>
      <w:lvlJc w:val="left"/>
      <w:pPr>
        <w:ind w:left="3091" w:hanging="864"/>
      </w:pPr>
    </w:lvl>
    <w:lvl w:ilvl="7">
      <w:numFmt w:val="bullet"/>
      <w:lvlText w:val="•"/>
      <w:lvlJc w:val="left"/>
      <w:pPr>
        <w:ind w:left="4136" w:hanging="864"/>
      </w:pPr>
    </w:lvl>
    <w:lvl w:ilvl="8">
      <w:numFmt w:val="bullet"/>
      <w:lvlText w:val="•"/>
      <w:lvlJc w:val="left"/>
      <w:pPr>
        <w:ind w:left="5182" w:hanging="864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w w:val="9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w w:val="99"/>
      </w:rPr>
    </w:lvl>
    <w:lvl w:ilvl="1">
      <w:numFmt w:val="bullet"/>
      <w:lvlText w:val="•"/>
      <w:lvlJc w:val="left"/>
      <w:pPr>
        <w:ind w:left="1357" w:hanging="567"/>
      </w:pPr>
    </w:lvl>
    <w:lvl w:ilvl="2">
      <w:numFmt w:val="bullet"/>
      <w:lvlText w:val="•"/>
      <w:lvlJc w:val="left"/>
      <w:pPr>
        <w:ind w:left="2014" w:hanging="567"/>
      </w:pPr>
    </w:lvl>
    <w:lvl w:ilvl="3">
      <w:numFmt w:val="bullet"/>
      <w:lvlText w:val="•"/>
      <w:lvlJc w:val="left"/>
      <w:pPr>
        <w:ind w:left="2672" w:hanging="567"/>
      </w:pPr>
    </w:lvl>
    <w:lvl w:ilvl="4">
      <w:numFmt w:val="bullet"/>
      <w:lvlText w:val="•"/>
      <w:lvlJc w:val="left"/>
      <w:pPr>
        <w:ind w:left="3329" w:hanging="567"/>
      </w:pPr>
    </w:lvl>
    <w:lvl w:ilvl="5">
      <w:numFmt w:val="bullet"/>
      <w:lvlText w:val="•"/>
      <w:lvlJc w:val="left"/>
      <w:pPr>
        <w:ind w:left="3986" w:hanging="567"/>
      </w:pPr>
    </w:lvl>
    <w:lvl w:ilvl="6">
      <w:numFmt w:val="bullet"/>
      <w:lvlText w:val="•"/>
      <w:lvlJc w:val="left"/>
      <w:pPr>
        <w:ind w:left="4644" w:hanging="567"/>
      </w:pPr>
    </w:lvl>
    <w:lvl w:ilvl="7">
      <w:numFmt w:val="bullet"/>
      <w:lvlText w:val="•"/>
      <w:lvlJc w:val="left"/>
      <w:pPr>
        <w:ind w:left="5301" w:hanging="567"/>
      </w:pPr>
    </w:lvl>
    <w:lvl w:ilvl="8">
      <w:numFmt w:val="bullet"/>
      <w:lvlText w:val="•"/>
      <w:lvlJc w:val="left"/>
      <w:pPr>
        <w:ind w:left="5959" w:hanging="567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116" w:hanging="567"/>
      </w:pPr>
    </w:lvl>
    <w:lvl w:ilvl="2">
      <w:numFmt w:val="bullet"/>
      <w:lvlText w:val="•"/>
      <w:lvlJc w:val="left"/>
      <w:pPr>
        <w:ind w:left="1532" w:hanging="567"/>
      </w:pPr>
    </w:lvl>
    <w:lvl w:ilvl="3">
      <w:numFmt w:val="bullet"/>
      <w:lvlText w:val="•"/>
      <w:lvlJc w:val="left"/>
      <w:pPr>
        <w:ind w:left="1948" w:hanging="567"/>
      </w:pPr>
    </w:lvl>
    <w:lvl w:ilvl="4">
      <w:numFmt w:val="bullet"/>
      <w:lvlText w:val="•"/>
      <w:lvlJc w:val="left"/>
      <w:pPr>
        <w:ind w:left="2365" w:hanging="567"/>
      </w:pPr>
    </w:lvl>
    <w:lvl w:ilvl="5">
      <w:numFmt w:val="bullet"/>
      <w:lvlText w:val="•"/>
      <w:lvlJc w:val="left"/>
      <w:pPr>
        <w:ind w:left="2781" w:hanging="567"/>
      </w:pPr>
    </w:lvl>
    <w:lvl w:ilvl="6">
      <w:numFmt w:val="bullet"/>
      <w:lvlText w:val="•"/>
      <w:lvlJc w:val="left"/>
      <w:pPr>
        <w:ind w:left="3197" w:hanging="567"/>
      </w:pPr>
    </w:lvl>
    <w:lvl w:ilvl="7">
      <w:numFmt w:val="bullet"/>
      <w:lvlText w:val="•"/>
      <w:lvlJc w:val="left"/>
      <w:pPr>
        <w:ind w:left="3614" w:hanging="567"/>
      </w:pPr>
    </w:lvl>
    <w:lvl w:ilvl="8">
      <w:numFmt w:val="bullet"/>
      <w:lvlText w:val="•"/>
      <w:lvlJc w:val="left"/>
      <w:pPr>
        <w:ind w:left="4030" w:hanging="567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1" w15:restartNumberingAfterBreak="0">
    <w:nsid w:val="0000040D"/>
    <w:multiLevelType w:val="multilevel"/>
    <w:tmpl w:val="00000890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o"/>
      <w:lvlJc w:val="left"/>
      <w:pPr>
        <w:ind w:left="1269" w:hanging="567"/>
      </w:pPr>
      <w:rPr>
        <w:rFonts w:ascii="Courier New" w:hAnsi="Courier New" w:cs="Courier New"/>
        <w:b w:val="0"/>
        <w:bCs w:val="0"/>
        <w:i w:val="0"/>
        <w:iCs w:val="0"/>
        <w:w w:val="99"/>
        <w:sz w:val="19"/>
        <w:szCs w:val="19"/>
      </w:rPr>
    </w:lvl>
    <w:lvl w:ilvl="2">
      <w:numFmt w:val="bullet"/>
      <w:lvlText w:val="•"/>
      <w:lvlJc w:val="left"/>
      <w:pPr>
        <w:ind w:left="2185" w:hanging="567"/>
      </w:pPr>
    </w:lvl>
    <w:lvl w:ilvl="3">
      <w:numFmt w:val="bullet"/>
      <w:lvlText w:val="•"/>
      <w:lvlJc w:val="left"/>
      <w:pPr>
        <w:ind w:left="3110" w:hanging="567"/>
      </w:pPr>
    </w:lvl>
    <w:lvl w:ilvl="4">
      <w:numFmt w:val="bullet"/>
      <w:lvlText w:val="•"/>
      <w:lvlJc w:val="left"/>
      <w:pPr>
        <w:ind w:left="4035" w:hanging="567"/>
      </w:pPr>
    </w:lvl>
    <w:lvl w:ilvl="5">
      <w:numFmt w:val="bullet"/>
      <w:lvlText w:val="•"/>
      <w:lvlJc w:val="left"/>
      <w:pPr>
        <w:ind w:left="4960" w:hanging="567"/>
      </w:pPr>
    </w:lvl>
    <w:lvl w:ilvl="6">
      <w:numFmt w:val="bullet"/>
      <w:lvlText w:val="•"/>
      <w:lvlJc w:val="left"/>
      <w:pPr>
        <w:ind w:left="5885" w:hanging="567"/>
      </w:pPr>
    </w:lvl>
    <w:lvl w:ilvl="7">
      <w:numFmt w:val="bullet"/>
      <w:lvlText w:val="•"/>
      <w:lvlJc w:val="left"/>
      <w:pPr>
        <w:ind w:left="6810" w:hanging="567"/>
      </w:pPr>
    </w:lvl>
    <w:lvl w:ilvl="8">
      <w:numFmt w:val="bullet"/>
      <w:lvlText w:val="•"/>
      <w:lvlJc w:val="left"/>
      <w:pPr>
        <w:ind w:left="7736" w:hanging="567"/>
      </w:pPr>
    </w:lvl>
  </w:abstractNum>
  <w:abstractNum w:abstractNumId="14" w15:restartNumberingAfterBreak="0">
    <w:nsid w:val="00000410"/>
    <w:multiLevelType w:val="multilevel"/>
    <w:tmpl w:val="00000893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o"/>
      <w:lvlJc w:val="left"/>
      <w:pPr>
        <w:ind w:left="1269" w:hanging="567"/>
      </w:pPr>
      <w:rPr>
        <w:rFonts w:ascii="Courier New" w:hAnsi="Courier New" w:cs="Courier New"/>
        <w:b w:val="0"/>
        <w:bCs w:val="0"/>
        <w:i w:val="0"/>
        <w:iCs w:val="0"/>
        <w:w w:val="99"/>
        <w:sz w:val="19"/>
        <w:szCs w:val="19"/>
      </w:rPr>
    </w:lvl>
    <w:lvl w:ilvl="2">
      <w:numFmt w:val="bullet"/>
      <w:lvlText w:val="•"/>
      <w:lvlJc w:val="left"/>
      <w:pPr>
        <w:ind w:left="1646" w:hanging="567"/>
      </w:pPr>
    </w:lvl>
    <w:lvl w:ilvl="3">
      <w:numFmt w:val="bullet"/>
      <w:lvlText w:val="•"/>
      <w:lvlJc w:val="left"/>
      <w:pPr>
        <w:ind w:left="2033" w:hanging="567"/>
      </w:pPr>
    </w:lvl>
    <w:lvl w:ilvl="4">
      <w:numFmt w:val="bullet"/>
      <w:lvlText w:val="•"/>
      <w:lvlJc w:val="left"/>
      <w:pPr>
        <w:ind w:left="2420" w:hanging="567"/>
      </w:pPr>
    </w:lvl>
    <w:lvl w:ilvl="5">
      <w:numFmt w:val="bullet"/>
      <w:lvlText w:val="•"/>
      <w:lvlJc w:val="left"/>
      <w:pPr>
        <w:ind w:left="2807" w:hanging="567"/>
      </w:pPr>
    </w:lvl>
    <w:lvl w:ilvl="6">
      <w:numFmt w:val="bullet"/>
      <w:lvlText w:val="•"/>
      <w:lvlJc w:val="left"/>
      <w:pPr>
        <w:ind w:left="3194" w:hanging="567"/>
      </w:pPr>
    </w:lvl>
    <w:lvl w:ilvl="7">
      <w:numFmt w:val="bullet"/>
      <w:lvlText w:val="•"/>
      <w:lvlJc w:val="left"/>
      <w:pPr>
        <w:ind w:left="3581" w:hanging="567"/>
      </w:pPr>
    </w:lvl>
    <w:lvl w:ilvl="8">
      <w:numFmt w:val="bullet"/>
      <w:lvlText w:val="•"/>
      <w:lvlJc w:val="left"/>
      <w:pPr>
        <w:ind w:left="3968" w:hanging="567"/>
      </w:pPr>
    </w:lvl>
  </w:abstractNum>
  <w:abstractNum w:abstractNumId="15" w15:restartNumberingAfterBreak="0">
    <w:nsid w:val="00000411"/>
    <w:multiLevelType w:val="multilevel"/>
    <w:tmpl w:val="00000894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6" w15:restartNumberingAfterBreak="0">
    <w:nsid w:val="00000412"/>
    <w:multiLevelType w:val="multilevel"/>
    <w:tmpl w:val="00000895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8" w15:restartNumberingAfterBreak="0">
    <w:nsid w:val="00000414"/>
    <w:multiLevelType w:val="multilevel"/>
    <w:tmpl w:val="00000897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9" w15:restartNumberingAfterBreak="0">
    <w:nsid w:val="00000415"/>
    <w:multiLevelType w:val="multilevel"/>
    <w:tmpl w:val="00000898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20" w15:restartNumberingAfterBreak="0">
    <w:nsid w:val="00000416"/>
    <w:multiLevelType w:val="multilevel"/>
    <w:tmpl w:val="00000899"/>
    <w:lvl w:ilvl="0">
      <w:start w:val="1"/>
      <w:numFmt w:val="decimal"/>
      <w:lvlText w:val="%1)"/>
      <w:lvlJc w:val="left"/>
      <w:pPr>
        <w:ind w:left="702" w:hanging="567"/>
      </w:pPr>
      <w:rPr>
        <w:rFonts w:ascii="Arial" w:hAnsi="Arial" w:cs="Arial"/>
        <w:b w:val="0"/>
        <w:bCs w:val="0"/>
        <w:i w:val="0"/>
        <w:iCs w:val="0"/>
        <w:spacing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21" w15:restartNumberingAfterBreak="0">
    <w:nsid w:val="00000417"/>
    <w:multiLevelType w:val="multilevel"/>
    <w:tmpl w:val="0000089A"/>
    <w:lvl w:ilvl="0">
      <w:numFmt w:val="bullet"/>
      <w:lvlText w:val=""/>
      <w:lvlJc w:val="left"/>
      <w:pPr>
        <w:ind w:left="453" w:hanging="360"/>
      </w:pPr>
      <w:rPr>
        <w:rFonts w:ascii="Wingdings" w:hAnsi="Wingdings" w:cs="Wingdings"/>
        <w:b w:val="0"/>
        <w:bCs w:val="0"/>
        <w:i w:val="0"/>
        <w:iCs w:val="0"/>
        <w:w w:val="100"/>
        <w:sz w:val="18"/>
        <w:szCs w:val="18"/>
      </w:rPr>
    </w:lvl>
    <w:lvl w:ilvl="1">
      <w:numFmt w:val="bullet"/>
      <w:lvlText w:val="•"/>
      <w:lvlJc w:val="left"/>
      <w:pPr>
        <w:ind w:left="1249" w:hanging="360"/>
      </w:pPr>
    </w:lvl>
    <w:lvl w:ilvl="2">
      <w:numFmt w:val="bullet"/>
      <w:lvlText w:val="•"/>
      <w:lvlJc w:val="left"/>
      <w:pPr>
        <w:ind w:left="2038" w:hanging="360"/>
      </w:pPr>
    </w:lvl>
    <w:lvl w:ilvl="3">
      <w:numFmt w:val="bullet"/>
      <w:lvlText w:val="•"/>
      <w:lvlJc w:val="left"/>
      <w:pPr>
        <w:ind w:left="2828" w:hanging="360"/>
      </w:pPr>
    </w:lvl>
    <w:lvl w:ilvl="4">
      <w:numFmt w:val="bullet"/>
      <w:lvlText w:val="•"/>
      <w:lvlJc w:val="left"/>
      <w:pPr>
        <w:ind w:left="3617" w:hanging="360"/>
      </w:pPr>
    </w:lvl>
    <w:lvl w:ilvl="5">
      <w:numFmt w:val="bullet"/>
      <w:lvlText w:val="•"/>
      <w:lvlJc w:val="left"/>
      <w:pPr>
        <w:ind w:left="4407" w:hanging="360"/>
      </w:pPr>
    </w:lvl>
    <w:lvl w:ilvl="6">
      <w:numFmt w:val="bullet"/>
      <w:lvlText w:val="•"/>
      <w:lvlJc w:val="left"/>
      <w:pPr>
        <w:ind w:left="5196" w:hanging="360"/>
      </w:pPr>
    </w:lvl>
    <w:lvl w:ilvl="7">
      <w:numFmt w:val="bullet"/>
      <w:lvlText w:val="•"/>
      <w:lvlJc w:val="left"/>
      <w:pPr>
        <w:ind w:left="5985" w:hanging="360"/>
      </w:pPr>
    </w:lvl>
    <w:lvl w:ilvl="8">
      <w:numFmt w:val="bullet"/>
      <w:lvlText w:val="•"/>
      <w:lvlJc w:val="left"/>
      <w:pPr>
        <w:ind w:left="6775" w:hanging="360"/>
      </w:pPr>
    </w:lvl>
  </w:abstractNum>
  <w:abstractNum w:abstractNumId="22" w15:restartNumberingAfterBreak="0">
    <w:nsid w:val="09DB5451"/>
    <w:multiLevelType w:val="hybridMultilevel"/>
    <w:tmpl w:val="C3029CD6"/>
    <w:lvl w:ilvl="0" w:tplc="2F46DCB4">
      <w:start w:val="1"/>
      <w:numFmt w:val="decimal"/>
      <w:lvlText w:val="%1)"/>
      <w:lvlJc w:val="left"/>
      <w:pPr>
        <w:ind w:left="702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9"/>
        <w:szCs w:val="19"/>
        <w:lang w:val="nl-NL" w:eastAsia="en-US" w:bidi="ar-SA"/>
      </w:rPr>
    </w:lvl>
    <w:lvl w:ilvl="1" w:tplc="8C14776E">
      <w:numFmt w:val="bullet"/>
      <w:lvlText w:val="•"/>
      <w:lvlJc w:val="left"/>
      <w:pPr>
        <w:ind w:left="1588" w:hanging="567"/>
      </w:pPr>
      <w:rPr>
        <w:rFonts w:hint="default"/>
        <w:lang w:val="nl-NL" w:eastAsia="en-US" w:bidi="ar-SA"/>
      </w:rPr>
    </w:lvl>
    <w:lvl w:ilvl="2" w:tplc="26803F7C">
      <w:numFmt w:val="bullet"/>
      <w:lvlText w:val="•"/>
      <w:lvlJc w:val="left"/>
      <w:pPr>
        <w:ind w:left="2477" w:hanging="567"/>
      </w:pPr>
      <w:rPr>
        <w:rFonts w:hint="default"/>
        <w:lang w:val="nl-NL" w:eastAsia="en-US" w:bidi="ar-SA"/>
      </w:rPr>
    </w:lvl>
    <w:lvl w:ilvl="3" w:tplc="E258E1AC">
      <w:numFmt w:val="bullet"/>
      <w:lvlText w:val="•"/>
      <w:lvlJc w:val="left"/>
      <w:pPr>
        <w:ind w:left="3365" w:hanging="567"/>
      </w:pPr>
      <w:rPr>
        <w:rFonts w:hint="default"/>
        <w:lang w:val="nl-NL" w:eastAsia="en-US" w:bidi="ar-SA"/>
      </w:rPr>
    </w:lvl>
    <w:lvl w:ilvl="4" w:tplc="39829658">
      <w:numFmt w:val="bullet"/>
      <w:lvlText w:val="•"/>
      <w:lvlJc w:val="left"/>
      <w:pPr>
        <w:ind w:left="4254" w:hanging="567"/>
      </w:pPr>
      <w:rPr>
        <w:rFonts w:hint="default"/>
        <w:lang w:val="nl-NL" w:eastAsia="en-US" w:bidi="ar-SA"/>
      </w:rPr>
    </w:lvl>
    <w:lvl w:ilvl="5" w:tplc="4A88CD2C">
      <w:numFmt w:val="bullet"/>
      <w:lvlText w:val="•"/>
      <w:lvlJc w:val="left"/>
      <w:pPr>
        <w:ind w:left="5143" w:hanging="567"/>
      </w:pPr>
      <w:rPr>
        <w:rFonts w:hint="default"/>
        <w:lang w:val="nl-NL" w:eastAsia="en-US" w:bidi="ar-SA"/>
      </w:rPr>
    </w:lvl>
    <w:lvl w:ilvl="6" w:tplc="C7BE6FDC">
      <w:numFmt w:val="bullet"/>
      <w:lvlText w:val="•"/>
      <w:lvlJc w:val="left"/>
      <w:pPr>
        <w:ind w:left="6031" w:hanging="567"/>
      </w:pPr>
      <w:rPr>
        <w:rFonts w:hint="default"/>
        <w:lang w:val="nl-NL" w:eastAsia="en-US" w:bidi="ar-SA"/>
      </w:rPr>
    </w:lvl>
    <w:lvl w:ilvl="7" w:tplc="EC4CD824">
      <w:numFmt w:val="bullet"/>
      <w:lvlText w:val="•"/>
      <w:lvlJc w:val="left"/>
      <w:pPr>
        <w:ind w:left="6920" w:hanging="567"/>
      </w:pPr>
      <w:rPr>
        <w:rFonts w:hint="default"/>
        <w:lang w:val="nl-NL" w:eastAsia="en-US" w:bidi="ar-SA"/>
      </w:rPr>
    </w:lvl>
    <w:lvl w:ilvl="8" w:tplc="592666E4">
      <w:numFmt w:val="bullet"/>
      <w:lvlText w:val="•"/>
      <w:lvlJc w:val="left"/>
      <w:pPr>
        <w:ind w:left="7809" w:hanging="567"/>
      </w:pPr>
      <w:rPr>
        <w:rFonts w:hint="default"/>
        <w:lang w:val="nl-NL" w:eastAsia="en-US" w:bidi="ar-SA"/>
      </w:rPr>
    </w:lvl>
  </w:abstractNum>
  <w:abstractNum w:abstractNumId="23" w15:restartNumberingAfterBreak="0">
    <w:nsid w:val="1008310D"/>
    <w:multiLevelType w:val="multilevel"/>
    <w:tmpl w:val="18CC9DE4"/>
    <w:styleLink w:val="doBullets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14B23847"/>
    <w:multiLevelType w:val="hybridMultilevel"/>
    <w:tmpl w:val="9EA0F0D4"/>
    <w:lvl w:ilvl="0" w:tplc="91F29E74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6CB2829"/>
    <w:multiLevelType w:val="multilevel"/>
    <w:tmpl w:val="21680754"/>
    <w:lvl w:ilvl="0">
      <w:start w:val="1"/>
      <w:numFmt w:val="decimal"/>
      <w:pStyle w:val="Kop11"/>
      <w:suff w:val="space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Restart w:val="0"/>
      <w:pStyle w:val="Kop21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1B3F039E"/>
    <w:multiLevelType w:val="multilevel"/>
    <w:tmpl w:val="C6E018AE"/>
    <w:lvl w:ilvl="0">
      <w:start w:val="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7" w15:restartNumberingAfterBreak="0">
    <w:nsid w:val="331B6073"/>
    <w:multiLevelType w:val="multilevel"/>
    <w:tmpl w:val="BFF6F4BC"/>
    <w:lvl w:ilvl="0">
      <w:start w:val="1"/>
      <w:numFmt w:val="decimal"/>
      <w:lvlText w:val="%1"/>
      <w:lvlJc w:val="left"/>
      <w:pPr>
        <w:ind w:left="568" w:hanging="432"/>
        <w:jc w:val="left"/>
      </w:pPr>
      <w:rPr>
        <w:rFonts w:ascii="Arial" w:eastAsia="Arial" w:hAnsi="Arial" w:cs="Arial" w:hint="default"/>
        <w:b/>
        <w:bCs/>
        <w:i w:val="0"/>
        <w:iCs w:val="0"/>
        <w:color w:val="01689B"/>
        <w:w w:val="100"/>
        <w:sz w:val="28"/>
        <w:szCs w:val="2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714" w:hanging="579"/>
        <w:jc w:val="left"/>
      </w:pPr>
      <w:rPr>
        <w:rFonts w:ascii="Arial" w:eastAsia="Arial" w:hAnsi="Arial" w:cs="Arial" w:hint="default"/>
        <w:b/>
        <w:bCs/>
        <w:i w:val="0"/>
        <w:iCs w:val="0"/>
        <w:color w:val="365F91"/>
        <w:spacing w:val="0"/>
        <w:w w:val="99"/>
        <w:sz w:val="24"/>
        <w:szCs w:val="24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856" w:hanging="720"/>
        <w:jc w:val="left"/>
      </w:pPr>
      <w:rPr>
        <w:rFonts w:ascii="Arial" w:eastAsia="Arial" w:hAnsi="Arial" w:cs="Arial" w:hint="default"/>
        <w:b/>
        <w:bCs/>
        <w:i w:val="0"/>
        <w:iCs w:val="0"/>
        <w:color w:val="365F91"/>
        <w:spacing w:val="0"/>
        <w:w w:val="99"/>
        <w:sz w:val="20"/>
        <w:szCs w:val="20"/>
        <w:lang w:val="nl-NL" w:eastAsia="en-US" w:bidi="ar-SA"/>
      </w:rPr>
    </w:lvl>
    <w:lvl w:ilvl="3">
      <w:start w:val="1"/>
      <w:numFmt w:val="decimal"/>
      <w:lvlText w:val="%1.%2.%3.%4"/>
      <w:lvlJc w:val="left"/>
      <w:pPr>
        <w:ind w:left="1000" w:hanging="864"/>
        <w:jc w:val="left"/>
      </w:pPr>
      <w:rPr>
        <w:rFonts w:hint="default"/>
        <w:spacing w:val="0"/>
        <w:w w:val="99"/>
        <w:lang w:val="nl-NL" w:eastAsia="en-US" w:bidi="ar-SA"/>
      </w:rPr>
    </w:lvl>
    <w:lvl w:ilvl="4">
      <w:numFmt w:val="bullet"/>
      <w:lvlText w:val=""/>
      <w:lvlJc w:val="left"/>
      <w:pPr>
        <w:ind w:left="702" w:hanging="864"/>
      </w:pPr>
      <w:rPr>
        <w:rFonts w:ascii="Wingdings" w:eastAsia="Wingdings" w:hAnsi="Wingdings" w:cs="Wingdings" w:hint="default"/>
        <w:w w:val="99"/>
        <w:lang w:val="nl-NL" w:eastAsia="en-US" w:bidi="ar-SA"/>
      </w:rPr>
    </w:lvl>
    <w:lvl w:ilvl="5">
      <w:numFmt w:val="bullet"/>
      <w:lvlText w:val="•"/>
      <w:lvlJc w:val="left"/>
      <w:pPr>
        <w:ind w:left="2045" w:hanging="864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3091" w:hanging="864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4136" w:hanging="864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5182" w:hanging="864"/>
      </w:pPr>
      <w:rPr>
        <w:rFonts w:hint="default"/>
        <w:lang w:val="nl-NL" w:eastAsia="en-US" w:bidi="ar-SA"/>
      </w:rPr>
    </w:lvl>
  </w:abstractNum>
  <w:abstractNum w:abstractNumId="28" w15:restartNumberingAfterBreak="0">
    <w:nsid w:val="535C27FF"/>
    <w:multiLevelType w:val="hybridMultilevel"/>
    <w:tmpl w:val="E2102932"/>
    <w:lvl w:ilvl="0" w:tplc="4EEADFC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19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8261CD"/>
    <w:multiLevelType w:val="hybridMultilevel"/>
    <w:tmpl w:val="9E48D7EE"/>
    <w:lvl w:ilvl="0" w:tplc="04130001">
      <w:start w:val="1"/>
      <w:numFmt w:val="decimal"/>
      <w:pStyle w:val="BepalingA"/>
      <w:lvlText w:val="Bepaling %1"/>
      <w:lvlJc w:val="left"/>
      <w:rPr>
        <w:rFonts w:ascii="Arial" w:hAnsi="Arial" w:hint="default"/>
        <w:caps/>
        <w:strike w:val="0"/>
        <w:dstrike w:val="0"/>
        <w:vanish w:val="0"/>
        <w:color w:val="000000"/>
        <w:sz w:val="12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882EE0"/>
    <w:multiLevelType w:val="hybridMultilevel"/>
    <w:tmpl w:val="E6A60296"/>
    <w:lvl w:ilvl="0" w:tplc="A924400C">
      <w:start w:val="1"/>
      <w:numFmt w:val="lowerLetter"/>
      <w:pStyle w:val="Lijst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E547CE3"/>
    <w:multiLevelType w:val="hybridMultilevel"/>
    <w:tmpl w:val="D7E06D34"/>
    <w:lvl w:ilvl="0" w:tplc="156E644A">
      <w:numFmt w:val="bullet"/>
      <w:lvlText w:val="-"/>
      <w:lvlJc w:val="left"/>
      <w:pPr>
        <w:ind w:left="496" w:hanging="360"/>
      </w:pPr>
      <w:rPr>
        <w:rFonts w:ascii="Verdana" w:eastAsiaTheme="minorEastAsia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32" w15:restartNumberingAfterBreak="0">
    <w:nsid w:val="611F2562"/>
    <w:multiLevelType w:val="hybridMultilevel"/>
    <w:tmpl w:val="AE2691C4"/>
    <w:lvl w:ilvl="0" w:tplc="74BA70C0">
      <w:start w:val="1"/>
      <w:numFmt w:val="decimal"/>
      <w:pStyle w:val="INKGeschiktheidseis"/>
      <w:lvlText w:val="GE 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3B4C97"/>
    <w:multiLevelType w:val="multilevel"/>
    <w:tmpl w:val="ECDE92E0"/>
    <w:styleLink w:val="doNummering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4" w15:restartNumberingAfterBreak="0">
    <w:nsid w:val="6DDB2A83"/>
    <w:multiLevelType w:val="hybridMultilevel"/>
    <w:tmpl w:val="1FA8C298"/>
    <w:lvl w:ilvl="0" w:tplc="A2681D94">
      <w:numFmt w:val="bullet"/>
      <w:lvlText w:val="-"/>
      <w:lvlJc w:val="left"/>
      <w:pPr>
        <w:ind w:left="496" w:hanging="360"/>
      </w:pPr>
      <w:rPr>
        <w:rFonts w:ascii="Verdana" w:eastAsiaTheme="minorEastAsia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3"/>
    <w:lvlOverride w:ilvl="0">
      <w:lvl w:ilvl="0">
        <w:numFmt w:val="decimal"/>
        <w:pStyle w:val="Kop1"/>
        <w:lvlText w:val=""/>
        <w:lvlJc w:val="left"/>
      </w:lvl>
    </w:lvlOverride>
  </w:num>
  <w:num w:numId="3">
    <w:abstractNumId w:val="24"/>
  </w:num>
  <w:num w:numId="4">
    <w:abstractNumId w:val="30"/>
  </w:num>
  <w:num w:numId="5">
    <w:abstractNumId w:val="25"/>
  </w:num>
  <w:num w:numId="6">
    <w:abstractNumId w:val="33"/>
  </w:num>
  <w:num w:numId="7">
    <w:abstractNumId w:val="21"/>
  </w:num>
  <w:num w:numId="8">
    <w:abstractNumId w:val="20"/>
  </w:num>
  <w:num w:numId="9">
    <w:abstractNumId w:val="19"/>
  </w:num>
  <w:num w:numId="10">
    <w:abstractNumId w:val="18"/>
  </w:num>
  <w:num w:numId="11">
    <w:abstractNumId w:val="17"/>
  </w:num>
  <w:num w:numId="12">
    <w:abstractNumId w:val="16"/>
  </w:num>
  <w:num w:numId="13">
    <w:abstractNumId w:val="15"/>
  </w:num>
  <w:num w:numId="14">
    <w:abstractNumId w:val="14"/>
  </w:num>
  <w:num w:numId="15">
    <w:abstractNumId w:val="13"/>
  </w:num>
  <w:num w:numId="16">
    <w:abstractNumId w:val="12"/>
  </w:num>
  <w:num w:numId="17">
    <w:abstractNumId w:val="11"/>
  </w:num>
  <w:num w:numId="18">
    <w:abstractNumId w:val="10"/>
  </w:num>
  <w:num w:numId="19">
    <w:abstractNumId w:val="9"/>
  </w:num>
  <w:num w:numId="20">
    <w:abstractNumId w:val="8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34"/>
  </w:num>
  <w:num w:numId="30">
    <w:abstractNumId w:val="28"/>
  </w:num>
  <w:num w:numId="31">
    <w:abstractNumId w:val="31"/>
  </w:num>
  <w:num w:numId="32">
    <w:abstractNumId w:val="22"/>
  </w:num>
  <w:num w:numId="33">
    <w:abstractNumId w:val="27"/>
  </w:num>
  <w:num w:numId="34">
    <w:abstractNumId w:val="26"/>
  </w:num>
  <w:num w:numId="35">
    <w:abstractNumId w:val="32"/>
  </w:num>
  <w:num w:numId="36">
    <w:abstractNumId w:val="2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ylesCopied" w:val=" 2"/>
  </w:docVars>
  <w:rsids>
    <w:rsidRoot w:val="00F30867"/>
    <w:rsid w:val="00000A4D"/>
    <w:rsid w:val="00002391"/>
    <w:rsid w:val="0000289E"/>
    <w:rsid w:val="00003A47"/>
    <w:rsid w:val="000049BA"/>
    <w:rsid w:val="00004F63"/>
    <w:rsid w:val="0000549B"/>
    <w:rsid w:val="00005927"/>
    <w:rsid w:val="00005B69"/>
    <w:rsid w:val="00007298"/>
    <w:rsid w:val="000077A4"/>
    <w:rsid w:val="00010FDE"/>
    <w:rsid w:val="000110FA"/>
    <w:rsid w:val="0001125F"/>
    <w:rsid w:val="00013A8C"/>
    <w:rsid w:val="00014287"/>
    <w:rsid w:val="00015118"/>
    <w:rsid w:val="00015D51"/>
    <w:rsid w:val="00015F82"/>
    <w:rsid w:val="000162BE"/>
    <w:rsid w:val="00016BAD"/>
    <w:rsid w:val="0002066A"/>
    <w:rsid w:val="000209BC"/>
    <w:rsid w:val="00020B87"/>
    <w:rsid w:val="00022911"/>
    <w:rsid w:val="000236C5"/>
    <w:rsid w:val="0002388C"/>
    <w:rsid w:val="00024928"/>
    <w:rsid w:val="00026B02"/>
    <w:rsid w:val="0002760C"/>
    <w:rsid w:val="000277B9"/>
    <w:rsid w:val="00031843"/>
    <w:rsid w:val="00031C5F"/>
    <w:rsid w:val="00033F50"/>
    <w:rsid w:val="00033F94"/>
    <w:rsid w:val="0003459E"/>
    <w:rsid w:val="00036429"/>
    <w:rsid w:val="000374E2"/>
    <w:rsid w:val="00037673"/>
    <w:rsid w:val="00043451"/>
    <w:rsid w:val="00044C03"/>
    <w:rsid w:val="00045441"/>
    <w:rsid w:val="000467FE"/>
    <w:rsid w:val="00046C69"/>
    <w:rsid w:val="00050E9D"/>
    <w:rsid w:val="000516CD"/>
    <w:rsid w:val="000516E0"/>
    <w:rsid w:val="000518A5"/>
    <w:rsid w:val="00051ACE"/>
    <w:rsid w:val="0005236E"/>
    <w:rsid w:val="00052755"/>
    <w:rsid w:val="0005285F"/>
    <w:rsid w:val="00055160"/>
    <w:rsid w:val="00055668"/>
    <w:rsid w:val="00057204"/>
    <w:rsid w:val="0005757F"/>
    <w:rsid w:val="00060A03"/>
    <w:rsid w:val="000618E9"/>
    <w:rsid w:val="00061D50"/>
    <w:rsid w:val="00062CD1"/>
    <w:rsid w:val="0006510E"/>
    <w:rsid w:val="00065597"/>
    <w:rsid w:val="00065B06"/>
    <w:rsid w:val="00065EE9"/>
    <w:rsid w:val="00067E09"/>
    <w:rsid w:val="00070294"/>
    <w:rsid w:val="000703CB"/>
    <w:rsid w:val="000707F8"/>
    <w:rsid w:val="00073FB3"/>
    <w:rsid w:val="000750AE"/>
    <w:rsid w:val="000777B3"/>
    <w:rsid w:val="000808C9"/>
    <w:rsid w:val="00080D54"/>
    <w:rsid w:val="00080DB2"/>
    <w:rsid w:val="00080EB2"/>
    <w:rsid w:val="00081069"/>
    <w:rsid w:val="00081927"/>
    <w:rsid w:val="00082E1F"/>
    <w:rsid w:val="000831B2"/>
    <w:rsid w:val="00086391"/>
    <w:rsid w:val="00086E90"/>
    <w:rsid w:val="000904FD"/>
    <w:rsid w:val="00090832"/>
    <w:rsid w:val="00090BE7"/>
    <w:rsid w:val="00092923"/>
    <w:rsid w:val="000932A2"/>
    <w:rsid w:val="0009581A"/>
    <w:rsid w:val="00095ACF"/>
    <w:rsid w:val="00095D02"/>
    <w:rsid w:val="00096B1D"/>
    <w:rsid w:val="00097200"/>
    <w:rsid w:val="000A0D2A"/>
    <w:rsid w:val="000A1DC5"/>
    <w:rsid w:val="000A1FF5"/>
    <w:rsid w:val="000A269D"/>
    <w:rsid w:val="000A44A3"/>
    <w:rsid w:val="000A44A4"/>
    <w:rsid w:val="000A44A5"/>
    <w:rsid w:val="000A4FAA"/>
    <w:rsid w:val="000A5DE7"/>
    <w:rsid w:val="000A6EFD"/>
    <w:rsid w:val="000A70F1"/>
    <w:rsid w:val="000A7AED"/>
    <w:rsid w:val="000B3CF3"/>
    <w:rsid w:val="000B3DFA"/>
    <w:rsid w:val="000B5190"/>
    <w:rsid w:val="000B5260"/>
    <w:rsid w:val="000B5BB2"/>
    <w:rsid w:val="000B7598"/>
    <w:rsid w:val="000B79FC"/>
    <w:rsid w:val="000C38E6"/>
    <w:rsid w:val="000C4E8A"/>
    <w:rsid w:val="000C6858"/>
    <w:rsid w:val="000C6929"/>
    <w:rsid w:val="000C7D25"/>
    <w:rsid w:val="000D13D5"/>
    <w:rsid w:val="000D3F9B"/>
    <w:rsid w:val="000D453C"/>
    <w:rsid w:val="000D4854"/>
    <w:rsid w:val="000D58B7"/>
    <w:rsid w:val="000D5AE9"/>
    <w:rsid w:val="000D5DCC"/>
    <w:rsid w:val="000D67E2"/>
    <w:rsid w:val="000D775F"/>
    <w:rsid w:val="000E1B3D"/>
    <w:rsid w:val="000E1F2A"/>
    <w:rsid w:val="000E21A2"/>
    <w:rsid w:val="000E2E95"/>
    <w:rsid w:val="000E395B"/>
    <w:rsid w:val="000E4E2A"/>
    <w:rsid w:val="000E576C"/>
    <w:rsid w:val="000E6DBE"/>
    <w:rsid w:val="000F037B"/>
    <w:rsid w:val="000F04D3"/>
    <w:rsid w:val="000F082A"/>
    <w:rsid w:val="000F08BC"/>
    <w:rsid w:val="000F134D"/>
    <w:rsid w:val="000F1B7B"/>
    <w:rsid w:val="000F324D"/>
    <w:rsid w:val="000F657B"/>
    <w:rsid w:val="00100FC4"/>
    <w:rsid w:val="00102F55"/>
    <w:rsid w:val="00102F79"/>
    <w:rsid w:val="00103118"/>
    <w:rsid w:val="00103FAC"/>
    <w:rsid w:val="00106005"/>
    <w:rsid w:val="00106B49"/>
    <w:rsid w:val="0010706C"/>
    <w:rsid w:val="00107411"/>
    <w:rsid w:val="00107D91"/>
    <w:rsid w:val="001119FA"/>
    <w:rsid w:val="0011357F"/>
    <w:rsid w:val="00113D71"/>
    <w:rsid w:val="001142EA"/>
    <w:rsid w:val="00114C91"/>
    <w:rsid w:val="00114D64"/>
    <w:rsid w:val="0011655C"/>
    <w:rsid w:val="0012031F"/>
    <w:rsid w:val="00122404"/>
    <w:rsid w:val="00122B79"/>
    <w:rsid w:val="00122CA4"/>
    <w:rsid w:val="0012594F"/>
    <w:rsid w:val="00125B3D"/>
    <w:rsid w:val="00125B52"/>
    <w:rsid w:val="00126A19"/>
    <w:rsid w:val="00126A1D"/>
    <w:rsid w:val="00126D82"/>
    <w:rsid w:val="00131362"/>
    <w:rsid w:val="0013183B"/>
    <w:rsid w:val="0013325D"/>
    <w:rsid w:val="00135C5D"/>
    <w:rsid w:val="00140AB9"/>
    <w:rsid w:val="0014217C"/>
    <w:rsid w:val="00142460"/>
    <w:rsid w:val="001429D7"/>
    <w:rsid w:val="0014372C"/>
    <w:rsid w:val="001458F3"/>
    <w:rsid w:val="00145EB4"/>
    <w:rsid w:val="00145EBF"/>
    <w:rsid w:val="0014709C"/>
    <w:rsid w:val="00150070"/>
    <w:rsid w:val="00150731"/>
    <w:rsid w:val="0015074A"/>
    <w:rsid w:val="001519B1"/>
    <w:rsid w:val="00154CFE"/>
    <w:rsid w:val="00155831"/>
    <w:rsid w:val="0015637D"/>
    <w:rsid w:val="00156787"/>
    <w:rsid w:val="001629C8"/>
    <w:rsid w:val="00163130"/>
    <w:rsid w:val="001632FC"/>
    <w:rsid w:val="001645A5"/>
    <w:rsid w:val="0016511C"/>
    <w:rsid w:val="00167354"/>
    <w:rsid w:val="00170BC6"/>
    <w:rsid w:val="00171CC1"/>
    <w:rsid w:val="001735C8"/>
    <w:rsid w:val="00173AC2"/>
    <w:rsid w:val="00175B36"/>
    <w:rsid w:val="00175BE7"/>
    <w:rsid w:val="001802EC"/>
    <w:rsid w:val="0018116C"/>
    <w:rsid w:val="001812E0"/>
    <w:rsid w:val="00181342"/>
    <w:rsid w:val="001813B0"/>
    <w:rsid w:val="00182BAE"/>
    <w:rsid w:val="0018557A"/>
    <w:rsid w:val="001856AE"/>
    <w:rsid w:val="00185E3A"/>
    <w:rsid w:val="00186038"/>
    <w:rsid w:val="001904D9"/>
    <w:rsid w:val="00192CCB"/>
    <w:rsid w:val="00192F0D"/>
    <w:rsid w:val="00194ADA"/>
    <w:rsid w:val="00194BE6"/>
    <w:rsid w:val="001A0800"/>
    <w:rsid w:val="001A167E"/>
    <w:rsid w:val="001A188D"/>
    <w:rsid w:val="001A193F"/>
    <w:rsid w:val="001A2769"/>
    <w:rsid w:val="001A324C"/>
    <w:rsid w:val="001A37EE"/>
    <w:rsid w:val="001A5EE1"/>
    <w:rsid w:val="001A664D"/>
    <w:rsid w:val="001A7F89"/>
    <w:rsid w:val="001B364A"/>
    <w:rsid w:val="001B3A57"/>
    <w:rsid w:val="001B6269"/>
    <w:rsid w:val="001B7966"/>
    <w:rsid w:val="001C586B"/>
    <w:rsid w:val="001C5AD0"/>
    <w:rsid w:val="001C5D2C"/>
    <w:rsid w:val="001C6331"/>
    <w:rsid w:val="001C746E"/>
    <w:rsid w:val="001D16EF"/>
    <w:rsid w:val="001D1F3D"/>
    <w:rsid w:val="001D2617"/>
    <w:rsid w:val="001D4545"/>
    <w:rsid w:val="001D55D2"/>
    <w:rsid w:val="001D56BC"/>
    <w:rsid w:val="001D5A2A"/>
    <w:rsid w:val="001D7340"/>
    <w:rsid w:val="001E089E"/>
    <w:rsid w:val="001E12F6"/>
    <w:rsid w:val="001E24FE"/>
    <w:rsid w:val="001E3437"/>
    <w:rsid w:val="001E45A0"/>
    <w:rsid w:val="001E45E3"/>
    <w:rsid w:val="001E68D0"/>
    <w:rsid w:val="001E7D8D"/>
    <w:rsid w:val="001F0C4B"/>
    <w:rsid w:val="001F5919"/>
    <w:rsid w:val="001F5EF6"/>
    <w:rsid w:val="001F6654"/>
    <w:rsid w:val="001F79BE"/>
    <w:rsid w:val="0020239C"/>
    <w:rsid w:val="00202BF6"/>
    <w:rsid w:val="00202ECB"/>
    <w:rsid w:val="00203022"/>
    <w:rsid w:val="00204592"/>
    <w:rsid w:val="00205B03"/>
    <w:rsid w:val="002122FB"/>
    <w:rsid w:val="00212E23"/>
    <w:rsid w:val="00213290"/>
    <w:rsid w:val="00215DEA"/>
    <w:rsid w:val="00221BD5"/>
    <w:rsid w:val="002224F4"/>
    <w:rsid w:val="00222A8E"/>
    <w:rsid w:val="0022519D"/>
    <w:rsid w:val="00225219"/>
    <w:rsid w:val="002270E6"/>
    <w:rsid w:val="00227F7B"/>
    <w:rsid w:val="00230B90"/>
    <w:rsid w:val="002315D3"/>
    <w:rsid w:val="0023249D"/>
    <w:rsid w:val="002325D6"/>
    <w:rsid w:val="00233135"/>
    <w:rsid w:val="00236FCC"/>
    <w:rsid w:val="00240236"/>
    <w:rsid w:val="0024165B"/>
    <w:rsid w:val="0024243E"/>
    <w:rsid w:val="00242447"/>
    <w:rsid w:val="00244ACD"/>
    <w:rsid w:val="00244BCD"/>
    <w:rsid w:val="00245971"/>
    <w:rsid w:val="00246292"/>
    <w:rsid w:val="00246A98"/>
    <w:rsid w:val="00246D41"/>
    <w:rsid w:val="0024748B"/>
    <w:rsid w:val="002505CF"/>
    <w:rsid w:val="00251B98"/>
    <w:rsid w:val="00251DEE"/>
    <w:rsid w:val="002527D4"/>
    <w:rsid w:val="00255AD6"/>
    <w:rsid w:val="00255B40"/>
    <w:rsid w:val="00257553"/>
    <w:rsid w:val="0026360C"/>
    <w:rsid w:val="00263AA7"/>
    <w:rsid w:val="00264675"/>
    <w:rsid w:val="0026573D"/>
    <w:rsid w:val="0026675B"/>
    <w:rsid w:val="00266B79"/>
    <w:rsid w:val="00266F70"/>
    <w:rsid w:val="002672CD"/>
    <w:rsid w:val="00267D59"/>
    <w:rsid w:val="002779BA"/>
    <w:rsid w:val="00281061"/>
    <w:rsid w:val="00284600"/>
    <w:rsid w:val="00284910"/>
    <w:rsid w:val="00285457"/>
    <w:rsid w:val="00285461"/>
    <w:rsid w:val="00287519"/>
    <w:rsid w:val="00287875"/>
    <w:rsid w:val="00290ACF"/>
    <w:rsid w:val="002913AD"/>
    <w:rsid w:val="00292F51"/>
    <w:rsid w:val="00294E90"/>
    <w:rsid w:val="0029500A"/>
    <w:rsid w:val="0029609E"/>
    <w:rsid w:val="00296D06"/>
    <w:rsid w:val="0029786D"/>
    <w:rsid w:val="00297A8A"/>
    <w:rsid w:val="002A19CB"/>
    <w:rsid w:val="002A39DD"/>
    <w:rsid w:val="002A4E7B"/>
    <w:rsid w:val="002A5C8C"/>
    <w:rsid w:val="002A7109"/>
    <w:rsid w:val="002A72E1"/>
    <w:rsid w:val="002B0BBA"/>
    <w:rsid w:val="002B11A2"/>
    <w:rsid w:val="002B175D"/>
    <w:rsid w:val="002B3002"/>
    <w:rsid w:val="002B5EAF"/>
    <w:rsid w:val="002B6AAF"/>
    <w:rsid w:val="002C0BD0"/>
    <w:rsid w:val="002C2C7A"/>
    <w:rsid w:val="002C3C29"/>
    <w:rsid w:val="002C3F85"/>
    <w:rsid w:val="002C514F"/>
    <w:rsid w:val="002C5DA7"/>
    <w:rsid w:val="002C61D0"/>
    <w:rsid w:val="002C7A90"/>
    <w:rsid w:val="002D0C8B"/>
    <w:rsid w:val="002D25F3"/>
    <w:rsid w:val="002D3A23"/>
    <w:rsid w:val="002D45A3"/>
    <w:rsid w:val="002D5860"/>
    <w:rsid w:val="002E147E"/>
    <w:rsid w:val="002E293B"/>
    <w:rsid w:val="002E436C"/>
    <w:rsid w:val="002E4731"/>
    <w:rsid w:val="002E4900"/>
    <w:rsid w:val="002E5473"/>
    <w:rsid w:val="002E693A"/>
    <w:rsid w:val="002E7078"/>
    <w:rsid w:val="002F0FF1"/>
    <w:rsid w:val="002F10AB"/>
    <w:rsid w:val="002F1312"/>
    <w:rsid w:val="002F1D73"/>
    <w:rsid w:val="002F3014"/>
    <w:rsid w:val="002F3399"/>
    <w:rsid w:val="002F42AB"/>
    <w:rsid w:val="002F4BFE"/>
    <w:rsid w:val="00301653"/>
    <w:rsid w:val="00302EFB"/>
    <w:rsid w:val="00303DB0"/>
    <w:rsid w:val="00304219"/>
    <w:rsid w:val="003073BE"/>
    <w:rsid w:val="00310CCF"/>
    <w:rsid w:val="00311B48"/>
    <w:rsid w:val="00313005"/>
    <w:rsid w:val="00315F10"/>
    <w:rsid w:val="0031723E"/>
    <w:rsid w:val="00317CBC"/>
    <w:rsid w:val="0032128C"/>
    <w:rsid w:val="00321987"/>
    <w:rsid w:val="00321CFA"/>
    <w:rsid w:val="003222B2"/>
    <w:rsid w:val="00322A63"/>
    <w:rsid w:val="00324A20"/>
    <w:rsid w:val="00325E7F"/>
    <w:rsid w:val="00332FBA"/>
    <w:rsid w:val="00335064"/>
    <w:rsid w:val="00336AAF"/>
    <w:rsid w:val="0033799D"/>
    <w:rsid w:val="003403E8"/>
    <w:rsid w:val="0034318D"/>
    <w:rsid w:val="003435A6"/>
    <w:rsid w:val="0034530A"/>
    <w:rsid w:val="00346C36"/>
    <w:rsid w:val="003471A4"/>
    <w:rsid w:val="0034737A"/>
    <w:rsid w:val="003476B2"/>
    <w:rsid w:val="00347EEA"/>
    <w:rsid w:val="0035050D"/>
    <w:rsid w:val="003526C2"/>
    <w:rsid w:val="0035276D"/>
    <w:rsid w:val="00352D53"/>
    <w:rsid w:val="00352F0B"/>
    <w:rsid w:val="00352F5C"/>
    <w:rsid w:val="0035325A"/>
    <w:rsid w:val="003533A3"/>
    <w:rsid w:val="003548A2"/>
    <w:rsid w:val="003559FB"/>
    <w:rsid w:val="003561F2"/>
    <w:rsid w:val="003634D7"/>
    <w:rsid w:val="00363504"/>
    <w:rsid w:val="00366592"/>
    <w:rsid w:val="00366961"/>
    <w:rsid w:val="00367299"/>
    <w:rsid w:val="0037086C"/>
    <w:rsid w:val="00371285"/>
    <w:rsid w:val="00372262"/>
    <w:rsid w:val="00374746"/>
    <w:rsid w:val="003747AB"/>
    <w:rsid w:val="003757F4"/>
    <w:rsid w:val="00375ADE"/>
    <w:rsid w:val="00375F3F"/>
    <w:rsid w:val="0037655A"/>
    <w:rsid w:val="0037698B"/>
    <w:rsid w:val="0038173C"/>
    <w:rsid w:val="00381F33"/>
    <w:rsid w:val="00381FCD"/>
    <w:rsid w:val="00384CF9"/>
    <w:rsid w:val="00384F8F"/>
    <w:rsid w:val="00385B8B"/>
    <w:rsid w:val="0038695E"/>
    <w:rsid w:val="00387AD8"/>
    <w:rsid w:val="003907F4"/>
    <w:rsid w:val="003920B3"/>
    <w:rsid w:val="00392C6B"/>
    <w:rsid w:val="00393A6C"/>
    <w:rsid w:val="00394F7A"/>
    <w:rsid w:val="00396AA2"/>
    <w:rsid w:val="00397896"/>
    <w:rsid w:val="003A00FC"/>
    <w:rsid w:val="003A0FE6"/>
    <w:rsid w:val="003A270C"/>
    <w:rsid w:val="003A2F88"/>
    <w:rsid w:val="003A34B3"/>
    <w:rsid w:val="003A3B3C"/>
    <w:rsid w:val="003A5F84"/>
    <w:rsid w:val="003A737D"/>
    <w:rsid w:val="003A794C"/>
    <w:rsid w:val="003A7CA6"/>
    <w:rsid w:val="003B2BF9"/>
    <w:rsid w:val="003B33B2"/>
    <w:rsid w:val="003B369E"/>
    <w:rsid w:val="003B3E9D"/>
    <w:rsid w:val="003B5308"/>
    <w:rsid w:val="003B6927"/>
    <w:rsid w:val="003C047A"/>
    <w:rsid w:val="003C0BE1"/>
    <w:rsid w:val="003C0E99"/>
    <w:rsid w:val="003C3013"/>
    <w:rsid w:val="003C3865"/>
    <w:rsid w:val="003C58B3"/>
    <w:rsid w:val="003C6D4B"/>
    <w:rsid w:val="003C6E51"/>
    <w:rsid w:val="003C720D"/>
    <w:rsid w:val="003D11BB"/>
    <w:rsid w:val="003D230A"/>
    <w:rsid w:val="003D23BA"/>
    <w:rsid w:val="003D42C1"/>
    <w:rsid w:val="003D4E72"/>
    <w:rsid w:val="003D6452"/>
    <w:rsid w:val="003D650C"/>
    <w:rsid w:val="003D67C9"/>
    <w:rsid w:val="003D6C57"/>
    <w:rsid w:val="003D6EEC"/>
    <w:rsid w:val="003E3393"/>
    <w:rsid w:val="003E40A4"/>
    <w:rsid w:val="003E46B1"/>
    <w:rsid w:val="003E4D27"/>
    <w:rsid w:val="003F021A"/>
    <w:rsid w:val="003F0ED9"/>
    <w:rsid w:val="003F19F7"/>
    <w:rsid w:val="003F3815"/>
    <w:rsid w:val="003F47ED"/>
    <w:rsid w:val="003F4AC9"/>
    <w:rsid w:val="003F4D6F"/>
    <w:rsid w:val="003F4EB1"/>
    <w:rsid w:val="003F52D4"/>
    <w:rsid w:val="003F621C"/>
    <w:rsid w:val="004008C1"/>
    <w:rsid w:val="00402467"/>
    <w:rsid w:val="0040510B"/>
    <w:rsid w:val="0040515B"/>
    <w:rsid w:val="00405357"/>
    <w:rsid w:val="00405989"/>
    <w:rsid w:val="00405B80"/>
    <w:rsid w:val="00405D2F"/>
    <w:rsid w:val="00410D82"/>
    <w:rsid w:val="0041348A"/>
    <w:rsid w:val="0041397F"/>
    <w:rsid w:val="0041438C"/>
    <w:rsid w:val="00414E03"/>
    <w:rsid w:val="00415B2F"/>
    <w:rsid w:val="00416ADF"/>
    <w:rsid w:val="004174FC"/>
    <w:rsid w:val="0042172D"/>
    <w:rsid w:val="00421C5F"/>
    <w:rsid w:val="00422EF2"/>
    <w:rsid w:val="004234F8"/>
    <w:rsid w:val="0042538F"/>
    <w:rsid w:val="00426800"/>
    <w:rsid w:val="00426F19"/>
    <w:rsid w:val="004275AB"/>
    <w:rsid w:val="00427EBA"/>
    <w:rsid w:val="0043002B"/>
    <w:rsid w:val="00430E6F"/>
    <w:rsid w:val="00431CE2"/>
    <w:rsid w:val="00432E8B"/>
    <w:rsid w:val="004342D2"/>
    <w:rsid w:val="00434302"/>
    <w:rsid w:val="004351B8"/>
    <w:rsid w:val="00435454"/>
    <w:rsid w:val="00436B37"/>
    <w:rsid w:val="00436E6D"/>
    <w:rsid w:val="004373E8"/>
    <w:rsid w:val="0043772A"/>
    <w:rsid w:val="00437AA8"/>
    <w:rsid w:val="00440B1F"/>
    <w:rsid w:val="004448AC"/>
    <w:rsid w:val="00450348"/>
    <w:rsid w:val="00451E9F"/>
    <w:rsid w:val="004522D7"/>
    <w:rsid w:val="00454501"/>
    <w:rsid w:val="0045499C"/>
    <w:rsid w:val="0045525C"/>
    <w:rsid w:val="0045662C"/>
    <w:rsid w:val="00457D79"/>
    <w:rsid w:val="00460422"/>
    <w:rsid w:val="00461B55"/>
    <w:rsid w:val="0046367C"/>
    <w:rsid w:val="004640A6"/>
    <w:rsid w:val="00464BD3"/>
    <w:rsid w:val="00465981"/>
    <w:rsid w:val="0046683B"/>
    <w:rsid w:val="00472189"/>
    <w:rsid w:val="00473121"/>
    <w:rsid w:val="00474628"/>
    <w:rsid w:val="0047555E"/>
    <w:rsid w:val="0047620E"/>
    <w:rsid w:val="004802F9"/>
    <w:rsid w:val="00481237"/>
    <w:rsid w:val="00481C8A"/>
    <w:rsid w:val="0048212B"/>
    <w:rsid w:val="0048364F"/>
    <w:rsid w:val="00483701"/>
    <w:rsid w:val="00485A01"/>
    <w:rsid w:val="00485E7C"/>
    <w:rsid w:val="004866B9"/>
    <w:rsid w:val="004866C5"/>
    <w:rsid w:val="00490991"/>
    <w:rsid w:val="0049099B"/>
    <w:rsid w:val="00493C29"/>
    <w:rsid w:val="00493CD7"/>
    <w:rsid w:val="00493D2B"/>
    <w:rsid w:val="00494C95"/>
    <w:rsid w:val="00494CD3"/>
    <w:rsid w:val="00494D52"/>
    <w:rsid w:val="00495BC3"/>
    <w:rsid w:val="00495DA3"/>
    <w:rsid w:val="00495F2B"/>
    <w:rsid w:val="0049780B"/>
    <w:rsid w:val="004A06BC"/>
    <w:rsid w:val="004A20F8"/>
    <w:rsid w:val="004A2DBE"/>
    <w:rsid w:val="004A39B1"/>
    <w:rsid w:val="004A6553"/>
    <w:rsid w:val="004A65F1"/>
    <w:rsid w:val="004A6BDD"/>
    <w:rsid w:val="004A78FA"/>
    <w:rsid w:val="004A7E1C"/>
    <w:rsid w:val="004B12BD"/>
    <w:rsid w:val="004B4263"/>
    <w:rsid w:val="004B556A"/>
    <w:rsid w:val="004B5D80"/>
    <w:rsid w:val="004B62E1"/>
    <w:rsid w:val="004B6D78"/>
    <w:rsid w:val="004C04A1"/>
    <w:rsid w:val="004C06EF"/>
    <w:rsid w:val="004C0DF0"/>
    <w:rsid w:val="004C2135"/>
    <w:rsid w:val="004C59D0"/>
    <w:rsid w:val="004C7EE3"/>
    <w:rsid w:val="004D10C2"/>
    <w:rsid w:val="004D1801"/>
    <w:rsid w:val="004D24EB"/>
    <w:rsid w:val="004D281A"/>
    <w:rsid w:val="004D28FF"/>
    <w:rsid w:val="004D32CE"/>
    <w:rsid w:val="004D79C7"/>
    <w:rsid w:val="004E2B5A"/>
    <w:rsid w:val="004E2D11"/>
    <w:rsid w:val="004E4888"/>
    <w:rsid w:val="004E5AA5"/>
    <w:rsid w:val="004E61C9"/>
    <w:rsid w:val="004E6971"/>
    <w:rsid w:val="004F072B"/>
    <w:rsid w:val="004F13BC"/>
    <w:rsid w:val="004F5871"/>
    <w:rsid w:val="004F659A"/>
    <w:rsid w:val="00500C2D"/>
    <w:rsid w:val="005018E6"/>
    <w:rsid w:val="005041E0"/>
    <w:rsid w:val="005042DF"/>
    <w:rsid w:val="00504F5A"/>
    <w:rsid w:val="00506FCB"/>
    <w:rsid w:val="00511C3E"/>
    <w:rsid w:val="00513CB3"/>
    <w:rsid w:val="00514893"/>
    <w:rsid w:val="00516838"/>
    <w:rsid w:val="005179EF"/>
    <w:rsid w:val="005205F7"/>
    <w:rsid w:val="00521156"/>
    <w:rsid w:val="00521E2B"/>
    <w:rsid w:val="005237A1"/>
    <w:rsid w:val="00523BB3"/>
    <w:rsid w:val="00524D87"/>
    <w:rsid w:val="00524E30"/>
    <w:rsid w:val="00530325"/>
    <w:rsid w:val="00532A9E"/>
    <w:rsid w:val="00533656"/>
    <w:rsid w:val="00533B11"/>
    <w:rsid w:val="00533C23"/>
    <w:rsid w:val="00534FBC"/>
    <w:rsid w:val="00535E9C"/>
    <w:rsid w:val="0053625B"/>
    <w:rsid w:val="00536674"/>
    <w:rsid w:val="005375C9"/>
    <w:rsid w:val="00537D63"/>
    <w:rsid w:val="00540F6E"/>
    <w:rsid w:val="00541264"/>
    <w:rsid w:val="0054157D"/>
    <w:rsid w:val="005427D4"/>
    <w:rsid w:val="00542DE1"/>
    <w:rsid w:val="0054378D"/>
    <w:rsid w:val="00544454"/>
    <w:rsid w:val="00544F91"/>
    <w:rsid w:val="005456F3"/>
    <w:rsid w:val="00546453"/>
    <w:rsid w:val="005476C0"/>
    <w:rsid w:val="0054770E"/>
    <w:rsid w:val="005512E7"/>
    <w:rsid w:val="00552471"/>
    <w:rsid w:val="00552A70"/>
    <w:rsid w:val="00554A32"/>
    <w:rsid w:val="00554B15"/>
    <w:rsid w:val="005564CA"/>
    <w:rsid w:val="00556511"/>
    <w:rsid w:val="00557911"/>
    <w:rsid w:val="00562CB2"/>
    <w:rsid w:val="0056350C"/>
    <w:rsid w:val="00566218"/>
    <w:rsid w:val="00566393"/>
    <w:rsid w:val="00566DD4"/>
    <w:rsid w:val="005678D7"/>
    <w:rsid w:val="00567B9D"/>
    <w:rsid w:val="005705A6"/>
    <w:rsid w:val="005712D6"/>
    <w:rsid w:val="00573319"/>
    <w:rsid w:val="0057347F"/>
    <w:rsid w:val="00573E95"/>
    <w:rsid w:val="00574461"/>
    <w:rsid w:val="0057799D"/>
    <w:rsid w:val="00577CEA"/>
    <w:rsid w:val="005813BF"/>
    <w:rsid w:val="00582C5F"/>
    <w:rsid w:val="005835DE"/>
    <w:rsid w:val="00585040"/>
    <w:rsid w:val="00586022"/>
    <w:rsid w:val="00587580"/>
    <w:rsid w:val="00587878"/>
    <w:rsid w:val="005909F5"/>
    <w:rsid w:val="005915CD"/>
    <w:rsid w:val="005922E8"/>
    <w:rsid w:val="0059284E"/>
    <w:rsid w:val="00592B75"/>
    <w:rsid w:val="00592C0F"/>
    <w:rsid w:val="00593057"/>
    <w:rsid w:val="00593709"/>
    <w:rsid w:val="0059410F"/>
    <w:rsid w:val="00594923"/>
    <w:rsid w:val="00594A07"/>
    <w:rsid w:val="0059514F"/>
    <w:rsid w:val="005961E2"/>
    <w:rsid w:val="00597472"/>
    <w:rsid w:val="00597535"/>
    <w:rsid w:val="00597C62"/>
    <w:rsid w:val="00597EEE"/>
    <w:rsid w:val="005A0656"/>
    <w:rsid w:val="005A2E6E"/>
    <w:rsid w:val="005A44AA"/>
    <w:rsid w:val="005A56EB"/>
    <w:rsid w:val="005A5795"/>
    <w:rsid w:val="005A6C4B"/>
    <w:rsid w:val="005A740B"/>
    <w:rsid w:val="005B018D"/>
    <w:rsid w:val="005B189B"/>
    <w:rsid w:val="005B1CB7"/>
    <w:rsid w:val="005B292F"/>
    <w:rsid w:val="005B4283"/>
    <w:rsid w:val="005B6059"/>
    <w:rsid w:val="005B77A5"/>
    <w:rsid w:val="005C095C"/>
    <w:rsid w:val="005C45E1"/>
    <w:rsid w:val="005C544F"/>
    <w:rsid w:val="005C5D8A"/>
    <w:rsid w:val="005C6461"/>
    <w:rsid w:val="005D0618"/>
    <w:rsid w:val="005D0720"/>
    <w:rsid w:val="005D0D14"/>
    <w:rsid w:val="005D1069"/>
    <w:rsid w:val="005D1C7D"/>
    <w:rsid w:val="005D225B"/>
    <w:rsid w:val="005D36F8"/>
    <w:rsid w:val="005D3B2D"/>
    <w:rsid w:val="005D406E"/>
    <w:rsid w:val="005D6645"/>
    <w:rsid w:val="005D6DAB"/>
    <w:rsid w:val="005E0C08"/>
    <w:rsid w:val="005E446E"/>
    <w:rsid w:val="005E46FC"/>
    <w:rsid w:val="005E48DD"/>
    <w:rsid w:val="005E7367"/>
    <w:rsid w:val="005E7B44"/>
    <w:rsid w:val="005F0AE4"/>
    <w:rsid w:val="005F13B5"/>
    <w:rsid w:val="005F14CB"/>
    <w:rsid w:val="005F17D0"/>
    <w:rsid w:val="005F1FFB"/>
    <w:rsid w:val="005F422A"/>
    <w:rsid w:val="005F50A7"/>
    <w:rsid w:val="005F520E"/>
    <w:rsid w:val="00601A02"/>
    <w:rsid w:val="00601A4F"/>
    <w:rsid w:val="006023F6"/>
    <w:rsid w:val="00604001"/>
    <w:rsid w:val="0060550A"/>
    <w:rsid w:val="00607279"/>
    <w:rsid w:val="006118F3"/>
    <w:rsid w:val="006121B9"/>
    <w:rsid w:val="006143B1"/>
    <w:rsid w:val="00615D35"/>
    <w:rsid w:val="00616720"/>
    <w:rsid w:val="00620EB1"/>
    <w:rsid w:val="006230B3"/>
    <w:rsid w:val="006246E3"/>
    <w:rsid w:val="0062483D"/>
    <w:rsid w:val="00624897"/>
    <w:rsid w:val="00624935"/>
    <w:rsid w:val="00626D3E"/>
    <w:rsid w:val="00626E00"/>
    <w:rsid w:val="00627321"/>
    <w:rsid w:val="0062766F"/>
    <w:rsid w:val="00627760"/>
    <w:rsid w:val="00630C95"/>
    <w:rsid w:val="006331BC"/>
    <w:rsid w:val="00633777"/>
    <w:rsid w:val="006338E7"/>
    <w:rsid w:val="0063547A"/>
    <w:rsid w:val="00636A5E"/>
    <w:rsid w:val="00637C90"/>
    <w:rsid w:val="00640016"/>
    <w:rsid w:val="006406C0"/>
    <w:rsid w:val="0064253C"/>
    <w:rsid w:val="00642E01"/>
    <w:rsid w:val="006440E8"/>
    <w:rsid w:val="00646C62"/>
    <w:rsid w:val="00647708"/>
    <w:rsid w:val="00647832"/>
    <w:rsid w:val="0065228D"/>
    <w:rsid w:val="00656401"/>
    <w:rsid w:val="00662737"/>
    <w:rsid w:val="006630A9"/>
    <w:rsid w:val="00664E76"/>
    <w:rsid w:val="00666775"/>
    <w:rsid w:val="006706C6"/>
    <w:rsid w:val="00670ECE"/>
    <w:rsid w:val="00671C11"/>
    <w:rsid w:val="00672F9A"/>
    <w:rsid w:val="006739BC"/>
    <w:rsid w:val="0067619A"/>
    <w:rsid w:val="00677A7D"/>
    <w:rsid w:val="00677DEE"/>
    <w:rsid w:val="006808C7"/>
    <w:rsid w:val="006812A9"/>
    <w:rsid w:val="006815CD"/>
    <w:rsid w:val="006817F4"/>
    <w:rsid w:val="0068531B"/>
    <w:rsid w:val="0069003D"/>
    <w:rsid w:val="0069024F"/>
    <w:rsid w:val="00691541"/>
    <w:rsid w:val="00692201"/>
    <w:rsid w:val="0069246A"/>
    <w:rsid w:val="0069284B"/>
    <w:rsid w:val="00692F37"/>
    <w:rsid w:val="00694307"/>
    <w:rsid w:val="00694815"/>
    <w:rsid w:val="00694B1F"/>
    <w:rsid w:val="0069612A"/>
    <w:rsid w:val="0069715D"/>
    <w:rsid w:val="006A02C0"/>
    <w:rsid w:val="006A03C1"/>
    <w:rsid w:val="006A0E17"/>
    <w:rsid w:val="006A1B5E"/>
    <w:rsid w:val="006A35C5"/>
    <w:rsid w:val="006A383E"/>
    <w:rsid w:val="006A4D5F"/>
    <w:rsid w:val="006A65CC"/>
    <w:rsid w:val="006B00B3"/>
    <w:rsid w:val="006B0A76"/>
    <w:rsid w:val="006B2188"/>
    <w:rsid w:val="006B267E"/>
    <w:rsid w:val="006B3307"/>
    <w:rsid w:val="006B38F0"/>
    <w:rsid w:val="006B4279"/>
    <w:rsid w:val="006B47BA"/>
    <w:rsid w:val="006B59ED"/>
    <w:rsid w:val="006B5D6F"/>
    <w:rsid w:val="006C2C0B"/>
    <w:rsid w:val="006C5EAA"/>
    <w:rsid w:val="006C7D17"/>
    <w:rsid w:val="006C7F61"/>
    <w:rsid w:val="006D050C"/>
    <w:rsid w:val="006D0A93"/>
    <w:rsid w:val="006D3B6C"/>
    <w:rsid w:val="006D4763"/>
    <w:rsid w:val="006D581F"/>
    <w:rsid w:val="006D63DE"/>
    <w:rsid w:val="006D7F61"/>
    <w:rsid w:val="006D7F98"/>
    <w:rsid w:val="006E1375"/>
    <w:rsid w:val="006E1937"/>
    <w:rsid w:val="006E1F5F"/>
    <w:rsid w:val="006E7965"/>
    <w:rsid w:val="006F2C02"/>
    <w:rsid w:val="006F3798"/>
    <w:rsid w:val="00700A4E"/>
    <w:rsid w:val="007017CB"/>
    <w:rsid w:val="00701B68"/>
    <w:rsid w:val="00702805"/>
    <w:rsid w:val="00702977"/>
    <w:rsid w:val="007033EE"/>
    <w:rsid w:val="007038A2"/>
    <w:rsid w:val="00703BBE"/>
    <w:rsid w:val="007046A0"/>
    <w:rsid w:val="00704E7F"/>
    <w:rsid w:val="00706D45"/>
    <w:rsid w:val="00706E6E"/>
    <w:rsid w:val="007106F2"/>
    <w:rsid w:val="00710EFC"/>
    <w:rsid w:val="00711D07"/>
    <w:rsid w:val="0071290A"/>
    <w:rsid w:val="00713369"/>
    <w:rsid w:val="0071375B"/>
    <w:rsid w:val="00713B7F"/>
    <w:rsid w:val="00716636"/>
    <w:rsid w:val="00716C7D"/>
    <w:rsid w:val="007176FB"/>
    <w:rsid w:val="00717711"/>
    <w:rsid w:val="00720CB9"/>
    <w:rsid w:val="00721148"/>
    <w:rsid w:val="00722150"/>
    <w:rsid w:val="00722A7D"/>
    <w:rsid w:val="0072384A"/>
    <w:rsid w:val="00723CE2"/>
    <w:rsid w:val="00725D18"/>
    <w:rsid w:val="007278AA"/>
    <w:rsid w:val="00727AB4"/>
    <w:rsid w:val="00727C19"/>
    <w:rsid w:val="00731405"/>
    <w:rsid w:val="007316BF"/>
    <w:rsid w:val="00731796"/>
    <w:rsid w:val="00731AEB"/>
    <w:rsid w:val="00731B56"/>
    <w:rsid w:val="00732901"/>
    <w:rsid w:val="007329AB"/>
    <w:rsid w:val="00732E8D"/>
    <w:rsid w:val="00733693"/>
    <w:rsid w:val="007364B6"/>
    <w:rsid w:val="00736BE0"/>
    <w:rsid w:val="00736F45"/>
    <w:rsid w:val="00737233"/>
    <w:rsid w:val="00741C75"/>
    <w:rsid w:val="00742E2B"/>
    <w:rsid w:val="00743170"/>
    <w:rsid w:val="00744513"/>
    <w:rsid w:val="007469E3"/>
    <w:rsid w:val="00747F02"/>
    <w:rsid w:val="00750463"/>
    <w:rsid w:val="00751848"/>
    <w:rsid w:val="007537CF"/>
    <w:rsid w:val="00753FEF"/>
    <w:rsid w:val="0075491B"/>
    <w:rsid w:val="00755085"/>
    <w:rsid w:val="00755F8B"/>
    <w:rsid w:val="007577E8"/>
    <w:rsid w:val="00760A08"/>
    <w:rsid w:val="00762507"/>
    <w:rsid w:val="00762AEB"/>
    <w:rsid w:val="00765F9C"/>
    <w:rsid w:val="007666F1"/>
    <w:rsid w:val="00767103"/>
    <w:rsid w:val="0077102B"/>
    <w:rsid w:val="00772843"/>
    <w:rsid w:val="00773547"/>
    <w:rsid w:val="00773C7E"/>
    <w:rsid w:val="00775B90"/>
    <w:rsid w:val="007801A1"/>
    <w:rsid w:val="00780FB4"/>
    <w:rsid w:val="007819C5"/>
    <w:rsid w:val="00781EB7"/>
    <w:rsid w:val="00781F02"/>
    <w:rsid w:val="00782B3D"/>
    <w:rsid w:val="00783488"/>
    <w:rsid w:val="00783807"/>
    <w:rsid w:val="00784D2D"/>
    <w:rsid w:val="007854DC"/>
    <w:rsid w:val="00785CEA"/>
    <w:rsid w:val="00786080"/>
    <w:rsid w:val="007867BD"/>
    <w:rsid w:val="00786F8E"/>
    <w:rsid w:val="007878DA"/>
    <w:rsid w:val="0079052A"/>
    <w:rsid w:val="0079099A"/>
    <w:rsid w:val="00791BEF"/>
    <w:rsid w:val="00792089"/>
    <w:rsid w:val="0079306A"/>
    <w:rsid w:val="00793A6C"/>
    <w:rsid w:val="00793DC0"/>
    <w:rsid w:val="00795D39"/>
    <w:rsid w:val="00797079"/>
    <w:rsid w:val="007A06A6"/>
    <w:rsid w:val="007A509F"/>
    <w:rsid w:val="007A5FAF"/>
    <w:rsid w:val="007A6876"/>
    <w:rsid w:val="007A7DB1"/>
    <w:rsid w:val="007B082A"/>
    <w:rsid w:val="007B1AA9"/>
    <w:rsid w:val="007B2047"/>
    <w:rsid w:val="007B21C9"/>
    <w:rsid w:val="007B2415"/>
    <w:rsid w:val="007B487A"/>
    <w:rsid w:val="007B4F73"/>
    <w:rsid w:val="007B5761"/>
    <w:rsid w:val="007B5BE2"/>
    <w:rsid w:val="007B5CB3"/>
    <w:rsid w:val="007B70B6"/>
    <w:rsid w:val="007C09E4"/>
    <w:rsid w:val="007C2629"/>
    <w:rsid w:val="007C2EED"/>
    <w:rsid w:val="007C39A9"/>
    <w:rsid w:val="007C3C23"/>
    <w:rsid w:val="007C45C3"/>
    <w:rsid w:val="007C6D2F"/>
    <w:rsid w:val="007D00A2"/>
    <w:rsid w:val="007D0F9E"/>
    <w:rsid w:val="007D39C5"/>
    <w:rsid w:val="007D3CBD"/>
    <w:rsid w:val="007D53DD"/>
    <w:rsid w:val="007D7FC7"/>
    <w:rsid w:val="007E2029"/>
    <w:rsid w:val="007E2963"/>
    <w:rsid w:val="007E3CBF"/>
    <w:rsid w:val="007E3E55"/>
    <w:rsid w:val="007E411D"/>
    <w:rsid w:val="007E573A"/>
    <w:rsid w:val="007E574E"/>
    <w:rsid w:val="007E6EA5"/>
    <w:rsid w:val="007E79AB"/>
    <w:rsid w:val="007F06E5"/>
    <w:rsid w:val="007F2BB2"/>
    <w:rsid w:val="007F3BD2"/>
    <w:rsid w:val="007F457C"/>
    <w:rsid w:val="007F6185"/>
    <w:rsid w:val="007F6AC6"/>
    <w:rsid w:val="0080100D"/>
    <w:rsid w:val="008014E5"/>
    <w:rsid w:val="00802EF8"/>
    <w:rsid w:val="00807386"/>
    <w:rsid w:val="00811C0A"/>
    <w:rsid w:val="0081280C"/>
    <w:rsid w:val="00813298"/>
    <w:rsid w:val="00817166"/>
    <w:rsid w:val="008212B6"/>
    <w:rsid w:val="00822FD5"/>
    <w:rsid w:val="00824CC9"/>
    <w:rsid w:val="008252AF"/>
    <w:rsid w:val="008269F8"/>
    <w:rsid w:val="00826B21"/>
    <w:rsid w:val="008273D2"/>
    <w:rsid w:val="00827B13"/>
    <w:rsid w:val="00830E8E"/>
    <w:rsid w:val="008328A2"/>
    <w:rsid w:val="00833043"/>
    <w:rsid w:val="00833640"/>
    <w:rsid w:val="00833883"/>
    <w:rsid w:val="008338FF"/>
    <w:rsid w:val="008354DE"/>
    <w:rsid w:val="00840F2B"/>
    <w:rsid w:val="00841AFD"/>
    <w:rsid w:val="00841F9D"/>
    <w:rsid w:val="008431CC"/>
    <w:rsid w:val="0084559A"/>
    <w:rsid w:val="00846098"/>
    <w:rsid w:val="008500D0"/>
    <w:rsid w:val="008526F8"/>
    <w:rsid w:val="00852AE8"/>
    <w:rsid w:val="008536E9"/>
    <w:rsid w:val="00855AD9"/>
    <w:rsid w:val="00855EAC"/>
    <w:rsid w:val="00857FB7"/>
    <w:rsid w:val="00861AB7"/>
    <w:rsid w:val="00863A86"/>
    <w:rsid w:val="00863E9F"/>
    <w:rsid w:val="0086483B"/>
    <w:rsid w:val="00864D5E"/>
    <w:rsid w:val="0086594D"/>
    <w:rsid w:val="00872F30"/>
    <w:rsid w:val="00874DC8"/>
    <w:rsid w:val="008751B2"/>
    <w:rsid w:val="0088053F"/>
    <w:rsid w:val="008808CC"/>
    <w:rsid w:val="008809DA"/>
    <w:rsid w:val="00881125"/>
    <w:rsid w:val="0088174E"/>
    <w:rsid w:val="00881EF0"/>
    <w:rsid w:val="008820EC"/>
    <w:rsid w:val="00886759"/>
    <w:rsid w:val="0088677F"/>
    <w:rsid w:val="00886A50"/>
    <w:rsid w:val="008919E2"/>
    <w:rsid w:val="00892AB2"/>
    <w:rsid w:val="00895006"/>
    <w:rsid w:val="00896039"/>
    <w:rsid w:val="008967E5"/>
    <w:rsid w:val="00896A2A"/>
    <w:rsid w:val="008A2613"/>
    <w:rsid w:val="008A292F"/>
    <w:rsid w:val="008A33B9"/>
    <w:rsid w:val="008A6107"/>
    <w:rsid w:val="008A7074"/>
    <w:rsid w:val="008B0011"/>
    <w:rsid w:val="008B0514"/>
    <w:rsid w:val="008B2C6A"/>
    <w:rsid w:val="008B2FB2"/>
    <w:rsid w:val="008B79CE"/>
    <w:rsid w:val="008C05AD"/>
    <w:rsid w:val="008C1470"/>
    <w:rsid w:val="008C4DC6"/>
    <w:rsid w:val="008C5423"/>
    <w:rsid w:val="008C64EE"/>
    <w:rsid w:val="008D2FAB"/>
    <w:rsid w:val="008D39E2"/>
    <w:rsid w:val="008D5024"/>
    <w:rsid w:val="008D513A"/>
    <w:rsid w:val="008D57F6"/>
    <w:rsid w:val="008D5DFC"/>
    <w:rsid w:val="008D6E4B"/>
    <w:rsid w:val="008D7413"/>
    <w:rsid w:val="008D7CCF"/>
    <w:rsid w:val="008E0564"/>
    <w:rsid w:val="008E0983"/>
    <w:rsid w:val="008E1224"/>
    <w:rsid w:val="008E1455"/>
    <w:rsid w:val="008E235D"/>
    <w:rsid w:val="008E2C5B"/>
    <w:rsid w:val="008E30FB"/>
    <w:rsid w:val="008E3D79"/>
    <w:rsid w:val="008E49DE"/>
    <w:rsid w:val="008E4EE0"/>
    <w:rsid w:val="008E519E"/>
    <w:rsid w:val="008E58C0"/>
    <w:rsid w:val="008E6095"/>
    <w:rsid w:val="008E625F"/>
    <w:rsid w:val="008F017F"/>
    <w:rsid w:val="008F054C"/>
    <w:rsid w:val="008F66F3"/>
    <w:rsid w:val="008F7FFC"/>
    <w:rsid w:val="00900288"/>
    <w:rsid w:val="009010F1"/>
    <w:rsid w:val="00901229"/>
    <w:rsid w:val="00901D28"/>
    <w:rsid w:val="00901FF1"/>
    <w:rsid w:val="00903EDE"/>
    <w:rsid w:val="00904634"/>
    <w:rsid w:val="00905A68"/>
    <w:rsid w:val="0090661A"/>
    <w:rsid w:val="0090774B"/>
    <w:rsid w:val="00907B32"/>
    <w:rsid w:val="0091041E"/>
    <w:rsid w:val="009147E6"/>
    <w:rsid w:val="00917304"/>
    <w:rsid w:val="009178FE"/>
    <w:rsid w:val="00921C9C"/>
    <w:rsid w:val="00921E55"/>
    <w:rsid w:val="00921FEC"/>
    <w:rsid w:val="00923674"/>
    <w:rsid w:val="00924C96"/>
    <w:rsid w:val="00926298"/>
    <w:rsid w:val="00926F27"/>
    <w:rsid w:val="009272BB"/>
    <w:rsid w:val="00930DDF"/>
    <w:rsid w:val="00931D96"/>
    <w:rsid w:val="00931DD2"/>
    <w:rsid w:val="00931E97"/>
    <w:rsid w:val="0093200A"/>
    <w:rsid w:val="009320D9"/>
    <w:rsid w:val="00933D76"/>
    <w:rsid w:val="00934D0D"/>
    <w:rsid w:val="00937475"/>
    <w:rsid w:val="00940248"/>
    <w:rsid w:val="009409BF"/>
    <w:rsid w:val="0094194C"/>
    <w:rsid w:val="00942522"/>
    <w:rsid w:val="00942A64"/>
    <w:rsid w:val="009436DA"/>
    <w:rsid w:val="009437D9"/>
    <w:rsid w:val="009438F9"/>
    <w:rsid w:val="00945807"/>
    <w:rsid w:val="00946221"/>
    <w:rsid w:val="00947584"/>
    <w:rsid w:val="00950B9D"/>
    <w:rsid w:val="00953DC8"/>
    <w:rsid w:val="009543B7"/>
    <w:rsid w:val="009548B5"/>
    <w:rsid w:val="00954A79"/>
    <w:rsid w:val="00955E1A"/>
    <w:rsid w:val="00955E36"/>
    <w:rsid w:val="009619B3"/>
    <w:rsid w:val="0096542F"/>
    <w:rsid w:val="009656A8"/>
    <w:rsid w:val="00966221"/>
    <w:rsid w:val="00966DA6"/>
    <w:rsid w:val="00972E24"/>
    <w:rsid w:val="0097324A"/>
    <w:rsid w:val="009746F1"/>
    <w:rsid w:val="00975997"/>
    <w:rsid w:val="00977960"/>
    <w:rsid w:val="00977BBF"/>
    <w:rsid w:val="009814C2"/>
    <w:rsid w:val="0098499D"/>
    <w:rsid w:val="009850C6"/>
    <w:rsid w:val="009905AA"/>
    <w:rsid w:val="009936BD"/>
    <w:rsid w:val="009940A8"/>
    <w:rsid w:val="0099680E"/>
    <w:rsid w:val="00997104"/>
    <w:rsid w:val="009A5907"/>
    <w:rsid w:val="009A6AD9"/>
    <w:rsid w:val="009B39E7"/>
    <w:rsid w:val="009B4EF5"/>
    <w:rsid w:val="009B4F38"/>
    <w:rsid w:val="009B6BD0"/>
    <w:rsid w:val="009C1731"/>
    <w:rsid w:val="009C24D2"/>
    <w:rsid w:val="009C4ED3"/>
    <w:rsid w:val="009C4F3A"/>
    <w:rsid w:val="009C6D71"/>
    <w:rsid w:val="009C71F1"/>
    <w:rsid w:val="009C7C18"/>
    <w:rsid w:val="009D00F2"/>
    <w:rsid w:val="009D146D"/>
    <w:rsid w:val="009D2EF8"/>
    <w:rsid w:val="009D507B"/>
    <w:rsid w:val="009D69F5"/>
    <w:rsid w:val="009D6EFE"/>
    <w:rsid w:val="009E0CFB"/>
    <w:rsid w:val="009E18A8"/>
    <w:rsid w:val="009E1980"/>
    <w:rsid w:val="009E1D88"/>
    <w:rsid w:val="009E2288"/>
    <w:rsid w:val="009E3B5F"/>
    <w:rsid w:val="009E5EF0"/>
    <w:rsid w:val="009E7397"/>
    <w:rsid w:val="009E7D56"/>
    <w:rsid w:val="009F0F97"/>
    <w:rsid w:val="009F4693"/>
    <w:rsid w:val="009F4DD5"/>
    <w:rsid w:val="009F4E09"/>
    <w:rsid w:val="009F5B5D"/>
    <w:rsid w:val="009F5CED"/>
    <w:rsid w:val="009F6110"/>
    <w:rsid w:val="009F6574"/>
    <w:rsid w:val="009F71FD"/>
    <w:rsid w:val="009F7ECA"/>
    <w:rsid w:val="00A00D20"/>
    <w:rsid w:val="00A0349A"/>
    <w:rsid w:val="00A06580"/>
    <w:rsid w:val="00A066F0"/>
    <w:rsid w:val="00A06C51"/>
    <w:rsid w:val="00A07FB1"/>
    <w:rsid w:val="00A10CDD"/>
    <w:rsid w:val="00A12814"/>
    <w:rsid w:val="00A13F60"/>
    <w:rsid w:val="00A1559C"/>
    <w:rsid w:val="00A15782"/>
    <w:rsid w:val="00A167A7"/>
    <w:rsid w:val="00A16E09"/>
    <w:rsid w:val="00A20423"/>
    <w:rsid w:val="00A21A01"/>
    <w:rsid w:val="00A21D0C"/>
    <w:rsid w:val="00A22243"/>
    <w:rsid w:val="00A23BA2"/>
    <w:rsid w:val="00A2536C"/>
    <w:rsid w:val="00A26845"/>
    <w:rsid w:val="00A277AC"/>
    <w:rsid w:val="00A27C39"/>
    <w:rsid w:val="00A3059C"/>
    <w:rsid w:val="00A306E5"/>
    <w:rsid w:val="00A31BD2"/>
    <w:rsid w:val="00A339FD"/>
    <w:rsid w:val="00A353B6"/>
    <w:rsid w:val="00A374E6"/>
    <w:rsid w:val="00A40366"/>
    <w:rsid w:val="00A415DE"/>
    <w:rsid w:val="00A41901"/>
    <w:rsid w:val="00A44A1C"/>
    <w:rsid w:val="00A4618D"/>
    <w:rsid w:val="00A46B3B"/>
    <w:rsid w:val="00A47624"/>
    <w:rsid w:val="00A5153C"/>
    <w:rsid w:val="00A521BD"/>
    <w:rsid w:val="00A538E5"/>
    <w:rsid w:val="00A55EBC"/>
    <w:rsid w:val="00A57B3E"/>
    <w:rsid w:val="00A60127"/>
    <w:rsid w:val="00A604F1"/>
    <w:rsid w:val="00A60623"/>
    <w:rsid w:val="00A60E8B"/>
    <w:rsid w:val="00A631D6"/>
    <w:rsid w:val="00A635D3"/>
    <w:rsid w:val="00A64522"/>
    <w:rsid w:val="00A65E7C"/>
    <w:rsid w:val="00A711F3"/>
    <w:rsid w:val="00A713E6"/>
    <w:rsid w:val="00A71CA6"/>
    <w:rsid w:val="00A71CD3"/>
    <w:rsid w:val="00A722DF"/>
    <w:rsid w:val="00A72B6C"/>
    <w:rsid w:val="00A733BE"/>
    <w:rsid w:val="00A75309"/>
    <w:rsid w:val="00A7538C"/>
    <w:rsid w:val="00A807EE"/>
    <w:rsid w:val="00A842BC"/>
    <w:rsid w:val="00A857CE"/>
    <w:rsid w:val="00A90114"/>
    <w:rsid w:val="00A91F60"/>
    <w:rsid w:val="00A93758"/>
    <w:rsid w:val="00A9399A"/>
    <w:rsid w:val="00A93B9E"/>
    <w:rsid w:val="00A940A8"/>
    <w:rsid w:val="00A958FC"/>
    <w:rsid w:val="00A97BE2"/>
    <w:rsid w:val="00A97BFB"/>
    <w:rsid w:val="00AA0459"/>
    <w:rsid w:val="00AA0A0E"/>
    <w:rsid w:val="00AA0D62"/>
    <w:rsid w:val="00AA1EFE"/>
    <w:rsid w:val="00AA214C"/>
    <w:rsid w:val="00AA32BB"/>
    <w:rsid w:val="00AA3EB6"/>
    <w:rsid w:val="00AA4175"/>
    <w:rsid w:val="00AA541D"/>
    <w:rsid w:val="00AA6BD1"/>
    <w:rsid w:val="00AA7C58"/>
    <w:rsid w:val="00AA7DE9"/>
    <w:rsid w:val="00AB16F5"/>
    <w:rsid w:val="00AB2599"/>
    <w:rsid w:val="00AB2838"/>
    <w:rsid w:val="00AB4599"/>
    <w:rsid w:val="00AB6D32"/>
    <w:rsid w:val="00AB725F"/>
    <w:rsid w:val="00AB74C0"/>
    <w:rsid w:val="00AC0B1A"/>
    <w:rsid w:val="00AC2F49"/>
    <w:rsid w:val="00AC377E"/>
    <w:rsid w:val="00AC37CD"/>
    <w:rsid w:val="00AC4076"/>
    <w:rsid w:val="00AC4A1C"/>
    <w:rsid w:val="00AC5169"/>
    <w:rsid w:val="00AD1BCB"/>
    <w:rsid w:val="00AD30C4"/>
    <w:rsid w:val="00AD5C6A"/>
    <w:rsid w:val="00AD7EFE"/>
    <w:rsid w:val="00AD7F4B"/>
    <w:rsid w:val="00AE14AE"/>
    <w:rsid w:val="00AE1F41"/>
    <w:rsid w:val="00AE27EB"/>
    <w:rsid w:val="00AE3CB6"/>
    <w:rsid w:val="00AE5F17"/>
    <w:rsid w:val="00AE6967"/>
    <w:rsid w:val="00AE7806"/>
    <w:rsid w:val="00AE79F1"/>
    <w:rsid w:val="00AF1F7C"/>
    <w:rsid w:val="00AF2949"/>
    <w:rsid w:val="00AF4DC6"/>
    <w:rsid w:val="00B00BA8"/>
    <w:rsid w:val="00B0360B"/>
    <w:rsid w:val="00B03ACF"/>
    <w:rsid w:val="00B040F0"/>
    <w:rsid w:val="00B05139"/>
    <w:rsid w:val="00B07084"/>
    <w:rsid w:val="00B07D55"/>
    <w:rsid w:val="00B10483"/>
    <w:rsid w:val="00B1108F"/>
    <w:rsid w:val="00B115AD"/>
    <w:rsid w:val="00B11633"/>
    <w:rsid w:val="00B1191E"/>
    <w:rsid w:val="00B139CA"/>
    <w:rsid w:val="00B14315"/>
    <w:rsid w:val="00B14B6A"/>
    <w:rsid w:val="00B1638B"/>
    <w:rsid w:val="00B17A84"/>
    <w:rsid w:val="00B218E3"/>
    <w:rsid w:val="00B22224"/>
    <w:rsid w:val="00B22800"/>
    <w:rsid w:val="00B22EC4"/>
    <w:rsid w:val="00B237FF"/>
    <w:rsid w:val="00B23EE5"/>
    <w:rsid w:val="00B242F7"/>
    <w:rsid w:val="00B265B2"/>
    <w:rsid w:val="00B26EFC"/>
    <w:rsid w:val="00B309A6"/>
    <w:rsid w:val="00B309B3"/>
    <w:rsid w:val="00B30D45"/>
    <w:rsid w:val="00B31482"/>
    <w:rsid w:val="00B31B27"/>
    <w:rsid w:val="00B333D7"/>
    <w:rsid w:val="00B33A6A"/>
    <w:rsid w:val="00B35C9F"/>
    <w:rsid w:val="00B36A4A"/>
    <w:rsid w:val="00B36B29"/>
    <w:rsid w:val="00B3787F"/>
    <w:rsid w:val="00B4099D"/>
    <w:rsid w:val="00B42EE9"/>
    <w:rsid w:val="00B430E5"/>
    <w:rsid w:val="00B45B4D"/>
    <w:rsid w:val="00B5068B"/>
    <w:rsid w:val="00B510B7"/>
    <w:rsid w:val="00B51C59"/>
    <w:rsid w:val="00B56D68"/>
    <w:rsid w:val="00B61D77"/>
    <w:rsid w:val="00B6575C"/>
    <w:rsid w:val="00B66098"/>
    <w:rsid w:val="00B66E9C"/>
    <w:rsid w:val="00B7447C"/>
    <w:rsid w:val="00B75084"/>
    <w:rsid w:val="00B75259"/>
    <w:rsid w:val="00B81932"/>
    <w:rsid w:val="00B832C9"/>
    <w:rsid w:val="00B83560"/>
    <w:rsid w:val="00B84132"/>
    <w:rsid w:val="00B84343"/>
    <w:rsid w:val="00B84609"/>
    <w:rsid w:val="00B846A4"/>
    <w:rsid w:val="00B90B39"/>
    <w:rsid w:val="00B9119C"/>
    <w:rsid w:val="00B92A2D"/>
    <w:rsid w:val="00B93818"/>
    <w:rsid w:val="00B94278"/>
    <w:rsid w:val="00B942BF"/>
    <w:rsid w:val="00B9467E"/>
    <w:rsid w:val="00B9780E"/>
    <w:rsid w:val="00B97F0B"/>
    <w:rsid w:val="00BA0D20"/>
    <w:rsid w:val="00BA186B"/>
    <w:rsid w:val="00BA2378"/>
    <w:rsid w:val="00BA2F08"/>
    <w:rsid w:val="00BA3CDB"/>
    <w:rsid w:val="00BA540E"/>
    <w:rsid w:val="00BA6B85"/>
    <w:rsid w:val="00BA70DD"/>
    <w:rsid w:val="00BB06D8"/>
    <w:rsid w:val="00BB3468"/>
    <w:rsid w:val="00BB4196"/>
    <w:rsid w:val="00BC3068"/>
    <w:rsid w:val="00BC3C7F"/>
    <w:rsid w:val="00BC4499"/>
    <w:rsid w:val="00BC57A2"/>
    <w:rsid w:val="00BC5CB9"/>
    <w:rsid w:val="00BC5D80"/>
    <w:rsid w:val="00BD3CAF"/>
    <w:rsid w:val="00BD3E9F"/>
    <w:rsid w:val="00BD544F"/>
    <w:rsid w:val="00BD5C45"/>
    <w:rsid w:val="00BD5FE0"/>
    <w:rsid w:val="00BD643F"/>
    <w:rsid w:val="00BE10B5"/>
    <w:rsid w:val="00BE2709"/>
    <w:rsid w:val="00BE7758"/>
    <w:rsid w:val="00BF05A1"/>
    <w:rsid w:val="00BF48EB"/>
    <w:rsid w:val="00C02E1C"/>
    <w:rsid w:val="00C060F3"/>
    <w:rsid w:val="00C06FA2"/>
    <w:rsid w:val="00C07A73"/>
    <w:rsid w:val="00C1068C"/>
    <w:rsid w:val="00C1357F"/>
    <w:rsid w:val="00C14CC1"/>
    <w:rsid w:val="00C15E37"/>
    <w:rsid w:val="00C16281"/>
    <w:rsid w:val="00C2017E"/>
    <w:rsid w:val="00C208A3"/>
    <w:rsid w:val="00C22271"/>
    <w:rsid w:val="00C25A2E"/>
    <w:rsid w:val="00C25C6C"/>
    <w:rsid w:val="00C26F97"/>
    <w:rsid w:val="00C32D68"/>
    <w:rsid w:val="00C33E0C"/>
    <w:rsid w:val="00C36E96"/>
    <w:rsid w:val="00C40A97"/>
    <w:rsid w:val="00C41593"/>
    <w:rsid w:val="00C41FFC"/>
    <w:rsid w:val="00C46328"/>
    <w:rsid w:val="00C47AB3"/>
    <w:rsid w:val="00C50DB0"/>
    <w:rsid w:val="00C51E8A"/>
    <w:rsid w:val="00C532E2"/>
    <w:rsid w:val="00C5579E"/>
    <w:rsid w:val="00C559D6"/>
    <w:rsid w:val="00C55A60"/>
    <w:rsid w:val="00C571DC"/>
    <w:rsid w:val="00C575A6"/>
    <w:rsid w:val="00C60DBF"/>
    <w:rsid w:val="00C61E7B"/>
    <w:rsid w:val="00C633F6"/>
    <w:rsid w:val="00C65194"/>
    <w:rsid w:val="00C6739D"/>
    <w:rsid w:val="00C71277"/>
    <w:rsid w:val="00C71A53"/>
    <w:rsid w:val="00C71D54"/>
    <w:rsid w:val="00C725E6"/>
    <w:rsid w:val="00C7320F"/>
    <w:rsid w:val="00C73A4B"/>
    <w:rsid w:val="00C77363"/>
    <w:rsid w:val="00C80D8C"/>
    <w:rsid w:val="00C82B06"/>
    <w:rsid w:val="00C8401E"/>
    <w:rsid w:val="00C8529E"/>
    <w:rsid w:val="00C90675"/>
    <w:rsid w:val="00C9072C"/>
    <w:rsid w:val="00C90BC7"/>
    <w:rsid w:val="00C936D4"/>
    <w:rsid w:val="00C967B6"/>
    <w:rsid w:val="00C97DC6"/>
    <w:rsid w:val="00CA0226"/>
    <w:rsid w:val="00CA02C3"/>
    <w:rsid w:val="00CA192C"/>
    <w:rsid w:val="00CA249C"/>
    <w:rsid w:val="00CA4D49"/>
    <w:rsid w:val="00CA58A3"/>
    <w:rsid w:val="00CA691A"/>
    <w:rsid w:val="00CA7879"/>
    <w:rsid w:val="00CA79B1"/>
    <w:rsid w:val="00CA7D8C"/>
    <w:rsid w:val="00CB1503"/>
    <w:rsid w:val="00CB2C32"/>
    <w:rsid w:val="00CB2C54"/>
    <w:rsid w:val="00CB3514"/>
    <w:rsid w:val="00CB54D4"/>
    <w:rsid w:val="00CB5C21"/>
    <w:rsid w:val="00CB6798"/>
    <w:rsid w:val="00CC0445"/>
    <w:rsid w:val="00CC1DC1"/>
    <w:rsid w:val="00CC21DC"/>
    <w:rsid w:val="00CC228A"/>
    <w:rsid w:val="00CC2BEE"/>
    <w:rsid w:val="00CC7C93"/>
    <w:rsid w:val="00CD0707"/>
    <w:rsid w:val="00CD0985"/>
    <w:rsid w:val="00CD3932"/>
    <w:rsid w:val="00CD3AC0"/>
    <w:rsid w:val="00CD4A06"/>
    <w:rsid w:val="00CD4DD3"/>
    <w:rsid w:val="00CD6196"/>
    <w:rsid w:val="00CD6E22"/>
    <w:rsid w:val="00CD7623"/>
    <w:rsid w:val="00CE2132"/>
    <w:rsid w:val="00CE23E3"/>
    <w:rsid w:val="00CE3AFE"/>
    <w:rsid w:val="00CE52D2"/>
    <w:rsid w:val="00CE720B"/>
    <w:rsid w:val="00CE7D15"/>
    <w:rsid w:val="00CF0678"/>
    <w:rsid w:val="00CF0BF0"/>
    <w:rsid w:val="00CF230B"/>
    <w:rsid w:val="00CF2E57"/>
    <w:rsid w:val="00CF538A"/>
    <w:rsid w:val="00CF5E03"/>
    <w:rsid w:val="00CF6040"/>
    <w:rsid w:val="00CF719C"/>
    <w:rsid w:val="00CF757C"/>
    <w:rsid w:val="00D00444"/>
    <w:rsid w:val="00D04556"/>
    <w:rsid w:val="00D051C2"/>
    <w:rsid w:val="00D05FBA"/>
    <w:rsid w:val="00D07F0D"/>
    <w:rsid w:val="00D10036"/>
    <w:rsid w:val="00D116E3"/>
    <w:rsid w:val="00D11852"/>
    <w:rsid w:val="00D11BAF"/>
    <w:rsid w:val="00D12FC7"/>
    <w:rsid w:val="00D148F5"/>
    <w:rsid w:val="00D168A9"/>
    <w:rsid w:val="00D22FAD"/>
    <w:rsid w:val="00D24868"/>
    <w:rsid w:val="00D24CF7"/>
    <w:rsid w:val="00D25973"/>
    <w:rsid w:val="00D25A99"/>
    <w:rsid w:val="00D25E63"/>
    <w:rsid w:val="00D2676E"/>
    <w:rsid w:val="00D26F03"/>
    <w:rsid w:val="00D30533"/>
    <w:rsid w:val="00D31A87"/>
    <w:rsid w:val="00D3208E"/>
    <w:rsid w:val="00D34FF0"/>
    <w:rsid w:val="00D36E85"/>
    <w:rsid w:val="00D372E0"/>
    <w:rsid w:val="00D37B11"/>
    <w:rsid w:val="00D37C07"/>
    <w:rsid w:val="00D4023F"/>
    <w:rsid w:val="00D41F16"/>
    <w:rsid w:val="00D423BF"/>
    <w:rsid w:val="00D436A5"/>
    <w:rsid w:val="00D43CA2"/>
    <w:rsid w:val="00D442CC"/>
    <w:rsid w:val="00D46BBA"/>
    <w:rsid w:val="00D47D11"/>
    <w:rsid w:val="00D47FED"/>
    <w:rsid w:val="00D5068B"/>
    <w:rsid w:val="00D50BA3"/>
    <w:rsid w:val="00D51ACD"/>
    <w:rsid w:val="00D530C5"/>
    <w:rsid w:val="00D54E15"/>
    <w:rsid w:val="00D55D6F"/>
    <w:rsid w:val="00D61687"/>
    <w:rsid w:val="00D623E9"/>
    <w:rsid w:val="00D64355"/>
    <w:rsid w:val="00D65DD9"/>
    <w:rsid w:val="00D660A7"/>
    <w:rsid w:val="00D67760"/>
    <w:rsid w:val="00D703D5"/>
    <w:rsid w:val="00D75132"/>
    <w:rsid w:val="00D76735"/>
    <w:rsid w:val="00D77E39"/>
    <w:rsid w:val="00D8185B"/>
    <w:rsid w:val="00D858C9"/>
    <w:rsid w:val="00D90FCC"/>
    <w:rsid w:val="00D91408"/>
    <w:rsid w:val="00D92824"/>
    <w:rsid w:val="00D9292B"/>
    <w:rsid w:val="00D92C4E"/>
    <w:rsid w:val="00D93DCF"/>
    <w:rsid w:val="00D93EFC"/>
    <w:rsid w:val="00D93FD8"/>
    <w:rsid w:val="00D9416C"/>
    <w:rsid w:val="00D94DA5"/>
    <w:rsid w:val="00D94DAA"/>
    <w:rsid w:val="00D94FC9"/>
    <w:rsid w:val="00D96AC5"/>
    <w:rsid w:val="00DA00EC"/>
    <w:rsid w:val="00DA116A"/>
    <w:rsid w:val="00DA23DC"/>
    <w:rsid w:val="00DA3979"/>
    <w:rsid w:val="00DA3C6B"/>
    <w:rsid w:val="00DA50FC"/>
    <w:rsid w:val="00DA553F"/>
    <w:rsid w:val="00DA5897"/>
    <w:rsid w:val="00DA5C43"/>
    <w:rsid w:val="00DA7486"/>
    <w:rsid w:val="00DB01CE"/>
    <w:rsid w:val="00DB274A"/>
    <w:rsid w:val="00DB289F"/>
    <w:rsid w:val="00DB4008"/>
    <w:rsid w:val="00DB5541"/>
    <w:rsid w:val="00DB690F"/>
    <w:rsid w:val="00DC2166"/>
    <w:rsid w:val="00DC29DF"/>
    <w:rsid w:val="00DC33A7"/>
    <w:rsid w:val="00DC4727"/>
    <w:rsid w:val="00DC51AB"/>
    <w:rsid w:val="00DC5D44"/>
    <w:rsid w:val="00DC62EA"/>
    <w:rsid w:val="00DC69E3"/>
    <w:rsid w:val="00DC795B"/>
    <w:rsid w:val="00DD2D9E"/>
    <w:rsid w:val="00DD330B"/>
    <w:rsid w:val="00DD4E9C"/>
    <w:rsid w:val="00DD720D"/>
    <w:rsid w:val="00DE01BC"/>
    <w:rsid w:val="00DE0CD6"/>
    <w:rsid w:val="00DE184D"/>
    <w:rsid w:val="00DE1A55"/>
    <w:rsid w:val="00DE32DC"/>
    <w:rsid w:val="00DE4272"/>
    <w:rsid w:val="00DE4B52"/>
    <w:rsid w:val="00DE6283"/>
    <w:rsid w:val="00DE68B5"/>
    <w:rsid w:val="00DE7106"/>
    <w:rsid w:val="00DE7B8A"/>
    <w:rsid w:val="00DF06AA"/>
    <w:rsid w:val="00DF2167"/>
    <w:rsid w:val="00DF2622"/>
    <w:rsid w:val="00DF43F4"/>
    <w:rsid w:val="00DF5F84"/>
    <w:rsid w:val="00DF73D4"/>
    <w:rsid w:val="00DF7BE4"/>
    <w:rsid w:val="00E00A65"/>
    <w:rsid w:val="00E024FF"/>
    <w:rsid w:val="00E037A0"/>
    <w:rsid w:val="00E05B74"/>
    <w:rsid w:val="00E05E6B"/>
    <w:rsid w:val="00E05FC6"/>
    <w:rsid w:val="00E0665A"/>
    <w:rsid w:val="00E06FBB"/>
    <w:rsid w:val="00E07146"/>
    <w:rsid w:val="00E11080"/>
    <w:rsid w:val="00E11EC4"/>
    <w:rsid w:val="00E13041"/>
    <w:rsid w:val="00E140A7"/>
    <w:rsid w:val="00E150D6"/>
    <w:rsid w:val="00E15C6A"/>
    <w:rsid w:val="00E1693E"/>
    <w:rsid w:val="00E2060F"/>
    <w:rsid w:val="00E20B69"/>
    <w:rsid w:val="00E20E99"/>
    <w:rsid w:val="00E214D6"/>
    <w:rsid w:val="00E218B2"/>
    <w:rsid w:val="00E21F28"/>
    <w:rsid w:val="00E2253F"/>
    <w:rsid w:val="00E226EF"/>
    <w:rsid w:val="00E23E6F"/>
    <w:rsid w:val="00E248FE"/>
    <w:rsid w:val="00E253CD"/>
    <w:rsid w:val="00E268CC"/>
    <w:rsid w:val="00E27203"/>
    <w:rsid w:val="00E31442"/>
    <w:rsid w:val="00E32829"/>
    <w:rsid w:val="00E32834"/>
    <w:rsid w:val="00E34339"/>
    <w:rsid w:val="00E34482"/>
    <w:rsid w:val="00E35481"/>
    <w:rsid w:val="00E3723E"/>
    <w:rsid w:val="00E37D93"/>
    <w:rsid w:val="00E40290"/>
    <w:rsid w:val="00E41AFA"/>
    <w:rsid w:val="00E4296E"/>
    <w:rsid w:val="00E42EE9"/>
    <w:rsid w:val="00E4512E"/>
    <w:rsid w:val="00E46BCC"/>
    <w:rsid w:val="00E512F8"/>
    <w:rsid w:val="00E51DBD"/>
    <w:rsid w:val="00E51FBC"/>
    <w:rsid w:val="00E54E8C"/>
    <w:rsid w:val="00E55772"/>
    <w:rsid w:val="00E5759D"/>
    <w:rsid w:val="00E57768"/>
    <w:rsid w:val="00E61A4C"/>
    <w:rsid w:val="00E61D51"/>
    <w:rsid w:val="00E647EA"/>
    <w:rsid w:val="00E667EA"/>
    <w:rsid w:val="00E6715D"/>
    <w:rsid w:val="00E67E1D"/>
    <w:rsid w:val="00E67E90"/>
    <w:rsid w:val="00E72305"/>
    <w:rsid w:val="00E724B4"/>
    <w:rsid w:val="00E73F0D"/>
    <w:rsid w:val="00E7446B"/>
    <w:rsid w:val="00E76952"/>
    <w:rsid w:val="00E7780A"/>
    <w:rsid w:val="00E80D1C"/>
    <w:rsid w:val="00E81934"/>
    <w:rsid w:val="00E82162"/>
    <w:rsid w:val="00E82B52"/>
    <w:rsid w:val="00E8355A"/>
    <w:rsid w:val="00E83937"/>
    <w:rsid w:val="00E83A3A"/>
    <w:rsid w:val="00E97BF4"/>
    <w:rsid w:val="00EA262F"/>
    <w:rsid w:val="00EA2D55"/>
    <w:rsid w:val="00EA4501"/>
    <w:rsid w:val="00EA678A"/>
    <w:rsid w:val="00EB0003"/>
    <w:rsid w:val="00EB0DE7"/>
    <w:rsid w:val="00EB1ADF"/>
    <w:rsid w:val="00EB1B7F"/>
    <w:rsid w:val="00EB2BCD"/>
    <w:rsid w:val="00EB47EB"/>
    <w:rsid w:val="00EB6AEB"/>
    <w:rsid w:val="00EB6FDE"/>
    <w:rsid w:val="00EB775C"/>
    <w:rsid w:val="00EB77BA"/>
    <w:rsid w:val="00EB77C8"/>
    <w:rsid w:val="00EB7BB2"/>
    <w:rsid w:val="00EB7C22"/>
    <w:rsid w:val="00EC1825"/>
    <w:rsid w:val="00EC47A6"/>
    <w:rsid w:val="00EC4A79"/>
    <w:rsid w:val="00EC4FC5"/>
    <w:rsid w:val="00ED3399"/>
    <w:rsid w:val="00ED4049"/>
    <w:rsid w:val="00ED45ED"/>
    <w:rsid w:val="00ED4DF3"/>
    <w:rsid w:val="00ED5987"/>
    <w:rsid w:val="00ED6795"/>
    <w:rsid w:val="00ED7889"/>
    <w:rsid w:val="00EE03AF"/>
    <w:rsid w:val="00EE1A7A"/>
    <w:rsid w:val="00EE4980"/>
    <w:rsid w:val="00EE6FA1"/>
    <w:rsid w:val="00EE6FAC"/>
    <w:rsid w:val="00EE7D31"/>
    <w:rsid w:val="00EF0980"/>
    <w:rsid w:val="00EF0CB4"/>
    <w:rsid w:val="00EF13E0"/>
    <w:rsid w:val="00EF1AAA"/>
    <w:rsid w:val="00EF2C20"/>
    <w:rsid w:val="00EF3789"/>
    <w:rsid w:val="00EF39BE"/>
    <w:rsid w:val="00EF46F9"/>
    <w:rsid w:val="00EF6BC4"/>
    <w:rsid w:val="00EF6E18"/>
    <w:rsid w:val="00F00B73"/>
    <w:rsid w:val="00F037DD"/>
    <w:rsid w:val="00F04BAA"/>
    <w:rsid w:val="00F063FB"/>
    <w:rsid w:val="00F06D84"/>
    <w:rsid w:val="00F07CF7"/>
    <w:rsid w:val="00F1226C"/>
    <w:rsid w:val="00F12C44"/>
    <w:rsid w:val="00F1479F"/>
    <w:rsid w:val="00F16533"/>
    <w:rsid w:val="00F16BAB"/>
    <w:rsid w:val="00F20055"/>
    <w:rsid w:val="00F20736"/>
    <w:rsid w:val="00F2107E"/>
    <w:rsid w:val="00F2125D"/>
    <w:rsid w:val="00F24B02"/>
    <w:rsid w:val="00F2739C"/>
    <w:rsid w:val="00F3001D"/>
    <w:rsid w:val="00F30867"/>
    <w:rsid w:val="00F30B5E"/>
    <w:rsid w:val="00F31088"/>
    <w:rsid w:val="00F332D2"/>
    <w:rsid w:val="00F363C2"/>
    <w:rsid w:val="00F409CA"/>
    <w:rsid w:val="00F41180"/>
    <w:rsid w:val="00F44A09"/>
    <w:rsid w:val="00F45B66"/>
    <w:rsid w:val="00F46958"/>
    <w:rsid w:val="00F46E73"/>
    <w:rsid w:val="00F502C8"/>
    <w:rsid w:val="00F506C4"/>
    <w:rsid w:val="00F507AC"/>
    <w:rsid w:val="00F50E18"/>
    <w:rsid w:val="00F51E4C"/>
    <w:rsid w:val="00F5576A"/>
    <w:rsid w:val="00F56C20"/>
    <w:rsid w:val="00F570DB"/>
    <w:rsid w:val="00F57F36"/>
    <w:rsid w:val="00F602ED"/>
    <w:rsid w:val="00F6130A"/>
    <w:rsid w:val="00F63869"/>
    <w:rsid w:val="00F66FCF"/>
    <w:rsid w:val="00F716F5"/>
    <w:rsid w:val="00F71735"/>
    <w:rsid w:val="00F71ED0"/>
    <w:rsid w:val="00F72A05"/>
    <w:rsid w:val="00F732BE"/>
    <w:rsid w:val="00F73D41"/>
    <w:rsid w:val="00F73ECC"/>
    <w:rsid w:val="00F753A1"/>
    <w:rsid w:val="00F75D91"/>
    <w:rsid w:val="00F801BC"/>
    <w:rsid w:val="00F8055D"/>
    <w:rsid w:val="00F84FE6"/>
    <w:rsid w:val="00F859D3"/>
    <w:rsid w:val="00F85A66"/>
    <w:rsid w:val="00F867C2"/>
    <w:rsid w:val="00F904FB"/>
    <w:rsid w:val="00F93171"/>
    <w:rsid w:val="00F93632"/>
    <w:rsid w:val="00F938B1"/>
    <w:rsid w:val="00F93C83"/>
    <w:rsid w:val="00F93F3A"/>
    <w:rsid w:val="00F95D65"/>
    <w:rsid w:val="00F95FC8"/>
    <w:rsid w:val="00F973A2"/>
    <w:rsid w:val="00FA0D6B"/>
    <w:rsid w:val="00FA1071"/>
    <w:rsid w:val="00FA1698"/>
    <w:rsid w:val="00FA1908"/>
    <w:rsid w:val="00FA2EE1"/>
    <w:rsid w:val="00FA3BF2"/>
    <w:rsid w:val="00FA6824"/>
    <w:rsid w:val="00FB13F5"/>
    <w:rsid w:val="00FB17DB"/>
    <w:rsid w:val="00FB4246"/>
    <w:rsid w:val="00FB48E8"/>
    <w:rsid w:val="00FB57EC"/>
    <w:rsid w:val="00FB5819"/>
    <w:rsid w:val="00FC184A"/>
    <w:rsid w:val="00FC209C"/>
    <w:rsid w:val="00FC2396"/>
    <w:rsid w:val="00FC2F54"/>
    <w:rsid w:val="00FC709A"/>
    <w:rsid w:val="00FC7958"/>
    <w:rsid w:val="00FD1363"/>
    <w:rsid w:val="00FD15FD"/>
    <w:rsid w:val="00FD16C8"/>
    <w:rsid w:val="00FD37E2"/>
    <w:rsid w:val="00FD49B8"/>
    <w:rsid w:val="00FD5110"/>
    <w:rsid w:val="00FD5373"/>
    <w:rsid w:val="00FD7572"/>
    <w:rsid w:val="00FD768E"/>
    <w:rsid w:val="00FD79C6"/>
    <w:rsid w:val="00FD7CC2"/>
    <w:rsid w:val="00FE4FB4"/>
    <w:rsid w:val="00FE6F53"/>
    <w:rsid w:val="00FE7C13"/>
    <w:rsid w:val="00FF0983"/>
    <w:rsid w:val="00FF0C57"/>
    <w:rsid w:val="00FF14D8"/>
    <w:rsid w:val="00FF1CAC"/>
    <w:rsid w:val="00FF1CE6"/>
    <w:rsid w:val="00FF2629"/>
    <w:rsid w:val="00FF2ACE"/>
    <w:rsid w:val="00FF3615"/>
    <w:rsid w:val="00FF3DCF"/>
    <w:rsid w:val="00FF4709"/>
    <w:rsid w:val="00FF485A"/>
    <w:rsid w:val="00FF4B83"/>
    <w:rsid w:val="00FF5DC5"/>
    <w:rsid w:val="00FF5F6F"/>
    <w:rsid w:val="00FF604B"/>
    <w:rsid w:val="00FF6F9A"/>
    <w:rsid w:val="00FF702C"/>
    <w:rsid w:val="00FF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7BD28554"/>
  <w15:docId w15:val="{908AF6B7-0D2A-4FE8-8D8A-C5D551A09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Times New Roman" w:hAnsi="Verdana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3208E"/>
    <w:rPr>
      <w:rFonts w:ascii="Georgia" w:hAnsi="Georgia"/>
      <w:sz w:val="22"/>
      <w:szCs w:val="19"/>
    </w:rPr>
  </w:style>
  <w:style w:type="paragraph" w:styleId="Kop1">
    <w:name w:val="heading 1"/>
    <w:basedOn w:val="Standaard"/>
    <w:next w:val="Standaard"/>
    <w:link w:val="Kop1Char"/>
    <w:uiPriority w:val="1"/>
    <w:qFormat/>
    <w:rsid w:val="006739BC"/>
    <w:pPr>
      <w:keepNext/>
      <w:numPr>
        <w:numId w:val="2"/>
      </w:numPr>
      <w:outlineLvl w:val="0"/>
    </w:pPr>
    <w:rPr>
      <w:rFonts w:ascii="Arial" w:hAnsi="Arial"/>
      <w:b/>
      <w:caps/>
      <w:szCs w:val="20"/>
      <w:lang w:eastAsia="en-US"/>
    </w:rPr>
  </w:style>
  <w:style w:type="paragraph" w:styleId="Kop2">
    <w:name w:val="heading 2"/>
    <w:aliases w:val="paragraaf,Bijlage,Reset numbering,Paragraaf,h2,H2,niveau2,Paragrf 2,Reset Numbering,2scr,Paragraafkop,HD2,2,Heading 2 Hidden,kop2,Episteem PvA Kop 2,052,niveau21,Paragraph,l2,Fonctionnalité,Titre 21,t2.T2,heading 2,header 2,Prophead 2,H21,H22"/>
    <w:basedOn w:val="Standaard"/>
    <w:next w:val="Standaard"/>
    <w:link w:val="Kop2Char"/>
    <w:uiPriority w:val="1"/>
    <w:qFormat/>
    <w:rsid w:val="006739BC"/>
    <w:pPr>
      <w:keepNext/>
      <w:numPr>
        <w:ilvl w:val="1"/>
        <w:numId w:val="2"/>
      </w:numPr>
      <w:outlineLvl w:val="1"/>
    </w:pPr>
    <w:rPr>
      <w:rFonts w:ascii="Arial" w:hAnsi="Arial"/>
      <w:b/>
      <w:kern w:val="28"/>
      <w:szCs w:val="20"/>
      <w:lang w:eastAsia="en-US"/>
    </w:rPr>
  </w:style>
  <w:style w:type="paragraph" w:styleId="Kop3">
    <w:name w:val="heading 3"/>
    <w:aliases w:val="h3,subparagraaf,Voorwoord,Level 1 - 1,Sub-paragraaf,053,niveau3,SubPargrf,Episteem PvA Kop 3,Heading 3a,3scr,Episteem PvA Kop 3...,Kop 3sub,Chapter x.x.x,Subparagraaf,Heading A3"/>
    <w:basedOn w:val="Standaard"/>
    <w:next w:val="Standaard"/>
    <w:link w:val="Kop3Char"/>
    <w:uiPriority w:val="1"/>
    <w:qFormat/>
    <w:rsid w:val="006739BC"/>
    <w:pPr>
      <w:keepNext/>
      <w:numPr>
        <w:ilvl w:val="2"/>
        <w:numId w:val="2"/>
      </w:numPr>
      <w:outlineLvl w:val="2"/>
    </w:pPr>
    <w:rPr>
      <w:rFonts w:ascii="Arial" w:hAnsi="Arial"/>
      <w:b/>
      <w:i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EF39BE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EF39BE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EF39BE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EF39BE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EF39BE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EF39BE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6A03C1"/>
    <w:pPr>
      <w:tabs>
        <w:tab w:val="center" w:pos="4536"/>
        <w:tab w:val="right" w:pos="9072"/>
      </w:tabs>
    </w:pPr>
    <w:rPr>
      <w:rFonts w:ascii="Verdana" w:hAnsi="Verdana"/>
      <w:sz w:val="24"/>
      <w:szCs w:val="20"/>
    </w:rPr>
  </w:style>
  <w:style w:type="character" w:customStyle="1" w:styleId="KoptekstChar">
    <w:name w:val="Koptekst Char"/>
    <w:link w:val="Koptekst"/>
    <w:uiPriority w:val="99"/>
    <w:rsid w:val="006A03C1"/>
    <w:rPr>
      <w:sz w:val="24"/>
      <w:lang w:val="nl-NL"/>
    </w:rPr>
  </w:style>
  <w:style w:type="paragraph" w:styleId="Voettekst">
    <w:name w:val="footer"/>
    <w:basedOn w:val="Standaard"/>
    <w:link w:val="VoettekstChar"/>
    <w:uiPriority w:val="99"/>
    <w:rsid w:val="002A19CB"/>
    <w:pPr>
      <w:tabs>
        <w:tab w:val="center" w:pos="4536"/>
        <w:tab w:val="right" w:pos="9072"/>
      </w:tabs>
    </w:pPr>
    <w:rPr>
      <w:rFonts w:ascii="Arial" w:hAnsi="Arial"/>
      <w:sz w:val="18"/>
    </w:rPr>
  </w:style>
  <w:style w:type="character" w:customStyle="1" w:styleId="VoettekstChar">
    <w:name w:val="Voettekst Char"/>
    <w:link w:val="Voettekst"/>
    <w:uiPriority w:val="99"/>
    <w:rsid w:val="002A19CB"/>
    <w:rPr>
      <w:rFonts w:ascii="Arial" w:hAnsi="Arial"/>
      <w:sz w:val="18"/>
      <w:szCs w:val="19"/>
      <w:lang w:val="nl-NL" w:eastAsia="nl-NL" w:bidi="ar-SA"/>
    </w:rPr>
  </w:style>
  <w:style w:type="paragraph" w:styleId="Ballontekst">
    <w:name w:val="Balloon Text"/>
    <w:basedOn w:val="Standaard"/>
    <w:link w:val="BallontekstChar"/>
    <w:rsid w:val="00533C23"/>
    <w:rPr>
      <w:rFonts w:ascii="Tahoma" w:hAnsi="Tahoma"/>
      <w:sz w:val="16"/>
      <w:szCs w:val="16"/>
    </w:rPr>
  </w:style>
  <w:style w:type="character" w:customStyle="1" w:styleId="BallontekstChar">
    <w:name w:val="Ballontekst Char"/>
    <w:link w:val="Ballontekst"/>
    <w:rsid w:val="00533C23"/>
    <w:rPr>
      <w:rFonts w:ascii="Tahoma" w:hAnsi="Tahoma" w:cs="Tahoma"/>
      <w:sz w:val="16"/>
      <w:szCs w:val="16"/>
      <w:lang w:val="nl-NL"/>
    </w:rPr>
  </w:style>
  <w:style w:type="paragraph" w:customStyle="1" w:styleId="BIGegevens">
    <w:name w:val="BI_Gegevens"/>
    <w:basedOn w:val="Standaard"/>
    <w:rsid w:val="00461B55"/>
    <w:pPr>
      <w:spacing w:line="220" w:lineRule="exact"/>
    </w:pPr>
    <w:rPr>
      <w:rFonts w:ascii="Arial" w:hAnsi="Arial" w:cs="Arial"/>
      <w:sz w:val="18"/>
      <w:szCs w:val="15"/>
      <w:lang w:eastAsia="en-US"/>
    </w:rPr>
  </w:style>
  <w:style w:type="paragraph" w:customStyle="1" w:styleId="doHidden">
    <w:name w:val="doHidden"/>
    <w:basedOn w:val="Standaard"/>
    <w:qFormat/>
    <w:rsid w:val="00F41180"/>
    <w:pPr>
      <w:spacing w:before="1700"/>
    </w:pPr>
    <w:rPr>
      <w:noProof/>
      <w:lang w:val="en-US" w:eastAsia="en-US"/>
    </w:rPr>
  </w:style>
  <w:style w:type="paragraph" w:customStyle="1" w:styleId="doPageNumber">
    <w:name w:val="doPageNumber"/>
    <w:basedOn w:val="Standaard"/>
    <w:qFormat/>
    <w:rsid w:val="0043772A"/>
    <w:pPr>
      <w:framePr w:w="7876" w:h="573" w:vSpace="221" w:wrap="around" w:vAnchor="page" w:hAnchor="margin" w:yAlign="bottom" w:anchorLock="1"/>
      <w:shd w:val="solid" w:color="FFFFFF" w:fill="FFFFFF"/>
      <w:spacing w:line="220" w:lineRule="exact"/>
    </w:pPr>
    <w:rPr>
      <w:rFonts w:ascii="Arial" w:hAnsi="Arial"/>
      <w:sz w:val="18"/>
    </w:rPr>
  </w:style>
  <w:style w:type="paragraph" w:customStyle="1" w:styleId="doTitel">
    <w:name w:val="doTitel"/>
    <w:basedOn w:val="Standaard"/>
    <w:qFormat/>
    <w:rsid w:val="00FF0C57"/>
    <w:rPr>
      <w:rFonts w:ascii="Arial" w:hAnsi="Arial"/>
      <w:sz w:val="40"/>
    </w:rPr>
  </w:style>
  <w:style w:type="paragraph" w:customStyle="1" w:styleId="doInhoudsopgave">
    <w:name w:val="doInhoudsopgave"/>
    <w:basedOn w:val="Standaard"/>
    <w:qFormat/>
    <w:rsid w:val="00AE79F1"/>
    <w:pPr>
      <w:spacing w:before="220" w:after="220" w:line="240" w:lineRule="atLeast"/>
    </w:pPr>
    <w:rPr>
      <w:rFonts w:ascii="Arial" w:hAnsi="Arial"/>
      <w:b/>
      <w:caps/>
      <w:sz w:val="20"/>
    </w:rPr>
  </w:style>
  <w:style w:type="character" w:styleId="Hyperlink">
    <w:name w:val="Hyperlink"/>
    <w:uiPriority w:val="99"/>
    <w:rsid w:val="0084559A"/>
    <w:rPr>
      <w:color w:val="0000FF"/>
      <w:u w:val="single"/>
      <w:lang w:val="nl-NL"/>
    </w:rPr>
  </w:style>
  <w:style w:type="paragraph" w:styleId="Inhopg1">
    <w:name w:val="toc 1"/>
    <w:aliases w:val="BI_inhoud"/>
    <w:basedOn w:val="Standaard"/>
    <w:next w:val="Standaard"/>
    <w:autoRedefine/>
    <w:uiPriority w:val="39"/>
    <w:qFormat/>
    <w:rsid w:val="005D225B"/>
    <w:pPr>
      <w:tabs>
        <w:tab w:val="right" w:pos="851"/>
        <w:tab w:val="right" w:leader="dot" w:pos="8210"/>
      </w:tabs>
      <w:spacing w:after="200"/>
    </w:pPr>
    <w:rPr>
      <w:rFonts w:ascii="Verdana" w:hAnsi="Verdana"/>
      <w:noProof/>
      <w:sz w:val="20"/>
      <w:szCs w:val="20"/>
      <w:lang w:val="en-US" w:eastAsia="en-US"/>
    </w:rPr>
  </w:style>
  <w:style w:type="paragraph" w:customStyle="1" w:styleId="BITekst">
    <w:name w:val="BI_Tekst"/>
    <w:basedOn w:val="Standaard"/>
    <w:rsid w:val="00AE79F1"/>
    <w:pPr>
      <w:spacing w:line="220" w:lineRule="exact"/>
    </w:pPr>
    <w:rPr>
      <w:sz w:val="20"/>
      <w:szCs w:val="17"/>
      <w:lang w:val="en-US" w:eastAsia="en-US"/>
    </w:rPr>
  </w:style>
  <w:style w:type="paragraph" w:customStyle="1" w:styleId="BISubtitel">
    <w:name w:val="BI_Subtitel"/>
    <w:basedOn w:val="doInhoudsopgave"/>
    <w:rsid w:val="00114D64"/>
    <w:pPr>
      <w:spacing w:line="220" w:lineRule="exact"/>
    </w:pPr>
    <w:rPr>
      <w:rFonts w:cs="Arial"/>
      <w:lang w:eastAsia="en-US"/>
    </w:rPr>
  </w:style>
  <w:style w:type="character" w:styleId="Paginanummer">
    <w:name w:val="page number"/>
    <w:rsid w:val="002A19CB"/>
    <w:rPr>
      <w:sz w:val="18"/>
      <w:lang w:val="nl-NL"/>
    </w:rPr>
  </w:style>
  <w:style w:type="paragraph" w:customStyle="1" w:styleId="BISubkop">
    <w:name w:val="BI_Subkop"/>
    <w:basedOn w:val="Standaard"/>
    <w:rsid w:val="00DC62EA"/>
    <w:pPr>
      <w:spacing w:before="220" w:line="220" w:lineRule="exact"/>
    </w:pPr>
    <w:rPr>
      <w:b/>
      <w:sz w:val="20"/>
      <w:szCs w:val="17"/>
      <w:lang w:val="en-US" w:eastAsia="en-US"/>
    </w:rPr>
  </w:style>
  <w:style w:type="paragraph" w:styleId="Inhopg2">
    <w:name w:val="toc 2"/>
    <w:basedOn w:val="Standaard"/>
    <w:next w:val="Standaard"/>
    <w:autoRedefine/>
    <w:uiPriority w:val="39"/>
    <w:qFormat/>
    <w:rsid w:val="00532A9E"/>
    <w:pPr>
      <w:tabs>
        <w:tab w:val="left" w:pos="851"/>
        <w:tab w:val="right" w:leader="dot" w:pos="8210"/>
      </w:tabs>
      <w:spacing w:after="200"/>
      <w:ind w:left="142" w:firstLine="142"/>
    </w:pPr>
    <w:rPr>
      <w:rFonts w:ascii="Verdana" w:hAnsi="Verdana"/>
      <w:noProof/>
      <w:sz w:val="20"/>
      <w:szCs w:val="20"/>
    </w:rPr>
  </w:style>
  <w:style w:type="numbering" w:customStyle="1" w:styleId="doBullets">
    <w:name w:val="doBullets"/>
    <w:rsid w:val="006739BC"/>
    <w:pPr>
      <w:numPr>
        <w:numId w:val="1"/>
      </w:numPr>
    </w:pPr>
  </w:style>
  <w:style w:type="paragraph" w:styleId="Documentstructuur">
    <w:name w:val="Document Map"/>
    <w:basedOn w:val="Standaard"/>
    <w:semiHidden/>
    <w:rsid w:val="006739BC"/>
    <w:pPr>
      <w:shd w:val="clear" w:color="auto" w:fill="000080"/>
    </w:pPr>
    <w:rPr>
      <w:rFonts w:cs="Tahoma"/>
      <w:szCs w:val="20"/>
    </w:rPr>
  </w:style>
  <w:style w:type="numbering" w:customStyle="1" w:styleId="doNummering">
    <w:name w:val="doNummering"/>
    <w:rsid w:val="006739BC"/>
    <w:pPr>
      <w:numPr>
        <w:numId w:val="6"/>
      </w:numPr>
    </w:pPr>
  </w:style>
  <w:style w:type="paragraph" w:customStyle="1" w:styleId="doTable">
    <w:name w:val="doTable"/>
    <w:basedOn w:val="Standaard"/>
    <w:rsid w:val="00B510B7"/>
    <w:pPr>
      <w:framePr w:hSpace="181" w:wrap="around" w:hAnchor="margin" w:yAlign="bottom"/>
    </w:pPr>
    <w:rPr>
      <w:rFonts w:ascii="Arial" w:hAnsi="Arial" w:cs="Arial"/>
      <w:sz w:val="18"/>
      <w:szCs w:val="18"/>
    </w:rPr>
  </w:style>
  <w:style w:type="paragraph" w:customStyle="1" w:styleId="CharCharCharCharCharCharCharCharCharChar">
    <w:name w:val="Char Char Char Char Char Char Char Char Char Char"/>
    <w:basedOn w:val="Standaard"/>
    <w:rsid w:val="00F3086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Inhopg3">
    <w:name w:val="toc 3"/>
    <w:basedOn w:val="Standaard"/>
    <w:next w:val="Standaard"/>
    <w:autoRedefine/>
    <w:uiPriority w:val="39"/>
    <w:qFormat/>
    <w:rsid w:val="00532A9E"/>
    <w:pPr>
      <w:tabs>
        <w:tab w:val="left" w:pos="851"/>
        <w:tab w:val="right" w:leader="dot" w:pos="8210"/>
      </w:tabs>
      <w:spacing w:after="200"/>
      <w:ind w:left="851" w:hanging="284"/>
    </w:pPr>
    <w:rPr>
      <w:rFonts w:ascii="Verdana" w:hAnsi="Verdana"/>
      <w:noProof/>
      <w:sz w:val="20"/>
      <w:szCs w:val="20"/>
    </w:rPr>
  </w:style>
  <w:style w:type="character" w:styleId="Zwaar">
    <w:name w:val="Strong"/>
    <w:qFormat/>
    <w:rsid w:val="00CA192C"/>
    <w:rPr>
      <w:b/>
      <w:bCs/>
      <w:lang w:val="nl-NL"/>
    </w:rPr>
  </w:style>
  <w:style w:type="paragraph" w:styleId="Voetnoottekst">
    <w:name w:val="footnote text"/>
    <w:basedOn w:val="Standaard"/>
    <w:link w:val="VoetnoottekstChar"/>
    <w:uiPriority w:val="99"/>
    <w:rsid w:val="00D9416C"/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rsid w:val="00D9416C"/>
    <w:rPr>
      <w:rFonts w:ascii="Georgia" w:hAnsi="Georgia"/>
      <w:lang w:val="nl-NL"/>
    </w:rPr>
  </w:style>
  <w:style w:type="character" w:styleId="Voetnootmarkering">
    <w:name w:val="footnote reference"/>
    <w:uiPriority w:val="99"/>
    <w:rsid w:val="00D9416C"/>
    <w:rPr>
      <w:vertAlign w:val="superscript"/>
      <w:lang w:val="nl-NL"/>
    </w:rPr>
  </w:style>
  <w:style w:type="paragraph" w:styleId="Tekstopmerking">
    <w:name w:val="annotation text"/>
    <w:basedOn w:val="Standaard"/>
    <w:link w:val="TekstopmerkingChar"/>
    <w:uiPriority w:val="99"/>
    <w:rsid w:val="007801A1"/>
    <w:pPr>
      <w:spacing w:line="240" w:lineRule="atLeast"/>
    </w:pPr>
    <w:rPr>
      <w:rFonts w:ascii="Verdana" w:hAnsi="Verdana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801A1"/>
  </w:style>
  <w:style w:type="character" w:styleId="Verwijzingopmerking">
    <w:name w:val="annotation reference"/>
    <w:uiPriority w:val="99"/>
    <w:rsid w:val="00013A8C"/>
    <w:rPr>
      <w:sz w:val="16"/>
      <w:szCs w:val="16"/>
      <w:lang w:val="nl-NL"/>
    </w:rPr>
  </w:style>
  <w:style w:type="paragraph" w:customStyle="1" w:styleId="Ballontekst1">
    <w:name w:val="Ballontekst1"/>
    <w:basedOn w:val="Standaard"/>
    <w:rsid w:val="00950B9D"/>
    <w:pPr>
      <w:tabs>
        <w:tab w:val="left" w:pos="972"/>
      </w:tabs>
      <w:spacing w:line="260" w:lineRule="exact"/>
    </w:pPr>
    <w:rPr>
      <w:rFonts w:ascii="Tahoma" w:hAnsi="Tahoma" w:cs="Tahoma"/>
      <w:sz w:val="16"/>
      <w:szCs w:val="16"/>
      <w:lang w:val="en-US"/>
    </w:rPr>
  </w:style>
  <w:style w:type="paragraph" w:customStyle="1" w:styleId="StandaardArial">
    <w:name w:val="Standaard + Arial"/>
    <w:basedOn w:val="Standaard"/>
    <w:rsid w:val="00950B9D"/>
    <w:rPr>
      <w:rFonts w:ascii="Arial" w:hAnsi="Arial" w:cs="Arial"/>
      <w:szCs w:val="22"/>
      <w:lang w:eastAsia="en-US"/>
    </w:rPr>
  </w:style>
  <w:style w:type="paragraph" w:styleId="Normaalweb">
    <w:name w:val="Normal (Web)"/>
    <w:basedOn w:val="Standaard"/>
    <w:uiPriority w:val="99"/>
    <w:rsid w:val="000C6929"/>
    <w:pPr>
      <w:tabs>
        <w:tab w:val="left" w:pos="972"/>
      </w:tabs>
      <w:spacing w:before="100" w:beforeAutospacing="1" w:after="100" w:afterAutospacing="1" w:line="260" w:lineRule="exact"/>
    </w:pPr>
    <w:rPr>
      <w:rFonts w:ascii="Arial" w:hAnsi="Arial" w:cs="Arial"/>
      <w:sz w:val="18"/>
      <w:szCs w:val="18"/>
      <w:lang w:val="en-US" w:eastAsia="en-US"/>
    </w:rPr>
  </w:style>
  <w:style w:type="paragraph" w:styleId="Lijstopsomteken">
    <w:name w:val="List Bullet"/>
    <w:aliases w:val="List Dash"/>
    <w:basedOn w:val="Standaard"/>
    <w:autoRedefine/>
    <w:rsid w:val="000C6929"/>
    <w:pPr>
      <w:numPr>
        <w:numId w:val="3"/>
      </w:numPr>
      <w:spacing w:line="260" w:lineRule="exact"/>
    </w:pPr>
    <w:rPr>
      <w:rFonts w:ascii="Arial" w:eastAsia="MS Mincho" w:hAnsi="Arial" w:cs="Arial"/>
      <w:sz w:val="18"/>
      <w:szCs w:val="18"/>
    </w:rPr>
  </w:style>
  <w:style w:type="paragraph" w:customStyle="1" w:styleId="Kop31">
    <w:name w:val="Kop 31"/>
    <w:basedOn w:val="StandaardArial"/>
    <w:autoRedefine/>
    <w:rsid w:val="00255B40"/>
    <w:pPr>
      <w:keepNext/>
      <w:outlineLvl w:val="2"/>
    </w:pPr>
    <w:rPr>
      <w:b/>
      <w:bCs/>
      <w:sz w:val="18"/>
      <w:szCs w:val="20"/>
    </w:rPr>
  </w:style>
  <w:style w:type="paragraph" w:styleId="Lijst">
    <w:name w:val="List"/>
    <w:basedOn w:val="Standaard"/>
    <w:autoRedefine/>
    <w:rsid w:val="00DE4B52"/>
    <w:pPr>
      <w:numPr>
        <w:numId w:val="4"/>
      </w:numPr>
      <w:spacing w:line="260" w:lineRule="exact"/>
    </w:pPr>
    <w:rPr>
      <w:rFonts w:ascii="Arial" w:eastAsia="MS Mincho" w:hAnsi="Arial" w:cs="Arial"/>
      <w:sz w:val="18"/>
      <w:szCs w:val="18"/>
      <w:lang w:val="en-US"/>
    </w:rPr>
  </w:style>
  <w:style w:type="character" w:customStyle="1" w:styleId="U-norm85">
    <w:name w:val="U-norm 8.5"/>
    <w:rsid w:val="00783807"/>
    <w:rPr>
      <w:rFonts w:ascii="Book Antiqua" w:hAnsi="Book Antiqua"/>
      <w:noProof w:val="0"/>
      <w:sz w:val="17"/>
      <w:lang w:val="en-US"/>
    </w:rPr>
  </w:style>
  <w:style w:type="paragraph" w:customStyle="1" w:styleId="TableText">
    <w:name w:val="Table Text"/>
    <w:basedOn w:val="Standaard"/>
    <w:rsid w:val="003D23BA"/>
    <w:pPr>
      <w:spacing w:line="260" w:lineRule="exact"/>
    </w:pPr>
    <w:rPr>
      <w:rFonts w:ascii="Arial Unicode MS" w:eastAsia="Arial Unicode MS" w:hAnsi="Arial Unicode MS"/>
      <w:sz w:val="20"/>
      <w:szCs w:val="20"/>
      <w:lang w:val="fr-FR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33B11"/>
    <w:pPr>
      <w:spacing w:line="240" w:lineRule="auto"/>
    </w:pPr>
    <w:rPr>
      <w:rFonts w:ascii="Georgia" w:hAnsi="Georgia"/>
      <w:b/>
      <w:bCs/>
    </w:rPr>
  </w:style>
  <w:style w:type="character" w:customStyle="1" w:styleId="OnderwerpvanopmerkingChar">
    <w:name w:val="Onderwerp van opmerking Char"/>
    <w:link w:val="Onderwerpvanopmerking"/>
    <w:rsid w:val="00533B11"/>
    <w:rPr>
      <w:rFonts w:ascii="Georgia" w:hAnsi="Georgia"/>
      <w:b/>
      <w:bCs/>
      <w:lang w:val="nl-NL"/>
    </w:rPr>
  </w:style>
  <w:style w:type="paragraph" w:styleId="Lijstalinea">
    <w:name w:val="List Paragraph"/>
    <w:basedOn w:val="Standaard"/>
    <w:link w:val="LijstalineaChar"/>
    <w:uiPriority w:val="1"/>
    <w:qFormat/>
    <w:rsid w:val="00E20B69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table" w:styleId="Tabelraster">
    <w:name w:val="Table Grid"/>
    <w:basedOn w:val="Standaardtabel"/>
    <w:uiPriority w:val="59"/>
    <w:rsid w:val="00E20B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aliases w:val="paragraaf Char,Bijlage Char,Reset numbering Char,Paragraaf Char,h2 Char,H2 Char,niveau2 Char,Paragrf 2 Char,Reset Numbering Char,2scr Char,Paragraafkop Char,HD2 Char,2 Char,Heading 2 Hidden Char,kop2 Char,Episteem PvA Kop 2 Char,052 Char"/>
    <w:link w:val="Kop2"/>
    <w:uiPriority w:val="1"/>
    <w:rsid w:val="00E20B69"/>
    <w:rPr>
      <w:rFonts w:ascii="Arial" w:hAnsi="Arial"/>
      <w:b/>
      <w:kern w:val="28"/>
      <w:sz w:val="22"/>
      <w:lang w:eastAsia="en-US"/>
    </w:rPr>
  </w:style>
  <w:style w:type="paragraph" w:customStyle="1" w:styleId="Kop11">
    <w:name w:val="Kop 11"/>
    <w:basedOn w:val="Kop1"/>
    <w:next w:val="Kop21"/>
    <w:autoRedefine/>
    <w:rsid w:val="00BA70DD"/>
    <w:pPr>
      <w:keepNext w:val="0"/>
      <w:pageBreakBefore/>
      <w:widowControl w:val="0"/>
      <w:numPr>
        <w:numId w:val="5"/>
      </w:numPr>
      <w:spacing w:before="360" w:after="480" w:line="360" w:lineRule="atLeast"/>
    </w:pPr>
    <w:rPr>
      <w:rFonts w:cs="Arial"/>
      <w:caps w:val="0"/>
      <w:szCs w:val="22"/>
    </w:rPr>
  </w:style>
  <w:style w:type="paragraph" w:customStyle="1" w:styleId="Kop21">
    <w:name w:val="Kop 21"/>
    <w:basedOn w:val="StandaardArial"/>
    <w:next w:val="Standaard"/>
    <w:autoRedefine/>
    <w:rsid w:val="00BA70DD"/>
    <w:pPr>
      <w:numPr>
        <w:ilvl w:val="1"/>
        <w:numId w:val="5"/>
      </w:numPr>
      <w:tabs>
        <w:tab w:val="left" w:pos="397"/>
      </w:tabs>
      <w:spacing w:before="105" w:after="30"/>
      <w:outlineLvl w:val="1"/>
    </w:pPr>
    <w:rPr>
      <w:b/>
      <w:sz w:val="18"/>
      <w:szCs w:val="20"/>
    </w:rPr>
  </w:style>
  <w:style w:type="paragraph" w:styleId="Revisie">
    <w:name w:val="Revision"/>
    <w:hidden/>
    <w:uiPriority w:val="99"/>
    <w:semiHidden/>
    <w:rsid w:val="00E51DBD"/>
    <w:rPr>
      <w:rFonts w:ascii="Georgia" w:hAnsi="Georgia"/>
      <w:sz w:val="22"/>
      <w:szCs w:val="19"/>
    </w:rPr>
  </w:style>
  <w:style w:type="paragraph" w:customStyle="1" w:styleId="broodtekst-italic">
    <w:name w:val="broodtekst-italic"/>
    <w:basedOn w:val="Standaard"/>
    <w:rsid w:val="0000549B"/>
    <w:pPr>
      <w:tabs>
        <w:tab w:val="left" w:pos="227"/>
        <w:tab w:val="left" w:pos="454"/>
        <w:tab w:val="left" w:pos="680"/>
      </w:tabs>
      <w:suppressAutoHyphens/>
      <w:autoSpaceDE w:val="0"/>
      <w:autoSpaceDN w:val="0"/>
      <w:spacing w:line="240" w:lineRule="atLeast"/>
      <w:textAlignment w:val="baseline"/>
    </w:pPr>
    <w:rPr>
      <w:rFonts w:ascii="Verdana" w:hAnsi="Verdana"/>
      <w:i/>
      <w:iCs/>
      <w:sz w:val="18"/>
      <w:szCs w:val="1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B175D"/>
    <w:pPr>
      <w:keepLines/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</w:rPr>
  </w:style>
  <w:style w:type="character" w:styleId="GevolgdeHyperlink">
    <w:name w:val="FollowedHyperlink"/>
    <w:basedOn w:val="Standaardalinea-lettertype"/>
    <w:rsid w:val="00126A1D"/>
    <w:rPr>
      <w:color w:val="800080"/>
      <w:u w:val="single"/>
    </w:rPr>
  </w:style>
  <w:style w:type="paragraph" w:customStyle="1" w:styleId="Default">
    <w:name w:val="Default"/>
    <w:link w:val="DefaultChar"/>
    <w:qFormat/>
    <w:rsid w:val="007C2EED"/>
    <w:pPr>
      <w:autoSpaceDE w:val="0"/>
      <w:autoSpaceDN w:val="0"/>
      <w:adjustRightInd w:val="0"/>
    </w:pPr>
    <w:rPr>
      <w:rFonts w:eastAsiaTheme="minorHAnsi" w:cs="Verdana"/>
      <w:color w:val="000000"/>
      <w:sz w:val="24"/>
      <w:szCs w:val="24"/>
      <w:lang w:eastAsia="en-US"/>
    </w:rPr>
  </w:style>
  <w:style w:type="character" w:customStyle="1" w:styleId="Kop3Char">
    <w:name w:val="Kop 3 Char"/>
    <w:aliases w:val="h3 Char,subparagraaf Char,Voorwoord Char,Level 1 - 1 Char,Sub-paragraaf Char,053 Char,niveau3 Char,SubPargrf Char,Episteem PvA Kop 3 Char,Heading 3a Char,3scr Char,Episteem PvA Kop 3... Char,Kop 3sub Char,Chapter x.x.x Char,Subparagraaf Char"/>
    <w:basedOn w:val="Standaardalinea-lettertype"/>
    <w:link w:val="Kop3"/>
    <w:uiPriority w:val="1"/>
    <w:rsid w:val="0024165B"/>
    <w:rPr>
      <w:rFonts w:ascii="Arial" w:hAnsi="Arial"/>
      <w:b/>
      <w:i/>
      <w:sz w:val="22"/>
      <w:szCs w:val="19"/>
    </w:rPr>
  </w:style>
  <w:style w:type="character" w:customStyle="1" w:styleId="LijstalineaChar">
    <w:name w:val="Lijstalinea Char"/>
    <w:link w:val="Lijstalinea"/>
    <w:uiPriority w:val="34"/>
    <w:locked/>
    <w:rsid w:val="000D5DCC"/>
    <w:rPr>
      <w:rFonts w:ascii="Calibri" w:eastAsia="Calibri" w:hAnsi="Calibri"/>
      <w:sz w:val="22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semiHidden/>
    <w:rsid w:val="00EF39BE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19"/>
    </w:rPr>
  </w:style>
  <w:style w:type="character" w:customStyle="1" w:styleId="Kop5Char">
    <w:name w:val="Kop 5 Char"/>
    <w:basedOn w:val="Standaardalinea-lettertype"/>
    <w:link w:val="Kop5"/>
    <w:semiHidden/>
    <w:rsid w:val="00EF39BE"/>
    <w:rPr>
      <w:rFonts w:asciiTheme="majorHAnsi" w:eastAsiaTheme="majorEastAsia" w:hAnsiTheme="majorHAnsi" w:cstheme="majorBidi"/>
      <w:color w:val="365F91" w:themeColor="accent1" w:themeShade="BF"/>
      <w:sz w:val="22"/>
      <w:szCs w:val="19"/>
    </w:rPr>
  </w:style>
  <w:style w:type="character" w:customStyle="1" w:styleId="Kop6Char">
    <w:name w:val="Kop 6 Char"/>
    <w:basedOn w:val="Standaardalinea-lettertype"/>
    <w:link w:val="Kop6"/>
    <w:semiHidden/>
    <w:rsid w:val="00EF39BE"/>
    <w:rPr>
      <w:rFonts w:asciiTheme="majorHAnsi" w:eastAsiaTheme="majorEastAsia" w:hAnsiTheme="majorHAnsi" w:cstheme="majorBidi"/>
      <w:color w:val="243F60" w:themeColor="accent1" w:themeShade="7F"/>
      <w:sz w:val="22"/>
      <w:szCs w:val="19"/>
    </w:rPr>
  </w:style>
  <w:style w:type="character" w:customStyle="1" w:styleId="Kop7Char">
    <w:name w:val="Kop 7 Char"/>
    <w:basedOn w:val="Standaardalinea-lettertype"/>
    <w:link w:val="Kop7"/>
    <w:semiHidden/>
    <w:rsid w:val="00EF39B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19"/>
    </w:rPr>
  </w:style>
  <w:style w:type="character" w:customStyle="1" w:styleId="Kop8Char">
    <w:name w:val="Kop 8 Char"/>
    <w:basedOn w:val="Standaardalinea-lettertype"/>
    <w:link w:val="Kop8"/>
    <w:semiHidden/>
    <w:rsid w:val="00EF39B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semiHidden/>
    <w:rsid w:val="00EF39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lattetekst">
    <w:name w:val="Body Text"/>
    <w:basedOn w:val="Standaard"/>
    <w:link w:val="PlattetekstChar"/>
    <w:uiPriority w:val="1"/>
    <w:qFormat/>
    <w:rsid w:val="00863A8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9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863A86"/>
    <w:rPr>
      <w:rFonts w:ascii="Arial" w:eastAsiaTheme="minorEastAsia" w:hAnsi="Arial" w:cs="Arial"/>
      <w:sz w:val="19"/>
      <w:szCs w:val="19"/>
    </w:rPr>
  </w:style>
  <w:style w:type="character" w:customStyle="1" w:styleId="Kop1Char">
    <w:name w:val="Kop 1 Char"/>
    <w:basedOn w:val="Standaardalinea-lettertype"/>
    <w:link w:val="Kop1"/>
    <w:uiPriority w:val="1"/>
    <w:rsid w:val="00863A86"/>
    <w:rPr>
      <w:rFonts w:ascii="Arial" w:hAnsi="Arial"/>
      <w:b/>
      <w:caps/>
      <w:sz w:val="22"/>
      <w:lang w:eastAsia="en-US"/>
    </w:rPr>
  </w:style>
  <w:style w:type="paragraph" w:customStyle="1" w:styleId="TableParagraph">
    <w:name w:val="Table Paragraph"/>
    <w:basedOn w:val="Standaard"/>
    <w:uiPriority w:val="1"/>
    <w:qFormat/>
    <w:rsid w:val="00863A86"/>
    <w:pPr>
      <w:widowControl w:val="0"/>
      <w:autoSpaceDE w:val="0"/>
      <w:autoSpaceDN w:val="0"/>
      <w:adjustRightInd w:val="0"/>
      <w:ind w:left="107"/>
    </w:pPr>
    <w:rPr>
      <w:rFonts w:ascii="Arial" w:eastAsiaTheme="minorEastAsia" w:hAnsi="Arial" w:cs="Arial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619B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KStandaard">
    <w:name w:val="INK Standaard"/>
    <w:qFormat/>
    <w:rsid w:val="00F12C44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  <w:style w:type="character" w:customStyle="1" w:styleId="DefaultChar">
    <w:name w:val="Default Char"/>
    <w:basedOn w:val="Standaardalinea-lettertype"/>
    <w:link w:val="Default"/>
    <w:rsid w:val="00F12C44"/>
    <w:rPr>
      <w:rFonts w:eastAsiaTheme="minorHAnsi" w:cs="Verdana"/>
      <w:color w:val="000000"/>
      <w:sz w:val="24"/>
      <w:szCs w:val="24"/>
      <w:lang w:eastAsia="en-US"/>
    </w:rPr>
  </w:style>
  <w:style w:type="paragraph" w:customStyle="1" w:styleId="INKGeschiktheidseis">
    <w:name w:val="INK Geschiktheidseis"/>
    <w:basedOn w:val="Standaard"/>
    <w:link w:val="INKGeschiktheidseisChar"/>
    <w:qFormat/>
    <w:rsid w:val="00F12C44"/>
    <w:pPr>
      <w:numPr>
        <w:numId w:val="35"/>
      </w:numPr>
      <w:autoSpaceDE w:val="0"/>
      <w:autoSpaceDN w:val="0"/>
      <w:adjustRightInd w:val="0"/>
      <w:spacing w:line="276" w:lineRule="auto"/>
    </w:pPr>
    <w:rPr>
      <w:rFonts w:ascii="Arial" w:eastAsia="Calibri" w:hAnsi="Arial" w:cs="Arial"/>
      <w:color w:val="000000"/>
      <w:spacing w:val="5"/>
      <w:sz w:val="18"/>
      <w:szCs w:val="18"/>
      <w:lang w:eastAsia="en-US"/>
    </w:rPr>
  </w:style>
  <w:style w:type="character" w:customStyle="1" w:styleId="INKGeschiktheidseisChar">
    <w:name w:val="INK Geschiktheidseis Char"/>
    <w:basedOn w:val="Standaardalinea-lettertype"/>
    <w:link w:val="INKGeschiktheidseis"/>
    <w:rsid w:val="00F12C44"/>
    <w:rPr>
      <w:rFonts w:ascii="Arial" w:eastAsia="Calibri" w:hAnsi="Arial" w:cs="Arial"/>
      <w:color w:val="000000"/>
      <w:spacing w:val="5"/>
      <w:sz w:val="18"/>
      <w:szCs w:val="18"/>
      <w:lang w:eastAsia="en-US"/>
    </w:rPr>
  </w:style>
  <w:style w:type="paragraph" w:customStyle="1" w:styleId="BepalingA">
    <w:name w:val="BepalingA"/>
    <w:basedOn w:val="Standaard"/>
    <w:rsid w:val="00997104"/>
    <w:pPr>
      <w:numPr>
        <w:numId w:val="36"/>
      </w:numPr>
      <w:spacing w:line="260" w:lineRule="atLeast"/>
    </w:pPr>
    <w:rPr>
      <w:rFonts w:ascii="Verdana" w:hAnsi="Verdana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9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3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5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74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50335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429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465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379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Huisstijl\SjablonenXPv18.0\Startup\Templates\report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E663CBA2D3A84FA9CD0735D990904A" ma:contentTypeVersion="0" ma:contentTypeDescription="Een nieuw document maken." ma:contentTypeScope="" ma:versionID="0c551763f45e07013aa43be09c405f2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AD6769-6DCC-49D7-9339-DA5F017E682C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6186E82-EE25-4B5C-B001-9A737DA858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848F89-AEDD-4735-9EB0-EEC95B0E68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824DA51-22C8-4184-BD7B-96C8F960E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</Template>
  <TotalTime>0</TotalTime>
  <Pages>3</Pages>
  <Words>489</Words>
  <Characters>3039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3521</CharactersWithSpaces>
  <SharedDoc>false</SharedDoc>
  <HLinks>
    <vt:vector size="288" baseType="variant">
      <vt:variant>
        <vt:i4>7798884</vt:i4>
      </vt:variant>
      <vt:variant>
        <vt:i4>483</vt:i4>
      </vt:variant>
      <vt:variant>
        <vt:i4>0</vt:i4>
      </vt:variant>
      <vt:variant>
        <vt:i4>5</vt:i4>
      </vt:variant>
      <vt:variant>
        <vt:lpwstr>http://www.rvo.nl/</vt:lpwstr>
      </vt:variant>
      <vt:variant>
        <vt:lpwstr/>
      </vt:variant>
      <vt:variant>
        <vt:i4>1835069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_Toc454358852</vt:lpwstr>
      </vt:variant>
      <vt:variant>
        <vt:i4>1835069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_Toc454358851</vt:lpwstr>
      </vt:variant>
      <vt:variant>
        <vt:i4>1900605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_Toc454358848</vt:lpwstr>
      </vt:variant>
      <vt:variant>
        <vt:i4>1900605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_Toc454358847</vt:lpwstr>
      </vt:variant>
      <vt:variant>
        <vt:i4>1900605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_Toc454358846</vt:lpwstr>
      </vt:variant>
      <vt:variant>
        <vt:i4>1900605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_Toc454358845</vt:lpwstr>
      </vt:variant>
      <vt:variant>
        <vt:i4>1900605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_Toc454358844</vt:lpwstr>
      </vt:variant>
      <vt:variant>
        <vt:i4>1900605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_Toc454358843</vt:lpwstr>
      </vt:variant>
      <vt:variant>
        <vt:i4>1900605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_Toc454358841</vt:lpwstr>
      </vt:variant>
      <vt:variant>
        <vt:i4>1900605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_Toc454358840</vt:lpwstr>
      </vt:variant>
      <vt:variant>
        <vt:i4>1703997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_Toc454358839</vt:lpwstr>
      </vt:variant>
      <vt:variant>
        <vt:i4>1703997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_Toc454358838</vt:lpwstr>
      </vt:variant>
      <vt:variant>
        <vt:i4>1703997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_Toc454358837</vt:lpwstr>
      </vt:variant>
      <vt:variant>
        <vt:i4>1703997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_Toc454358836</vt:lpwstr>
      </vt:variant>
      <vt:variant>
        <vt:i4>1703997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_Toc454358835</vt:lpwstr>
      </vt:variant>
      <vt:variant>
        <vt:i4>1703997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_Toc454358834</vt:lpwstr>
      </vt:variant>
      <vt:variant>
        <vt:i4>1703997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_Toc454358833</vt:lpwstr>
      </vt:variant>
      <vt:variant>
        <vt:i4>1703997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_Toc454358832</vt:lpwstr>
      </vt:variant>
      <vt:variant>
        <vt:i4>1703997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_Toc454358831</vt:lpwstr>
      </vt:variant>
      <vt:variant>
        <vt:i4>1703997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_Toc454358830</vt:lpwstr>
      </vt:variant>
      <vt:variant>
        <vt:i4>1769533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_Toc454358829</vt:lpwstr>
      </vt:variant>
      <vt:variant>
        <vt:i4>1769533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_Toc454358828</vt:lpwstr>
      </vt:variant>
      <vt:variant>
        <vt:i4>1769533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_Toc454358827</vt:lpwstr>
      </vt:variant>
      <vt:variant>
        <vt:i4>1769533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_Toc454358826</vt:lpwstr>
      </vt:variant>
      <vt:variant>
        <vt:i4>1769533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_Toc454358825</vt:lpwstr>
      </vt:variant>
      <vt:variant>
        <vt:i4>1769533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_Toc454358824</vt:lpwstr>
      </vt:variant>
      <vt:variant>
        <vt:i4>1769533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_Toc454358823</vt:lpwstr>
      </vt:variant>
      <vt:variant>
        <vt:i4>1769533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_Toc454358822</vt:lpwstr>
      </vt:variant>
      <vt:variant>
        <vt:i4>1769533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_Toc454358821</vt:lpwstr>
      </vt:variant>
      <vt:variant>
        <vt:i4>1769533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_Toc454358820</vt:lpwstr>
      </vt:variant>
      <vt:variant>
        <vt:i4>1572925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_Toc454358819</vt:lpwstr>
      </vt:variant>
      <vt:variant>
        <vt:i4>1572925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_Toc454358818</vt:lpwstr>
      </vt:variant>
      <vt:variant>
        <vt:i4>1572925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_Toc454358815</vt:lpwstr>
      </vt:variant>
      <vt:variant>
        <vt:i4>1572925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_Toc454358814</vt:lpwstr>
      </vt:variant>
      <vt:variant>
        <vt:i4>1572925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_Toc454358813</vt:lpwstr>
      </vt:variant>
      <vt:variant>
        <vt:i4>1572925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_Toc454358811</vt:lpwstr>
      </vt:variant>
      <vt:variant>
        <vt:i4>1572925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_Toc454358810</vt:lpwstr>
      </vt:variant>
      <vt:variant>
        <vt:i4>1638461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_Toc454358809</vt:lpwstr>
      </vt:variant>
      <vt:variant>
        <vt:i4>1638461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_Toc454358808</vt:lpwstr>
      </vt:variant>
      <vt:variant>
        <vt:i4>1638461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_Toc454358807</vt:lpwstr>
      </vt:variant>
      <vt:variant>
        <vt:i4>1638461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_Toc454358805</vt:lpwstr>
      </vt:variant>
      <vt:variant>
        <vt:i4>1638461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_Toc454358804</vt:lpwstr>
      </vt:variant>
      <vt:variant>
        <vt:i4>1638461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_Toc454358803</vt:lpwstr>
      </vt:variant>
      <vt:variant>
        <vt:i4>1638461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_Toc454358802</vt:lpwstr>
      </vt:variant>
      <vt:variant>
        <vt:i4>1638461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_Toc454358801</vt:lpwstr>
      </vt:variant>
      <vt:variant>
        <vt:i4>1638461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_Toc454358800</vt:lpwstr>
      </vt:variant>
      <vt:variant>
        <vt:i4>1048626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_Toc454358799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Bougie, Maarten (F&amp;C) (HK)</dc:creator>
  <cp:lastModifiedBy>Berg, M. van den (Mellanie) - FIB-UDAC-FenI</cp:lastModifiedBy>
  <cp:revision>11</cp:revision>
  <cp:lastPrinted>2017-03-17T14:01:00Z</cp:lastPrinted>
  <dcterms:created xsi:type="dcterms:W3CDTF">2023-02-02T14:32:00Z</dcterms:created>
  <dcterms:modified xsi:type="dcterms:W3CDTF">2023-02-10T10:17:00Z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">
    <vt:lpwstr>Report</vt:lpwstr>
  </property>
  <property fmtid="{D5CDD505-2E9C-101B-9397-08002B2CF9AE}" pid="3" name="txtTitel">
    <vt:lpwstr>Projectplan Europees Aanbesteden</vt:lpwstr>
  </property>
  <property fmtid="{D5CDD505-2E9C-101B-9397-08002B2CF9AE}" pid="4" name="txtDatum">
    <vt:lpwstr>11-04-2012</vt:lpwstr>
  </property>
  <property fmtid="{D5CDD505-2E9C-101B-9397-08002B2CF9AE}" pid="5" name="txtOpdrachtgevers">
    <vt:lpwstr/>
  </property>
  <property fmtid="{D5CDD505-2E9C-101B-9397-08002B2CF9AE}" pid="6" name="txtOnderwerp">
    <vt:lpwstr>Template Projectplan</vt:lpwstr>
  </property>
  <property fmtid="{D5CDD505-2E9C-101B-9397-08002B2CF9AE}" pid="7" name="txtBijlagen">
    <vt:lpwstr/>
  </property>
  <property fmtid="{D5CDD505-2E9C-101B-9397-08002B2CF9AE}" pid="8" name="txtGedOpdrachtgevers">
    <vt:lpwstr/>
  </property>
  <property fmtid="{D5CDD505-2E9C-101B-9397-08002B2CF9AE}" pid="9" name="cboOndertekenaar">
    <vt:lpwstr>Maarten Bougie</vt:lpwstr>
  </property>
  <property fmtid="{D5CDD505-2E9C-101B-9397-08002B2CF9AE}" pid="10" name="languageID">
    <vt:lpwstr>NL</vt:lpwstr>
  </property>
  <property fmtid="{D5CDD505-2E9C-101B-9397-08002B2CF9AE}" pid="11" name="pdfPrintHidden">
    <vt:lpwstr>0</vt:lpwstr>
  </property>
  <property fmtid="{D5CDD505-2E9C-101B-9397-08002B2CF9AE}" pid="12" name="ContentTypeId">
    <vt:lpwstr>0x01010006E663CBA2D3A84FA9CD0735D990904A</vt:lpwstr>
  </property>
</Properties>
</file>