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189CF530" w:rsidR="00D5057D" w:rsidRPr="00A3763C" w:rsidRDefault="00034B28" w:rsidP="00A3763C">
      <w:pPr>
        <w:pStyle w:val="Bijlage1"/>
      </w:pPr>
      <w:r>
        <w:t xml:space="preserve">Annex </w:t>
      </w:r>
      <w:r w:rsidR="00886CD4">
        <w:t xml:space="preserve">9 </w:t>
      </w:r>
      <w:r w:rsidR="00EF682C">
        <w:t>–</w:t>
      </w:r>
      <w:r w:rsidR="00886CD4">
        <w:t xml:space="preserve"> R</w:t>
      </w:r>
      <w:r w:rsidR="00D5057D">
        <w:t>eferentie</w:t>
      </w:r>
      <w:r w:rsidR="00EF682C">
        <w:t>beschrijving</w:t>
      </w:r>
    </w:p>
    <w:p w14:paraId="76AEDCB5" w14:textId="77777777" w:rsidR="00D5057D" w:rsidRPr="00210998" w:rsidRDefault="00D5057D" w:rsidP="001E3E68">
      <w:pPr>
        <w:spacing w:line="276" w:lineRule="auto"/>
        <w:rPr>
          <w:rFonts w:asciiTheme="minorHAnsi" w:hAnsiTheme="minorHAnsi"/>
          <w:color w:val="008539"/>
          <w:sz w:val="22"/>
          <w:szCs w:val="22"/>
          <w:lang w:val="nl-NL"/>
        </w:rPr>
      </w:pPr>
    </w:p>
    <w:p w14:paraId="658C879A" w14:textId="0BF277C0" w:rsidR="001E3E68" w:rsidRPr="00210998" w:rsidRDefault="00D5057D" w:rsidP="427F558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(per kerncompetentie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0772F9A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één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21C990E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document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)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.</w:t>
      </w:r>
      <w:r w:rsidR="000E0D2A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het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voldoende inzicht verschaft</w:t>
      </w:r>
      <w:r w:rsidR="2E712342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aan ROC MN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competenties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is voldaan.</w:t>
      </w:r>
      <w:r w:rsidR="00CA536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210998" w:rsidRDefault="00427BC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p w14:paraId="76AEDCB6" w14:textId="087AAEB2" w:rsidR="00D5057D" w:rsidRPr="00210998" w:rsidRDefault="00D5057D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Opmerking: </w:t>
      </w:r>
      <w:r w:rsidR="001E3E68" w:rsidRPr="00210998">
        <w:rPr>
          <w:rFonts w:asciiTheme="minorHAnsi" w:hAnsiTheme="minorHAnsi" w:cs="Lucida Sans Unicode"/>
          <w:sz w:val="22"/>
          <w:szCs w:val="22"/>
          <w:lang w:val="nl-NL"/>
        </w:rPr>
        <w:t>ROC MN</w:t>
      </w:r>
      <w:r w:rsidR="001E3E68"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 </w:t>
      </w:r>
      <w:r w:rsidRPr="00210998">
        <w:rPr>
          <w:rFonts w:asciiTheme="minorHAnsi" w:hAnsiTheme="minorHAnsi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210998" w:rsidRDefault="00764A5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D83A36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D83A36" w:rsidRDefault="00D5057D" w:rsidP="2D60DE4C">
            <w:pPr>
              <w:spacing w:before="90" w:after="54" w:line="276" w:lineRule="auto"/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</w:pPr>
            <w:r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210998" w14:paraId="76AEDCBE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1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BC" w14:textId="7C1117CC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0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4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2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8" w14:textId="505F2491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C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0E0D2A" w:rsidRPr="00210998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210998" w:rsidRDefault="000E0D2A" w:rsidP="001E3E68">
            <w:pPr>
              <w:spacing w:before="90" w:after="54" w:line="276" w:lineRule="auto"/>
              <w:rPr>
                <w:rFonts w:asciiTheme="minorHAnsi" w:hAnsiTheme="minorHAnsi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D83A36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D83A36" w:rsidRDefault="77BD8899" w:rsidP="00EF682C">
            <w:pPr>
              <w:spacing w:before="90" w:after="54" w:line="276" w:lineRule="auto"/>
            </w:pPr>
            <w:r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D83A36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210998" w14:paraId="76AEDCD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D8" w14:textId="282EB8E5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9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EF682C" w:rsidRPr="00210998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DC" w14:textId="13A92B08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afronding implementatie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D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EF682C" w:rsidRPr="00210998" w14:paraId="76AEDCE2" w14:textId="77777777" w:rsidTr="00EF682C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E0" w14:textId="1BE379C1" w:rsidR="00EF682C" w:rsidRPr="00210998" w:rsidRDefault="00EF682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E1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886CD4" w14:paraId="76AEDCF6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210998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F4" w14:textId="3771BF2D" w:rsidR="00D5057D" w:rsidRPr="00210998" w:rsidRDefault="00D5057D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Kerncompetentie</w:t>
            </w:r>
            <w:r w:rsidR="00197B8A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3B1D41C" w14:textId="2B37091B" w:rsidR="00EF682C" w:rsidRPr="00EF682C" w:rsidRDefault="00EF682C" w:rsidP="00EF682C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Theme="minorHAnsi" w:hAnsiTheme="minorHAnsi" w:cstheme="minorHAnsi"/>
                <w:szCs w:val="18"/>
                <w:lang w:val="nl-NL"/>
              </w:rPr>
            </w:pPr>
          </w:p>
          <w:p w14:paraId="76AEDCF5" w14:textId="3B4822E9" w:rsidR="00D5057D" w:rsidRPr="00197B8A" w:rsidRDefault="00D5057D" w:rsidP="00197B8A">
            <w:pPr>
              <w:pStyle w:val="Plattetekst"/>
              <w:kinsoku w:val="0"/>
              <w:overflowPunct w:val="0"/>
              <w:spacing w:line="276" w:lineRule="auto"/>
              <w:ind w:left="284" w:right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49EF" w:rsidRPr="00886CD4" w14:paraId="4E5D6A15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B7965C" w14:textId="5C791B85" w:rsidR="00DC49EF" w:rsidRPr="00210998" w:rsidRDefault="00DC49EF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5210175F" w14:textId="77777777" w:rsidR="00DC49EF" w:rsidRPr="00210998" w:rsidRDefault="00DC49EF" w:rsidP="001E3E6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210998" w:rsidRDefault="001E3E68" w:rsidP="00DC49EF">
      <w:pPr>
        <w:pStyle w:val="Bijlage1"/>
      </w:pPr>
    </w:p>
    <w:sectPr w:rsidR="001E3E68" w:rsidRPr="00210998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7B2D9" w14:textId="77777777" w:rsidR="001C6FE4" w:rsidRDefault="001C6FE4">
      <w:r>
        <w:separator/>
      </w:r>
    </w:p>
  </w:endnote>
  <w:endnote w:type="continuationSeparator" w:id="0">
    <w:p w14:paraId="06134708" w14:textId="77777777" w:rsidR="001C6FE4" w:rsidRDefault="001C6FE4">
      <w:r>
        <w:continuationSeparator/>
      </w:r>
    </w:p>
  </w:endnote>
  <w:endnote w:type="continuationNotice" w:id="1">
    <w:p w14:paraId="780517D7" w14:textId="77777777" w:rsidR="001C6FE4" w:rsidRDefault="001C6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4BE7BFA0" w:rsidR="00210998" w:rsidRPr="00A3763C" w:rsidRDefault="00886CD4" w:rsidP="00EF682C">
    <w:pPr>
      <w:pStyle w:val="Voettekst"/>
      <w:tabs>
        <w:tab w:val="clear" w:pos="8640"/>
        <w:tab w:val="right" w:pos="9072"/>
      </w:tabs>
    </w:pPr>
    <w:fldSimple w:instr=" FILENAME   \* MERGEFORMAT ">
      <w:r>
        <w:rPr>
          <w:noProof/>
        </w:rPr>
        <w:t>Annex 9 - referentiebeschrijving</w:t>
      </w:r>
    </w:fldSimple>
    <w:r w:rsidR="00EF682C">
      <w:tab/>
    </w:r>
    <w:r w:rsidR="00EF682C">
      <w:tab/>
    </w:r>
    <w:r w:rsidR="00A3763C">
      <w:t xml:space="preserve">blad </w:t>
    </w:r>
    <w:r w:rsidR="00A3763C">
      <w:fldChar w:fldCharType="begin"/>
    </w:r>
    <w:r w:rsidR="00A3763C">
      <w:instrText xml:space="preserve"> PAGE   \* MERGEFORMAT </w:instrText>
    </w:r>
    <w:r w:rsidR="00A3763C">
      <w:fldChar w:fldCharType="separate"/>
    </w:r>
    <w:r w:rsidR="00EF682C">
      <w:rPr>
        <w:noProof/>
      </w:rPr>
      <w:t>1</w:t>
    </w:r>
    <w:r w:rsidR="00A3763C">
      <w:fldChar w:fldCharType="end"/>
    </w:r>
    <w:r w:rsidR="00034B28">
      <w:t xml:space="preserve"> </w:t>
    </w:r>
    <w:r w:rsidR="00A3763C">
      <w:t xml:space="preserve">van </w:t>
    </w:r>
    <w:r>
      <w:fldChar w:fldCharType="begin"/>
    </w:r>
    <w:r>
      <w:instrText>NUMPAGES   \* MERGEFORMAT</w:instrText>
    </w:r>
    <w:r>
      <w:fldChar w:fldCharType="separate"/>
    </w:r>
    <w:r w:rsidR="00EF682C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886CD4">
    <w:pPr>
      <w:pStyle w:val="Voettekst"/>
    </w:pPr>
    <w:r>
      <w:fldChar w:fldCharType="begin"/>
    </w:r>
    <w:r>
      <w:instrText>FILENAME   \* MERGEFORMAT</w:instrText>
    </w:r>
    <w:r>
      <w:fldChar w:fldCharType="separate"/>
    </w:r>
    <w:r w:rsidR="00210998">
      <w:rPr>
        <w:noProof/>
      </w:rPr>
      <w:t>Bijlage 5 - Formulier referenties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45E16" w14:textId="77777777" w:rsidR="001C6FE4" w:rsidRDefault="001C6FE4">
      <w:r>
        <w:separator/>
      </w:r>
    </w:p>
  </w:footnote>
  <w:footnote w:type="continuationSeparator" w:id="0">
    <w:p w14:paraId="1EF05736" w14:textId="77777777" w:rsidR="001C6FE4" w:rsidRDefault="001C6FE4">
      <w:r>
        <w:continuationSeparator/>
      </w:r>
    </w:p>
  </w:footnote>
  <w:footnote w:type="continuationNotice" w:id="1">
    <w:p w14:paraId="2ED4542E" w14:textId="77777777" w:rsidR="001C6FE4" w:rsidRDefault="001C6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45B1"/>
    <w:rsid w:val="0072778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A3763C"/>
    <w:pPr>
      <w:tabs>
        <w:tab w:val="left" w:pos="2268"/>
      </w:tabs>
      <w:spacing w:line="276" w:lineRule="auto"/>
    </w:pPr>
    <w:rPr>
      <w:rFonts w:asciiTheme="minorHAnsi" w:hAnsiTheme="minorHAnsi"/>
      <w:b/>
      <w:color w:val="002060"/>
      <w:sz w:val="28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A3763C"/>
    <w:rPr>
      <w:rFonts w:asciiTheme="minorHAnsi" w:hAnsiTheme="minorHAnsi"/>
      <w:b/>
      <w:color w:val="002060"/>
      <w:spacing w:val="2"/>
      <w:sz w:val="28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D80AD444331449736AC9849C8C736" ma:contentTypeVersion="4" ma:contentTypeDescription="Een nieuw document maken." ma:contentTypeScope="" ma:versionID="241f60724679e8c6f9424f562109b23d">
  <xsd:schema xmlns:xsd="http://www.w3.org/2001/XMLSchema" xmlns:xs="http://www.w3.org/2001/XMLSchema" xmlns:p="http://schemas.microsoft.com/office/2006/metadata/properties" xmlns:ns2="8a023ef9-34d8-4107-9c83-c8229d249ec3" xmlns:ns3="aa9cef83-3d86-4df7-b275-4b81e30b18ae" targetNamespace="http://schemas.microsoft.com/office/2006/metadata/properties" ma:root="true" ma:fieldsID="5e691d895cf75eca921b443cd38bbbd5" ns2:_="" ns3:_="">
    <xsd:import namespace="8a023ef9-34d8-4107-9c83-c8229d249ec3"/>
    <xsd:import namespace="aa9cef83-3d86-4df7-b275-4b81e30b1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3ef9-34d8-4107-9c83-c8229d249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cef83-3d86-4df7-b275-4b81e30b18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B4C9DA-A2A1-486F-8513-3F06775FF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23ef9-34d8-4107-9c83-c8229d249ec3"/>
    <ds:schemaRef ds:uri="aa9cef83-3d86-4df7-b275-4b81e30b1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677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Rietveld, M.J. (Marjon)</dc:creator>
  <dc:description/>
  <cp:lastModifiedBy>Rietveld, M.J. (Marjon)</cp:lastModifiedBy>
  <cp:revision>14</cp:revision>
  <cp:lastPrinted>2015-07-02T13:46:00Z</cp:lastPrinted>
  <dcterms:created xsi:type="dcterms:W3CDTF">2019-12-12T13:28:00Z</dcterms:created>
  <dcterms:modified xsi:type="dcterms:W3CDTF">2023-03-14T11:05:00Z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0x010100618D80AD444331449736AC9849C8C736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