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08A4" w14:textId="77777777" w:rsidR="002F41B0" w:rsidRPr="00855161" w:rsidRDefault="002F41B0" w:rsidP="00855161"/>
    <w:p w14:paraId="239EB507" w14:textId="58296AA0" w:rsidR="00327C08" w:rsidRDefault="009B1DF9">
      <w:pPr>
        <w:pStyle w:val="Kop2"/>
        <w:spacing w:before="199" w:after="199" w:line="240" w:lineRule="auto"/>
      </w:pPr>
      <w:r>
        <w:rPr>
          <w:sz w:val="24"/>
          <w:szCs w:val="24"/>
        </w:rPr>
        <w:t>CONCEPTOVEREENKOMST</w:t>
      </w:r>
      <w:r w:rsidR="00984C62">
        <w:rPr>
          <w:sz w:val="24"/>
          <w:szCs w:val="24"/>
        </w:rPr>
        <w:t xml:space="preserve"> </w:t>
      </w:r>
      <w:r w:rsidR="00F33DF9" w:rsidRPr="00F33DF9">
        <w:rPr>
          <w:sz w:val="24"/>
          <w:szCs w:val="24"/>
        </w:rPr>
        <w:t>HRM en PSA systeem</w:t>
      </w:r>
    </w:p>
    <w:p w14:paraId="1A938C8F" w14:textId="77777777" w:rsidR="00327C08" w:rsidRDefault="009B1DF9">
      <w:pPr>
        <w:spacing w:before="239" w:after="239" w:line="240" w:lineRule="auto"/>
        <w:textAlignment w:val="top"/>
      </w:pPr>
      <w:r>
        <w:rPr>
          <w:rFonts w:ascii="Calibri" w:eastAsia="Calibri" w:hAnsi="Calibri" w:cs="Calibri"/>
          <w:b/>
          <w:bCs/>
        </w:rPr>
        <w:t>Ondergetekenden</w:t>
      </w:r>
    </w:p>
    <w:p w14:paraId="29841A93" w14:textId="60F123FD" w:rsidR="00327C08" w:rsidRDefault="009B1DF9">
      <w:pPr>
        <w:numPr>
          <w:ilvl w:val="0"/>
          <w:numId w:val="34"/>
        </w:numPr>
        <w:spacing w:line="240" w:lineRule="auto"/>
        <w:rPr>
          <w:rFonts w:ascii="Calibri" w:eastAsia="Calibri" w:hAnsi="Calibri" w:cs="Calibri"/>
        </w:rPr>
      </w:pPr>
      <w:r>
        <w:rPr>
          <w:rFonts w:ascii="Calibri" w:eastAsia="Calibri" w:hAnsi="Calibri" w:cs="Calibri"/>
        </w:rPr>
        <w:t xml:space="preserve">De publiekrechtelijke rechtspersoon </w:t>
      </w:r>
      <w:r w:rsidR="00AC2464">
        <w:rPr>
          <w:rFonts w:ascii="Calibri" w:eastAsia="Calibri" w:hAnsi="Calibri" w:cs="Calibri"/>
          <w:i/>
          <w:iCs/>
        </w:rPr>
        <w:t>Veiligheidsregio Zuid Holland Zuid</w:t>
      </w:r>
      <w:r>
        <w:rPr>
          <w:rFonts w:ascii="Calibri" w:eastAsia="Calibri" w:hAnsi="Calibri" w:cs="Calibri"/>
        </w:rPr>
        <w:t xml:space="preserve">, te dezen rechtsgeldig vertegenwoordigd door </w:t>
      </w:r>
      <w:r w:rsidR="00AC2464">
        <w:rPr>
          <w:rFonts w:ascii="Calibri" w:eastAsia="Calibri" w:hAnsi="Calibri" w:cs="Calibri"/>
        </w:rPr>
        <w:t>[NAAM]</w:t>
      </w:r>
      <w:r>
        <w:rPr>
          <w:rFonts w:ascii="Calibri" w:eastAsia="Calibri" w:hAnsi="Calibri" w:cs="Calibri"/>
        </w:rPr>
        <w:t>, , hierna te noemen "</w:t>
      </w:r>
      <w:r>
        <w:rPr>
          <w:rFonts w:ascii="Calibri" w:eastAsia="Calibri" w:hAnsi="Calibri" w:cs="Calibri"/>
          <w:b/>
          <w:bCs/>
        </w:rPr>
        <w:t>Opdrachtgever</w:t>
      </w:r>
      <w:r>
        <w:rPr>
          <w:rFonts w:ascii="Calibri" w:eastAsia="Calibri" w:hAnsi="Calibri" w:cs="Calibri"/>
        </w:rPr>
        <w:t>";</w:t>
      </w:r>
    </w:p>
    <w:p w14:paraId="4BFC3DF6" w14:textId="77777777" w:rsidR="00327C08" w:rsidRDefault="009B1DF9">
      <w:pPr>
        <w:spacing w:before="239" w:after="239" w:line="240" w:lineRule="auto"/>
        <w:textAlignment w:val="top"/>
      </w:pPr>
      <w:r>
        <w:rPr>
          <w:rFonts w:ascii="Calibri" w:eastAsia="Calibri" w:hAnsi="Calibri" w:cs="Calibri"/>
          <w:i/>
          <w:iCs/>
        </w:rPr>
        <w:t>en</w:t>
      </w:r>
    </w:p>
    <w:p w14:paraId="26E1E7ED" w14:textId="026A89A7" w:rsidR="00327C08" w:rsidRDefault="00AC2464">
      <w:pPr>
        <w:numPr>
          <w:ilvl w:val="0"/>
          <w:numId w:val="34"/>
        </w:numPr>
        <w:spacing w:line="240" w:lineRule="auto"/>
        <w:rPr>
          <w:rFonts w:ascii="Calibri" w:eastAsia="Calibri" w:hAnsi="Calibri" w:cs="Calibri"/>
        </w:rPr>
      </w:pPr>
      <w:r>
        <w:rPr>
          <w:rFonts w:ascii="Calibri" w:eastAsia="Calibri" w:hAnsi="Calibri" w:cs="Calibri"/>
          <w:i/>
          <w:iCs/>
        </w:rPr>
        <w:t>[NAAM]</w:t>
      </w:r>
      <w:r w:rsidR="009B1DF9">
        <w:rPr>
          <w:rFonts w:ascii="Calibri" w:eastAsia="Calibri" w:hAnsi="Calibri" w:cs="Calibri"/>
        </w:rPr>
        <w:t xml:space="preserve"> met Kamer van Koophandel nummer </w:t>
      </w:r>
      <w:r>
        <w:rPr>
          <w:rFonts w:ascii="Calibri" w:eastAsia="Calibri" w:hAnsi="Calibri" w:cs="Calibri"/>
        </w:rPr>
        <w:t>[#]</w:t>
      </w:r>
      <w:r w:rsidR="00423B12">
        <w:rPr>
          <w:rFonts w:ascii="Calibri" w:eastAsia="Calibri" w:hAnsi="Calibri" w:cs="Calibri"/>
        </w:rPr>
        <w:t xml:space="preserve"> </w:t>
      </w:r>
      <w:r w:rsidR="009B1DF9">
        <w:rPr>
          <w:rFonts w:ascii="Calibri" w:eastAsia="Calibri" w:hAnsi="Calibri" w:cs="Calibri"/>
        </w:rPr>
        <w:t xml:space="preserve">gevestigd en kantoorhoudende te </w:t>
      </w:r>
      <w:r>
        <w:rPr>
          <w:rFonts w:ascii="Calibri" w:eastAsia="Calibri" w:hAnsi="Calibri" w:cs="Calibri"/>
          <w:i/>
          <w:iCs/>
        </w:rPr>
        <w:t>[ADRES]</w:t>
      </w:r>
      <w:r w:rsidR="00914B34">
        <w:rPr>
          <w:rFonts w:ascii="Calibri" w:eastAsia="Calibri" w:hAnsi="Calibri" w:cs="Calibri"/>
          <w:i/>
          <w:iCs/>
        </w:rPr>
        <w:t xml:space="preserve"> </w:t>
      </w:r>
      <w:r w:rsidR="009B1DF9">
        <w:rPr>
          <w:rFonts w:ascii="Calibri" w:eastAsia="Calibri" w:hAnsi="Calibri" w:cs="Calibri"/>
        </w:rPr>
        <w:t>te dezen rechtsgeldig vertegenwoordigd door , hierna te noemen "</w:t>
      </w:r>
      <w:r w:rsidR="009B1DF9">
        <w:rPr>
          <w:rFonts w:ascii="Calibri" w:eastAsia="Calibri" w:hAnsi="Calibri" w:cs="Calibri"/>
          <w:b/>
          <w:bCs/>
        </w:rPr>
        <w:t>Leverancier</w:t>
      </w:r>
      <w:r w:rsidR="009B1DF9">
        <w:rPr>
          <w:rFonts w:ascii="Calibri" w:eastAsia="Calibri" w:hAnsi="Calibri" w:cs="Calibri"/>
        </w:rPr>
        <w:t>";</w:t>
      </w:r>
    </w:p>
    <w:p w14:paraId="438B359B" w14:textId="77777777" w:rsidR="00327C08" w:rsidRDefault="009B1DF9">
      <w:pPr>
        <w:spacing w:before="239" w:after="239" w:line="240" w:lineRule="auto"/>
        <w:textAlignment w:val="top"/>
      </w:pPr>
      <w:r>
        <w:rPr>
          <w:rFonts w:ascii="Calibri" w:eastAsia="Calibri" w:hAnsi="Calibri" w:cs="Calibri"/>
          <w:i/>
          <w:iCs/>
        </w:rPr>
        <w:t>tezamen hierna verder aan te duiden als "partijen" dan wel afzonderlijk als "partij",</w:t>
      </w:r>
    </w:p>
    <w:p w14:paraId="4E94523A" w14:textId="77777777" w:rsidR="00327C08" w:rsidRDefault="009B1DF9">
      <w:pPr>
        <w:spacing w:before="239" w:after="239" w:line="240" w:lineRule="auto"/>
        <w:textAlignment w:val="top"/>
      </w:pPr>
      <w:r>
        <w:rPr>
          <w:rFonts w:ascii="Calibri" w:eastAsia="Calibri" w:hAnsi="Calibri" w:cs="Calibri"/>
          <w:b/>
          <w:bCs/>
        </w:rPr>
        <w:t>overwegende dat:</w:t>
      </w:r>
    </w:p>
    <w:p w14:paraId="2B234986"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03C853FA"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 xml:space="preserve">Opdrachtgever in verband met hetgeen hiervoor is overwogen, tot </w:t>
      </w:r>
      <w:r>
        <w:rPr>
          <w:rFonts w:ascii="Calibri" w:eastAsia="Calibri" w:hAnsi="Calibri" w:cs="Calibri"/>
          <w:i/>
          <w:iCs/>
        </w:rPr>
        <w:t>Europese aanbesteding</w:t>
      </w:r>
      <w:r>
        <w:rPr>
          <w:rFonts w:ascii="Calibri" w:eastAsia="Calibri" w:hAnsi="Calibri" w:cs="Calibri"/>
        </w:rPr>
        <w:t xml:space="preserve"> van de ICT Prestatie is overgegaan;</w:t>
      </w:r>
    </w:p>
    <w:p w14:paraId="374A5D6F"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Partijen de uit het bovenstaande voortvloeiende rechtsverhouding schriftelijk wensen vast te leggen;</w:t>
      </w:r>
    </w:p>
    <w:p w14:paraId="3AEF4D55" w14:textId="77777777" w:rsidR="00327C08" w:rsidRDefault="009B1DF9">
      <w:pPr>
        <w:spacing w:before="239" w:after="239" w:line="240" w:lineRule="auto"/>
        <w:textAlignment w:val="top"/>
      </w:pPr>
      <w:r>
        <w:rPr>
          <w:rFonts w:ascii="Calibri" w:eastAsia="Calibri" w:hAnsi="Calibri" w:cs="Calibri"/>
          <w:b/>
          <w:bCs/>
        </w:rPr>
        <w:t>zijn als volgt overeengekomen:</w:t>
      </w:r>
    </w:p>
    <w:p w14:paraId="09767FD6" w14:textId="77777777" w:rsidR="00327C08" w:rsidRDefault="009B1DF9">
      <w:pPr>
        <w:spacing w:before="239" w:after="239" w:line="240" w:lineRule="auto"/>
        <w:textAlignment w:val="top"/>
      </w:pPr>
      <w:r>
        <w:rPr>
          <w:rFonts w:ascii="Calibri" w:eastAsia="Calibri" w:hAnsi="Calibri" w:cs="Calibri"/>
          <w:b/>
          <w:bCs/>
        </w:rPr>
        <w:t>1. Voorwerp van de Overeenkomst</w:t>
      </w:r>
    </w:p>
    <w:p w14:paraId="2212F2EF" w14:textId="436BA5E5" w:rsidR="00327C08" w:rsidRDefault="009B1DF9">
      <w:pPr>
        <w:spacing w:before="239" w:after="239" w:line="240" w:lineRule="auto"/>
        <w:textAlignment w:val="top"/>
        <w:rPr>
          <w:rFonts w:ascii="Calibri" w:eastAsia="Calibri" w:hAnsi="Calibri" w:cs="Calibri"/>
        </w:rPr>
      </w:pPr>
      <w:r>
        <w:rPr>
          <w:rFonts w:ascii="Calibri" w:eastAsia="Calibri" w:hAnsi="Calibri" w:cs="Calibri"/>
        </w:rPr>
        <w:t>1.1. Leverancier verplicht zich tot het leveren van de ICT Prestatie zoals beschreven in:</w:t>
      </w:r>
    </w:p>
    <w:p w14:paraId="74FB3B7E" w14:textId="067561FD" w:rsidR="004165DB" w:rsidRDefault="004165DB" w:rsidP="004165DB">
      <w:pPr>
        <w:pStyle w:val="Lijstalinea"/>
        <w:numPr>
          <w:ilvl w:val="0"/>
          <w:numId w:val="41"/>
        </w:numPr>
        <w:spacing w:before="239" w:after="239" w:line="240" w:lineRule="auto"/>
        <w:textAlignment w:val="top"/>
      </w:pPr>
      <w:r>
        <w:t xml:space="preserve">de </w:t>
      </w:r>
      <w:r w:rsidR="00000639">
        <w:t>GIBIT 2020</w:t>
      </w:r>
      <w:r>
        <w:t>-voorwaarden;</w:t>
      </w:r>
    </w:p>
    <w:p w14:paraId="65263AB8" w14:textId="20712DC2" w:rsidR="004165DB" w:rsidRDefault="004165DB" w:rsidP="004165DB">
      <w:pPr>
        <w:pStyle w:val="Lijstalinea"/>
        <w:numPr>
          <w:ilvl w:val="0"/>
          <w:numId w:val="41"/>
        </w:numPr>
        <w:spacing w:before="239" w:after="239" w:line="240" w:lineRule="auto"/>
        <w:textAlignment w:val="top"/>
      </w:pPr>
      <w:r>
        <w:t>het beschrijvend document van Opdrachtgever, inclusief alle bijlagen;</w:t>
      </w:r>
    </w:p>
    <w:p w14:paraId="06A79F0E" w14:textId="024547BA" w:rsidR="004165DB" w:rsidRDefault="004165DB" w:rsidP="004165DB">
      <w:pPr>
        <w:pStyle w:val="Lijstalinea"/>
        <w:numPr>
          <w:ilvl w:val="0"/>
          <w:numId w:val="41"/>
        </w:numPr>
        <w:spacing w:before="239" w:after="239" w:line="240" w:lineRule="auto"/>
        <w:textAlignment w:val="top"/>
      </w:pPr>
      <w:r>
        <w:t>de door Wederpartij aan Opdrachtgever uitgebrachte offerte;</w:t>
      </w:r>
    </w:p>
    <w:p w14:paraId="13C81597" w14:textId="1C383DD5" w:rsidR="004165DB" w:rsidRDefault="004165DB" w:rsidP="004165DB">
      <w:pPr>
        <w:pStyle w:val="Lijstalinea"/>
        <w:numPr>
          <w:ilvl w:val="0"/>
          <w:numId w:val="41"/>
        </w:numPr>
        <w:spacing w:before="239" w:after="239" w:line="240" w:lineRule="auto"/>
        <w:textAlignment w:val="top"/>
      </w:pPr>
      <w:r>
        <w:t>nota van inlichtingen.</w:t>
      </w:r>
    </w:p>
    <w:p w14:paraId="492FD7CC" w14:textId="77777777" w:rsidR="00F421CE" w:rsidRDefault="009B1DF9">
      <w:pPr>
        <w:spacing w:before="239" w:after="239" w:line="240" w:lineRule="auto"/>
        <w:textAlignment w:val="top"/>
      </w:pPr>
      <w:r>
        <w:rPr>
          <w:rFonts w:ascii="Calibri" w:eastAsia="Calibri" w:hAnsi="Calibri" w:cs="Calibri"/>
          <w:color w:val="000000"/>
          <w:shd w:val="clear" w:color="auto" w:fill="FFFFFF"/>
        </w:rPr>
        <w:t>1.2. Bovenstaand(e) document(en) zijn opgenomen als bijlage bij deze Overeenkomst.</w:t>
      </w:r>
    </w:p>
    <w:p w14:paraId="240ABA43" w14:textId="1B3B3FF0" w:rsidR="00327C08" w:rsidRDefault="009B1DF9">
      <w:pPr>
        <w:spacing w:before="239" w:after="239" w:line="240" w:lineRule="auto"/>
        <w:textAlignment w:val="top"/>
      </w:pPr>
      <w:r>
        <w:rPr>
          <w:rFonts w:ascii="Calibri" w:eastAsia="Calibri" w:hAnsi="Calibri" w:cs="Calibri"/>
          <w:color w:val="000000"/>
          <w:shd w:val="clear" w:color="auto" w:fill="FFFFFF"/>
        </w:rPr>
        <w:br/>
        <w:t>1.</w:t>
      </w:r>
      <w:r w:rsidR="00F421CE">
        <w:rPr>
          <w:rFonts w:ascii="Calibri" w:eastAsia="Calibri" w:hAnsi="Calibri" w:cs="Calibri"/>
          <w:color w:val="000000"/>
          <w:shd w:val="clear" w:color="auto" w:fill="FFFFFF"/>
        </w:rPr>
        <w:t>3</w:t>
      </w:r>
      <w:r>
        <w:rPr>
          <w:rFonts w:ascii="Calibri" w:eastAsia="Calibri" w:hAnsi="Calibri" w:cs="Calibri"/>
          <w:color w:val="000000"/>
          <w:shd w:val="clear" w:color="auto" w:fill="FFFFFF"/>
        </w:rPr>
        <w:t xml:space="preserve">. De in het eerste lid bedoelde activiteiten zullen plaatsvinden onder de voorwaarden als </w:t>
      </w:r>
      <w:r>
        <w:rPr>
          <w:rFonts w:ascii="Calibri" w:eastAsia="Calibri" w:hAnsi="Calibri" w:cs="Calibri"/>
          <w:color w:val="000000"/>
          <w:shd w:val="clear" w:color="auto" w:fill="FFFFFF"/>
        </w:rPr>
        <w:lastRenderedPageBreak/>
        <w:t>beschreven in het onderhavige document en de hierin genoemde bijlagen (hierna gezamenlijk: "de Overeenkomst").</w:t>
      </w:r>
    </w:p>
    <w:p w14:paraId="504EF5B1" w14:textId="7C722211" w:rsidR="00327C08" w:rsidRDefault="009B1DF9">
      <w:pPr>
        <w:spacing w:before="239" w:after="239" w:line="240" w:lineRule="auto"/>
        <w:textAlignment w:val="top"/>
      </w:pPr>
      <w:r>
        <w:rPr>
          <w:rFonts w:ascii="Calibri" w:eastAsia="Calibri" w:hAnsi="Calibri" w:cs="Calibri"/>
          <w:b/>
          <w:bCs/>
        </w:rPr>
        <w:t>2. Specificaties</w:t>
      </w:r>
      <w:r>
        <w:rPr>
          <w:rFonts w:ascii="Calibri" w:eastAsia="Calibri" w:hAnsi="Calibri" w:cs="Calibri"/>
        </w:rPr>
        <w:br/>
        <w:t>2.1. Tot het Overeengekomen gebruik behoort dat de ICT Prestatie voldoet aan hetgeen beschreven is in de in artikel 1.1. genoemde documenten.</w:t>
      </w:r>
      <w:r>
        <w:rPr>
          <w:rFonts w:ascii="Calibri" w:eastAsia="Calibri" w:hAnsi="Calibri" w:cs="Calibri"/>
        </w:rPr>
        <w:br/>
        <w:t>2.2. Leverancier garandeert dat de ICT Prestatie zal voldoen aan de normen zoals opgenomen in de GIBIT</w:t>
      </w:r>
      <w:r w:rsidR="000B3FCA">
        <w:rPr>
          <w:rFonts w:ascii="Calibri" w:eastAsia="Calibri" w:hAnsi="Calibri" w:cs="Calibri"/>
        </w:rPr>
        <w:t xml:space="preserve"> 2020</w:t>
      </w:r>
      <w:r>
        <w:rPr>
          <w:rFonts w:ascii="Calibri" w:eastAsia="Calibri" w:hAnsi="Calibri" w:cs="Calibri"/>
        </w:rPr>
        <w:t xml:space="preserve"> en in de in artikel 1.1. genoemde documenten.</w:t>
      </w:r>
    </w:p>
    <w:p w14:paraId="00346A36" w14:textId="77777777" w:rsidR="00327C08" w:rsidRDefault="009B1DF9">
      <w:pPr>
        <w:spacing w:before="239" w:after="239" w:line="240" w:lineRule="auto"/>
        <w:textAlignment w:val="top"/>
      </w:pPr>
      <w:r>
        <w:rPr>
          <w:rFonts w:ascii="Calibri" w:eastAsia="Calibri" w:hAnsi="Calibri" w:cs="Calibri"/>
          <w:b/>
          <w:bCs/>
        </w:rPr>
        <w:t>3. Gemeentelijke ICT-Kwaliteitsnormen, Interoperabiliteitseisen, normen en standaarden</w:t>
      </w:r>
    </w:p>
    <w:p w14:paraId="75DB4419" w14:textId="77777777" w:rsidR="00327C08" w:rsidRDefault="009B1DF9">
      <w:pPr>
        <w:spacing w:before="239" w:after="239" w:line="240" w:lineRule="auto"/>
        <w:textAlignment w:val="top"/>
      </w:pPr>
      <w:r>
        <w:rPr>
          <w:rFonts w:ascii="Calibri" w:eastAsia="Calibri" w:hAnsi="Calibri" w:cs="Calibri"/>
        </w:rPr>
        <w:t>3.1.  De ICT-Prestatie zal gedurende de looptijd van de Overeenkomst voor de volgende ICT-kwaliteitsgebieden blijven voldoen aan de Gemeentelijke ICT-Kwaliteitsnormen:</w:t>
      </w:r>
    </w:p>
    <w:p w14:paraId="77D072E8"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Architectuur;</w:t>
      </w:r>
    </w:p>
    <w:p w14:paraId="12D5383A"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Interoperabiliteit;</w:t>
      </w:r>
    </w:p>
    <w:p w14:paraId="18DACBFC"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Informatiebeveiliging en privacy;</w:t>
      </w:r>
    </w:p>
    <w:p w14:paraId="1CD03DE4" w14:textId="77777777" w:rsidR="00327C08" w:rsidRDefault="009B1DF9">
      <w:pPr>
        <w:numPr>
          <w:ilvl w:val="0"/>
          <w:numId w:val="34"/>
        </w:numPr>
        <w:spacing w:line="240" w:lineRule="auto"/>
        <w:rPr>
          <w:rFonts w:ascii="Calibri" w:eastAsia="Calibri" w:hAnsi="Calibri" w:cs="Calibri"/>
        </w:rPr>
      </w:pPr>
      <w:proofErr w:type="spellStart"/>
      <w:r>
        <w:rPr>
          <w:rFonts w:ascii="Calibri" w:eastAsia="Calibri" w:hAnsi="Calibri" w:cs="Calibri"/>
        </w:rPr>
        <w:t>Dataportabiliteit</w:t>
      </w:r>
      <w:proofErr w:type="spellEnd"/>
      <w:r>
        <w:rPr>
          <w:rFonts w:ascii="Calibri" w:eastAsia="Calibri" w:hAnsi="Calibri" w:cs="Calibri"/>
        </w:rPr>
        <w:t>;</w:t>
      </w:r>
    </w:p>
    <w:p w14:paraId="7BE32845"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Toegankelijkheid;</w:t>
      </w:r>
    </w:p>
    <w:p w14:paraId="39B1DF29"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Infrastructuur;</w:t>
      </w:r>
    </w:p>
    <w:p w14:paraId="77CAE914"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Documentatie;</w:t>
      </w:r>
    </w:p>
    <w:p w14:paraId="3E5CA584"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E-facturering.</w:t>
      </w:r>
    </w:p>
    <w:p w14:paraId="03469F89" w14:textId="1C6B2C53" w:rsidR="00327C08" w:rsidRDefault="009B1DF9">
      <w:pPr>
        <w:spacing w:before="239" w:after="239" w:line="240" w:lineRule="auto"/>
        <w:textAlignment w:val="top"/>
      </w:pPr>
      <w:r>
        <w:rPr>
          <w:rFonts w:ascii="Calibri" w:eastAsia="Calibri" w:hAnsi="Calibri" w:cs="Calibri"/>
          <w:b/>
          <w:bCs/>
        </w:rPr>
        <w:t>4. Looptijd</w:t>
      </w:r>
      <w:r>
        <w:rPr>
          <w:rFonts w:ascii="Calibri" w:eastAsia="Calibri" w:hAnsi="Calibri" w:cs="Calibri"/>
        </w:rPr>
        <w:br/>
        <w:t xml:space="preserve">4.1. De Overeenkomst treedt in werking op </w:t>
      </w:r>
      <w:r>
        <w:rPr>
          <w:rFonts w:ascii="Calibri" w:eastAsia="Calibri" w:hAnsi="Calibri" w:cs="Calibri"/>
          <w:i/>
          <w:iCs/>
        </w:rPr>
        <w:t>het moment waarop deze door beide partijen is ondertekend</w:t>
      </w:r>
      <w:r>
        <w:rPr>
          <w:rFonts w:ascii="Calibri" w:eastAsia="Calibri" w:hAnsi="Calibri" w:cs="Calibri"/>
        </w:rPr>
        <w:t>.</w:t>
      </w:r>
      <w:r>
        <w:rPr>
          <w:rFonts w:ascii="Calibri" w:eastAsia="Calibri" w:hAnsi="Calibri" w:cs="Calibri"/>
        </w:rPr>
        <w:br/>
        <w:t xml:space="preserve">4.2. </w:t>
      </w:r>
      <w:r w:rsidRPr="008F78AF">
        <w:rPr>
          <w:rFonts w:ascii="Calibri" w:eastAsia="Calibri" w:hAnsi="Calibri" w:cs="Calibri"/>
          <w:i/>
          <w:iCs/>
        </w:rPr>
        <w:t xml:space="preserve">De Overeenkomst heeft een looptijd tot </w:t>
      </w:r>
      <w:r w:rsidR="008F78AF" w:rsidRPr="00F33DF9">
        <w:rPr>
          <w:rFonts w:ascii="Calibri" w:eastAsia="Calibri" w:hAnsi="Calibri" w:cs="Calibri"/>
          <w:i/>
          <w:iCs/>
          <w:highlight w:val="yellow"/>
        </w:rPr>
        <w:t>vier</w:t>
      </w:r>
      <w:r w:rsidRPr="00F33DF9">
        <w:rPr>
          <w:rFonts w:ascii="Calibri" w:eastAsia="Calibri" w:hAnsi="Calibri" w:cs="Calibri"/>
          <w:i/>
          <w:iCs/>
          <w:highlight w:val="yellow"/>
        </w:rPr>
        <w:t xml:space="preserve"> (</w:t>
      </w:r>
      <w:r w:rsidR="008F78AF" w:rsidRPr="00F33DF9">
        <w:rPr>
          <w:rFonts w:ascii="Calibri" w:eastAsia="Calibri" w:hAnsi="Calibri" w:cs="Calibri"/>
          <w:i/>
          <w:iCs/>
          <w:highlight w:val="yellow"/>
        </w:rPr>
        <w:t>4</w:t>
      </w:r>
      <w:r w:rsidRPr="00F33DF9">
        <w:rPr>
          <w:rFonts w:ascii="Calibri" w:eastAsia="Calibri" w:hAnsi="Calibri" w:cs="Calibri"/>
          <w:i/>
          <w:iCs/>
          <w:highlight w:val="yellow"/>
        </w:rPr>
        <w:t>)</w:t>
      </w:r>
      <w:r w:rsidRPr="008F78AF">
        <w:rPr>
          <w:rFonts w:ascii="Calibri" w:eastAsia="Calibri" w:hAnsi="Calibri" w:cs="Calibri"/>
          <w:i/>
          <w:iCs/>
        </w:rPr>
        <w:t xml:space="preserve"> jaar na inwerkingtreding overeenkomstig lid 1 van dit artikel</w:t>
      </w:r>
      <w:r w:rsidRPr="008F78AF">
        <w:rPr>
          <w:rFonts w:ascii="Calibri" w:eastAsia="Calibri" w:hAnsi="Calibri" w:cs="Calibri"/>
        </w:rPr>
        <w:t>.</w:t>
      </w:r>
      <w:r w:rsidRPr="008F78AF">
        <w:rPr>
          <w:rFonts w:ascii="Calibri" w:eastAsia="Calibri" w:hAnsi="Calibri" w:cs="Calibri"/>
        </w:rPr>
        <w:br/>
        <w:t xml:space="preserve">4.3. </w:t>
      </w:r>
      <w:r w:rsidRPr="008F78AF">
        <w:rPr>
          <w:rFonts w:ascii="Calibri" w:eastAsia="Calibri" w:hAnsi="Calibri" w:cs="Calibri"/>
          <w:i/>
          <w:iCs/>
        </w:rPr>
        <w:t>Na afloop van de voornoemde looptijd wordt de overeenkomst slechts op verzoek van Opdrachtgever verlengd. Opdrachtgever geeft uiterlijk</w:t>
      </w:r>
      <w:r w:rsidRPr="008F78AF">
        <w:rPr>
          <w:rFonts w:ascii="Calibri" w:eastAsia="Calibri" w:hAnsi="Calibri" w:cs="Calibri"/>
        </w:rPr>
        <w:t xml:space="preserve"> </w:t>
      </w:r>
      <w:r w:rsidRPr="008F78AF">
        <w:rPr>
          <w:rFonts w:ascii="Calibri" w:eastAsia="Calibri" w:hAnsi="Calibri" w:cs="Calibri"/>
          <w:i/>
          <w:iCs/>
        </w:rPr>
        <w:t>drie (3) maanden</w:t>
      </w:r>
      <w:r w:rsidRPr="008F78AF">
        <w:rPr>
          <w:rFonts w:ascii="Calibri" w:eastAsia="Calibri" w:hAnsi="Calibri" w:cs="Calibri"/>
        </w:rPr>
        <w:t xml:space="preserve"> </w:t>
      </w:r>
      <w:r w:rsidRPr="008F78AF">
        <w:rPr>
          <w:rFonts w:ascii="Calibri" w:eastAsia="Calibri" w:hAnsi="Calibri" w:cs="Calibri"/>
          <w:i/>
          <w:iCs/>
        </w:rPr>
        <w:t>voor einde looptijd aan de Overeenkomst te verlengen</w:t>
      </w:r>
      <w:r w:rsidRPr="008F78AF">
        <w:rPr>
          <w:rFonts w:ascii="Calibri" w:eastAsia="Calibri" w:hAnsi="Calibri" w:cs="Calibri"/>
        </w:rPr>
        <w:t>.</w:t>
      </w:r>
      <w:r>
        <w:rPr>
          <w:rFonts w:ascii="Calibri" w:eastAsia="Calibri" w:hAnsi="Calibri" w:cs="Calibri"/>
        </w:rPr>
        <w:t> </w:t>
      </w:r>
      <w:r>
        <w:rPr>
          <w:rFonts w:ascii="Calibri" w:eastAsia="Calibri" w:hAnsi="Calibri" w:cs="Calibri"/>
          <w:i/>
          <w:iCs/>
        </w:rPr>
        <w:br/>
        <w:t>4.4.</w:t>
      </w:r>
      <w:r>
        <w:rPr>
          <w:rFonts w:ascii="Calibri" w:eastAsia="Calibri" w:hAnsi="Calibri" w:cs="Calibri"/>
        </w:rPr>
        <w:t xml:space="preserve"> </w:t>
      </w:r>
      <w:r>
        <w:rPr>
          <w:rFonts w:ascii="Calibri" w:eastAsia="Calibri" w:hAnsi="Calibri" w:cs="Calibri"/>
          <w:i/>
          <w:iCs/>
        </w:rPr>
        <w:t>De Overeenkomst mag</w:t>
      </w:r>
      <w:r>
        <w:rPr>
          <w:rFonts w:ascii="Calibri" w:eastAsia="Calibri" w:hAnsi="Calibri" w:cs="Calibri"/>
        </w:rPr>
        <w:t xml:space="preserve"> </w:t>
      </w:r>
      <w:r>
        <w:rPr>
          <w:rFonts w:ascii="Calibri" w:eastAsia="Calibri" w:hAnsi="Calibri" w:cs="Calibri"/>
          <w:i/>
          <w:iCs/>
        </w:rPr>
        <w:t xml:space="preserve">maximaal </w:t>
      </w:r>
      <w:r w:rsidRPr="00F33DF9">
        <w:rPr>
          <w:rFonts w:ascii="Calibri" w:eastAsia="Calibri" w:hAnsi="Calibri" w:cs="Calibri"/>
          <w:i/>
          <w:iCs/>
          <w:highlight w:val="yellow"/>
        </w:rPr>
        <w:t>tweemaal</w:t>
      </w:r>
      <w:r>
        <w:rPr>
          <w:rFonts w:ascii="Calibri" w:eastAsia="Calibri" w:hAnsi="Calibri" w:cs="Calibri"/>
        </w:rPr>
        <w:t xml:space="preserve"> </w:t>
      </w:r>
      <w:r>
        <w:rPr>
          <w:rFonts w:ascii="Calibri" w:eastAsia="Calibri" w:hAnsi="Calibri" w:cs="Calibri"/>
          <w:i/>
          <w:iCs/>
        </w:rPr>
        <w:t>worden verlengd.</w:t>
      </w:r>
      <w:r>
        <w:rPr>
          <w:rFonts w:ascii="Calibri" w:eastAsia="Calibri" w:hAnsi="Calibri" w:cs="Calibri"/>
        </w:rPr>
        <w:t> </w:t>
      </w:r>
      <w:r>
        <w:rPr>
          <w:rFonts w:ascii="Calibri" w:eastAsia="Calibri" w:hAnsi="Calibri" w:cs="Calibri"/>
          <w:i/>
          <w:iCs/>
        </w:rPr>
        <w:br/>
        <w:t>4.5. Bij verlenging wordt de Overeenkomst verlengd met een periode</w:t>
      </w:r>
      <w:r>
        <w:rPr>
          <w:rFonts w:ascii="Calibri" w:eastAsia="Calibri" w:hAnsi="Calibri" w:cs="Calibri"/>
        </w:rPr>
        <w:t xml:space="preserve"> </w:t>
      </w:r>
      <w:r>
        <w:rPr>
          <w:rFonts w:ascii="Calibri" w:eastAsia="Calibri" w:hAnsi="Calibri" w:cs="Calibri"/>
          <w:i/>
          <w:iCs/>
        </w:rPr>
        <w:t xml:space="preserve">van </w:t>
      </w:r>
      <w:r w:rsidRPr="00F33DF9">
        <w:rPr>
          <w:rFonts w:ascii="Calibri" w:eastAsia="Calibri" w:hAnsi="Calibri" w:cs="Calibri"/>
          <w:i/>
          <w:iCs/>
          <w:highlight w:val="yellow"/>
        </w:rPr>
        <w:t>twee (2) jaar</w:t>
      </w:r>
      <w:r>
        <w:rPr>
          <w:rFonts w:ascii="Calibri" w:eastAsia="Calibri" w:hAnsi="Calibri" w:cs="Calibri"/>
        </w:rPr>
        <w:t>.</w:t>
      </w:r>
      <w:r>
        <w:rPr>
          <w:rFonts w:ascii="Calibri" w:eastAsia="Calibri" w:hAnsi="Calibri" w:cs="Calibri"/>
          <w:i/>
          <w:iCs/>
        </w:rPr>
        <w:br/>
        <w:t>4.6. De looptijd van de Gebruiksrechten is</w:t>
      </w:r>
      <w:r>
        <w:rPr>
          <w:rFonts w:ascii="Calibri" w:eastAsia="Calibri" w:hAnsi="Calibri" w:cs="Calibri"/>
        </w:rPr>
        <w:t xml:space="preserve"> </w:t>
      </w:r>
      <w:r>
        <w:rPr>
          <w:rFonts w:ascii="Calibri" w:eastAsia="Calibri" w:hAnsi="Calibri" w:cs="Calibri"/>
          <w:i/>
          <w:iCs/>
        </w:rPr>
        <w:t>eeuwigdurend</w:t>
      </w:r>
      <w:r>
        <w:rPr>
          <w:rFonts w:ascii="Calibri" w:eastAsia="Calibri" w:hAnsi="Calibri" w:cs="Calibri"/>
        </w:rPr>
        <w:t>.</w:t>
      </w:r>
      <w:r>
        <w:rPr>
          <w:rFonts w:ascii="Calibri" w:eastAsia="Calibri" w:hAnsi="Calibri" w:cs="Calibri"/>
          <w:i/>
          <w:iCs/>
        </w:rPr>
        <w:br/>
        <w:t>4.7. De looptijd van de Hosting-diensten is</w:t>
      </w:r>
      <w:r>
        <w:rPr>
          <w:rFonts w:ascii="Calibri" w:eastAsia="Calibri" w:hAnsi="Calibri" w:cs="Calibri"/>
        </w:rPr>
        <w:t xml:space="preserve"> </w:t>
      </w:r>
      <w:r>
        <w:rPr>
          <w:rFonts w:ascii="Calibri" w:eastAsia="Calibri" w:hAnsi="Calibri" w:cs="Calibri"/>
          <w:i/>
          <w:iCs/>
        </w:rPr>
        <w:t>gelijk aan de looptijd van de Overeenkomst</w:t>
      </w:r>
      <w:r>
        <w:rPr>
          <w:rFonts w:ascii="Calibri" w:eastAsia="Calibri" w:hAnsi="Calibri" w:cs="Calibri"/>
        </w:rPr>
        <w:t>.</w:t>
      </w:r>
      <w:r>
        <w:rPr>
          <w:rFonts w:ascii="Calibri" w:eastAsia="Calibri" w:hAnsi="Calibri" w:cs="Calibri"/>
        </w:rPr>
        <w:br/>
        <w:t>4.8. De volgende onderdelen van de ICT Prestatie worden voor wat betreft looptijd in ieder geval als afzonderlijke Overeenkomsten beschouwd in de zin van artikel 20.3 GIBIT 2020: </w:t>
      </w:r>
    </w:p>
    <w:p w14:paraId="4762F16F"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Onderhoud;</w:t>
      </w:r>
    </w:p>
    <w:p w14:paraId="39D4FEAD"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Gebruiksrechten;</w:t>
      </w:r>
    </w:p>
    <w:p w14:paraId="3B3B0B0A"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Hosting.</w:t>
      </w:r>
    </w:p>
    <w:p w14:paraId="63235074" w14:textId="77777777" w:rsidR="00327C08" w:rsidRDefault="009B1DF9">
      <w:pPr>
        <w:spacing w:before="239" w:after="239" w:line="240" w:lineRule="auto"/>
        <w:textAlignment w:val="top"/>
      </w:pPr>
      <w:r>
        <w:rPr>
          <w:rFonts w:ascii="Calibri" w:eastAsia="Calibri" w:hAnsi="Calibri" w:cs="Calibri"/>
          <w:b/>
          <w:bCs/>
        </w:rPr>
        <w:t>5. Onderhoud</w:t>
      </w:r>
      <w:r>
        <w:rPr>
          <w:rFonts w:ascii="Calibri" w:eastAsia="Calibri" w:hAnsi="Calibri" w:cs="Calibri"/>
        </w:rPr>
        <w:br/>
        <w:t>5.1. Het Onderhoud wordt verricht overeenkomstig:</w:t>
      </w:r>
    </w:p>
    <w:p w14:paraId="5CD25977"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i/>
          <w:iCs/>
        </w:rPr>
        <w:lastRenderedPageBreak/>
        <w:t>In een nader op te stellen onderhoudsovereenkomst. Artikel 8 GIBIT vormt voor onvoorziene omstandigheden het vangnet.</w:t>
      </w:r>
    </w:p>
    <w:p w14:paraId="0CBF1695" w14:textId="77777777" w:rsidR="00327C08" w:rsidRDefault="009B1DF9">
      <w:pPr>
        <w:spacing w:before="239" w:after="239" w:line="240" w:lineRule="auto"/>
        <w:textAlignment w:val="top"/>
      </w:pPr>
      <w:r>
        <w:rPr>
          <w:rFonts w:ascii="Calibri" w:eastAsia="Calibri" w:hAnsi="Calibri" w:cs="Calibri"/>
        </w:rPr>
        <w:t xml:space="preserve">5.2. </w:t>
      </w:r>
      <w:r>
        <w:rPr>
          <w:rFonts w:ascii="Calibri" w:eastAsia="Calibri" w:hAnsi="Calibri" w:cs="Calibri"/>
          <w:i/>
          <w:iCs/>
        </w:rPr>
        <w:t>Op verzoek van Opdrachtgever verzorgt Leverancier de Implementatie van Updates en Upgrades, tegen een nader overeen te komen vergoeding. Bij Implementatie van een Update zal</w:t>
      </w:r>
      <w:r>
        <w:rPr>
          <w:rFonts w:ascii="Calibri" w:eastAsia="Calibri" w:hAnsi="Calibri" w:cs="Calibri"/>
        </w:rPr>
        <w:t xml:space="preserve"> </w:t>
      </w:r>
      <w:r>
        <w:rPr>
          <w:rFonts w:ascii="Calibri" w:eastAsia="Calibri" w:hAnsi="Calibri" w:cs="Calibri"/>
          <w:i/>
          <w:iCs/>
        </w:rPr>
        <w:t>in beginsel geen</w:t>
      </w:r>
      <w:r>
        <w:rPr>
          <w:rFonts w:ascii="Calibri" w:eastAsia="Calibri" w:hAnsi="Calibri" w:cs="Calibri"/>
        </w:rPr>
        <w:t xml:space="preserve"> </w:t>
      </w:r>
      <w:r>
        <w:rPr>
          <w:rFonts w:ascii="Calibri" w:eastAsia="Calibri" w:hAnsi="Calibri" w:cs="Calibri"/>
          <w:i/>
          <w:iCs/>
        </w:rPr>
        <w:t>Acceptatieprocedure plaatsvinden.</w:t>
      </w:r>
    </w:p>
    <w:p w14:paraId="19D1F845" w14:textId="77777777" w:rsidR="00327C08" w:rsidRDefault="009B1DF9">
      <w:pPr>
        <w:spacing w:before="239" w:after="239" w:line="240" w:lineRule="auto"/>
        <w:textAlignment w:val="top"/>
      </w:pPr>
      <w:r>
        <w:rPr>
          <w:rFonts w:ascii="Calibri" w:eastAsia="Calibri" w:hAnsi="Calibri" w:cs="Calibri"/>
          <w:b/>
          <w:bCs/>
        </w:rPr>
        <w:t>6. Gebruiksrechten</w:t>
      </w:r>
      <w:r>
        <w:rPr>
          <w:rFonts w:ascii="Calibri" w:eastAsia="Calibri" w:hAnsi="Calibri" w:cs="Calibri"/>
        </w:rPr>
        <w:br/>
        <w:t>6.1. Leverancier levert Gebruiksrechten zoals gespecificeerd in de in artikel 1.1. genoemde documenten.</w:t>
      </w:r>
    </w:p>
    <w:p w14:paraId="272E3401" w14:textId="77777777" w:rsidR="00327C08" w:rsidRPr="004E3AE2" w:rsidRDefault="009B1DF9">
      <w:pPr>
        <w:spacing w:before="239" w:after="239" w:line="240" w:lineRule="auto"/>
        <w:textAlignment w:val="top"/>
      </w:pPr>
      <w:r w:rsidRPr="004E3AE2">
        <w:rPr>
          <w:rFonts w:ascii="Calibri" w:eastAsia="Calibri" w:hAnsi="Calibri" w:cs="Calibri"/>
          <w:b/>
          <w:bCs/>
        </w:rPr>
        <w:t>7. Hosting</w:t>
      </w:r>
      <w:r w:rsidRPr="004E3AE2">
        <w:rPr>
          <w:rFonts w:ascii="Calibri" w:eastAsia="Calibri" w:hAnsi="Calibri" w:cs="Calibri"/>
        </w:rPr>
        <w:br/>
        <w:t>7.1. Op de Hosting-diensten zijn de Service Levels van toepassing zoals omschreven in een service level agreement.</w:t>
      </w:r>
    </w:p>
    <w:p w14:paraId="76F52705" w14:textId="77777777" w:rsidR="0045387C" w:rsidRDefault="009B1DF9" w:rsidP="0045387C">
      <w:pPr>
        <w:spacing w:before="239" w:after="239" w:line="240" w:lineRule="auto"/>
        <w:textAlignment w:val="top"/>
        <w:rPr>
          <w:rFonts w:ascii="Calibri" w:eastAsia="Calibri" w:hAnsi="Calibri" w:cs="Calibri"/>
        </w:rPr>
      </w:pPr>
      <w:r w:rsidRPr="004E3AE2">
        <w:rPr>
          <w:rFonts w:ascii="Calibri" w:eastAsia="Calibri" w:hAnsi="Calibri" w:cs="Calibri"/>
          <w:b/>
          <w:bCs/>
        </w:rPr>
        <w:t>8. Vergoedingen</w:t>
      </w:r>
      <w:r w:rsidRPr="004E3AE2">
        <w:rPr>
          <w:rFonts w:ascii="Calibri" w:eastAsia="Calibri" w:hAnsi="Calibri" w:cs="Calibri"/>
        </w:rPr>
        <w:br/>
        <w:t>8.1. De vergoeding van het Onderhoud is nader gespecificeerd in de offerte van Leverancier.</w:t>
      </w:r>
      <w:r w:rsidRPr="004E3AE2">
        <w:rPr>
          <w:rFonts w:ascii="Calibri" w:eastAsia="Calibri" w:hAnsi="Calibri" w:cs="Calibri"/>
        </w:rPr>
        <w:br/>
        <w:t>8.2. De vergoeding voor de Gebruiksrechten is nader gespecificeerd in de offerte van Leverancier.</w:t>
      </w:r>
      <w:r w:rsidRPr="004E3AE2">
        <w:rPr>
          <w:rFonts w:ascii="Calibri" w:eastAsia="Calibri" w:hAnsi="Calibri" w:cs="Calibri"/>
        </w:rPr>
        <w:br/>
        <w:t>8.</w:t>
      </w:r>
      <w:r w:rsidR="004E3AE2" w:rsidRPr="004E3AE2">
        <w:rPr>
          <w:rFonts w:ascii="Calibri" w:eastAsia="Calibri" w:hAnsi="Calibri" w:cs="Calibri"/>
        </w:rPr>
        <w:t>3</w:t>
      </w:r>
      <w:r w:rsidRPr="004E3AE2">
        <w:rPr>
          <w:rFonts w:ascii="Calibri" w:eastAsia="Calibri" w:hAnsi="Calibri" w:cs="Calibri"/>
        </w:rPr>
        <w:t>. De vergoeding voor de Hosting-diensten is nader gespecificeerd in de offerte van Leverancier.</w:t>
      </w:r>
    </w:p>
    <w:p w14:paraId="10376BEB" w14:textId="150E7246" w:rsidR="0045387C" w:rsidRPr="0045387C" w:rsidRDefault="00B8509E" w:rsidP="001C350F">
      <w:pPr>
        <w:spacing w:before="239" w:after="239" w:line="240" w:lineRule="auto"/>
        <w:textAlignment w:val="top"/>
        <w:rPr>
          <w:rFonts w:ascii="Calibri" w:eastAsia="Calibri" w:hAnsi="Calibri" w:cs="Calibri"/>
        </w:rPr>
      </w:pPr>
      <w:r>
        <w:rPr>
          <w:rFonts w:ascii="Calibri" w:eastAsia="Calibri" w:hAnsi="Calibri" w:cs="Calibri"/>
        </w:rPr>
        <w:t>8.4</w:t>
      </w:r>
      <w:r w:rsidR="0045387C">
        <w:rPr>
          <w:rFonts w:ascii="Calibri" w:eastAsia="Calibri" w:hAnsi="Calibri" w:cs="Calibri"/>
        </w:rPr>
        <w:t xml:space="preserve"> </w:t>
      </w:r>
      <w:r w:rsidR="0045387C" w:rsidRPr="0045387C">
        <w:rPr>
          <w:rFonts w:ascii="Calibri" w:eastAsia="Calibri" w:hAnsi="Calibri" w:cs="Calibri"/>
        </w:rPr>
        <w:t>De Vergoeding bestaat uit een tweetal componenten:</w:t>
      </w:r>
    </w:p>
    <w:p w14:paraId="3933CD4B" w14:textId="77777777" w:rsidR="0045387C" w:rsidRPr="0045387C" w:rsidRDefault="0045387C" w:rsidP="0045387C">
      <w:pPr>
        <w:spacing w:before="239" w:after="239" w:line="240" w:lineRule="auto"/>
        <w:textAlignment w:val="top"/>
        <w:rPr>
          <w:rFonts w:ascii="Calibri" w:eastAsia="Calibri" w:hAnsi="Calibri" w:cs="Calibri"/>
        </w:rPr>
      </w:pPr>
      <w:r w:rsidRPr="0045387C">
        <w:rPr>
          <w:rFonts w:ascii="Calibri" w:eastAsia="Calibri" w:hAnsi="Calibri" w:cs="Calibri"/>
        </w:rPr>
        <w:t>•</w:t>
      </w:r>
      <w:r w:rsidRPr="0045387C">
        <w:rPr>
          <w:rFonts w:ascii="Calibri" w:eastAsia="Calibri" w:hAnsi="Calibri" w:cs="Calibri"/>
        </w:rPr>
        <w:tab/>
        <w:t>Reguliere kosten Prestatie per maand. Deze is verschuldigd vanaf het moment dat het reguliere deel van de Prestatie (gebruiksrechten, onderhoud, ondersteuning) beschikbaar en opgeleverd is.</w:t>
      </w:r>
    </w:p>
    <w:p w14:paraId="328DC209" w14:textId="3732361B" w:rsidR="00327C08" w:rsidRPr="004E3AE2" w:rsidRDefault="0045387C" w:rsidP="0045387C">
      <w:pPr>
        <w:spacing w:before="239" w:after="239" w:line="240" w:lineRule="auto"/>
        <w:textAlignment w:val="top"/>
      </w:pPr>
      <w:r w:rsidRPr="0045387C">
        <w:rPr>
          <w:rFonts w:ascii="Calibri" w:eastAsia="Calibri" w:hAnsi="Calibri" w:cs="Calibri"/>
        </w:rPr>
        <w:t>Deze kosten mogen maandelijks achteraf gefactureerd worden.</w:t>
      </w:r>
      <w:r w:rsidR="009B1DF9" w:rsidRPr="004E3AE2">
        <w:rPr>
          <w:rFonts w:ascii="Calibri" w:eastAsia="Calibri" w:hAnsi="Calibri" w:cs="Calibri"/>
        </w:rPr>
        <w:br/>
        <w:t>8.</w:t>
      </w:r>
      <w:r w:rsidR="00B8509E">
        <w:rPr>
          <w:rFonts w:ascii="Calibri" w:eastAsia="Calibri" w:hAnsi="Calibri" w:cs="Calibri"/>
        </w:rPr>
        <w:t>5</w:t>
      </w:r>
      <w:r w:rsidR="009B1DF9" w:rsidRPr="004E3AE2">
        <w:rPr>
          <w:rFonts w:ascii="Calibri" w:eastAsia="Calibri" w:hAnsi="Calibri" w:cs="Calibri"/>
        </w:rPr>
        <w:t xml:space="preserve">. Leverancier verzendt de factuur aan Opdrachtgever elektronisch als </w:t>
      </w:r>
      <w:proofErr w:type="spellStart"/>
      <w:r w:rsidR="009B1DF9" w:rsidRPr="004E3AE2">
        <w:rPr>
          <w:rFonts w:ascii="Calibri" w:eastAsia="Calibri" w:hAnsi="Calibri" w:cs="Calibri"/>
        </w:rPr>
        <w:t>PDF-bestand</w:t>
      </w:r>
      <w:proofErr w:type="spellEnd"/>
      <w:r w:rsidR="009B1DF9" w:rsidRPr="004E3AE2">
        <w:rPr>
          <w:rFonts w:ascii="Calibri" w:eastAsia="Calibri" w:hAnsi="Calibri" w:cs="Calibri"/>
        </w:rPr>
        <w:t xml:space="preserve"> naar </w:t>
      </w:r>
      <w:r w:rsidR="006045BD">
        <w:rPr>
          <w:rFonts w:ascii="Calibri" w:eastAsia="Calibri" w:hAnsi="Calibri" w:cs="Calibri"/>
        </w:rPr>
        <w:t>digitale-facturen@vrzhz</w:t>
      </w:r>
      <w:r w:rsidR="00A31356">
        <w:rPr>
          <w:rFonts w:ascii="Calibri" w:eastAsia="Calibri" w:hAnsi="Calibri" w:cs="Calibri"/>
        </w:rPr>
        <w:t>.nl</w:t>
      </w:r>
      <w:r w:rsidR="009B1DF9" w:rsidRPr="004E3AE2">
        <w:rPr>
          <w:rFonts w:ascii="Calibri" w:eastAsia="Calibri" w:hAnsi="Calibri" w:cs="Calibri"/>
        </w:rPr>
        <w:br/>
        <w:t>8.</w:t>
      </w:r>
      <w:r w:rsidR="004E3AE2" w:rsidRPr="004E3AE2">
        <w:rPr>
          <w:rFonts w:ascii="Calibri" w:eastAsia="Calibri" w:hAnsi="Calibri" w:cs="Calibri"/>
        </w:rPr>
        <w:t>5</w:t>
      </w:r>
      <w:r w:rsidR="009B1DF9" w:rsidRPr="004E3AE2">
        <w:rPr>
          <w:rFonts w:ascii="Calibri" w:eastAsia="Calibri" w:hAnsi="Calibri" w:cs="Calibri"/>
        </w:rPr>
        <w:t>. De in GIBIT 2020 artikel 9.8 benoemde index J62, althans sectie J, conform CPA 2008, van het Centraal Bureau voor de Statistiek, wordt logisch opgevolgd door index J 6202.</w:t>
      </w:r>
    </w:p>
    <w:p w14:paraId="0359AB8A" w14:textId="77777777" w:rsidR="00327C08" w:rsidRDefault="009B1DF9">
      <w:pPr>
        <w:spacing w:before="239" w:after="239" w:line="240" w:lineRule="auto"/>
        <w:textAlignment w:val="top"/>
      </w:pPr>
      <w:r>
        <w:rPr>
          <w:rFonts w:ascii="Calibri" w:eastAsia="Calibri" w:hAnsi="Calibri" w:cs="Calibri"/>
          <w:b/>
          <w:bCs/>
        </w:rPr>
        <w:t>9. Contactpersonen en bevoegdheden</w:t>
      </w:r>
      <w:r>
        <w:rPr>
          <w:rFonts w:ascii="Calibri" w:eastAsia="Calibri" w:hAnsi="Calibri" w:cs="Calibri"/>
        </w:rPr>
        <w:br/>
        <w:t>9.1. Partijen wijzen de in een bijlage gespecificeerde personen aan als contactpersoon namens hun organisatie gedurende de looptijd van de Overeenkomst.</w:t>
      </w:r>
      <w:r>
        <w:rPr>
          <w:rFonts w:ascii="Calibri" w:eastAsia="Calibri" w:hAnsi="Calibri" w:cs="Calibri"/>
        </w:rPr>
        <w:br/>
        <w:t>9.2.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ascii="Calibri" w:eastAsia="Calibri" w:hAnsi="Calibri" w:cs="Calibri"/>
        </w:rPr>
        <w:br/>
        <w:t>9.3. Een partij mag haar contactpersonen wijzigen middels schriftelijke mededeling aan de andere partij. De wijziging zal minimaal een week van tevoren worden gemeld, behoudens in spoedgevallen.</w:t>
      </w:r>
    </w:p>
    <w:p w14:paraId="22167F90" w14:textId="77777777" w:rsidR="00327C08" w:rsidRDefault="009B1DF9">
      <w:pPr>
        <w:spacing w:before="239" w:after="239" w:line="240" w:lineRule="auto"/>
        <w:textAlignment w:val="top"/>
      </w:pPr>
      <w:r>
        <w:rPr>
          <w:rFonts w:ascii="Calibri" w:eastAsia="Calibri" w:hAnsi="Calibri" w:cs="Calibri"/>
          <w:b/>
          <w:bCs/>
        </w:rPr>
        <w:lastRenderedPageBreak/>
        <w:t>10. Voorwaarden en overige afspraken</w:t>
      </w:r>
      <w:r>
        <w:rPr>
          <w:rFonts w:ascii="Calibri" w:eastAsia="Calibri" w:hAnsi="Calibri" w:cs="Calibri"/>
        </w:rPr>
        <w:br/>
        <w:t>10.1. Op deze Overeenkomst is de GIBIT 2020 van toepassing, zoals bijgesloten als bijlage. Leverancier verklaart een exemplaar van de GIBIT 2020 te hebben ontvangen.</w:t>
      </w:r>
      <w:r>
        <w:rPr>
          <w:rFonts w:ascii="Calibri" w:eastAsia="Calibri" w:hAnsi="Calibri" w:cs="Calibri"/>
        </w:rPr>
        <w:br/>
        <w:t>10.2. Eventuele leveringsvoorwaarden van Leverancier zijn uitdrukkelijk niet van toepassing.</w:t>
      </w:r>
      <w:r>
        <w:rPr>
          <w:rFonts w:ascii="Calibri" w:eastAsia="Calibri" w:hAnsi="Calibri" w:cs="Calibri"/>
        </w:rPr>
        <w:br/>
        <w:t>10.3. De navolgende stukken vormen gezamenlijk de Overeenkomst. Voor zover deze stukken met elkaar in tegenspraak zijn, prevaleert het eerder genoemde stuk boven het later genoemde:</w:t>
      </w:r>
    </w:p>
    <w:p w14:paraId="54287427"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Het onderhavige document;</w:t>
      </w:r>
    </w:p>
    <w:p w14:paraId="2EFCE8E4"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De in artikel 1.1. genoemde documenten (in de daar genoemde volgorde).</w:t>
      </w:r>
    </w:p>
    <w:p w14:paraId="377F3BCF" w14:textId="77777777" w:rsidR="00327C08" w:rsidRDefault="009B1DF9">
      <w:pPr>
        <w:spacing w:before="239" w:after="239" w:line="240" w:lineRule="auto"/>
        <w:textAlignment w:val="top"/>
      </w:pPr>
      <w:r>
        <w:rPr>
          <w:rFonts w:ascii="Calibri" w:eastAsia="Calibri" w:hAnsi="Calibri" w:cs="Calibri"/>
        </w:rPr>
        <w:t>10.4. In de Overeenkomst wordt een aantal begrippen met een beginhoofdletter gebruikt. Aan deze begrippen komt de betekenis toe die hieraan is gegeven in de GIBIT 2020.</w:t>
      </w:r>
    </w:p>
    <w:p w14:paraId="0313ECBE" w14:textId="51ACECAB" w:rsidR="00327C08" w:rsidRDefault="009B1DF9">
      <w:pPr>
        <w:spacing w:before="239" w:after="239" w:line="240" w:lineRule="auto"/>
        <w:textAlignment w:val="top"/>
      </w:pPr>
      <w:r>
        <w:rPr>
          <w:rFonts w:ascii="Calibri" w:eastAsia="Calibri" w:hAnsi="Calibri" w:cs="Calibri"/>
          <w:i/>
          <w:iCs/>
        </w:rPr>
        <w:t>Aangezien dit een conceptovereenkomst betreft kan deze derhalve niet ondertekend worden.</w:t>
      </w:r>
    </w:p>
    <w:p w14:paraId="6B117D60" w14:textId="77777777" w:rsidR="007637B6" w:rsidRPr="007637B6" w:rsidRDefault="007637B6" w:rsidP="007637B6">
      <w:pPr>
        <w:pStyle w:val="Kop2"/>
        <w:spacing w:before="199" w:after="199" w:line="240" w:lineRule="auto"/>
        <w:rPr>
          <w:sz w:val="24"/>
          <w:szCs w:val="24"/>
        </w:rPr>
      </w:pPr>
      <w:r w:rsidRPr="007637B6">
        <w:rPr>
          <w:sz w:val="24"/>
          <w:szCs w:val="24"/>
        </w:rPr>
        <w:t>Aldus overeengekomen en ondertekend in tweevoud op</w:t>
      </w:r>
    </w:p>
    <w:p w14:paraId="1903C1E4" w14:textId="77777777" w:rsidR="007637B6" w:rsidRPr="007637B6" w:rsidRDefault="007637B6" w:rsidP="007637B6">
      <w:pPr>
        <w:pStyle w:val="Kop2"/>
        <w:spacing w:before="199" w:after="199" w:line="240" w:lineRule="auto"/>
        <w:rPr>
          <w:sz w:val="24"/>
          <w:szCs w:val="24"/>
        </w:rPr>
      </w:pPr>
    </w:p>
    <w:p w14:paraId="4031FE9A" w14:textId="77777777" w:rsidR="007637B6" w:rsidRPr="007637B6" w:rsidRDefault="007637B6" w:rsidP="007637B6">
      <w:pPr>
        <w:pStyle w:val="Kop2"/>
        <w:spacing w:before="199" w:after="199" w:line="240" w:lineRule="auto"/>
        <w:rPr>
          <w:sz w:val="24"/>
          <w:szCs w:val="24"/>
        </w:rPr>
      </w:pPr>
      <w:r w:rsidRPr="007637B6">
        <w:rPr>
          <w:sz w:val="24"/>
          <w:szCs w:val="24"/>
        </w:rPr>
        <w:t>Opdrachtgever</w:t>
      </w:r>
      <w:r w:rsidRPr="007637B6">
        <w:rPr>
          <w:sz w:val="24"/>
          <w:szCs w:val="24"/>
        </w:rPr>
        <w:tab/>
      </w:r>
      <w:r w:rsidRPr="007637B6">
        <w:rPr>
          <w:sz w:val="24"/>
          <w:szCs w:val="24"/>
        </w:rPr>
        <w:tab/>
      </w:r>
      <w:r w:rsidRPr="007637B6">
        <w:rPr>
          <w:sz w:val="24"/>
          <w:szCs w:val="24"/>
        </w:rPr>
        <w:tab/>
      </w:r>
      <w:r w:rsidRPr="007637B6">
        <w:rPr>
          <w:sz w:val="24"/>
          <w:szCs w:val="24"/>
        </w:rPr>
        <w:tab/>
      </w:r>
      <w:r w:rsidRPr="007637B6">
        <w:rPr>
          <w:sz w:val="24"/>
          <w:szCs w:val="24"/>
        </w:rPr>
        <w:tab/>
      </w:r>
      <w:r w:rsidRPr="007637B6">
        <w:rPr>
          <w:sz w:val="24"/>
          <w:szCs w:val="24"/>
        </w:rPr>
        <w:tab/>
        <w:t>Wederpartij</w:t>
      </w:r>
    </w:p>
    <w:p w14:paraId="61C2F084" w14:textId="1EB5CA44" w:rsidR="004E3AE2" w:rsidRDefault="007637B6" w:rsidP="007637B6">
      <w:pPr>
        <w:pStyle w:val="Kop2"/>
        <w:spacing w:before="199" w:after="199" w:line="240" w:lineRule="auto"/>
        <w:rPr>
          <w:sz w:val="24"/>
          <w:szCs w:val="24"/>
        </w:rPr>
      </w:pPr>
      <w:r w:rsidRPr="007637B6">
        <w:rPr>
          <w:sz w:val="24"/>
          <w:szCs w:val="24"/>
        </w:rPr>
        <w:tab/>
      </w:r>
      <w:r w:rsidRPr="007637B6">
        <w:rPr>
          <w:sz w:val="24"/>
          <w:szCs w:val="24"/>
        </w:rPr>
        <w:tab/>
      </w:r>
      <w:r w:rsidRPr="007637B6">
        <w:rPr>
          <w:sz w:val="24"/>
          <w:szCs w:val="24"/>
        </w:rPr>
        <w:tab/>
      </w:r>
      <w:r w:rsidRPr="007637B6">
        <w:rPr>
          <w:sz w:val="24"/>
          <w:szCs w:val="24"/>
        </w:rPr>
        <w:tab/>
      </w:r>
      <w:r w:rsidRPr="007637B6">
        <w:rPr>
          <w:sz w:val="24"/>
          <w:szCs w:val="24"/>
        </w:rPr>
        <w:tab/>
      </w:r>
    </w:p>
    <w:p w14:paraId="04848236" w14:textId="77777777" w:rsidR="004E3AE2" w:rsidRDefault="004E3AE2">
      <w:pPr>
        <w:pStyle w:val="Kop2"/>
        <w:spacing w:before="199" w:after="199" w:line="240" w:lineRule="auto"/>
        <w:rPr>
          <w:sz w:val="24"/>
          <w:szCs w:val="24"/>
        </w:rPr>
      </w:pPr>
    </w:p>
    <w:p w14:paraId="2E6DD552" w14:textId="5EC346EB" w:rsidR="00327C08" w:rsidRDefault="009B1DF9">
      <w:pPr>
        <w:pStyle w:val="Kop2"/>
        <w:spacing w:before="199" w:after="199" w:line="240" w:lineRule="auto"/>
      </w:pPr>
      <w:r>
        <w:rPr>
          <w:sz w:val="24"/>
          <w:szCs w:val="24"/>
        </w:rPr>
        <w:t>OVERZICHT BIJLAGEN</w:t>
      </w:r>
    </w:p>
    <w:p w14:paraId="469D6948" w14:textId="26DB5B23" w:rsidR="00327C08" w:rsidRDefault="009B1DF9">
      <w:pPr>
        <w:numPr>
          <w:ilvl w:val="0"/>
          <w:numId w:val="34"/>
        </w:numPr>
        <w:spacing w:line="240" w:lineRule="auto"/>
        <w:rPr>
          <w:rFonts w:ascii="Calibri" w:eastAsia="Calibri" w:hAnsi="Calibri" w:cs="Calibri"/>
        </w:rPr>
      </w:pPr>
      <w:r>
        <w:rPr>
          <w:rFonts w:ascii="Calibri" w:eastAsia="Calibri" w:hAnsi="Calibri" w:cs="Calibri"/>
        </w:rPr>
        <w:t>Het beschrijvend document</w:t>
      </w:r>
      <w:r w:rsidR="004165DB">
        <w:rPr>
          <w:rFonts w:ascii="Calibri" w:eastAsia="Calibri" w:hAnsi="Calibri" w:cs="Calibri"/>
        </w:rPr>
        <w:t xml:space="preserve"> inclusief bijlagen</w:t>
      </w:r>
      <w:r>
        <w:rPr>
          <w:rFonts w:ascii="Calibri" w:eastAsia="Calibri" w:hAnsi="Calibri" w:cs="Calibri"/>
        </w:rPr>
        <w:t>;</w:t>
      </w:r>
    </w:p>
    <w:p w14:paraId="1FDCCC5F"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GIBIT 2020;</w:t>
      </w:r>
    </w:p>
    <w:p w14:paraId="251B79DB" w14:textId="77777777" w:rsidR="00327C08" w:rsidRDefault="009B1DF9">
      <w:pPr>
        <w:spacing w:before="239" w:after="239" w:line="240" w:lineRule="auto"/>
        <w:textAlignment w:val="top"/>
      </w:pPr>
      <w:r>
        <w:rPr>
          <w:rFonts w:ascii="Calibri" w:eastAsia="Calibri" w:hAnsi="Calibri" w:cs="Calibri"/>
          <w:b/>
          <w:bCs/>
        </w:rPr>
        <w:t>BIJLAGEN UITWERKING ASPECTEN ICT PRESTATIE</w:t>
      </w:r>
    </w:p>
    <w:p w14:paraId="2A1E9B3B" w14:textId="77777777" w:rsidR="00327C08" w:rsidRDefault="009B1DF9">
      <w:pPr>
        <w:numPr>
          <w:ilvl w:val="0"/>
          <w:numId w:val="34"/>
        </w:numPr>
        <w:spacing w:line="240" w:lineRule="auto"/>
        <w:rPr>
          <w:rFonts w:ascii="Calibri" w:eastAsia="Calibri" w:hAnsi="Calibri" w:cs="Calibri"/>
        </w:rPr>
      </w:pPr>
      <w:r>
        <w:rPr>
          <w:rFonts w:ascii="Calibri" w:eastAsia="Calibri" w:hAnsi="Calibri" w:cs="Calibri"/>
        </w:rPr>
        <w:t>("NAAM/VERSIE/DATUM_BIJLAGE_CONTINUITEITSAFSPRAKEN_HIER").</w:t>
      </w:r>
    </w:p>
    <w:sectPr w:rsidR="00327C08" w:rsidSect="001A69F6">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96211" w14:textId="77777777" w:rsidR="00D145A8" w:rsidRDefault="00D145A8" w:rsidP="00802552">
      <w:pPr>
        <w:spacing w:line="240" w:lineRule="auto"/>
      </w:pPr>
      <w:r>
        <w:separator/>
      </w:r>
    </w:p>
  </w:endnote>
  <w:endnote w:type="continuationSeparator" w:id="0">
    <w:p w14:paraId="32120276" w14:textId="77777777" w:rsidR="00D145A8" w:rsidRDefault="00D145A8" w:rsidP="00802552">
      <w:pPr>
        <w:spacing w:line="240" w:lineRule="auto"/>
      </w:pPr>
      <w:r>
        <w:continuationSeparator/>
      </w:r>
    </w:p>
  </w:endnote>
  <w:endnote w:type="continuationNotice" w:id="1">
    <w:p w14:paraId="15D97045" w14:textId="77777777" w:rsidR="00D145A8" w:rsidRDefault="00D145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BD91" w14:textId="77777777" w:rsidR="00076734" w:rsidRDefault="000767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B5AB" w14:textId="2DDD3AB6" w:rsidR="00802552" w:rsidRPr="00802552" w:rsidRDefault="00802552" w:rsidP="00802552">
    <w:pPr>
      <w:pStyle w:val="Voettekst"/>
      <w:tabs>
        <w:tab w:val="clear" w:pos="9026"/>
        <w:tab w:val="right" w:pos="9020"/>
      </w:tabs>
    </w:pPr>
    <w:r>
      <w:tab/>
    </w:r>
    <w:r>
      <w:tab/>
    </w:r>
    <w:r w:rsidRPr="00802552">
      <w:t>Pag</w:t>
    </w:r>
    <w:r w:rsidR="000E608E">
      <w:t>ina</w:t>
    </w:r>
    <w:r w:rsidRPr="00802552">
      <w:t xml:space="preserve"> </w:t>
    </w:r>
    <w:r w:rsidRPr="00802552">
      <w:fldChar w:fldCharType="begin"/>
    </w:r>
    <w:r w:rsidRPr="00802552">
      <w:instrText xml:space="preserve"> PAGE  \* Arabic  \* MERGEFORMAT </w:instrText>
    </w:r>
    <w:r w:rsidRPr="00802552">
      <w:fldChar w:fldCharType="separate"/>
    </w:r>
    <w:r w:rsidRPr="00802552">
      <w:t>2</w:t>
    </w:r>
    <w:r w:rsidRPr="00802552">
      <w:fldChar w:fldCharType="end"/>
    </w:r>
    <w:r w:rsidRPr="00802552">
      <w:t xml:space="preserve"> </w:t>
    </w:r>
    <w:r w:rsidR="000E608E">
      <w:t>van</w:t>
    </w:r>
    <w:r w:rsidRPr="00802552">
      <w:t xml:space="preserve"> </w:t>
    </w:r>
    <w:r w:rsidR="00F33DF9">
      <w:fldChar w:fldCharType="begin"/>
    </w:r>
    <w:r w:rsidR="00F33DF9">
      <w:instrText xml:space="preserve"> NUMPAGES  \* Arabic  \* MERGEFORMAT </w:instrText>
    </w:r>
    <w:r w:rsidR="00F33DF9">
      <w:fldChar w:fldCharType="separate"/>
    </w:r>
    <w:r w:rsidRPr="00802552">
      <w:t>2</w:t>
    </w:r>
    <w:r w:rsidR="00F33DF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CC28" w14:textId="77777777" w:rsidR="00076734" w:rsidRDefault="000767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A610" w14:textId="77777777" w:rsidR="00D145A8" w:rsidRDefault="00D145A8" w:rsidP="00802552">
      <w:pPr>
        <w:spacing w:line="240" w:lineRule="auto"/>
      </w:pPr>
      <w:r>
        <w:separator/>
      </w:r>
    </w:p>
  </w:footnote>
  <w:footnote w:type="continuationSeparator" w:id="0">
    <w:p w14:paraId="6E892404" w14:textId="77777777" w:rsidR="00D145A8" w:rsidRDefault="00D145A8" w:rsidP="00802552">
      <w:pPr>
        <w:spacing w:line="240" w:lineRule="auto"/>
      </w:pPr>
      <w:r>
        <w:continuationSeparator/>
      </w:r>
    </w:p>
  </w:footnote>
  <w:footnote w:type="continuationNotice" w:id="1">
    <w:p w14:paraId="58A09CB1" w14:textId="77777777" w:rsidR="00D145A8" w:rsidRDefault="00D145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2353" w14:textId="472D6087" w:rsidR="00076734" w:rsidRDefault="00F33DF9">
    <w:pPr>
      <w:pStyle w:val="Koptekst"/>
    </w:pPr>
    <w:r>
      <w:rPr>
        <w:noProof/>
      </w:rPr>
      <w:pict w14:anchorId="6D328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500501" o:spid="_x0000_s1026" type="#_x0000_t136" style="position:absolute;margin-left:0;margin-top:0;width:445.05pt;height:190.7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83C2" w14:textId="08244CA3" w:rsidR="00600FB3" w:rsidRDefault="00F33DF9" w:rsidP="00600FB3">
    <w:pPr>
      <w:pStyle w:val="Koptekst"/>
      <w:jc w:val="right"/>
    </w:pPr>
    <w:r>
      <w:rPr>
        <w:noProof/>
      </w:rPr>
      <w:pict w14:anchorId="673F72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500502" o:spid="_x0000_s1027" type="#_x0000_t136" style="position:absolute;left:0;text-align:left;margin-left:0;margin-top:0;width:445.05pt;height:190.7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600FB3">
      <w:rPr>
        <w:noProof/>
      </w:rPr>
      <w:drawing>
        <wp:inline distT="0" distB="0" distL="0" distR="0" wp14:anchorId="287291EC" wp14:editId="751AF771">
          <wp:extent cx="1127387" cy="75001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208" cy="753886"/>
                  </a:xfrm>
                  <a:prstGeom prst="rect">
                    <a:avLst/>
                  </a:prstGeom>
                  <a:noFill/>
                </pic:spPr>
              </pic:pic>
            </a:graphicData>
          </a:graphic>
        </wp:inline>
      </w:drawing>
    </w:r>
  </w:p>
  <w:p w14:paraId="6569C2C6" w14:textId="77777777" w:rsidR="00600FB3" w:rsidRDefault="00600F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64316" w14:textId="73547DAC" w:rsidR="00076734" w:rsidRDefault="00F33DF9">
    <w:pPr>
      <w:pStyle w:val="Koptekst"/>
    </w:pPr>
    <w:r>
      <w:rPr>
        <w:noProof/>
      </w:rPr>
      <w:pict w14:anchorId="6B6A9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500500" o:spid="_x0000_s1025" type="#_x0000_t136" style="position:absolute;margin-left:0;margin-top:0;width:445.05pt;height:190.7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0243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0FE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22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3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44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46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E3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DEA7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1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BA040B"/>
    <w:multiLevelType w:val="hybridMultilevel"/>
    <w:tmpl w:val="18888084"/>
    <w:lvl w:ilvl="0" w:tplc="E4AAF7C4">
      <w:start w:val="1"/>
      <w:numFmt w:val="bullet"/>
      <w:pStyle w:val="Indented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8474E4"/>
    <w:multiLevelType w:val="multilevel"/>
    <w:tmpl w:val="B8DE941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8F4E44"/>
    <w:multiLevelType w:val="multilevel"/>
    <w:tmpl w:val="4DECCE10"/>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5A48CD"/>
    <w:multiLevelType w:val="hybridMultilevel"/>
    <w:tmpl w:val="61103028"/>
    <w:lvl w:ilvl="0" w:tplc="478659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7C47D3B"/>
    <w:multiLevelType w:val="multilevel"/>
    <w:tmpl w:val="188880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CE950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CFD39C5"/>
    <w:multiLevelType w:val="multilevel"/>
    <w:tmpl w:val="D79E4FDC"/>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DD473EF"/>
    <w:multiLevelType w:val="multilevel"/>
    <w:tmpl w:val="4A04DB6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F611B7"/>
    <w:multiLevelType w:val="multilevel"/>
    <w:tmpl w:val="0B32FE08"/>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45A53B0"/>
    <w:multiLevelType w:val="multilevel"/>
    <w:tmpl w:val="5C5A5F66"/>
    <w:lvl w:ilvl="0">
      <w:start w:val="1"/>
      <w:numFmt w:val="decimal"/>
      <w:pStyle w:val="Numberedheading1"/>
      <w:lvlText w:val="%1."/>
      <w:lvlJc w:val="left"/>
      <w:pPr>
        <w:ind w:left="360" w:hanging="360"/>
      </w:pPr>
      <w:rPr>
        <w:rFonts w:hint="default"/>
      </w:rPr>
    </w:lvl>
    <w:lvl w:ilvl="1">
      <w:start w:val="1"/>
      <w:numFmt w:val="decimal"/>
      <w:pStyle w:val="Numberedheading2"/>
      <w:lvlText w:val="%1.%2."/>
      <w:lvlJc w:val="left"/>
      <w:pPr>
        <w:ind w:left="792" w:hanging="792"/>
      </w:pPr>
      <w:rPr>
        <w:rFonts w:hint="default"/>
      </w:rPr>
    </w:lvl>
    <w:lvl w:ilvl="2">
      <w:start w:val="1"/>
      <w:numFmt w:val="decimal"/>
      <w:pStyle w:val="Numberedheading3"/>
      <w:lvlText w:val="%1.%2.%3."/>
      <w:lvlJc w:val="left"/>
      <w:pPr>
        <w:ind w:left="1224" w:hanging="1224"/>
      </w:pPr>
      <w:rPr>
        <w:rFonts w:hint="default"/>
      </w:rPr>
    </w:lvl>
    <w:lvl w:ilvl="3">
      <w:start w:val="1"/>
      <w:numFmt w:val="decimal"/>
      <w:pStyle w:val="Numberedheading4"/>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B22ECF"/>
    <w:multiLevelType w:val="multilevel"/>
    <w:tmpl w:val="55DC4EC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715D18"/>
    <w:multiLevelType w:val="hybridMultilevel"/>
    <w:tmpl w:val="3AB6CB26"/>
    <w:lvl w:ilvl="0" w:tplc="56945715">
      <w:start w:val="1"/>
      <w:numFmt w:val="decimal"/>
      <w:lvlText w:val="%1."/>
      <w:lvlJc w:val="left"/>
      <w:pPr>
        <w:ind w:left="720" w:hanging="360"/>
      </w:pPr>
    </w:lvl>
    <w:lvl w:ilvl="1" w:tplc="56945715" w:tentative="1">
      <w:start w:val="1"/>
      <w:numFmt w:val="lowerLetter"/>
      <w:lvlText w:val="%2."/>
      <w:lvlJc w:val="left"/>
      <w:pPr>
        <w:ind w:left="1440" w:hanging="360"/>
      </w:pPr>
    </w:lvl>
    <w:lvl w:ilvl="2" w:tplc="56945715" w:tentative="1">
      <w:start w:val="1"/>
      <w:numFmt w:val="lowerRoman"/>
      <w:lvlText w:val="%3."/>
      <w:lvlJc w:val="right"/>
      <w:pPr>
        <w:ind w:left="2160" w:hanging="180"/>
      </w:pPr>
    </w:lvl>
    <w:lvl w:ilvl="3" w:tplc="56945715" w:tentative="1">
      <w:start w:val="1"/>
      <w:numFmt w:val="decimal"/>
      <w:lvlText w:val="%4."/>
      <w:lvlJc w:val="left"/>
      <w:pPr>
        <w:ind w:left="2880" w:hanging="360"/>
      </w:pPr>
    </w:lvl>
    <w:lvl w:ilvl="4" w:tplc="56945715" w:tentative="1">
      <w:start w:val="1"/>
      <w:numFmt w:val="lowerLetter"/>
      <w:lvlText w:val="%5."/>
      <w:lvlJc w:val="left"/>
      <w:pPr>
        <w:ind w:left="3600" w:hanging="360"/>
      </w:pPr>
    </w:lvl>
    <w:lvl w:ilvl="5" w:tplc="56945715" w:tentative="1">
      <w:start w:val="1"/>
      <w:numFmt w:val="lowerRoman"/>
      <w:lvlText w:val="%6."/>
      <w:lvlJc w:val="right"/>
      <w:pPr>
        <w:ind w:left="4320" w:hanging="180"/>
      </w:pPr>
    </w:lvl>
    <w:lvl w:ilvl="6" w:tplc="56945715" w:tentative="1">
      <w:start w:val="1"/>
      <w:numFmt w:val="decimal"/>
      <w:lvlText w:val="%7."/>
      <w:lvlJc w:val="left"/>
      <w:pPr>
        <w:ind w:left="5040" w:hanging="360"/>
      </w:pPr>
    </w:lvl>
    <w:lvl w:ilvl="7" w:tplc="56945715" w:tentative="1">
      <w:start w:val="1"/>
      <w:numFmt w:val="lowerLetter"/>
      <w:lvlText w:val="%8."/>
      <w:lvlJc w:val="left"/>
      <w:pPr>
        <w:ind w:left="5760" w:hanging="360"/>
      </w:pPr>
    </w:lvl>
    <w:lvl w:ilvl="8" w:tplc="56945715" w:tentative="1">
      <w:start w:val="1"/>
      <w:numFmt w:val="lowerRoman"/>
      <w:lvlText w:val="%9."/>
      <w:lvlJc w:val="right"/>
      <w:pPr>
        <w:ind w:left="6480" w:hanging="180"/>
      </w:pPr>
    </w:lvl>
  </w:abstractNum>
  <w:abstractNum w:abstractNumId="23" w15:restartNumberingAfterBreak="0">
    <w:nsid w:val="39A36E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07462E"/>
    <w:multiLevelType w:val="hybridMultilevel"/>
    <w:tmpl w:val="23AA883E"/>
    <w:lvl w:ilvl="0" w:tplc="5D5043E2">
      <w:start w:val="1"/>
      <w:numFmt w:val="bullet"/>
      <w:lvlText w:val="o"/>
      <w:lvlJc w:val="left"/>
      <w:pPr>
        <w:ind w:left="720" w:hanging="360"/>
      </w:pPr>
      <w:rPr>
        <w:rFonts w:ascii="Courier New" w:hAnsi="Courier New" w:cs="Courier New" w:hint="default"/>
      </w:rPr>
    </w:lvl>
    <w:lvl w:ilvl="1" w:tplc="A74CB7B2">
      <w:start w:val="1"/>
      <w:numFmt w:val="bullet"/>
      <w:lvlText w:val="o"/>
      <w:lvlJc w:val="left"/>
      <w:pPr>
        <w:ind w:left="1440" w:hanging="360"/>
      </w:pPr>
      <w:rPr>
        <w:rFonts w:ascii="Courier New" w:hAnsi="Courier New" w:cs="Courier New" w:hint="default"/>
      </w:rPr>
    </w:lvl>
    <w:lvl w:ilvl="2" w:tplc="DDE402A8">
      <w:start w:val="1"/>
      <w:numFmt w:val="bullet"/>
      <w:lvlText w:val=""/>
      <w:lvlJc w:val="left"/>
      <w:pPr>
        <w:ind w:left="2160" w:hanging="360"/>
      </w:pPr>
      <w:rPr>
        <w:rFonts w:ascii="Wingdings" w:hAnsi="Wingdings" w:cs="Wingdings" w:hint="default"/>
      </w:rPr>
    </w:lvl>
    <w:lvl w:ilvl="3" w:tplc="207CA742">
      <w:start w:val="1"/>
      <w:numFmt w:val="bullet"/>
      <w:lvlText w:val=""/>
      <w:lvlJc w:val="left"/>
      <w:pPr>
        <w:ind w:left="2880" w:hanging="360"/>
      </w:pPr>
      <w:rPr>
        <w:rFonts w:ascii="Wingdings" w:hAnsi="Wingdings" w:cs="Wingdings" w:hint="default"/>
      </w:rPr>
    </w:lvl>
    <w:lvl w:ilvl="4" w:tplc="29784DA8">
      <w:start w:val="1"/>
      <w:numFmt w:val="bullet"/>
      <w:lvlText w:val="o"/>
      <w:lvlJc w:val="left"/>
      <w:pPr>
        <w:ind w:left="3600" w:hanging="360"/>
      </w:pPr>
      <w:rPr>
        <w:rFonts w:ascii="Courier New" w:hAnsi="Courier New" w:cs="Courier New" w:hint="default"/>
      </w:rPr>
    </w:lvl>
    <w:lvl w:ilvl="5" w:tplc="A11E833C">
      <w:start w:val="1"/>
      <w:numFmt w:val="bullet"/>
      <w:lvlText w:val=""/>
      <w:lvlJc w:val="left"/>
      <w:pPr>
        <w:ind w:left="4320" w:hanging="360"/>
      </w:pPr>
      <w:rPr>
        <w:rFonts w:ascii="Wingdings" w:hAnsi="Wingdings" w:cs="Wingdings" w:hint="default"/>
      </w:rPr>
    </w:lvl>
    <w:lvl w:ilvl="6" w:tplc="043005B8">
      <w:start w:val="1"/>
      <w:numFmt w:val="bullet"/>
      <w:lvlText w:val=""/>
      <w:lvlJc w:val="left"/>
      <w:pPr>
        <w:ind w:left="5040" w:hanging="360"/>
      </w:pPr>
      <w:rPr>
        <w:rFonts w:ascii="Symbol" w:hAnsi="Symbol" w:cs="Symbol" w:hint="default"/>
      </w:rPr>
    </w:lvl>
    <w:lvl w:ilvl="7" w:tplc="A88A6022">
      <w:start w:val="1"/>
      <w:numFmt w:val="bullet"/>
      <w:lvlText w:val="o"/>
      <w:lvlJc w:val="left"/>
      <w:pPr>
        <w:ind w:left="5760" w:hanging="360"/>
      </w:pPr>
      <w:rPr>
        <w:rFonts w:ascii="Courier New" w:hAnsi="Courier New" w:cs="Courier New" w:hint="default"/>
      </w:rPr>
    </w:lvl>
    <w:lvl w:ilvl="8" w:tplc="7646D8A2">
      <w:start w:val="1"/>
      <w:numFmt w:val="bullet"/>
      <w:lvlText w:val=""/>
      <w:lvlJc w:val="left"/>
      <w:pPr>
        <w:ind w:left="6480" w:hanging="360"/>
      </w:pPr>
      <w:rPr>
        <w:rFonts w:ascii="Wingdings" w:hAnsi="Wingdings" w:cs="Wingdings" w:hint="default"/>
      </w:rPr>
    </w:lvl>
  </w:abstractNum>
  <w:abstractNum w:abstractNumId="25" w15:restartNumberingAfterBreak="0">
    <w:nsid w:val="47583EFD"/>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B3E4409"/>
    <w:multiLevelType w:val="multilevel"/>
    <w:tmpl w:val="9CFAD49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54A41FB"/>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5B40B5"/>
    <w:multiLevelType w:val="hybridMultilevel"/>
    <w:tmpl w:val="48D475F8"/>
    <w:lvl w:ilvl="0" w:tplc="63538924">
      <w:start w:val="1"/>
      <w:numFmt w:val="decimal"/>
      <w:lvlText w:val="%1."/>
      <w:lvlJc w:val="left"/>
      <w:pPr>
        <w:ind w:left="720" w:hanging="360"/>
      </w:pPr>
    </w:lvl>
    <w:lvl w:ilvl="1" w:tplc="63538924" w:tentative="1">
      <w:start w:val="1"/>
      <w:numFmt w:val="lowerLetter"/>
      <w:lvlText w:val="%2."/>
      <w:lvlJc w:val="left"/>
      <w:pPr>
        <w:ind w:left="1440" w:hanging="360"/>
      </w:pPr>
    </w:lvl>
    <w:lvl w:ilvl="2" w:tplc="63538924" w:tentative="1">
      <w:start w:val="1"/>
      <w:numFmt w:val="lowerRoman"/>
      <w:lvlText w:val="%3."/>
      <w:lvlJc w:val="right"/>
      <w:pPr>
        <w:ind w:left="2160" w:hanging="180"/>
      </w:pPr>
    </w:lvl>
    <w:lvl w:ilvl="3" w:tplc="63538924" w:tentative="1">
      <w:start w:val="1"/>
      <w:numFmt w:val="decimal"/>
      <w:lvlText w:val="%4."/>
      <w:lvlJc w:val="left"/>
      <w:pPr>
        <w:ind w:left="2880" w:hanging="360"/>
      </w:pPr>
    </w:lvl>
    <w:lvl w:ilvl="4" w:tplc="63538924" w:tentative="1">
      <w:start w:val="1"/>
      <w:numFmt w:val="lowerLetter"/>
      <w:lvlText w:val="%5."/>
      <w:lvlJc w:val="left"/>
      <w:pPr>
        <w:ind w:left="3600" w:hanging="360"/>
      </w:pPr>
    </w:lvl>
    <w:lvl w:ilvl="5" w:tplc="63538924" w:tentative="1">
      <w:start w:val="1"/>
      <w:numFmt w:val="lowerRoman"/>
      <w:lvlText w:val="%6."/>
      <w:lvlJc w:val="right"/>
      <w:pPr>
        <w:ind w:left="4320" w:hanging="180"/>
      </w:pPr>
    </w:lvl>
    <w:lvl w:ilvl="6" w:tplc="63538924" w:tentative="1">
      <w:start w:val="1"/>
      <w:numFmt w:val="decimal"/>
      <w:lvlText w:val="%7."/>
      <w:lvlJc w:val="left"/>
      <w:pPr>
        <w:ind w:left="5040" w:hanging="360"/>
      </w:pPr>
    </w:lvl>
    <w:lvl w:ilvl="7" w:tplc="63538924" w:tentative="1">
      <w:start w:val="1"/>
      <w:numFmt w:val="lowerLetter"/>
      <w:lvlText w:val="%8."/>
      <w:lvlJc w:val="left"/>
      <w:pPr>
        <w:ind w:left="5760" w:hanging="360"/>
      </w:pPr>
    </w:lvl>
    <w:lvl w:ilvl="8" w:tplc="63538924" w:tentative="1">
      <w:start w:val="1"/>
      <w:numFmt w:val="lowerRoman"/>
      <w:lvlText w:val="%9."/>
      <w:lvlJc w:val="right"/>
      <w:pPr>
        <w:ind w:left="6480" w:hanging="180"/>
      </w:pPr>
    </w:lvl>
  </w:abstractNum>
  <w:abstractNum w:abstractNumId="30" w15:restartNumberingAfterBreak="0">
    <w:nsid w:val="55753F91"/>
    <w:multiLevelType w:val="multilevel"/>
    <w:tmpl w:val="5F302A00"/>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0EC7FDA"/>
    <w:multiLevelType w:val="multilevel"/>
    <w:tmpl w:val="CCBAA53A"/>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231CC8"/>
    <w:multiLevelType w:val="hybridMultilevel"/>
    <w:tmpl w:val="9A3EC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8C71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056B0C"/>
    <w:multiLevelType w:val="multilevel"/>
    <w:tmpl w:val="248433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DB70CB"/>
    <w:multiLevelType w:val="multilevel"/>
    <w:tmpl w:val="38D0D33A"/>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F8752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011655"/>
    <w:multiLevelType w:val="hybridMultilevel"/>
    <w:tmpl w:val="D4CE8710"/>
    <w:lvl w:ilvl="0" w:tplc="358938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BB6D3E"/>
    <w:multiLevelType w:val="hybridMultilevel"/>
    <w:tmpl w:val="41966EA2"/>
    <w:lvl w:ilvl="0" w:tplc="CB3E8418">
      <w:start w:val="1"/>
      <w:numFmt w:val="decimalZero"/>
      <w:lvlText w:val="%1."/>
      <w:lvlJc w:val="left"/>
      <w:pPr>
        <w:ind w:left="720" w:hanging="360"/>
      </w:pPr>
    </w:lvl>
    <w:lvl w:ilvl="1" w:tplc="FA669D12">
      <w:start w:val="1"/>
      <w:numFmt w:val="decimal"/>
      <w:lvlText w:val="%2."/>
      <w:lvlJc w:val="left"/>
      <w:pPr>
        <w:ind w:left="1440" w:hanging="360"/>
      </w:pPr>
    </w:lvl>
    <w:lvl w:ilvl="2" w:tplc="4226F958">
      <w:start w:val="1"/>
      <w:numFmt w:val="decimal"/>
      <w:lvlText w:val="%3."/>
      <w:lvlJc w:val="left"/>
      <w:pPr>
        <w:ind w:left="2160" w:hanging="360"/>
      </w:pPr>
    </w:lvl>
    <w:lvl w:ilvl="3" w:tplc="376C9412">
      <w:start w:val="1"/>
      <w:numFmt w:val="decimal"/>
      <w:lvlText w:val="%4."/>
      <w:lvlJc w:val="left"/>
      <w:pPr>
        <w:ind w:left="2880" w:hanging="360"/>
      </w:pPr>
    </w:lvl>
    <w:lvl w:ilvl="4" w:tplc="E30027C4">
      <w:start w:val="1"/>
      <w:numFmt w:val="decimalZero"/>
      <w:lvlText w:val="%5."/>
      <w:lvlJc w:val="left"/>
      <w:pPr>
        <w:ind w:left="3600" w:hanging="360"/>
      </w:pPr>
    </w:lvl>
    <w:lvl w:ilvl="5" w:tplc="FA100460">
      <w:start w:val="1"/>
      <w:numFmt w:val="decimal"/>
      <w:lvlText w:val="%6."/>
      <w:lvlJc w:val="left"/>
      <w:pPr>
        <w:ind w:left="4320" w:hanging="360"/>
      </w:pPr>
    </w:lvl>
    <w:lvl w:ilvl="6" w:tplc="5574AC32">
      <w:start w:val="1"/>
      <w:numFmt w:val="decimal"/>
      <w:lvlText w:val="%7."/>
      <w:lvlJc w:val="left"/>
      <w:pPr>
        <w:ind w:left="5040" w:hanging="360"/>
      </w:pPr>
    </w:lvl>
    <w:lvl w:ilvl="7" w:tplc="75EC7A0A">
      <w:start w:val="1"/>
      <w:numFmt w:val="decimal"/>
      <w:lvlText w:val="%8."/>
      <w:lvlJc w:val="left"/>
      <w:pPr>
        <w:ind w:left="5760" w:hanging="360"/>
      </w:pPr>
    </w:lvl>
    <w:lvl w:ilvl="8" w:tplc="66A085F2">
      <w:start w:val="1"/>
      <w:numFmt w:val="decimalZero"/>
      <w:lvlText w:val="%9."/>
      <w:lvlJc w:val="left"/>
      <w:pPr>
        <w:ind w:left="6480" w:hanging="360"/>
      </w:pPr>
    </w:lvl>
  </w:abstractNum>
  <w:abstractNum w:abstractNumId="39" w15:restartNumberingAfterBreak="0">
    <w:nsid w:val="778038B1"/>
    <w:multiLevelType w:val="multilevel"/>
    <w:tmpl w:val="3E128402"/>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CB64FD"/>
    <w:multiLevelType w:val="hybridMultilevel"/>
    <w:tmpl w:val="067C08CA"/>
    <w:lvl w:ilvl="0" w:tplc="6A36011E">
      <w:start w:val="1"/>
      <w:numFmt w:val="bullet"/>
      <w:lvlText w:val=""/>
      <w:lvlJc w:val="left"/>
      <w:pPr>
        <w:ind w:left="720" w:hanging="360"/>
      </w:pPr>
      <w:rPr>
        <w:rFonts w:ascii="Wingdings" w:hAnsi="Wingdings" w:cs="Wingdings" w:hint="default"/>
      </w:rPr>
    </w:lvl>
    <w:lvl w:ilvl="1" w:tplc="25E88542">
      <w:start w:val="1"/>
      <w:numFmt w:val="bullet"/>
      <w:lvlText w:val="o"/>
      <w:lvlJc w:val="left"/>
      <w:pPr>
        <w:ind w:left="1440" w:hanging="360"/>
      </w:pPr>
      <w:rPr>
        <w:rFonts w:ascii="Courier New" w:hAnsi="Courier New" w:cs="Courier New" w:hint="default"/>
      </w:rPr>
    </w:lvl>
    <w:lvl w:ilvl="2" w:tplc="A52AAF1E">
      <w:start w:val="1"/>
      <w:numFmt w:val="bullet"/>
      <w:lvlText w:val=""/>
      <w:lvlJc w:val="left"/>
      <w:pPr>
        <w:ind w:left="2160" w:hanging="360"/>
      </w:pPr>
      <w:rPr>
        <w:rFonts w:ascii="Wingdings" w:hAnsi="Wingdings" w:cs="Wingdings" w:hint="default"/>
      </w:rPr>
    </w:lvl>
    <w:lvl w:ilvl="3" w:tplc="C26C2F60">
      <w:start w:val="1"/>
      <w:numFmt w:val="bullet"/>
      <w:lvlText w:val=""/>
      <w:lvlJc w:val="left"/>
      <w:pPr>
        <w:ind w:left="2880" w:hanging="360"/>
      </w:pPr>
      <w:rPr>
        <w:rFonts w:ascii="Wingdings" w:hAnsi="Wingdings" w:cs="Wingdings" w:hint="default"/>
      </w:rPr>
    </w:lvl>
    <w:lvl w:ilvl="4" w:tplc="C61CB28E">
      <w:start w:val="1"/>
      <w:numFmt w:val="bullet"/>
      <w:lvlText w:val="o"/>
      <w:lvlJc w:val="left"/>
      <w:pPr>
        <w:ind w:left="3600" w:hanging="360"/>
      </w:pPr>
      <w:rPr>
        <w:rFonts w:ascii="Courier New" w:hAnsi="Courier New" w:cs="Courier New" w:hint="default"/>
      </w:rPr>
    </w:lvl>
    <w:lvl w:ilvl="5" w:tplc="5DF85DC0">
      <w:start w:val="1"/>
      <w:numFmt w:val="bullet"/>
      <w:lvlText w:val=""/>
      <w:lvlJc w:val="left"/>
      <w:pPr>
        <w:ind w:left="4320" w:hanging="360"/>
      </w:pPr>
      <w:rPr>
        <w:rFonts w:ascii="Wingdings" w:hAnsi="Wingdings" w:cs="Wingdings" w:hint="default"/>
      </w:rPr>
    </w:lvl>
    <w:lvl w:ilvl="6" w:tplc="F21E0494">
      <w:start w:val="1"/>
      <w:numFmt w:val="bullet"/>
      <w:lvlText w:val=""/>
      <w:lvlJc w:val="left"/>
      <w:pPr>
        <w:ind w:left="5040" w:hanging="360"/>
      </w:pPr>
      <w:rPr>
        <w:rFonts w:ascii="Symbol" w:hAnsi="Symbol" w:cs="Symbol" w:hint="default"/>
      </w:rPr>
    </w:lvl>
    <w:lvl w:ilvl="7" w:tplc="DA9E81AC">
      <w:start w:val="1"/>
      <w:numFmt w:val="bullet"/>
      <w:lvlText w:val="o"/>
      <w:lvlJc w:val="left"/>
      <w:pPr>
        <w:ind w:left="5760" w:hanging="360"/>
      </w:pPr>
      <w:rPr>
        <w:rFonts w:ascii="Courier New" w:hAnsi="Courier New" w:cs="Courier New" w:hint="default"/>
      </w:rPr>
    </w:lvl>
    <w:lvl w:ilvl="8" w:tplc="43626830">
      <w:start w:val="1"/>
      <w:numFmt w:val="bullet"/>
      <w:lvlText w:val=""/>
      <w:lvlJc w:val="left"/>
      <w:pPr>
        <w:ind w:left="6480" w:hanging="360"/>
      </w:pPr>
      <w:rPr>
        <w:rFonts w:ascii="Wingdings" w:hAnsi="Wingdings" w:cs="Wingdings" w:hint="default"/>
      </w:rPr>
    </w:lvl>
  </w:abstractNum>
  <w:num w:numId="1" w16cid:durableId="1258564382">
    <w:abstractNumId w:val="0"/>
  </w:num>
  <w:num w:numId="2" w16cid:durableId="1819300439">
    <w:abstractNumId w:val="1"/>
  </w:num>
  <w:num w:numId="3" w16cid:durableId="1981613391">
    <w:abstractNumId w:val="2"/>
  </w:num>
  <w:num w:numId="4" w16cid:durableId="1527282499">
    <w:abstractNumId w:val="3"/>
  </w:num>
  <w:num w:numId="5" w16cid:durableId="1567493626">
    <w:abstractNumId w:val="8"/>
  </w:num>
  <w:num w:numId="6" w16cid:durableId="2050106384">
    <w:abstractNumId w:val="4"/>
  </w:num>
  <w:num w:numId="7" w16cid:durableId="1577008090">
    <w:abstractNumId w:val="5"/>
  </w:num>
  <w:num w:numId="8" w16cid:durableId="1587610807">
    <w:abstractNumId w:val="6"/>
  </w:num>
  <w:num w:numId="9" w16cid:durableId="243223738">
    <w:abstractNumId w:val="7"/>
  </w:num>
  <w:num w:numId="10" w16cid:durableId="113672029">
    <w:abstractNumId w:val="9"/>
  </w:num>
  <w:num w:numId="11" w16cid:durableId="1587152712">
    <w:abstractNumId w:val="18"/>
  </w:num>
  <w:num w:numId="12" w16cid:durableId="1032339400">
    <w:abstractNumId w:val="28"/>
  </w:num>
  <w:num w:numId="13" w16cid:durableId="1899129507">
    <w:abstractNumId w:val="36"/>
  </w:num>
  <w:num w:numId="14" w16cid:durableId="258684073">
    <w:abstractNumId w:val="16"/>
  </w:num>
  <w:num w:numId="15" w16cid:durableId="1197936796">
    <w:abstractNumId w:val="23"/>
  </w:num>
  <w:num w:numId="16" w16cid:durableId="414598193">
    <w:abstractNumId w:val="27"/>
  </w:num>
  <w:num w:numId="17" w16cid:durableId="974334235">
    <w:abstractNumId w:val="25"/>
  </w:num>
  <w:num w:numId="18" w16cid:durableId="574629319">
    <w:abstractNumId w:val="13"/>
  </w:num>
  <w:num w:numId="19" w16cid:durableId="1152409163">
    <w:abstractNumId w:val="19"/>
  </w:num>
  <w:num w:numId="20" w16cid:durableId="1323002990">
    <w:abstractNumId w:val="26"/>
  </w:num>
  <w:num w:numId="21" w16cid:durableId="101148653">
    <w:abstractNumId w:val="12"/>
  </w:num>
  <w:num w:numId="22" w16cid:durableId="1426993352">
    <w:abstractNumId w:val="39"/>
  </w:num>
  <w:num w:numId="23" w16cid:durableId="1808352445">
    <w:abstractNumId w:val="33"/>
  </w:num>
  <w:num w:numId="24" w16cid:durableId="2100785731">
    <w:abstractNumId w:val="17"/>
  </w:num>
  <w:num w:numId="25" w16cid:durableId="932975777">
    <w:abstractNumId w:val="10"/>
  </w:num>
  <w:num w:numId="26" w16cid:durableId="331227611">
    <w:abstractNumId w:val="21"/>
  </w:num>
  <w:num w:numId="27" w16cid:durableId="849294859">
    <w:abstractNumId w:val="31"/>
  </w:num>
  <w:num w:numId="28" w16cid:durableId="1511026427">
    <w:abstractNumId w:val="30"/>
  </w:num>
  <w:num w:numId="29" w16cid:durableId="1507550003">
    <w:abstractNumId w:val="20"/>
  </w:num>
  <w:num w:numId="30" w16cid:durableId="1890220731">
    <w:abstractNumId w:val="34"/>
  </w:num>
  <w:num w:numId="31" w16cid:durableId="165368126">
    <w:abstractNumId w:val="35"/>
  </w:num>
  <w:num w:numId="32" w16cid:durableId="1983653838">
    <w:abstractNumId w:val="11"/>
  </w:num>
  <w:num w:numId="33" w16cid:durableId="151799923">
    <w:abstractNumId w:val="15"/>
  </w:num>
  <w:num w:numId="34" w16cid:durableId="21713430">
    <w:abstractNumId w:val="14"/>
  </w:num>
  <w:num w:numId="35" w16cid:durableId="858156546">
    <w:abstractNumId w:val="22"/>
  </w:num>
  <w:num w:numId="36" w16cid:durableId="962812378">
    <w:abstractNumId w:val="24"/>
  </w:num>
  <w:num w:numId="37" w16cid:durableId="776412038">
    <w:abstractNumId w:val="40"/>
  </w:num>
  <w:num w:numId="38" w16cid:durableId="436487000">
    <w:abstractNumId w:val="38"/>
  </w:num>
  <w:num w:numId="39" w16cid:durableId="2006011481">
    <w:abstractNumId w:val="37"/>
  </w:num>
  <w:num w:numId="40" w16cid:durableId="799802897">
    <w:abstractNumId w:val="29"/>
  </w:num>
  <w:num w:numId="41" w16cid:durableId="3514917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E0"/>
    <w:rsid w:val="00000639"/>
    <w:rsid w:val="00034AB7"/>
    <w:rsid w:val="000367AD"/>
    <w:rsid w:val="000555E9"/>
    <w:rsid w:val="000562B3"/>
    <w:rsid w:val="00076734"/>
    <w:rsid w:val="0008516F"/>
    <w:rsid w:val="000B3FCA"/>
    <w:rsid w:val="000D06B9"/>
    <w:rsid w:val="000E608E"/>
    <w:rsid w:val="000F4C9E"/>
    <w:rsid w:val="001267EF"/>
    <w:rsid w:val="00140F17"/>
    <w:rsid w:val="00161317"/>
    <w:rsid w:val="0016304C"/>
    <w:rsid w:val="001A69F6"/>
    <w:rsid w:val="001B64C3"/>
    <w:rsid w:val="001C350F"/>
    <w:rsid w:val="001C44CB"/>
    <w:rsid w:val="001F3CAF"/>
    <w:rsid w:val="00240582"/>
    <w:rsid w:val="002527EA"/>
    <w:rsid w:val="002734D2"/>
    <w:rsid w:val="0028086F"/>
    <w:rsid w:val="0028197F"/>
    <w:rsid w:val="002929A6"/>
    <w:rsid w:val="002F41B0"/>
    <w:rsid w:val="002F4BAF"/>
    <w:rsid w:val="00327C08"/>
    <w:rsid w:val="00341C1E"/>
    <w:rsid w:val="0035195F"/>
    <w:rsid w:val="00380DE6"/>
    <w:rsid w:val="00384242"/>
    <w:rsid w:val="004165DB"/>
    <w:rsid w:val="00423B12"/>
    <w:rsid w:val="0043118E"/>
    <w:rsid w:val="0045387C"/>
    <w:rsid w:val="004842E9"/>
    <w:rsid w:val="004921D3"/>
    <w:rsid w:val="004A62DD"/>
    <w:rsid w:val="004E3AE2"/>
    <w:rsid w:val="004E7CF2"/>
    <w:rsid w:val="00527A0C"/>
    <w:rsid w:val="00532156"/>
    <w:rsid w:val="005554E0"/>
    <w:rsid w:val="005E66D9"/>
    <w:rsid w:val="00600FB3"/>
    <w:rsid w:val="006045BD"/>
    <w:rsid w:val="00611CF5"/>
    <w:rsid w:val="006A35F4"/>
    <w:rsid w:val="006B189C"/>
    <w:rsid w:val="006C57FD"/>
    <w:rsid w:val="006C62C8"/>
    <w:rsid w:val="006C6E31"/>
    <w:rsid w:val="006D367C"/>
    <w:rsid w:val="006E5DA5"/>
    <w:rsid w:val="007456D0"/>
    <w:rsid w:val="007637B6"/>
    <w:rsid w:val="007B473D"/>
    <w:rsid w:val="007C73DD"/>
    <w:rsid w:val="00802552"/>
    <w:rsid w:val="008549EC"/>
    <w:rsid w:val="00855161"/>
    <w:rsid w:val="00881B4C"/>
    <w:rsid w:val="0089119D"/>
    <w:rsid w:val="008B23D5"/>
    <w:rsid w:val="008B4E46"/>
    <w:rsid w:val="008C4FA6"/>
    <w:rsid w:val="008D2AA7"/>
    <w:rsid w:val="008F78AF"/>
    <w:rsid w:val="00914B34"/>
    <w:rsid w:val="0093669B"/>
    <w:rsid w:val="009818D2"/>
    <w:rsid w:val="00984C62"/>
    <w:rsid w:val="009B1DF9"/>
    <w:rsid w:val="009F23DC"/>
    <w:rsid w:val="00A31356"/>
    <w:rsid w:val="00A3360C"/>
    <w:rsid w:val="00A36485"/>
    <w:rsid w:val="00A67D8C"/>
    <w:rsid w:val="00AC2464"/>
    <w:rsid w:val="00AD1802"/>
    <w:rsid w:val="00AE245F"/>
    <w:rsid w:val="00AE3A51"/>
    <w:rsid w:val="00AF6338"/>
    <w:rsid w:val="00B16E6F"/>
    <w:rsid w:val="00B41ED4"/>
    <w:rsid w:val="00B462EA"/>
    <w:rsid w:val="00B8509E"/>
    <w:rsid w:val="00BC13FA"/>
    <w:rsid w:val="00BF1FA2"/>
    <w:rsid w:val="00C053D2"/>
    <w:rsid w:val="00D12683"/>
    <w:rsid w:val="00D145A8"/>
    <w:rsid w:val="00D82EA7"/>
    <w:rsid w:val="00DA224E"/>
    <w:rsid w:val="00DC3C01"/>
    <w:rsid w:val="00DD3A5F"/>
    <w:rsid w:val="00E56858"/>
    <w:rsid w:val="00E639FA"/>
    <w:rsid w:val="00EA5BBD"/>
    <w:rsid w:val="00EE46FE"/>
    <w:rsid w:val="00F001DD"/>
    <w:rsid w:val="00F2655A"/>
    <w:rsid w:val="00F33DF9"/>
    <w:rsid w:val="00F421CE"/>
    <w:rsid w:val="00F70F26"/>
    <w:rsid w:val="00FB0702"/>
    <w:rsid w:val="00FC5C04"/>
    <w:rsid w:val="00FD227A"/>
    <w:rsid w:val="00FF3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79FB9"/>
  <w15:chartTrackingRefBased/>
  <w15:docId w15:val="{0DEE067C-7FF3-4802-B820-E3B84AC8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rsid w:val="005554E0"/>
    <w:rPr>
      <w:rFonts w:eastAsiaTheme="majorEastAsia" w:cstheme="majorBidi"/>
      <w:b/>
      <w:color w:val="000000" w:themeColor="text1"/>
      <w:sz w:val="48"/>
      <w:szCs w:val="26"/>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8"/>
      <w:sz w:val="70"/>
      <w:szCs w:val="56"/>
    </w:rPr>
  </w:style>
  <w:style w:type="character" w:customStyle="1" w:styleId="TitelChar">
    <w:name w:val="Titel Char"/>
    <w:basedOn w:val="Standaardalinea-lettertype"/>
    <w:link w:val="Titel"/>
    <w:uiPriority w:val="10"/>
    <w:rsid w:val="005554E0"/>
    <w:rPr>
      <w:rFonts w:eastAsiaTheme="majorEastAsia" w:cstheme="majorBidi"/>
      <w:b/>
      <w:spacing w:val="-10"/>
      <w:kern w:val="28"/>
      <w:sz w:val="70"/>
      <w:szCs w:val="56"/>
    </w:rPr>
  </w:style>
  <w:style w:type="character" w:customStyle="1" w:styleId="Kop3Char">
    <w:name w:val="Kop 3 Char"/>
    <w:basedOn w:val="Standaardalinea-lettertype"/>
    <w:link w:val="Kop3"/>
    <w:uiPriority w:val="9"/>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rsid w:val="005554E0"/>
    <w:rPr>
      <w:rFonts w:eastAsiaTheme="majorEastAsia" w:cstheme="majorBidi"/>
      <w:b/>
      <w:color w:val="000000" w:themeColor="text1"/>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6"/>
      </w:numPr>
    </w:pPr>
    <w:rPr>
      <w:b/>
      <w:bCs/>
    </w:rPr>
  </w:style>
  <w:style w:type="paragraph" w:customStyle="1" w:styleId="ArticleLevel2">
    <w:name w:val="Article Level 2"/>
    <w:basedOn w:val="Standaard"/>
    <w:link w:val="ArticleLevel2Char"/>
    <w:qFormat/>
    <w:rsid w:val="00341C1E"/>
    <w:pPr>
      <w:numPr>
        <w:ilvl w:val="1"/>
        <w:numId w:val="16"/>
      </w:numPr>
      <w:ind w:left="1418" w:hanging="1418"/>
    </w:pPr>
  </w:style>
  <w:style w:type="character" w:customStyle="1" w:styleId="ArticleLevel1Char">
    <w:name w:val="Article Level 1 Char"/>
    <w:basedOn w:val="Standaardalinea-lettertype"/>
    <w:link w:val="ArticleLevel1"/>
    <w:rsid w:val="0016304C"/>
    <w:rPr>
      <w:b/>
      <w:bCs/>
      <w:lang w:val="nl-NL"/>
    </w:rPr>
  </w:style>
  <w:style w:type="paragraph" w:styleId="Lijstalinea">
    <w:name w:val="List Paragraph"/>
    <w:basedOn w:val="Standaard"/>
    <w:uiPriority w:val="34"/>
    <w:qFormat/>
    <w:rsid w:val="0016304C"/>
    <w:pPr>
      <w:ind w:left="720"/>
      <w:contextualSpacing/>
    </w:pPr>
  </w:style>
  <w:style w:type="character" w:customStyle="1" w:styleId="ArticleLevel2Char">
    <w:name w:val="Article Level 2 Char"/>
    <w:basedOn w:val="Standaardalinea-lettertype"/>
    <w:link w:val="ArticleLevel2"/>
    <w:rsid w:val="00341C1E"/>
    <w:rPr>
      <w:lang w:val="nl-NL"/>
    </w:rPr>
  </w:style>
  <w:style w:type="paragraph" w:customStyle="1" w:styleId="ArticleLevel3">
    <w:name w:val="Article Level 3"/>
    <w:basedOn w:val="Standaard"/>
    <w:next w:val="ArticleLevel4"/>
    <w:qFormat/>
    <w:rsid w:val="009818D2"/>
    <w:pPr>
      <w:numPr>
        <w:ilvl w:val="2"/>
        <w:numId w:val="16"/>
      </w:numPr>
      <w:ind w:left="1418" w:hanging="1418"/>
    </w:pPr>
  </w:style>
  <w:style w:type="paragraph" w:customStyle="1" w:styleId="ArticleLevel4">
    <w:name w:val="Article Level 4"/>
    <w:basedOn w:val="Standaard"/>
    <w:qFormat/>
    <w:rsid w:val="009818D2"/>
    <w:pPr>
      <w:numPr>
        <w:ilvl w:val="3"/>
        <w:numId w:val="16"/>
      </w:numPr>
      <w:ind w:left="1418" w:hanging="1418"/>
    </w:pPr>
  </w:style>
  <w:style w:type="paragraph" w:customStyle="1" w:styleId="ArticleLevel5">
    <w:name w:val="Article Level 5"/>
    <w:basedOn w:val="Standaard"/>
    <w:qFormat/>
    <w:rsid w:val="009818D2"/>
    <w:pPr>
      <w:numPr>
        <w:ilvl w:val="4"/>
        <w:numId w:val="16"/>
      </w:numPr>
      <w:ind w:left="1843" w:hanging="425"/>
    </w:pPr>
  </w:style>
  <w:style w:type="paragraph" w:customStyle="1" w:styleId="ArticleLevel6">
    <w:name w:val="Article Level 6"/>
    <w:basedOn w:val="Standaard"/>
    <w:qFormat/>
    <w:rsid w:val="00380DE6"/>
    <w:pPr>
      <w:numPr>
        <w:ilvl w:val="5"/>
        <w:numId w:val="16"/>
      </w:numPr>
      <w:tabs>
        <w:tab w:val="left" w:pos="851"/>
      </w:tabs>
      <w:ind w:left="1843" w:hanging="425"/>
    </w:pPr>
  </w:style>
  <w:style w:type="character" w:styleId="Hyperlink">
    <w:name w:val="Hyperlink"/>
    <w:link w:val="Hyperlink1"/>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02552"/>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character" w:customStyle="1" w:styleId="VoettekstChar">
    <w:name w:val="Voettekst Char"/>
    <w:basedOn w:val="Standaardalinea-lettertype"/>
    <w:link w:val="Voettekst"/>
    <w:uiPriority w:val="99"/>
    <w:rsid w:val="00802552"/>
    <w:rPr>
      <w:sz w:val="22"/>
    </w:rPr>
  </w:style>
  <w:style w:type="paragraph" w:customStyle="1" w:styleId="Numberedheading1">
    <w:name w:val="Numbered heading 1"/>
    <w:basedOn w:val="ArticleLevel1"/>
    <w:qFormat/>
    <w:rsid w:val="001F3CAF"/>
    <w:pPr>
      <w:numPr>
        <w:numId w:val="29"/>
      </w:numPr>
      <w:ind w:left="1418" w:hanging="1418"/>
    </w:pPr>
  </w:style>
  <w:style w:type="paragraph" w:customStyle="1" w:styleId="Numberedheading2">
    <w:name w:val="Numbered heading 2"/>
    <w:basedOn w:val="Numberedheading1"/>
    <w:qFormat/>
    <w:rsid w:val="001F3CAF"/>
    <w:pPr>
      <w:numPr>
        <w:ilvl w:val="1"/>
      </w:numPr>
      <w:ind w:left="1418" w:hanging="1418"/>
    </w:pPr>
    <w:rPr>
      <w:b w:val="0"/>
    </w:rPr>
  </w:style>
  <w:style w:type="paragraph" w:customStyle="1" w:styleId="Numberedheading3">
    <w:name w:val="Numbered heading 3"/>
    <w:basedOn w:val="Numberedheading2"/>
    <w:qFormat/>
    <w:rsid w:val="001F3CAF"/>
    <w:pPr>
      <w:numPr>
        <w:ilvl w:val="2"/>
      </w:numPr>
      <w:ind w:left="1418" w:hanging="1418"/>
    </w:pPr>
  </w:style>
  <w:style w:type="paragraph" w:customStyle="1" w:styleId="Numberedheading4">
    <w:name w:val="Numbered heading 4"/>
    <w:basedOn w:val="Numberedheading3"/>
    <w:qFormat/>
    <w:rsid w:val="001F3CAF"/>
    <w:pPr>
      <w:numPr>
        <w:ilvl w:val="3"/>
      </w:numPr>
      <w:ind w:left="1418" w:hanging="1418"/>
    </w:pPr>
  </w:style>
  <w:style w:type="paragraph" w:customStyle="1" w:styleId="Indentedbullets">
    <w:name w:val="Indented bullets"/>
    <w:basedOn w:val="Standaard"/>
    <w:qFormat/>
    <w:rsid w:val="0028197F"/>
    <w:pPr>
      <w:numPr>
        <w:numId w:val="32"/>
      </w:numPr>
      <w:ind w:left="1843" w:hanging="349"/>
    </w:p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Hyperlink1">
    <w:name w:val="Hyperlink1"/>
    <w:link w:val="Hyperlink"/>
    <w:uiPriority w:val="99"/>
    <w:semiHidden/>
    <w:unhideWhenUsed/>
    <w:rsid w:val="006E0FDA"/>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link w:val="TitleCarPHPDOCX00"/>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basedOn w:val="Standaard"/>
    <w:next w:val="Standaard"/>
    <w:link w:val="SubtitleCarPHPDOCX00"/>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0"/>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Standaard"/>
    <w:link w:val="BalloonTextCharPHPDOCX00"/>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0"/>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0"/>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C053D2"/>
    <w:rPr>
      <w:sz w:val="16"/>
      <w:szCs w:val="16"/>
    </w:rPr>
  </w:style>
  <w:style w:type="paragraph" w:styleId="Tekstopmerking">
    <w:name w:val="annotation text"/>
    <w:basedOn w:val="Standaard"/>
    <w:link w:val="TekstopmerkingChar"/>
    <w:uiPriority w:val="99"/>
    <w:semiHidden/>
    <w:unhideWhenUsed/>
    <w:rsid w:val="00C053D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053D2"/>
    <w:rPr>
      <w:sz w:val="20"/>
      <w:szCs w:val="20"/>
    </w:rPr>
  </w:style>
  <w:style w:type="paragraph" w:styleId="Onderwerpvanopmerking">
    <w:name w:val="annotation subject"/>
    <w:basedOn w:val="Tekstopmerking"/>
    <w:next w:val="Tekstopmerking"/>
    <w:link w:val="OnderwerpvanopmerkingChar"/>
    <w:uiPriority w:val="99"/>
    <w:semiHidden/>
    <w:unhideWhenUsed/>
    <w:rsid w:val="00C053D2"/>
    <w:rPr>
      <w:b/>
      <w:bCs/>
    </w:rPr>
  </w:style>
  <w:style w:type="character" w:customStyle="1" w:styleId="OnderwerpvanopmerkingChar">
    <w:name w:val="Onderwerp van opmerking Char"/>
    <w:basedOn w:val="TekstopmerkingChar"/>
    <w:link w:val="Onderwerpvanopmerking"/>
    <w:uiPriority w:val="99"/>
    <w:semiHidden/>
    <w:rsid w:val="00C053D2"/>
    <w:rPr>
      <w:b/>
      <w:bCs/>
      <w:sz w:val="20"/>
      <w:szCs w:val="20"/>
    </w:rPr>
  </w:style>
  <w:style w:type="character" w:styleId="Onopgelostemelding">
    <w:name w:val="Unresolved Mention"/>
    <w:basedOn w:val="Standaardalinea-lettertype"/>
    <w:uiPriority w:val="99"/>
    <w:unhideWhenUsed/>
    <w:rsid w:val="00C053D2"/>
    <w:rPr>
      <w:color w:val="605E5C"/>
      <w:shd w:val="clear" w:color="auto" w:fill="E1DFDD"/>
    </w:rPr>
  </w:style>
  <w:style w:type="character" w:styleId="Vermelding">
    <w:name w:val="Mention"/>
    <w:basedOn w:val="Standaardalinea-lettertype"/>
    <w:uiPriority w:val="99"/>
    <w:unhideWhenUsed/>
    <w:rsid w:val="00C053D2"/>
    <w:rPr>
      <w:color w:val="2B579A"/>
      <w:shd w:val="clear" w:color="auto" w:fill="E1DFDD"/>
    </w:rPr>
  </w:style>
  <w:style w:type="character" w:customStyle="1" w:styleId="DefaultParagraphFontPHPDOCX00">
    <w:name w:val="Default Paragraph Font PHPDOCX0"/>
    <w:uiPriority w:val="1"/>
    <w:semiHidden/>
    <w:unhideWhenUsed/>
    <w:rsid w:val="000F4C9E"/>
  </w:style>
  <w:style w:type="paragraph" w:customStyle="1" w:styleId="ListParagraphPHPDOCX00">
    <w:name w:val="List Paragraph PHPDOCX0"/>
    <w:basedOn w:val="Standaard"/>
    <w:uiPriority w:val="34"/>
    <w:qFormat/>
    <w:rsid w:val="000F4C9E"/>
    <w:pPr>
      <w:ind w:left="720"/>
      <w:contextualSpacing/>
    </w:pPr>
  </w:style>
  <w:style w:type="paragraph" w:customStyle="1" w:styleId="TitlePHPDOCX00">
    <w:name w:val="Title PHPDOCX0"/>
    <w:basedOn w:val="Standaard"/>
    <w:next w:val="Standaard"/>
    <w:link w:val="TitleCarPHPDOCX000"/>
    <w:uiPriority w:val="10"/>
    <w:qFormat/>
    <w:rsid w:val="000F4C9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0">
    <w:name w:val="Title Car PHPDOCX0"/>
    <w:basedOn w:val="DefaultParagraphFontPHPDOCX00"/>
    <w:link w:val="TitlePHPDOCX0"/>
    <w:uiPriority w:val="10"/>
    <w:rsid w:val="000F4C9E"/>
    <w:rPr>
      <w:rFonts w:asciiTheme="majorHAnsi" w:eastAsiaTheme="majorEastAsia" w:hAnsiTheme="majorHAnsi" w:cstheme="majorBidi"/>
      <w:color w:val="323E4F" w:themeColor="text2" w:themeShade="BF"/>
      <w:spacing w:val="5"/>
      <w:kern w:val="28"/>
      <w:sz w:val="52"/>
      <w:szCs w:val="52"/>
    </w:rPr>
  </w:style>
  <w:style w:type="paragraph" w:customStyle="1" w:styleId="SubtitlePHPDOCX00">
    <w:name w:val="Subtitle PHPDOCX0"/>
    <w:basedOn w:val="Standaard"/>
    <w:next w:val="Standaard"/>
    <w:link w:val="SubtitleCarPHPDOCX000"/>
    <w:uiPriority w:val="11"/>
    <w:qFormat/>
    <w:rsid w:val="000F4C9E"/>
    <w:pPr>
      <w:numPr>
        <w:ilvl w:val="1"/>
      </w:numPr>
    </w:pPr>
    <w:rPr>
      <w:rFonts w:asciiTheme="majorHAnsi" w:eastAsiaTheme="majorEastAsia" w:hAnsiTheme="majorHAnsi" w:cstheme="majorBidi"/>
      <w:i/>
      <w:iCs/>
      <w:color w:val="4472C4" w:themeColor="accent1"/>
      <w:spacing w:val="15"/>
    </w:rPr>
  </w:style>
  <w:style w:type="character" w:customStyle="1" w:styleId="SubtitleCarPHPDOCX00">
    <w:name w:val="Subtitle Car PHPDOCX0"/>
    <w:basedOn w:val="DefaultParagraphFontPHPDOCX00"/>
    <w:link w:val="SubtitlePHPDOCX0"/>
    <w:uiPriority w:val="11"/>
    <w:rsid w:val="000F4C9E"/>
    <w:rPr>
      <w:rFonts w:asciiTheme="majorHAnsi" w:eastAsiaTheme="majorEastAsia" w:hAnsiTheme="majorHAnsi" w:cstheme="majorBidi"/>
      <w:i/>
      <w:iCs/>
      <w:color w:val="4472C4" w:themeColor="accent1"/>
      <w:spacing w:val="15"/>
    </w:rPr>
  </w:style>
  <w:style w:type="table" w:customStyle="1" w:styleId="NormalTablePHPDOCX00">
    <w:name w:val="Normal Table PHPDOCX0"/>
    <w:uiPriority w:val="99"/>
    <w:semiHidden/>
    <w:unhideWhenUsed/>
    <w:qFormat/>
    <w:rsid w:val="000F4C9E"/>
    <w:tblPr>
      <w:tblInd w:w="0" w:type="dxa"/>
      <w:tblCellMar>
        <w:top w:w="0" w:type="dxa"/>
        <w:left w:w="108" w:type="dxa"/>
        <w:bottom w:w="0" w:type="dxa"/>
        <w:right w:w="108" w:type="dxa"/>
      </w:tblCellMar>
    </w:tblPr>
  </w:style>
  <w:style w:type="table" w:customStyle="1" w:styleId="TableGridPHPDOCX00">
    <w:name w:val="Table Grid PHPDOCX0"/>
    <w:uiPriority w:val="59"/>
    <w:rsid w:val="000F4C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0">
    <w:name w:val="annotation reference PHPDOCX0"/>
    <w:basedOn w:val="DefaultParagraphFontPHPDOCX00"/>
    <w:uiPriority w:val="99"/>
    <w:semiHidden/>
    <w:unhideWhenUsed/>
    <w:rsid w:val="000F4C9E"/>
    <w:rPr>
      <w:sz w:val="16"/>
      <w:szCs w:val="16"/>
    </w:rPr>
  </w:style>
  <w:style w:type="paragraph" w:customStyle="1" w:styleId="annotationtextPHPDOCX00">
    <w:name w:val="annotation text PHPDOCX0"/>
    <w:basedOn w:val="Standaard"/>
    <w:link w:val="CommentTextCharPHPDOCX000"/>
    <w:uiPriority w:val="99"/>
    <w:semiHidden/>
    <w:unhideWhenUsed/>
    <w:rsid w:val="000F4C9E"/>
    <w:pPr>
      <w:spacing w:line="240" w:lineRule="auto"/>
    </w:pPr>
    <w:rPr>
      <w:sz w:val="20"/>
      <w:szCs w:val="20"/>
    </w:rPr>
  </w:style>
  <w:style w:type="character" w:customStyle="1" w:styleId="CommentTextCharPHPDOCX00">
    <w:name w:val="Comment Text Char PHPDOCX0"/>
    <w:basedOn w:val="DefaultParagraphFontPHPDOCX00"/>
    <w:link w:val="annotationtextPHPDOCX0"/>
    <w:uiPriority w:val="99"/>
    <w:semiHidden/>
    <w:rsid w:val="000F4C9E"/>
    <w:rPr>
      <w:sz w:val="20"/>
      <w:szCs w:val="20"/>
    </w:rPr>
  </w:style>
  <w:style w:type="paragraph" w:customStyle="1" w:styleId="annotationsubjectPHPDOCX00">
    <w:name w:val="annotation subject PHPDOCX0"/>
    <w:basedOn w:val="annotationtextPHPDOCX00"/>
    <w:next w:val="annotationtextPHPDOCX00"/>
    <w:link w:val="CommentSubjectCharPHPDOCX000"/>
    <w:uiPriority w:val="99"/>
    <w:semiHidden/>
    <w:unhideWhenUsed/>
    <w:rsid w:val="000F4C9E"/>
    <w:rPr>
      <w:b/>
      <w:bCs/>
    </w:rPr>
  </w:style>
  <w:style w:type="character" w:customStyle="1" w:styleId="CommentSubjectCharPHPDOCX00">
    <w:name w:val="Comment Subject Char PHPDOCX0"/>
    <w:basedOn w:val="CommentTextCharPHPDOCX00"/>
    <w:link w:val="annotationsubjectPHPDOCX0"/>
    <w:uiPriority w:val="99"/>
    <w:semiHidden/>
    <w:rsid w:val="000F4C9E"/>
    <w:rPr>
      <w:b/>
      <w:bCs/>
      <w:sz w:val="20"/>
      <w:szCs w:val="20"/>
    </w:rPr>
  </w:style>
  <w:style w:type="paragraph" w:customStyle="1" w:styleId="BalloonTextPHPDOCX00">
    <w:name w:val="Balloon Text PHPDOCX0"/>
    <w:basedOn w:val="Standaard"/>
    <w:link w:val="BalloonTextCharPHPDOCX000"/>
    <w:uiPriority w:val="99"/>
    <w:semiHidden/>
    <w:unhideWhenUsed/>
    <w:rsid w:val="000F4C9E"/>
    <w:pPr>
      <w:spacing w:line="240" w:lineRule="auto"/>
    </w:pPr>
    <w:rPr>
      <w:rFonts w:ascii="Tahoma" w:hAnsi="Tahoma" w:cs="Tahoma"/>
      <w:sz w:val="16"/>
      <w:szCs w:val="16"/>
    </w:rPr>
  </w:style>
  <w:style w:type="character" w:customStyle="1" w:styleId="BalloonTextCharPHPDOCX00">
    <w:name w:val="Balloon Text Char PHPDOCX0"/>
    <w:basedOn w:val="DefaultParagraphFontPHPDOCX00"/>
    <w:link w:val="BalloonTextPHPDOCX0"/>
    <w:uiPriority w:val="99"/>
    <w:semiHidden/>
    <w:rsid w:val="000F4C9E"/>
    <w:rPr>
      <w:rFonts w:ascii="Tahoma" w:hAnsi="Tahoma" w:cs="Tahoma"/>
      <w:sz w:val="16"/>
      <w:szCs w:val="16"/>
    </w:rPr>
  </w:style>
  <w:style w:type="paragraph" w:customStyle="1" w:styleId="footnoteTextPHPDOCX00">
    <w:name w:val="footnote Text PHPDOCX0"/>
    <w:basedOn w:val="Standaard"/>
    <w:link w:val="footnoteTextCarPHPDOCX000"/>
    <w:uiPriority w:val="99"/>
    <w:semiHidden/>
    <w:unhideWhenUsed/>
    <w:rsid w:val="000F4C9E"/>
    <w:pPr>
      <w:spacing w:line="240" w:lineRule="auto"/>
    </w:pPr>
    <w:rPr>
      <w:sz w:val="20"/>
      <w:szCs w:val="20"/>
    </w:rPr>
  </w:style>
  <w:style w:type="character" w:customStyle="1" w:styleId="footnoteTextCarPHPDOCX00">
    <w:name w:val="footnote Text Car PHPDOCX0"/>
    <w:basedOn w:val="DefaultParagraphFontPHPDOCX00"/>
    <w:link w:val="footnoteTextPHPDOCX0"/>
    <w:uiPriority w:val="99"/>
    <w:semiHidden/>
    <w:rsid w:val="000F4C9E"/>
    <w:rPr>
      <w:sz w:val="20"/>
      <w:szCs w:val="20"/>
    </w:rPr>
  </w:style>
  <w:style w:type="character" w:customStyle="1" w:styleId="footnoteReferencePHPDOCX00">
    <w:name w:val="footnote Reference PHPDOCX0"/>
    <w:basedOn w:val="DefaultParagraphFontPHPDOCX00"/>
    <w:uiPriority w:val="99"/>
    <w:semiHidden/>
    <w:unhideWhenUsed/>
    <w:rsid w:val="000F4C9E"/>
    <w:rPr>
      <w:vertAlign w:val="superscript"/>
    </w:rPr>
  </w:style>
  <w:style w:type="paragraph" w:customStyle="1" w:styleId="endnoteTextPHPDOCX00">
    <w:name w:val="endnote Text PHPDOCX0"/>
    <w:basedOn w:val="Standaard"/>
    <w:link w:val="endnoteTextCarPHPDOCX000"/>
    <w:uiPriority w:val="99"/>
    <w:semiHidden/>
    <w:unhideWhenUsed/>
    <w:rsid w:val="000F4C9E"/>
    <w:pPr>
      <w:spacing w:line="240" w:lineRule="auto"/>
    </w:pPr>
    <w:rPr>
      <w:sz w:val="20"/>
      <w:szCs w:val="20"/>
    </w:rPr>
  </w:style>
  <w:style w:type="character" w:customStyle="1" w:styleId="endnoteTextCarPHPDOCX00">
    <w:name w:val="endnote Text Car PHPDOCX0"/>
    <w:basedOn w:val="DefaultParagraphFontPHPDOCX00"/>
    <w:link w:val="endnoteTextPHPDOCX0"/>
    <w:uiPriority w:val="99"/>
    <w:semiHidden/>
    <w:rsid w:val="000F4C9E"/>
    <w:rPr>
      <w:sz w:val="20"/>
      <w:szCs w:val="20"/>
    </w:rPr>
  </w:style>
  <w:style w:type="character" w:customStyle="1" w:styleId="endnoteReferencePHPDOCX00">
    <w:name w:val="endnote Reference PHPDOCX0"/>
    <w:basedOn w:val="DefaultParagraphFontPHPDOCX00"/>
    <w:uiPriority w:val="99"/>
    <w:semiHidden/>
    <w:unhideWhenUsed/>
    <w:rsid w:val="000F4C9E"/>
    <w:rPr>
      <w:vertAlign w:val="superscript"/>
    </w:rPr>
  </w:style>
  <w:style w:type="character" w:customStyle="1" w:styleId="DefaultParagraphFontPHPDOCX000">
    <w:name w:val="Default Paragraph Font PHPDOCX00"/>
    <w:uiPriority w:val="1"/>
    <w:semiHidden/>
    <w:unhideWhenUsed/>
    <w:rsid w:val="0089119D"/>
  </w:style>
  <w:style w:type="paragraph" w:customStyle="1" w:styleId="ListParagraphPHPDOCX000">
    <w:name w:val="List Paragraph PHPDOCX00"/>
    <w:basedOn w:val="Standaard"/>
    <w:uiPriority w:val="34"/>
    <w:qFormat/>
    <w:rsid w:val="0089119D"/>
    <w:pPr>
      <w:ind w:left="720"/>
      <w:contextualSpacing/>
    </w:pPr>
  </w:style>
  <w:style w:type="paragraph" w:customStyle="1" w:styleId="TitlePHPDOCX000">
    <w:name w:val="Title PHPDOCX00"/>
    <w:basedOn w:val="Standaard"/>
    <w:next w:val="Standaard"/>
    <w:uiPriority w:val="10"/>
    <w:qFormat/>
    <w:rsid w:val="0089119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00">
    <w:name w:val="Title Car PHPDOCX00"/>
    <w:basedOn w:val="DefaultParagraphFontPHPDOCX000"/>
    <w:link w:val="TitlePHPDOCX00"/>
    <w:uiPriority w:val="10"/>
    <w:rsid w:val="0089119D"/>
    <w:rPr>
      <w:rFonts w:asciiTheme="majorHAnsi" w:eastAsiaTheme="majorEastAsia" w:hAnsiTheme="majorHAnsi" w:cstheme="majorBidi"/>
      <w:color w:val="323E4F" w:themeColor="text2" w:themeShade="BF"/>
      <w:spacing w:val="5"/>
      <w:kern w:val="28"/>
      <w:sz w:val="52"/>
      <w:szCs w:val="52"/>
    </w:rPr>
  </w:style>
  <w:style w:type="paragraph" w:customStyle="1" w:styleId="SubtitlePHPDOCX000">
    <w:name w:val="Subtitle PHPDOCX00"/>
    <w:basedOn w:val="Standaard"/>
    <w:next w:val="Standaard"/>
    <w:uiPriority w:val="11"/>
    <w:qFormat/>
    <w:rsid w:val="0089119D"/>
    <w:pPr>
      <w:numPr>
        <w:ilvl w:val="1"/>
      </w:numPr>
    </w:pPr>
    <w:rPr>
      <w:rFonts w:asciiTheme="majorHAnsi" w:eastAsiaTheme="majorEastAsia" w:hAnsiTheme="majorHAnsi" w:cstheme="majorBidi"/>
      <w:i/>
      <w:iCs/>
      <w:color w:val="4472C4" w:themeColor="accent1"/>
      <w:spacing w:val="15"/>
    </w:rPr>
  </w:style>
  <w:style w:type="character" w:customStyle="1" w:styleId="SubtitleCarPHPDOCX000">
    <w:name w:val="Subtitle Car PHPDOCX00"/>
    <w:basedOn w:val="DefaultParagraphFontPHPDOCX000"/>
    <w:link w:val="SubtitlePHPDOCX00"/>
    <w:uiPriority w:val="11"/>
    <w:rsid w:val="0089119D"/>
    <w:rPr>
      <w:rFonts w:asciiTheme="majorHAnsi" w:eastAsiaTheme="majorEastAsia" w:hAnsiTheme="majorHAnsi" w:cstheme="majorBidi"/>
      <w:i/>
      <w:iCs/>
      <w:color w:val="4472C4" w:themeColor="accent1"/>
      <w:spacing w:val="15"/>
    </w:rPr>
  </w:style>
  <w:style w:type="table" w:customStyle="1" w:styleId="NormalTablePHPDOCX000">
    <w:name w:val="Normal Table PHPDOCX00"/>
    <w:uiPriority w:val="99"/>
    <w:semiHidden/>
    <w:unhideWhenUsed/>
    <w:qFormat/>
    <w:rsid w:val="0089119D"/>
    <w:tblPr>
      <w:tblInd w:w="0" w:type="dxa"/>
      <w:tblCellMar>
        <w:top w:w="0" w:type="dxa"/>
        <w:left w:w="108" w:type="dxa"/>
        <w:bottom w:w="0" w:type="dxa"/>
        <w:right w:w="108" w:type="dxa"/>
      </w:tblCellMar>
    </w:tblPr>
  </w:style>
  <w:style w:type="table" w:customStyle="1" w:styleId="TableGridPHPDOCX000">
    <w:name w:val="Table Grid PHPDOCX00"/>
    <w:uiPriority w:val="59"/>
    <w:rsid w:val="008911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00">
    <w:name w:val="annotation reference PHPDOCX00"/>
    <w:basedOn w:val="DefaultParagraphFontPHPDOCX000"/>
    <w:uiPriority w:val="99"/>
    <w:semiHidden/>
    <w:unhideWhenUsed/>
    <w:rsid w:val="0089119D"/>
    <w:rPr>
      <w:sz w:val="16"/>
      <w:szCs w:val="16"/>
    </w:rPr>
  </w:style>
  <w:style w:type="paragraph" w:customStyle="1" w:styleId="annotationtextPHPDOCX000">
    <w:name w:val="annotation text PHPDOCX00"/>
    <w:basedOn w:val="Standaard"/>
    <w:uiPriority w:val="99"/>
    <w:semiHidden/>
    <w:unhideWhenUsed/>
    <w:rsid w:val="0089119D"/>
    <w:pPr>
      <w:spacing w:line="240" w:lineRule="auto"/>
    </w:pPr>
    <w:rPr>
      <w:sz w:val="20"/>
      <w:szCs w:val="20"/>
    </w:rPr>
  </w:style>
  <w:style w:type="character" w:customStyle="1" w:styleId="CommentTextCharPHPDOCX000">
    <w:name w:val="Comment Text Char PHPDOCX00"/>
    <w:basedOn w:val="DefaultParagraphFontPHPDOCX000"/>
    <w:link w:val="annotationtextPHPDOCX00"/>
    <w:uiPriority w:val="99"/>
    <w:semiHidden/>
    <w:rsid w:val="0089119D"/>
    <w:rPr>
      <w:sz w:val="20"/>
      <w:szCs w:val="20"/>
    </w:rPr>
  </w:style>
  <w:style w:type="paragraph" w:customStyle="1" w:styleId="annotationsubjectPHPDOCX000">
    <w:name w:val="annotation subject PHPDOCX00"/>
    <w:basedOn w:val="annotationtextPHPDOCX000"/>
    <w:next w:val="annotationtextPHPDOCX000"/>
    <w:uiPriority w:val="99"/>
    <w:semiHidden/>
    <w:unhideWhenUsed/>
    <w:rsid w:val="0089119D"/>
    <w:rPr>
      <w:b/>
      <w:bCs/>
    </w:rPr>
  </w:style>
  <w:style w:type="character" w:customStyle="1" w:styleId="CommentSubjectCharPHPDOCX000">
    <w:name w:val="Comment Subject Char PHPDOCX00"/>
    <w:basedOn w:val="CommentTextCharPHPDOCX000"/>
    <w:link w:val="annotationsubjectPHPDOCX00"/>
    <w:uiPriority w:val="99"/>
    <w:semiHidden/>
    <w:rsid w:val="0089119D"/>
    <w:rPr>
      <w:b/>
      <w:bCs/>
      <w:sz w:val="20"/>
      <w:szCs w:val="20"/>
    </w:rPr>
  </w:style>
  <w:style w:type="paragraph" w:customStyle="1" w:styleId="BalloonTextPHPDOCX000">
    <w:name w:val="Balloon Text PHPDOCX00"/>
    <w:basedOn w:val="Standaard"/>
    <w:uiPriority w:val="99"/>
    <w:semiHidden/>
    <w:unhideWhenUsed/>
    <w:rsid w:val="0089119D"/>
    <w:pPr>
      <w:spacing w:line="240" w:lineRule="auto"/>
    </w:pPr>
    <w:rPr>
      <w:rFonts w:ascii="Tahoma" w:hAnsi="Tahoma" w:cs="Tahoma"/>
      <w:sz w:val="16"/>
      <w:szCs w:val="16"/>
    </w:rPr>
  </w:style>
  <w:style w:type="character" w:customStyle="1" w:styleId="BalloonTextCharPHPDOCX000">
    <w:name w:val="Balloon Text Char PHPDOCX00"/>
    <w:basedOn w:val="DefaultParagraphFontPHPDOCX000"/>
    <w:link w:val="BalloonTextPHPDOCX00"/>
    <w:uiPriority w:val="99"/>
    <w:semiHidden/>
    <w:rsid w:val="0089119D"/>
    <w:rPr>
      <w:rFonts w:ascii="Tahoma" w:hAnsi="Tahoma" w:cs="Tahoma"/>
      <w:sz w:val="16"/>
      <w:szCs w:val="16"/>
    </w:rPr>
  </w:style>
  <w:style w:type="paragraph" w:customStyle="1" w:styleId="footnoteTextPHPDOCX000">
    <w:name w:val="footnote Text PHPDOCX00"/>
    <w:basedOn w:val="Standaard"/>
    <w:uiPriority w:val="99"/>
    <w:semiHidden/>
    <w:unhideWhenUsed/>
    <w:rsid w:val="0089119D"/>
    <w:pPr>
      <w:spacing w:line="240" w:lineRule="auto"/>
    </w:pPr>
    <w:rPr>
      <w:sz w:val="20"/>
      <w:szCs w:val="20"/>
    </w:rPr>
  </w:style>
  <w:style w:type="character" w:customStyle="1" w:styleId="footnoteTextCarPHPDOCX000">
    <w:name w:val="footnote Text Car PHPDOCX00"/>
    <w:basedOn w:val="DefaultParagraphFontPHPDOCX000"/>
    <w:link w:val="footnoteTextPHPDOCX00"/>
    <w:uiPriority w:val="99"/>
    <w:semiHidden/>
    <w:rsid w:val="0089119D"/>
    <w:rPr>
      <w:sz w:val="20"/>
      <w:szCs w:val="20"/>
    </w:rPr>
  </w:style>
  <w:style w:type="character" w:customStyle="1" w:styleId="footnoteReferencePHPDOCX000">
    <w:name w:val="footnote Reference PHPDOCX00"/>
    <w:basedOn w:val="DefaultParagraphFontPHPDOCX000"/>
    <w:uiPriority w:val="99"/>
    <w:semiHidden/>
    <w:unhideWhenUsed/>
    <w:rsid w:val="0089119D"/>
    <w:rPr>
      <w:vertAlign w:val="superscript"/>
    </w:rPr>
  </w:style>
  <w:style w:type="paragraph" w:customStyle="1" w:styleId="endnoteTextPHPDOCX000">
    <w:name w:val="endnote Text PHPDOCX00"/>
    <w:basedOn w:val="Standaard"/>
    <w:uiPriority w:val="99"/>
    <w:semiHidden/>
    <w:unhideWhenUsed/>
    <w:rsid w:val="0089119D"/>
    <w:pPr>
      <w:spacing w:line="240" w:lineRule="auto"/>
    </w:pPr>
    <w:rPr>
      <w:sz w:val="20"/>
      <w:szCs w:val="20"/>
    </w:rPr>
  </w:style>
  <w:style w:type="character" w:customStyle="1" w:styleId="endnoteTextCarPHPDOCX000">
    <w:name w:val="endnote Text Car PHPDOCX00"/>
    <w:basedOn w:val="DefaultParagraphFontPHPDOCX000"/>
    <w:link w:val="endnoteTextPHPDOCX00"/>
    <w:uiPriority w:val="99"/>
    <w:semiHidden/>
    <w:rsid w:val="0089119D"/>
    <w:rPr>
      <w:sz w:val="20"/>
      <w:szCs w:val="20"/>
    </w:rPr>
  </w:style>
  <w:style w:type="character" w:customStyle="1" w:styleId="endnoteReferencePHPDOCX000">
    <w:name w:val="endnote Reference PHPDOCX00"/>
    <w:basedOn w:val="DefaultParagraphFontPHPDOCX000"/>
    <w:uiPriority w:val="99"/>
    <w:semiHidden/>
    <w:unhideWhenUsed/>
    <w:rsid w:val="008911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43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31B08DEE3B4A47A66F390263AC7768" ma:contentTypeVersion="8" ma:contentTypeDescription="Create a new document." ma:contentTypeScope="" ma:versionID="55bb86947c29384f9ccbf6560d70ca96">
  <xsd:schema xmlns:xsd="http://www.w3.org/2001/XMLSchema" xmlns:xs="http://www.w3.org/2001/XMLSchema" xmlns:p="http://schemas.microsoft.com/office/2006/metadata/properties" xmlns:ns2="00b9a728-2a76-48d7-9b8e-947a493221df" xmlns:ns3="f3249373-b94c-4822-b498-55e581d9acbc" targetNamespace="http://schemas.microsoft.com/office/2006/metadata/properties" ma:root="true" ma:fieldsID="bb161e595edf2a0e4c75668262d21d2c" ns2:_="" ns3:_="">
    <xsd:import namespace="00b9a728-2a76-48d7-9b8e-947a493221df"/>
    <xsd:import namespace="f3249373-b94c-4822-b498-55e581d9ac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9a728-2a76-48d7-9b8e-947a4932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249373-b94c-4822-b498-55e581d9ac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B1AA1-8912-4083-B6D5-ADA7DEBD7CAC}">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00b9a728-2a76-48d7-9b8e-947a493221df"/>
    <ds:schemaRef ds:uri="http://purl.org/dc/dcmitype/"/>
    <ds:schemaRef ds:uri="http://purl.org/dc/terms/"/>
    <ds:schemaRef ds:uri="http://schemas.microsoft.com/office/infopath/2007/PartnerControls"/>
    <ds:schemaRef ds:uri="f3249373-b94c-4822-b498-55e581d9acbc"/>
    <ds:schemaRef ds:uri="http://www.w3.org/XML/1998/namespace"/>
  </ds:schemaRefs>
</ds:datastoreItem>
</file>

<file path=customXml/itemProps2.xml><?xml version="1.0" encoding="utf-8"?>
<ds:datastoreItem xmlns:ds="http://schemas.openxmlformats.org/officeDocument/2006/customXml" ds:itemID="{F73BA03B-6DE0-4DAE-8DBD-3CA54EA778C9}">
  <ds:schemaRefs>
    <ds:schemaRef ds:uri="http://schemas.microsoft.com/sharepoint/v3/contenttype/forms"/>
  </ds:schemaRefs>
</ds:datastoreItem>
</file>

<file path=customXml/itemProps3.xml><?xml version="1.0" encoding="utf-8"?>
<ds:datastoreItem xmlns:ds="http://schemas.openxmlformats.org/officeDocument/2006/customXml" ds:itemID="{D44C4603-6E2C-4A24-8357-49A03570E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9a728-2a76-48d7-9b8e-947a493221df"/>
    <ds:schemaRef ds:uri="f3249373-b94c-4822-b498-55e581d9a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1062</Words>
  <Characters>5844</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 ten behoeve van ICT Prestatie GIBIT 2020</vt: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subject/>
  <dc:creator>Hein Machielse</dc:creator>
  <cp:keywords/>
  <dc:description/>
  <cp:lastModifiedBy>Berends, Jan</cp:lastModifiedBy>
  <cp:revision>33</cp:revision>
  <cp:lastPrinted>2021-07-02T18:09:00Z</cp:lastPrinted>
  <dcterms:created xsi:type="dcterms:W3CDTF">2023-02-06T20:14:00Z</dcterms:created>
  <dcterms:modified xsi:type="dcterms:W3CDTF">2023-03-22T12:10:00Z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0x010100FD31B08DEE3B4A47A66F390263AC7768</vt:lpwstr>
  </property>
</Properties>
</file>