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B751FEB" w:rsidR="00D5057D" w:rsidRPr="00A3763C" w:rsidRDefault="00034B28" w:rsidP="00A3763C">
      <w:pPr>
        <w:pStyle w:val="Bijlage1"/>
      </w:pPr>
      <w:r>
        <w:t xml:space="preserve">Annex </w:t>
      </w:r>
      <w:r w:rsidR="00A27036">
        <w:t>10</w:t>
      </w:r>
      <w:r w:rsidR="00886CD4">
        <w:t xml:space="preserve"> </w:t>
      </w:r>
      <w:r w:rsidR="00EF682C">
        <w:t>–</w:t>
      </w:r>
      <w:r w:rsidR="00886CD4">
        <w:t xml:space="preserve"> 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3B606A2" w14:textId="77777777" w:rsidR="00A27036" w:rsidRDefault="00D5057D" w:rsidP="001E3E68">
      <w:pPr>
        <w:spacing w:line="276" w:lineRule="auto"/>
        <w:rPr>
          <w:rFonts w:asciiTheme="minorHAnsi" w:hAnsiTheme="minorHAnsi" w:cs="Lucida Sans Unicode"/>
          <w:b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</w:p>
    <w:p w14:paraId="76AEDCB6" w14:textId="67564586" w:rsidR="00D5057D" w:rsidRPr="00210998" w:rsidRDefault="001E3E68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="00D5057D"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D83A36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D83A36" w:rsidRDefault="00D5057D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1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2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0E0D2A" w:rsidRPr="00210998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10998" w:rsidRDefault="000E0D2A" w:rsidP="001E3E68">
            <w:pPr>
              <w:spacing w:before="90" w:after="54" w:line="276" w:lineRule="auto"/>
              <w:rPr>
                <w:rFonts w:asciiTheme="minorHAnsi" w:hAnsiTheme="minorHAnsi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D83A36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D83A36" w:rsidRDefault="77BD8899" w:rsidP="00EF682C">
            <w:pPr>
              <w:spacing w:before="90" w:after="54" w:line="276" w:lineRule="auto"/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10998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13A92B08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afronding implementatie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A27036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 w:rsidR="00197B8A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EF682C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76AEDCF5" w14:textId="3B4822E9" w:rsidR="00D5057D" w:rsidRPr="00197B8A" w:rsidRDefault="00D5057D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49EF" w:rsidRPr="00A27036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210998" w:rsidRDefault="00DC49EF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10998" w:rsidRDefault="001E3E68" w:rsidP="00DC49EF">
      <w:pPr>
        <w:pStyle w:val="Bijlage1"/>
      </w:pPr>
    </w:p>
    <w:sectPr w:rsidR="001E3E68" w:rsidRPr="00210998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B2D9" w14:textId="77777777" w:rsidR="001C6FE4" w:rsidRDefault="001C6FE4">
      <w:r>
        <w:separator/>
      </w:r>
    </w:p>
  </w:endnote>
  <w:endnote w:type="continuationSeparator" w:id="0">
    <w:p w14:paraId="06134708" w14:textId="77777777" w:rsidR="001C6FE4" w:rsidRDefault="001C6FE4">
      <w:r>
        <w:continuationSeparator/>
      </w:r>
    </w:p>
  </w:endnote>
  <w:endnote w:type="continuationNotice" w:id="1">
    <w:p w14:paraId="780517D7" w14:textId="77777777" w:rsidR="001C6FE4" w:rsidRDefault="001C6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17B89D2C" w:rsidR="00210998" w:rsidRPr="00A3763C" w:rsidRDefault="00FB589E" w:rsidP="00EF682C">
    <w:pPr>
      <w:pStyle w:val="Voettekst"/>
      <w:tabs>
        <w:tab w:val="clear" w:pos="8640"/>
        <w:tab w:val="right" w:pos="9072"/>
      </w:tabs>
    </w:pPr>
    <w:fldSimple w:instr=" FILENAME   \* MERGEFORMAT ">
      <w:r>
        <w:rPr>
          <w:noProof/>
        </w:rPr>
        <w:t>Annex 10 - sjabloon referentiebeschrijving</w:t>
      </w:r>
    </w:fldSimple>
    <w:r w:rsidR="00EF682C">
      <w:tab/>
    </w:r>
    <w:r w:rsidR="00EF682C">
      <w:tab/>
    </w:r>
    <w:r w:rsidR="00A3763C">
      <w:t xml:space="preserve">blad </w:t>
    </w:r>
    <w:r w:rsidR="00A3763C">
      <w:fldChar w:fldCharType="begin"/>
    </w:r>
    <w:r w:rsidR="00A3763C">
      <w:instrText xml:space="preserve"> PAGE   \* MERGEFORMAT </w:instrText>
    </w:r>
    <w:r w:rsidR="00A3763C">
      <w:fldChar w:fldCharType="separate"/>
    </w:r>
    <w:r w:rsidR="00EF682C">
      <w:rPr>
        <w:noProof/>
      </w:rPr>
      <w:t>1</w:t>
    </w:r>
    <w:r w:rsidR="00A3763C">
      <w:fldChar w:fldCharType="end"/>
    </w:r>
    <w:r w:rsidR="00034B28">
      <w:t xml:space="preserve"> </w:t>
    </w:r>
    <w:r w:rsidR="00A3763C">
      <w:t xml:space="preserve">van </w:t>
    </w:r>
    <w:fldSimple w:instr="NUMPAGES   \* MERGEFORMAT">
      <w:r w:rsidR="00EF682C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886CD4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5E16" w14:textId="77777777" w:rsidR="001C6FE4" w:rsidRDefault="001C6FE4">
      <w:r>
        <w:separator/>
      </w:r>
    </w:p>
  </w:footnote>
  <w:footnote w:type="continuationSeparator" w:id="0">
    <w:p w14:paraId="1EF05736" w14:textId="77777777" w:rsidR="001C6FE4" w:rsidRDefault="001C6FE4">
      <w:r>
        <w:continuationSeparator/>
      </w:r>
    </w:p>
  </w:footnote>
  <w:footnote w:type="continuationNotice" w:id="1">
    <w:p w14:paraId="2ED4542E" w14:textId="77777777" w:rsidR="001C6FE4" w:rsidRDefault="001C6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27036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89E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D7163381D5E4BA8096EF14CCF730C" ma:contentTypeVersion="9" ma:contentTypeDescription="Een nieuw document maken." ma:contentTypeScope="" ma:versionID="d910a567e96c431e22fa0f0d198d0820">
  <xsd:schema xmlns:xsd="http://www.w3.org/2001/XMLSchema" xmlns:xs="http://www.w3.org/2001/XMLSchema" xmlns:p="http://schemas.microsoft.com/office/2006/metadata/properties" xmlns:ns2="8a00563d-3b28-4978-ace9-9e624d3bc865" xmlns:ns3="f4db34d8-2607-4d10-b9ae-98f2622ece90" targetNamespace="http://schemas.microsoft.com/office/2006/metadata/properties" ma:root="true" ma:fieldsID="4277ea9ec6e1546f067378404b099545" ns2:_="" ns3:_="">
    <xsd:import namespace="8a00563d-3b28-4978-ace9-9e624d3bc865"/>
    <xsd:import namespace="f4db34d8-2607-4d10-b9ae-98f2622ec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563d-3b28-4978-ace9-9e624d3bc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b34d8-2607-4d10-b9ae-98f2622ece9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353bac-317a-43e2-b2c0-5a66f303eea2}" ma:internalName="TaxCatchAll" ma:showField="CatchAllData" ma:web="f4db34d8-2607-4d10-b9ae-98f2622ec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b34d8-2607-4d10-b9ae-98f2622ece90" xsi:nil="true"/>
    <lcf76f155ced4ddcb4097134ff3c332f xmlns="8a00563d-3b28-4978-ace9-9e624d3bc8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C53911-D4F6-403E-84E7-14814EFF6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563d-3b28-4978-ace9-9e624d3bc865"/>
    <ds:schemaRef ds:uri="f4db34d8-2607-4d10-b9ae-98f2622ec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f4db34d8-2607-4d10-b9ae-98f2622ece90"/>
    <ds:schemaRef ds:uri="8a00563d-3b28-4978-ace9-9e624d3bc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16</cp:revision>
  <cp:lastPrinted>2015-07-02T13:46:00Z</cp:lastPrinted>
  <dcterms:created xsi:type="dcterms:W3CDTF">2019-12-12T13:28:00Z</dcterms:created>
  <dcterms:modified xsi:type="dcterms:W3CDTF">2023-07-05T09:53:00Z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0x0101006F8D7163381D5E4BA8096EF14CCF730C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