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2DB4" w14:textId="77777777" w:rsidR="00CC1FA9" w:rsidRDefault="00CC1FA9">
      <w:pPr>
        <w:pStyle w:val="Plattetekst"/>
        <w:kinsoku w:val="0"/>
        <w:overflowPunct w:val="0"/>
        <w:spacing w:before="3"/>
        <w:rPr>
          <w:sz w:val="20"/>
          <w:szCs w:val="20"/>
        </w:rPr>
      </w:pPr>
    </w:p>
    <w:p w14:paraId="69F83A2A" w14:textId="412D6B6A" w:rsidR="007676CB" w:rsidRDefault="007676CB" w:rsidP="007676CB">
      <w:pPr>
        <w:pStyle w:val="Plattetekst"/>
        <w:tabs>
          <w:tab w:val="left" w:pos="2988"/>
        </w:tabs>
        <w:suppressAutoHyphens/>
        <w:kinsoku w:val="0"/>
        <w:overflowPunct w:val="0"/>
        <w:spacing w:before="89" w:line="259" w:lineRule="auto"/>
        <w:ind w:left="170" w:right="2818"/>
        <w:rPr>
          <w:b/>
          <w:bCs/>
        </w:rPr>
      </w:pPr>
      <w:r>
        <w:rPr>
          <w:b/>
          <w:bCs/>
        </w:rPr>
        <w:t>Tender</w:t>
      </w:r>
      <w:r w:rsidR="00B13872">
        <w:rPr>
          <w:b/>
          <w:bCs/>
        </w:rPr>
        <w:t>:</w:t>
      </w:r>
      <w:r w:rsidR="00B13872">
        <w:rPr>
          <w:b/>
          <w:bCs/>
        </w:rPr>
        <w:tab/>
      </w:r>
      <w:r w:rsidRPr="007676CB">
        <w:t>METAHEALTH</w:t>
      </w:r>
    </w:p>
    <w:p w14:paraId="544E0C89" w14:textId="11CAF491" w:rsidR="00CC1FA9" w:rsidRDefault="007676CB">
      <w:pPr>
        <w:pStyle w:val="Plattetekst"/>
        <w:tabs>
          <w:tab w:val="left" w:pos="2988"/>
        </w:tabs>
        <w:kinsoku w:val="0"/>
        <w:overflowPunct w:val="0"/>
        <w:spacing w:before="89" w:line="259" w:lineRule="auto"/>
        <w:ind w:left="169" w:right="2816"/>
        <w:rPr>
          <w:position w:val="1"/>
        </w:rPr>
      </w:pPr>
      <w:proofErr w:type="spellStart"/>
      <w:r w:rsidRPr="007676CB">
        <w:rPr>
          <w:b/>
          <w:bCs/>
        </w:rPr>
        <w:t>Contracting</w:t>
      </w:r>
      <w:proofErr w:type="spellEnd"/>
      <w:r w:rsidRPr="007676CB">
        <w:rPr>
          <w:b/>
          <w:bCs/>
        </w:rPr>
        <w:t xml:space="preserve"> </w:t>
      </w:r>
      <w:proofErr w:type="spellStart"/>
      <w:r w:rsidRPr="007676CB">
        <w:rPr>
          <w:b/>
          <w:bCs/>
        </w:rPr>
        <w:t>authority</w:t>
      </w:r>
      <w:proofErr w:type="spellEnd"/>
      <w:r w:rsidR="00B13872">
        <w:rPr>
          <w:b/>
          <w:bCs/>
        </w:rPr>
        <w:t>:</w:t>
      </w:r>
      <w:r w:rsidR="00B13872">
        <w:rPr>
          <w:b/>
          <w:bCs/>
        </w:rPr>
        <w:tab/>
      </w:r>
      <w:r w:rsidR="00B13872">
        <w:rPr>
          <w:position w:val="1"/>
        </w:rPr>
        <w:t xml:space="preserve">Vrije Universiteit Amsterdam </w:t>
      </w:r>
      <w:r w:rsidR="00B13872">
        <w:rPr>
          <w:b/>
          <w:bCs/>
        </w:rPr>
        <w:t>Referen</w:t>
      </w:r>
      <w:r>
        <w:rPr>
          <w:b/>
          <w:bCs/>
        </w:rPr>
        <w:t>ce</w:t>
      </w:r>
      <w:r w:rsidR="00B13872">
        <w:rPr>
          <w:b/>
          <w:bCs/>
        </w:rPr>
        <w:t>:</w:t>
      </w:r>
      <w:r w:rsidR="00B13872">
        <w:rPr>
          <w:b/>
          <w:bCs/>
        </w:rPr>
        <w:tab/>
      </w:r>
      <w:r w:rsidR="007344FD" w:rsidRPr="007344FD">
        <w:rPr>
          <w:position w:val="1"/>
        </w:rPr>
        <w:t>TED 2023/S 063-186663</w:t>
      </w:r>
    </w:p>
    <w:p w14:paraId="5143BBCF" w14:textId="77777777" w:rsidR="00CC1FA9" w:rsidRDefault="00CC1FA9">
      <w:pPr>
        <w:pStyle w:val="Plattetekst"/>
        <w:kinsoku w:val="0"/>
        <w:overflowPunct w:val="0"/>
        <w:spacing w:before="6"/>
        <w:rPr>
          <w:sz w:val="30"/>
          <w:szCs w:val="30"/>
        </w:rPr>
      </w:pPr>
    </w:p>
    <w:p w14:paraId="2E88DE73" w14:textId="50C94D3C" w:rsidR="00CC1FA9" w:rsidRDefault="00D65B28">
      <w:pPr>
        <w:pStyle w:val="Kop1"/>
        <w:kinsoku w:val="0"/>
        <w:overflowPunct w:val="0"/>
        <w:spacing w:line="272" w:lineRule="exact"/>
        <w:ind w:left="154"/>
      </w:pPr>
      <w:proofErr w:type="spellStart"/>
      <w:r>
        <w:t>E</w:t>
      </w:r>
      <w:r w:rsidRPr="00D65B28">
        <w:t>xplanation</w:t>
      </w:r>
      <w:proofErr w:type="spellEnd"/>
      <w:r w:rsidR="00B13872">
        <w:t>:</w:t>
      </w:r>
    </w:p>
    <w:p w14:paraId="53CAAAFB" w14:textId="30EE3E2E" w:rsidR="00CC1FA9" w:rsidRDefault="00D65B28">
      <w:pPr>
        <w:pStyle w:val="Plattetekst"/>
        <w:kinsoku w:val="0"/>
        <w:overflowPunct w:val="0"/>
        <w:spacing w:line="272" w:lineRule="exact"/>
        <w:ind w:left="154"/>
      </w:pPr>
      <w:r w:rsidRPr="00D65B28">
        <w:t xml:space="preserve">Information memorandum  </w:t>
      </w:r>
    </w:p>
    <w:p w14:paraId="210E4AC8" w14:textId="77777777" w:rsidR="00CC1FA9" w:rsidRDefault="00CC1FA9">
      <w:pPr>
        <w:pStyle w:val="Plattetekst"/>
        <w:kinsoku w:val="0"/>
        <w:overflowPunct w:val="0"/>
        <w:spacing w:before="9"/>
      </w:pPr>
    </w:p>
    <w:p w14:paraId="3C57AE34" w14:textId="6DF73E89" w:rsidR="00CC1FA9" w:rsidRDefault="00B13872">
      <w:pPr>
        <w:pStyle w:val="Kop1"/>
        <w:tabs>
          <w:tab w:val="left" w:pos="2048"/>
        </w:tabs>
        <w:kinsoku w:val="0"/>
        <w:overflowPunct w:val="0"/>
        <w:ind w:left="169"/>
      </w:pPr>
      <w:r>
        <w:t>Ref.nr.</w:t>
      </w:r>
      <w:r>
        <w:tab/>
      </w:r>
      <w:r w:rsidR="00D65B28">
        <w:t>S</w:t>
      </w:r>
      <w:r w:rsidR="00D65B28" w:rsidRPr="00D65B28">
        <w:t>ubject</w:t>
      </w:r>
      <w:r>
        <w:t>:</w:t>
      </w:r>
    </w:p>
    <w:p w14:paraId="0AC2C8AD" w14:textId="3A4F7402" w:rsidR="00CC1FA9" w:rsidRDefault="009D0B7F">
      <w:pPr>
        <w:pStyle w:val="Lijstalinea"/>
        <w:numPr>
          <w:ilvl w:val="0"/>
          <w:numId w:val="3"/>
        </w:numPr>
        <w:tabs>
          <w:tab w:val="left" w:pos="2049"/>
        </w:tabs>
        <w:kinsoku w:val="0"/>
        <w:overflowPunct w:val="0"/>
      </w:pPr>
      <w:bookmarkStart w:id="0" w:name="_Hlk131671845"/>
      <w:r w:rsidRPr="009D0B7F">
        <w:t>2)</w:t>
      </w:r>
      <w:r w:rsidRPr="009D0B7F">
        <w:tab/>
        <w:t xml:space="preserve">Handling of data &amp; samples </w:t>
      </w:r>
    </w:p>
    <w:bookmarkEnd w:id="0"/>
    <w:p w14:paraId="6D9948C5" w14:textId="77777777" w:rsidR="00CC1FA9" w:rsidRDefault="00CC1FA9">
      <w:pPr>
        <w:pStyle w:val="Plattetekst"/>
        <w:kinsoku w:val="0"/>
        <w:overflowPunct w:val="0"/>
        <w:rPr>
          <w:sz w:val="26"/>
          <w:szCs w:val="26"/>
        </w:rPr>
      </w:pPr>
    </w:p>
    <w:p w14:paraId="2C89A90D" w14:textId="5C5E5D6D" w:rsidR="00CC1FA9" w:rsidRDefault="00D65B28">
      <w:pPr>
        <w:pStyle w:val="Kop1"/>
        <w:kinsoku w:val="0"/>
        <w:overflowPunct w:val="0"/>
        <w:spacing w:before="1"/>
      </w:pPr>
      <w:r>
        <w:t>Question</w:t>
      </w:r>
      <w:r w:rsidR="00B13872">
        <w:t>:</w:t>
      </w:r>
    </w:p>
    <w:p w14:paraId="38ECB1AD" w14:textId="77777777" w:rsidR="009D0B7F" w:rsidRPr="009D0B7F" w:rsidRDefault="009D0B7F">
      <w:pPr>
        <w:pStyle w:val="Plattetekst"/>
        <w:kinsoku w:val="0"/>
        <w:overflowPunct w:val="0"/>
        <w:spacing w:before="28" w:line="232" w:lineRule="auto"/>
        <w:ind w:left="2048" w:right="485"/>
        <w:rPr>
          <w:i/>
          <w:iCs/>
        </w:rPr>
      </w:pPr>
      <w:proofErr w:type="spellStart"/>
      <w:r w:rsidRPr="009D0B7F">
        <w:rPr>
          <w:i/>
          <w:iCs/>
        </w:rPr>
        <w:t>Can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you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provide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documented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evidence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for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ability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to</w:t>
      </w:r>
      <w:proofErr w:type="spellEnd"/>
      <w:r w:rsidRPr="009D0B7F">
        <w:rPr>
          <w:i/>
          <w:iCs/>
        </w:rPr>
        <w:t xml:space="preserve"> handle at </w:t>
      </w:r>
      <w:proofErr w:type="spellStart"/>
      <w:r w:rsidRPr="009D0B7F">
        <w:rPr>
          <w:i/>
          <w:iCs/>
        </w:rPr>
        <w:t>least</w:t>
      </w:r>
      <w:proofErr w:type="spellEnd"/>
      <w:r w:rsidRPr="009D0B7F">
        <w:rPr>
          <w:i/>
          <w:iCs/>
        </w:rPr>
        <w:t xml:space="preserve"> 4000 low </w:t>
      </w:r>
      <w:proofErr w:type="spellStart"/>
      <w:r w:rsidRPr="009D0B7F">
        <w:rPr>
          <w:i/>
          <w:iCs/>
        </w:rPr>
        <w:t>biomass</w:t>
      </w:r>
      <w:proofErr w:type="spellEnd"/>
      <w:r w:rsidRPr="009D0B7F">
        <w:rPr>
          <w:i/>
          <w:iCs/>
        </w:rPr>
        <w:t xml:space="preserve"> samples at max 6 weeks </w:t>
      </w:r>
      <w:proofErr w:type="spellStart"/>
      <w:r w:rsidRPr="009D0B7F">
        <w:rPr>
          <w:i/>
          <w:iCs/>
        </w:rPr>
        <w:t>turnaround</w:t>
      </w:r>
      <w:proofErr w:type="spellEnd"/>
      <w:r w:rsidRPr="009D0B7F">
        <w:rPr>
          <w:i/>
          <w:iCs/>
        </w:rPr>
        <w:t xml:space="preserve"> time </w:t>
      </w:r>
      <w:proofErr w:type="spellStart"/>
      <w:r w:rsidRPr="009D0B7F">
        <w:rPr>
          <w:i/>
          <w:iCs/>
        </w:rPr>
        <w:t>for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metagenomic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shotgun</w:t>
      </w:r>
      <w:proofErr w:type="spellEnd"/>
      <w:r w:rsidRPr="009D0B7F">
        <w:rPr>
          <w:i/>
          <w:iCs/>
        </w:rPr>
        <w:t xml:space="preserve"> </w:t>
      </w:r>
      <w:proofErr w:type="spellStart"/>
      <w:r w:rsidRPr="009D0B7F">
        <w:rPr>
          <w:i/>
          <w:iCs/>
        </w:rPr>
        <w:t>sequencing</w:t>
      </w:r>
      <w:proofErr w:type="spellEnd"/>
      <w:r w:rsidRPr="009D0B7F">
        <w:rPr>
          <w:i/>
          <w:iCs/>
        </w:rPr>
        <w:t xml:space="preserve">? </w:t>
      </w:r>
    </w:p>
    <w:p w14:paraId="38C35D02" w14:textId="77777777" w:rsidR="009D0B7F" w:rsidRDefault="009D0B7F">
      <w:pPr>
        <w:pStyle w:val="Plattetekst"/>
        <w:kinsoku w:val="0"/>
        <w:overflowPunct w:val="0"/>
        <w:spacing w:before="28" w:line="232" w:lineRule="auto"/>
        <w:ind w:left="2048" w:right="485"/>
      </w:pPr>
    </w:p>
    <w:p w14:paraId="38271863" w14:textId="619B0C08" w:rsidR="00CC1FA9" w:rsidRDefault="009D0B7F">
      <w:pPr>
        <w:pStyle w:val="Plattetekst"/>
        <w:kinsoku w:val="0"/>
        <w:overflowPunct w:val="0"/>
        <w:spacing w:before="28" w:line="232" w:lineRule="auto"/>
        <w:ind w:left="2048" w:right="485"/>
      </w:pPr>
      <w:r w:rsidRPr="009D0B7F">
        <w:t xml:space="preserve">Is </w:t>
      </w:r>
      <w:proofErr w:type="spellStart"/>
      <w:r w:rsidRPr="009D0B7F">
        <w:t>the</w:t>
      </w:r>
      <w:proofErr w:type="spellEnd"/>
      <w:r w:rsidRPr="009D0B7F">
        <w:t xml:space="preserve"> 6 week </w:t>
      </w:r>
      <w:proofErr w:type="spellStart"/>
      <w:r w:rsidRPr="009D0B7F">
        <w:t>turnaround</w:t>
      </w:r>
      <w:proofErr w:type="spellEnd"/>
      <w:r w:rsidRPr="009D0B7F">
        <w:t xml:space="preserve"> time </w:t>
      </w:r>
      <w:proofErr w:type="spellStart"/>
      <w:r w:rsidRPr="009D0B7F">
        <w:t>inclusive</w:t>
      </w:r>
      <w:proofErr w:type="spellEnd"/>
      <w:r w:rsidRPr="009D0B7F">
        <w:t xml:space="preserve"> of sample handling (eg. </w:t>
      </w:r>
      <w:proofErr w:type="spellStart"/>
      <w:r w:rsidRPr="009D0B7F">
        <w:t>extraction</w:t>
      </w:r>
      <w:proofErr w:type="spellEnd"/>
      <w:r w:rsidRPr="009D0B7F">
        <w:t xml:space="preserve"> </w:t>
      </w:r>
      <w:proofErr w:type="spellStart"/>
      <w:r w:rsidRPr="009D0B7F">
        <w:t>and</w:t>
      </w:r>
      <w:proofErr w:type="spellEnd"/>
      <w:r w:rsidRPr="009D0B7F">
        <w:t xml:space="preserve"> </w:t>
      </w:r>
      <w:proofErr w:type="spellStart"/>
      <w:r w:rsidRPr="009D0B7F">
        <w:t>library</w:t>
      </w:r>
      <w:proofErr w:type="spellEnd"/>
      <w:r w:rsidRPr="009D0B7F">
        <w:t xml:space="preserve"> </w:t>
      </w:r>
      <w:proofErr w:type="spellStart"/>
      <w:r w:rsidRPr="009D0B7F">
        <w:t>prep</w:t>
      </w:r>
      <w:proofErr w:type="spellEnd"/>
      <w:r w:rsidRPr="009D0B7F">
        <w:t xml:space="preserve">) </w:t>
      </w:r>
      <w:proofErr w:type="spellStart"/>
      <w:r w:rsidRPr="009D0B7F">
        <w:t>and</w:t>
      </w:r>
      <w:proofErr w:type="spellEnd"/>
      <w:r w:rsidRPr="009D0B7F">
        <w:t xml:space="preserve"> </w:t>
      </w:r>
      <w:proofErr w:type="spellStart"/>
      <w:r w:rsidRPr="009D0B7F">
        <w:t>taxonomic</w:t>
      </w:r>
      <w:proofErr w:type="spellEnd"/>
      <w:r w:rsidRPr="009D0B7F">
        <w:t xml:space="preserve"> </w:t>
      </w:r>
      <w:proofErr w:type="spellStart"/>
      <w:r w:rsidRPr="009D0B7F">
        <w:t>profiling</w:t>
      </w:r>
      <w:proofErr w:type="spellEnd"/>
      <w:r>
        <w:t>?</w:t>
      </w:r>
    </w:p>
    <w:p w14:paraId="4EDF5E70" w14:textId="77777777" w:rsidR="00CC1FA9" w:rsidRDefault="00CC1FA9">
      <w:pPr>
        <w:pStyle w:val="Plattetekst"/>
        <w:kinsoku w:val="0"/>
        <w:overflowPunct w:val="0"/>
        <w:spacing w:before="5"/>
        <w:rPr>
          <w:sz w:val="26"/>
          <w:szCs w:val="26"/>
        </w:rPr>
      </w:pPr>
    </w:p>
    <w:p w14:paraId="6A36CBAC" w14:textId="01BB50F4" w:rsidR="00CC1FA9" w:rsidRDefault="00D65B28">
      <w:pPr>
        <w:pStyle w:val="Kop1"/>
        <w:kinsoku w:val="0"/>
        <w:overflowPunct w:val="0"/>
      </w:pPr>
      <w:proofErr w:type="spellStart"/>
      <w:r>
        <w:t>Answer</w:t>
      </w:r>
      <w:proofErr w:type="spellEnd"/>
      <w:r w:rsidR="00B13872">
        <w:t>:</w:t>
      </w:r>
    </w:p>
    <w:p w14:paraId="53306F48" w14:textId="34C98011" w:rsidR="00CC1FA9" w:rsidRDefault="009D0B7F">
      <w:pPr>
        <w:pStyle w:val="Plattetekst"/>
        <w:kinsoku w:val="0"/>
        <w:overflowPunct w:val="0"/>
        <w:spacing w:before="29" w:line="232" w:lineRule="auto"/>
        <w:ind w:left="2048" w:right="550"/>
      </w:pPr>
      <w:r>
        <w:t>We</w:t>
      </w:r>
      <w:r w:rsidRPr="009D0B7F">
        <w:t xml:space="preserve"> </w:t>
      </w:r>
      <w:proofErr w:type="spellStart"/>
      <w:r w:rsidRPr="009D0B7F">
        <w:t>can</w:t>
      </w:r>
      <w:proofErr w:type="spellEnd"/>
      <w:r w:rsidRPr="009D0B7F">
        <w:t xml:space="preserve"> </w:t>
      </w:r>
      <w:proofErr w:type="spellStart"/>
      <w:r w:rsidRPr="009D0B7F">
        <w:t>confirm</w:t>
      </w:r>
      <w:proofErr w:type="spellEnd"/>
      <w:r w:rsidRPr="009D0B7F">
        <w:t xml:space="preserve"> </w:t>
      </w:r>
      <w:proofErr w:type="spellStart"/>
      <w:r w:rsidRPr="009D0B7F">
        <w:t>that</w:t>
      </w:r>
      <w:proofErr w:type="spellEnd"/>
      <w:r w:rsidRPr="009D0B7F">
        <w:t xml:space="preserve"> </w:t>
      </w:r>
      <w:proofErr w:type="spellStart"/>
      <w:r w:rsidRPr="009D0B7F">
        <w:t>the</w:t>
      </w:r>
      <w:proofErr w:type="spellEnd"/>
      <w:r w:rsidRPr="009D0B7F">
        <w:t xml:space="preserve"> 6 week </w:t>
      </w:r>
      <w:proofErr w:type="spellStart"/>
      <w:r w:rsidRPr="009D0B7F">
        <w:t>turnaround</w:t>
      </w:r>
      <w:proofErr w:type="spellEnd"/>
      <w:r w:rsidRPr="009D0B7F">
        <w:t xml:space="preserve"> time </w:t>
      </w:r>
      <w:proofErr w:type="spellStart"/>
      <w:r w:rsidR="005B172B">
        <w:t>for</w:t>
      </w:r>
      <w:proofErr w:type="spellEnd"/>
      <w:r w:rsidR="005B172B">
        <w:t xml:space="preserve"> 4000 samples is </w:t>
      </w:r>
      <w:proofErr w:type="spellStart"/>
      <w:r w:rsidRPr="009D0B7F">
        <w:t>inclusive</w:t>
      </w:r>
      <w:proofErr w:type="spellEnd"/>
      <w:r w:rsidRPr="009D0B7F">
        <w:t xml:space="preserve"> of sample handling (eg. </w:t>
      </w:r>
      <w:proofErr w:type="spellStart"/>
      <w:r w:rsidRPr="009D0B7F">
        <w:t>extraction</w:t>
      </w:r>
      <w:proofErr w:type="spellEnd"/>
      <w:r w:rsidRPr="009D0B7F">
        <w:t xml:space="preserve"> </w:t>
      </w:r>
      <w:proofErr w:type="spellStart"/>
      <w:r w:rsidRPr="009D0B7F">
        <w:t>and</w:t>
      </w:r>
      <w:proofErr w:type="spellEnd"/>
      <w:r w:rsidRPr="009D0B7F">
        <w:t xml:space="preserve"> </w:t>
      </w:r>
      <w:proofErr w:type="spellStart"/>
      <w:r w:rsidRPr="009D0B7F">
        <w:t>library</w:t>
      </w:r>
      <w:proofErr w:type="spellEnd"/>
      <w:r w:rsidRPr="009D0B7F">
        <w:t xml:space="preserve"> </w:t>
      </w:r>
      <w:proofErr w:type="spellStart"/>
      <w:r w:rsidRPr="009D0B7F">
        <w:t>prep</w:t>
      </w:r>
      <w:proofErr w:type="spellEnd"/>
      <w:r w:rsidRPr="009D0B7F">
        <w:t xml:space="preserve">), </w:t>
      </w:r>
      <w:proofErr w:type="spellStart"/>
      <w:r w:rsidRPr="009D0B7F">
        <w:t>and</w:t>
      </w:r>
      <w:proofErr w:type="spellEnd"/>
      <w:r w:rsidRPr="009D0B7F">
        <w:t xml:space="preserve"> indeed </w:t>
      </w:r>
      <w:proofErr w:type="spellStart"/>
      <w:r w:rsidRPr="009D0B7F">
        <w:t>also</w:t>
      </w:r>
      <w:proofErr w:type="spellEnd"/>
      <w:r w:rsidRPr="009D0B7F">
        <w:t xml:space="preserve"> </w:t>
      </w:r>
      <w:proofErr w:type="spellStart"/>
      <w:r w:rsidRPr="009D0B7F">
        <w:t>tax</w:t>
      </w:r>
      <w:proofErr w:type="spellEnd"/>
      <w:r w:rsidRPr="009D0B7F">
        <w:t xml:space="preserve"> </w:t>
      </w:r>
      <w:proofErr w:type="spellStart"/>
      <w:r w:rsidRPr="009D0B7F">
        <w:t>profiling</w:t>
      </w:r>
      <w:proofErr w:type="spellEnd"/>
      <w:r w:rsidRPr="009D0B7F">
        <w:t xml:space="preserve">. </w:t>
      </w:r>
    </w:p>
    <w:p w14:paraId="042A0948" w14:textId="77777777" w:rsidR="00CC1FA9" w:rsidRDefault="00CC1FA9">
      <w:pPr>
        <w:pStyle w:val="Plattetekst"/>
        <w:kinsoku w:val="0"/>
        <w:overflowPunct w:val="0"/>
        <w:spacing w:before="6"/>
        <w:rPr>
          <w:sz w:val="25"/>
          <w:szCs w:val="25"/>
        </w:rPr>
      </w:pPr>
    </w:p>
    <w:p w14:paraId="2B62A841" w14:textId="77777777" w:rsidR="00CC1FA9" w:rsidRDefault="00CC1FA9">
      <w:pPr>
        <w:pStyle w:val="Plattetekst"/>
        <w:kinsoku w:val="0"/>
        <w:overflowPunct w:val="0"/>
        <w:rPr>
          <w:sz w:val="34"/>
          <w:szCs w:val="34"/>
        </w:rPr>
      </w:pPr>
    </w:p>
    <w:p w14:paraId="02DD7CD7" w14:textId="4C61DA48" w:rsidR="00CC1FA9" w:rsidRDefault="00B13872">
      <w:pPr>
        <w:pStyle w:val="Kop1"/>
        <w:tabs>
          <w:tab w:val="left" w:pos="2048"/>
        </w:tabs>
        <w:kinsoku w:val="0"/>
        <w:overflowPunct w:val="0"/>
        <w:ind w:left="169"/>
      </w:pPr>
      <w:r>
        <w:t>Ref.nr.</w:t>
      </w:r>
      <w:r>
        <w:tab/>
      </w:r>
      <w:r w:rsidR="009D0B7F">
        <w:t>Subject</w:t>
      </w:r>
      <w:r>
        <w:t>:</w:t>
      </w:r>
    </w:p>
    <w:p w14:paraId="060AFE11" w14:textId="70AA7716" w:rsidR="00CC1FA9" w:rsidRDefault="00466F76" w:rsidP="00466F76">
      <w:pPr>
        <w:pStyle w:val="Lijstalinea"/>
        <w:numPr>
          <w:ilvl w:val="0"/>
          <w:numId w:val="3"/>
        </w:numPr>
      </w:pPr>
      <w:r>
        <w:t>3</w:t>
      </w:r>
      <w:r w:rsidRPr="00466F76">
        <w:t>)</w:t>
      </w:r>
      <w:r w:rsidRPr="00466F76">
        <w:tab/>
      </w:r>
      <w:proofErr w:type="spellStart"/>
      <w:r>
        <w:t>Quality</w:t>
      </w:r>
      <w:proofErr w:type="spellEnd"/>
      <w:r w:rsidRPr="00466F76">
        <w:t xml:space="preserve"> </w:t>
      </w:r>
    </w:p>
    <w:p w14:paraId="6EC1859D" w14:textId="77777777" w:rsidR="00CC1FA9" w:rsidRDefault="00CC1FA9">
      <w:pPr>
        <w:pStyle w:val="Plattetekst"/>
        <w:kinsoku w:val="0"/>
        <w:overflowPunct w:val="0"/>
        <w:spacing w:before="1"/>
        <w:rPr>
          <w:sz w:val="26"/>
          <w:szCs w:val="26"/>
        </w:rPr>
      </w:pPr>
    </w:p>
    <w:p w14:paraId="112FD067" w14:textId="33927B91" w:rsidR="00CC1FA9" w:rsidRDefault="00466F76">
      <w:pPr>
        <w:pStyle w:val="Kop1"/>
        <w:kinsoku w:val="0"/>
        <w:overflowPunct w:val="0"/>
      </w:pPr>
      <w:r>
        <w:t>Question</w:t>
      </w:r>
      <w:r w:rsidR="00B13872">
        <w:t>:</w:t>
      </w:r>
    </w:p>
    <w:p w14:paraId="1B6AF23C" w14:textId="77777777" w:rsidR="0032233E" w:rsidRPr="0032233E" w:rsidRDefault="0032233E">
      <w:pPr>
        <w:pStyle w:val="Plattetekst"/>
        <w:kinsoku w:val="0"/>
        <w:overflowPunct w:val="0"/>
        <w:spacing w:before="28" w:line="232" w:lineRule="auto"/>
        <w:ind w:left="2048"/>
        <w:rPr>
          <w:i/>
          <w:iCs/>
        </w:rPr>
      </w:pPr>
      <w:proofErr w:type="spellStart"/>
      <w:r w:rsidRPr="0032233E">
        <w:rPr>
          <w:i/>
          <w:iCs/>
        </w:rPr>
        <w:t>Can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you</w:t>
      </w:r>
      <w:proofErr w:type="spellEnd"/>
      <w:r w:rsidRPr="0032233E">
        <w:rPr>
          <w:i/>
          <w:iCs/>
        </w:rPr>
        <w:t xml:space="preserve">  </w:t>
      </w:r>
      <w:proofErr w:type="spellStart"/>
      <w:r w:rsidRPr="0032233E">
        <w:rPr>
          <w:i/>
          <w:iCs/>
        </w:rPr>
        <w:t>guarantee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that</w:t>
      </w:r>
      <w:proofErr w:type="spellEnd"/>
      <w:r w:rsidRPr="0032233E">
        <w:rPr>
          <w:i/>
          <w:iCs/>
        </w:rPr>
        <w:t xml:space="preserve"> samples </w:t>
      </w:r>
      <w:proofErr w:type="spellStart"/>
      <w:r w:rsidRPr="0032233E">
        <w:rPr>
          <w:i/>
          <w:iCs/>
        </w:rPr>
        <w:t>and</w:t>
      </w:r>
      <w:proofErr w:type="spellEnd"/>
      <w:r w:rsidRPr="0032233E">
        <w:rPr>
          <w:i/>
          <w:iCs/>
        </w:rPr>
        <w:t xml:space="preserve"> data </w:t>
      </w:r>
      <w:proofErr w:type="spellStart"/>
      <w:r w:rsidRPr="0032233E">
        <w:rPr>
          <w:i/>
          <w:iCs/>
        </w:rPr>
        <w:t>will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not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leave</w:t>
      </w:r>
      <w:proofErr w:type="spellEnd"/>
      <w:r w:rsidRPr="0032233E">
        <w:rPr>
          <w:i/>
          <w:iCs/>
        </w:rPr>
        <w:t xml:space="preserve"> Dutch </w:t>
      </w:r>
      <w:proofErr w:type="spellStart"/>
      <w:r w:rsidRPr="0032233E">
        <w:rPr>
          <w:i/>
          <w:iCs/>
        </w:rPr>
        <w:t>ground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throughout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the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entire</w:t>
      </w:r>
      <w:proofErr w:type="spellEnd"/>
      <w:r w:rsidRPr="0032233E">
        <w:rPr>
          <w:i/>
          <w:iCs/>
        </w:rPr>
        <w:t xml:space="preserve"> </w:t>
      </w:r>
      <w:proofErr w:type="spellStart"/>
      <w:r w:rsidRPr="0032233E">
        <w:rPr>
          <w:i/>
          <w:iCs/>
        </w:rPr>
        <w:t>process</w:t>
      </w:r>
      <w:proofErr w:type="spellEnd"/>
      <w:r w:rsidRPr="0032233E">
        <w:rPr>
          <w:i/>
          <w:iCs/>
        </w:rPr>
        <w:t xml:space="preserve">? </w:t>
      </w:r>
    </w:p>
    <w:p w14:paraId="345958AC" w14:textId="77777777" w:rsidR="0032233E" w:rsidRDefault="0032233E">
      <w:pPr>
        <w:pStyle w:val="Plattetekst"/>
        <w:kinsoku w:val="0"/>
        <w:overflowPunct w:val="0"/>
        <w:spacing w:before="28" w:line="232" w:lineRule="auto"/>
        <w:ind w:left="2048"/>
      </w:pPr>
    </w:p>
    <w:p w14:paraId="725AAF72" w14:textId="62AB843E" w:rsidR="00CC1FA9" w:rsidRDefault="0032233E">
      <w:pPr>
        <w:pStyle w:val="Plattetekst"/>
        <w:kinsoku w:val="0"/>
        <w:overflowPunct w:val="0"/>
        <w:spacing w:before="28" w:line="232" w:lineRule="auto"/>
        <w:ind w:left="2048"/>
      </w:pPr>
      <w:r w:rsidRPr="0032233E">
        <w:t xml:space="preserve">Is </w:t>
      </w:r>
      <w:proofErr w:type="spellStart"/>
      <w:r w:rsidRPr="0032233E">
        <w:t>this</w:t>
      </w:r>
      <w:proofErr w:type="spellEnd"/>
      <w:r w:rsidRPr="0032233E">
        <w:t xml:space="preserve"> </w:t>
      </w:r>
      <w:proofErr w:type="spellStart"/>
      <w:r w:rsidRPr="0032233E">
        <w:t>an</w:t>
      </w:r>
      <w:proofErr w:type="spellEnd"/>
      <w:r w:rsidRPr="0032233E">
        <w:t xml:space="preserve"> </w:t>
      </w:r>
      <w:proofErr w:type="spellStart"/>
      <w:r w:rsidRPr="0032233E">
        <w:t>immediate</w:t>
      </w:r>
      <w:proofErr w:type="spellEnd"/>
      <w:r w:rsidRPr="0032233E">
        <w:t xml:space="preserve"> </w:t>
      </w:r>
      <w:proofErr w:type="spellStart"/>
      <w:r w:rsidRPr="0032233E">
        <w:t>disqualifier</w:t>
      </w:r>
      <w:proofErr w:type="spellEnd"/>
      <w:r w:rsidRPr="0032233E">
        <w:t xml:space="preserve"> </w:t>
      </w:r>
      <w:proofErr w:type="spellStart"/>
      <w:r w:rsidRPr="0032233E">
        <w:t>if</w:t>
      </w:r>
      <w:proofErr w:type="spellEnd"/>
      <w:r w:rsidRPr="0032233E">
        <w:t xml:space="preserve"> </w:t>
      </w:r>
      <w:proofErr w:type="spellStart"/>
      <w:r w:rsidRPr="0032233E">
        <w:t>the</w:t>
      </w:r>
      <w:proofErr w:type="spellEnd"/>
      <w:r w:rsidRPr="0032233E">
        <w:t xml:space="preserve"> </w:t>
      </w:r>
      <w:proofErr w:type="spellStart"/>
      <w:r w:rsidRPr="0032233E">
        <w:t>extraction</w:t>
      </w:r>
      <w:proofErr w:type="spellEnd"/>
      <w:r w:rsidRPr="0032233E">
        <w:t xml:space="preserve"> </w:t>
      </w:r>
      <w:proofErr w:type="spellStart"/>
      <w:r w:rsidRPr="0032233E">
        <w:t>and</w:t>
      </w:r>
      <w:proofErr w:type="spellEnd"/>
      <w:r w:rsidRPr="0032233E">
        <w:t xml:space="preserve"> </w:t>
      </w:r>
      <w:proofErr w:type="spellStart"/>
      <w:r w:rsidRPr="0032233E">
        <w:t>sequencing</w:t>
      </w:r>
      <w:proofErr w:type="spellEnd"/>
      <w:r w:rsidRPr="0032233E">
        <w:t xml:space="preserve"> </w:t>
      </w:r>
      <w:proofErr w:type="spellStart"/>
      <w:r w:rsidRPr="0032233E">
        <w:t>cannot</w:t>
      </w:r>
      <w:proofErr w:type="spellEnd"/>
      <w:r w:rsidRPr="0032233E">
        <w:t xml:space="preserve"> </w:t>
      </w:r>
      <w:proofErr w:type="spellStart"/>
      <w:r w:rsidRPr="0032233E">
        <w:t>be</w:t>
      </w:r>
      <w:proofErr w:type="spellEnd"/>
      <w:r w:rsidRPr="0032233E">
        <w:t xml:space="preserve"> </w:t>
      </w:r>
      <w:proofErr w:type="spellStart"/>
      <w:r w:rsidRPr="0032233E">
        <w:t>done</w:t>
      </w:r>
      <w:proofErr w:type="spellEnd"/>
      <w:r w:rsidRPr="0032233E">
        <w:t xml:space="preserve"> on Dutch </w:t>
      </w:r>
      <w:proofErr w:type="spellStart"/>
      <w:r w:rsidRPr="0032233E">
        <w:t>ground</w:t>
      </w:r>
      <w:proofErr w:type="spellEnd"/>
      <w:r w:rsidRPr="0032233E">
        <w:t xml:space="preserve">? </w:t>
      </w:r>
    </w:p>
    <w:p w14:paraId="1C0992D1" w14:textId="77777777" w:rsidR="00CC1FA9" w:rsidRDefault="00CC1FA9">
      <w:pPr>
        <w:pStyle w:val="Plattetekst"/>
        <w:kinsoku w:val="0"/>
        <w:overflowPunct w:val="0"/>
        <w:spacing w:before="7"/>
        <w:rPr>
          <w:sz w:val="23"/>
          <w:szCs w:val="23"/>
        </w:rPr>
      </w:pPr>
    </w:p>
    <w:p w14:paraId="5B4472BA" w14:textId="77777777" w:rsidR="00CC1FA9" w:rsidRDefault="00CC1FA9">
      <w:pPr>
        <w:pStyle w:val="Plattetekst"/>
        <w:kinsoku w:val="0"/>
        <w:overflowPunct w:val="0"/>
        <w:spacing w:line="232" w:lineRule="auto"/>
        <w:ind w:left="2048" w:right="318"/>
        <w:sectPr w:rsidR="00CC1FA9">
          <w:headerReference w:type="default" r:id="rId7"/>
          <w:footerReference w:type="default" r:id="rId8"/>
          <w:pgSz w:w="11910" w:h="16840"/>
          <w:pgMar w:top="1660" w:right="1180" w:bottom="1080" w:left="1100" w:header="662" w:footer="891" w:gutter="0"/>
          <w:pgNumType w:start="1"/>
          <w:cols w:space="708"/>
          <w:noEndnote/>
        </w:sectPr>
      </w:pPr>
    </w:p>
    <w:p w14:paraId="6BF233BE" w14:textId="77777777" w:rsidR="00CC1FA9" w:rsidRDefault="00CC1FA9">
      <w:pPr>
        <w:pStyle w:val="Plattetekst"/>
        <w:kinsoku w:val="0"/>
        <w:overflowPunct w:val="0"/>
        <w:spacing w:before="3"/>
        <w:rPr>
          <w:sz w:val="9"/>
          <w:szCs w:val="9"/>
        </w:rPr>
      </w:pPr>
    </w:p>
    <w:p w14:paraId="45B7E8A0" w14:textId="1B56FD08" w:rsidR="00CC1FA9" w:rsidRDefault="007600E6">
      <w:pPr>
        <w:pStyle w:val="Kop1"/>
        <w:kinsoku w:val="0"/>
        <w:overflowPunct w:val="0"/>
        <w:spacing w:before="90"/>
      </w:pPr>
      <w:proofErr w:type="spellStart"/>
      <w:r>
        <w:t>Answer</w:t>
      </w:r>
      <w:proofErr w:type="spellEnd"/>
      <w:r w:rsidR="00B13872">
        <w:t>:</w:t>
      </w:r>
    </w:p>
    <w:p w14:paraId="42A68E62" w14:textId="05B39FAB" w:rsidR="0032233E" w:rsidRDefault="005B172B">
      <w:pPr>
        <w:pStyle w:val="Plattetekst"/>
        <w:kinsoku w:val="0"/>
        <w:overflowPunct w:val="0"/>
        <w:spacing w:before="22"/>
        <w:ind w:left="2048"/>
      </w:pPr>
      <w:r>
        <w:t xml:space="preserve">Yes, </w:t>
      </w:r>
      <w:proofErr w:type="spellStart"/>
      <w:r>
        <w:t>since</w:t>
      </w:r>
      <w:proofErr w:type="spellEnd"/>
      <w:r w:rsidR="0032233E" w:rsidRPr="0032233E">
        <w:t xml:space="preserve"> </w:t>
      </w:r>
      <w:proofErr w:type="spellStart"/>
      <w:r w:rsidR="0032233E" w:rsidRPr="0032233E">
        <w:t>the</w:t>
      </w:r>
      <w:proofErr w:type="spellEnd"/>
      <w:r w:rsidR="0032233E" w:rsidRPr="0032233E">
        <w:t xml:space="preserve"> </w:t>
      </w:r>
      <w:proofErr w:type="spellStart"/>
      <w:r w:rsidR="0032233E" w:rsidRPr="0032233E">
        <w:t>participants</w:t>
      </w:r>
      <w:proofErr w:type="spellEnd"/>
      <w:r w:rsidR="0032233E" w:rsidRPr="0032233E">
        <w:t xml:space="preserve"> have </w:t>
      </w:r>
      <w:proofErr w:type="spellStart"/>
      <w:r w:rsidR="0032233E" w:rsidRPr="0032233E">
        <w:t>not</w:t>
      </w:r>
      <w:proofErr w:type="spellEnd"/>
      <w:r w:rsidR="0032233E" w:rsidRPr="0032233E">
        <w:t xml:space="preserve"> </w:t>
      </w:r>
      <w:proofErr w:type="spellStart"/>
      <w:r w:rsidR="0032233E" w:rsidRPr="0032233E">
        <w:t>given</w:t>
      </w:r>
      <w:proofErr w:type="spellEnd"/>
      <w:r w:rsidR="0032233E" w:rsidRPr="0032233E">
        <w:t xml:space="preserve"> </w:t>
      </w:r>
      <w:proofErr w:type="spellStart"/>
      <w:r w:rsidR="0032233E" w:rsidRPr="0032233E">
        <w:t>an</w:t>
      </w:r>
      <w:proofErr w:type="spellEnd"/>
      <w:r w:rsidR="0032233E" w:rsidRPr="0032233E">
        <w:t xml:space="preserve"> explicit </w:t>
      </w:r>
      <w:proofErr w:type="spellStart"/>
      <w:r w:rsidR="0032233E" w:rsidRPr="0032233E">
        <w:t>permission</w:t>
      </w:r>
      <w:proofErr w:type="spellEnd"/>
      <w:r w:rsidR="0032233E" w:rsidRPr="0032233E">
        <w:t xml:space="preserve"> </w:t>
      </w:r>
      <w:proofErr w:type="spellStart"/>
      <w:r w:rsidR="0032233E" w:rsidRPr="0032233E">
        <w:t>for</w:t>
      </w:r>
      <w:proofErr w:type="spellEnd"/>
      <w:r w:rsidR="0032233E" w:rsidRPr="0032233E">
        <w:t xml:space="preserve"> samples </w:t>
      </w:r>
      <w:proofErr w:type="spellStart"/>
      <w:r>
        <w:t>being</w:t>
      </w:r>
      <w:proofErr w:type="spellEnd"/>
      <w:r w:rsidR="0032233E" w:rsidRPr="0032233E">
        <w:t xml:space="preserve"> </w:t>
      </w:r>
      <w:proofErr w:type="spellStart"/>
      <w:r w:rsidR="0032233E" w:rsidRPr="0032233E">
        <w:t>shipped</w:t>
      </w:r>
      <w:proofErr w:type="spellEnd"/>
      <w:r w:rsidR="0032233E" w:rsidRPr="0032233E">
        <w:t xml:space="preserve"> </w:t>
      </w:r>
      <w:proofErr w:type="spellStart"/>
      <w:r w:rsidR="0032233E" w:rsidRPr="0032233E">
        <w:t>to</w:t>
      </w:r>
      <w:proofErr w:type="spellEnd"/>
      <w:r w:rsidR="0032233E" w:rsidRPr="0032233E">
        <w:t xml:space="preserve"> </w:t>
      </w:r>
      <w:proofErr w:type="spellStart"/>
      <w:r w:rsidR="0032233E" w:rsidRPr="0032233E">
        <w:t>another</w:t>
      </w:r>
      <w:proofErr w:type="spellEnd"/>
      <w:r w:rsidR="0032233E" w:rsidRPr="0032233E">
        <w:t xml:space="preserve"> country. </w:t>
      </w:r>
    </w:p>
    <w:p w14:paraId="4801A45E" w14:textId="77777777" w:rsidR="0032233E" w:rsidRDefault="0032233E">
      <w:pPr>
        <w:pStyle w:val="Plattetekst"/>
        <w:kinsoku w:val="0"/>
        <w:overflowPunct w:val="0"/>
        <w:spacing w:before="22"/>
        <w:ind w:left="2048"/>
      </w:pPr>
    </w:p>
    <w:p w14:paraId="4FCBC10E" w14:textId="1518F005" w:rsidR="00CC1FA9" w:rsidRDefault="00B13872">
      <w:pPr>
        <w:pStyle w:val="Kop1"/>
        <w:tabs>
          <w:tab w:val="left" w:pos="2048"/>
        </w:tabs>
        <w:kinsoku w:val="0"/>
        <w:overflowPunct w:val="0"/>
        <w:ind w:left="169"/>
      </w:pPr>
      <w:r>
        <w:t>Ref.nr.</w:t>
      </w:r>
      <w:r>
        <w:tab/>
      </w:r>
      <w:r w:rsidR="007600E6">
        <w:t>Subject</w:t>
      </w:r>
      <w:r>
        <w:t>:</w:t>
      </w:r>
    </w:p>
    <w:p w14:paraId="56BA056F" w14:textId="66561A82" w:rsidR="00CC1FA9" w:rsidRDefault="007600E6" w:rsidP="007600E6">
      <w:pPr>
        <w:pStyle w:val="Lijstalinea"/>
        <w:numPr>
          <w:ilvl w:val="0"/>
          <w:numId w:val="3"/>
        </w:numPr>
      </w:pPr>
      <w:r w:rsidRPr="007600E6">
        <w:t>3)</w:t>
      </w:r>
      <w:r w:rsidRPr="007600E6">
        <w:tab/>
      </w:r>
      <w:proofErr w:type="spellStart"/>
      <w:r w:rsidRPr="007600E6">
        <w:t>Quality</w:t>
      </w:r>
      <w:proofErr w:type="spellEnd"/>
      <w:r w:rsidRPr="007600E6">
        <w:t xml:space="preserve"> </w:t>
      </w:r>
    </w:p>
    <w:p w14:paraId="396F5AE0" w14:textId="77777777" w:rsidR="00CC1FA9" w:rsidRDefault="00CC1FA9">
      <w:pPr>
        <w:pStyle w:val="Plattetekst"/>
        <w:kinsoku w:val="0"/>
        <w:overflowPunct w:val="0"/>
        <w:spacing w:before="1"/>
        <w:rPr>
          <w:sz w:val="26"/>
          <w:szCs w:val="26"/>
        </w:rPr>
      </w:pPr>
    </w:p>
    <w:p w14:paraId="7FFE1E42" w14:textId="2B2E00B4" w:rsidR="00CC1FA9" w:rsidRDefault="007600E6">
      <w:pPr>
        <w:pStyle w:val="Kop1"/>
        <w:kinsoku w:val="0"/>
        <w:overflowPunct w:val="0"/>
      </w:pPr>
      <w:r>
        <w:t>Question</w:t>
      </w:r>
      <w:r w:rsidR="00B13872">
        <w:t>:</w:t>
      </w:r>
    </w:p>
    <w:p w14:paraId="758BE305" w14:textId="3BB2DC5A" w:rsidR="007600E6" w:rsidRDefault="007600E6" w:rsidP="007600E6">
      <w:pPr>
        <w:pStyle w:val="Plattetekst"/>
        <w:kinsoku w:val="0"/>
        <w:overflowPunct w:val="0"/>
        <w:spacing w:before="29" w:line="232" w:lineRule="auto"/>
        <w:ind w:left="2048" w:right="270"/>
      </w:pPr>
      <w:proofErr w:type="spellStart"/>
      <w:r>
        <w:t>Our</w:t>
      </w:r>
      <w:proofErr w:type="spellEnd"/>
      <w:r>
        <w:t xml:space="preserve">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data storage platform has ISO 27001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sounds like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– </w:t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?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intuitive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lab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case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elaborate</w:t>
      </w:r>
      <w:proofErr w:type="spellEnd"/>
      <w:r>
        <w:t xml:space="preserve"> on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>?</w:t>
      </w:r>
    </w:p>
    <w:p w14:paraId="57BC3C17" w14:textId="6B5A1E90" w:rsidR="007600E6" w:rsidRDefault="007600E6" w:rsidP="007600E6">
      <w:pPr>
        <w:pStyle w:val="Plattetekst"/>
        <w:kinsoku w:val="0"/>
        <w:overflowPunct w:val="0"/>
        <w:spacing w:before="29" w:line="232" w:lineRule="auto"/>
        <w:ind w:left="2048" w:right="270"/>
      </w:pPr>
    </w:p>
    <w:p w14:paraId="2ABD1DBA" w14:textId="2723FB74" w:rsidR="007600E6" w:rsidRDefault="007600E6" w:rsidP="007600E6">
      <w:pPr>
        <w:pStyle w:val="Kop1"/>
        <w:kinsoku w:val="0"/>
        <w:overflowPunct w:val="0"/>
      </w:pPr>
      <w:proofErr w:type="spellStart"/>
      <w:r>
        <w:t>Answer</w:t>
      </w:r>
      <w:proofErr w:type="spellEnd"/>
      <w:r>
        <w:t>:</w:t>
      </w:r>
    </w:p>
    <w:p w14:paraId="7B535CD7" w14:textId="5D0C783E" w:rsidR="007600E6" w:rsidRDefault="007600E6" w:rsidP="007600E6">
      <w:pPr>
        <w:pStyle w:val="Plattetekst"/>
        <w:kinsoku w:val="0"/>
        <w:overflowPunct w:val="0"/>
        <w:spacing w:before="29" w:line="232" w:lineRule="auto"/>
        <w:ind w:left="2048" w:right="270"/>
      </w:pPr>
      <w:proofErr w:type="spellStart"/>
      <w:r>
        <w:t>Fos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suffic</w:t>
      </w:r>
      <w:r w:rsidR="005B172B">
        <w:t>i</w:t>
      </w:r>
      <w:r>
        <w:t>ent</w:t>
      </w:r>
      <w:proofErr w:type="spellEnd"/>
      <w:r>
        <w:t>.</w:t>
      </w:r>
    </w:p>
    <w:p w14:paraId="12912989" w14:textId="77777777" w:rsidR="007600E6" w:rsidRDefault="007600E6" w:rsidP="007600E6">
      <w:pPr>
        <w:pStyle w:val="Plattetekst"/>
        <w:kinsoku w:val="0"/>
        <w:overflowPunct w:val="0"/>
        <w:spacing w:before="29" w:line="232" w:lineRule="auto"/>
        <w:ind w:left="2048" w:right="270"/>
      </w:pPr>
    </w:p>
    <w:p w14:paraId="3AB061A3" w14:textId="115D1299" w:rsidR="007600E6" w:rsidRDefault="007600E6" w:rsidP="007600E6">
      <w:pPr>
        <w:pStyle w:val="Plattetekst"/>
        <w:kinsoku w:val="0"/>
        <w:overflowPunct w:val="0"/>
        <w:spacing w:before="29" w:line="232" w:lineRule="auto"/>
        <w:ind w:left="2048" w:right="270"/>
      </w:pPr>
      <w:r>
        <w:t xml:space="preserve">We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GDPR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 is </w:t>
      </w:r>
      <w:proofErr w:type="spellStart"/>
      <w:r>
        <w:t>satisfied</w:t>
      </w:r>
      <w:proofErr w:type="spellEnd"/>
      <w:r>
        <w:t xml:space="preserve">, but </w:t>
      </w:r>
      <w:proofErr w:type="spellStart"/>
      <w:r>
        <w:t>there</w:t>
      </w:r>
      <w:proofErr w:type="spellEnd"/>
      <w:r>
        <w:t xml:space="preserve"> is no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as a GDPR </w:t>
      </w:r>
      <w:proofErr w:type="spellStart"/>
      <w:r>
        <w:t>certification</w:t>
      </w:r>
      <w:proofErr w:type="spellEnd"/>
      <w:r>
        <w:t>.</w:t>
      </w:r>
    </w:p>
    <w:p w14:paraId="56CDE287" w14:textId="77777777" w:rsidR="00CC1FA9" w:rsidRDefault="00CC1FA9">
      <w:pPr>
        <w:pStyle w:val="Plattetekst"/>
        <w:kinsoku w:val="0"/>
        <w:overflowPunct w:val="0"/>
        <w:spacing w:before="11"/>
        <w:rPr>
          <w:sz w:val="26"/>
          <w:szCs w:val="26"/>
        </w:rPr>
      </w:pPr>
    </w:p>
    <w:p w14:paraId="33782884" w14:textId="08BE17DC" w:rsidR="00CC1FA9" w:rsidRDefault="00B13872">
      <w:pPr>
        <w:pStyle w:val="Kop1"/>
        <w:kinsoku w:val="0"/>
        <w:overflowPunct w:val="0"/>
      </w:pPr>
      <w:bookmarkStart w:id="1" w:name="_Hlk131678358"/>
      <w:proofErr w:type="spellStart"/>
      <w:r>
        <w:t>An</w:t>
      </w:r>
      <w:r w:rsidR="007600E6">
        <w:t>swer</w:t>
      </w:r>
      <w:proofErr w:type="spellEnd"/>
      <w:r>
        <w:t>:</w:t>
      </w:r>
    </w:p>
    <w:p w14:paraId="269A3800" w14:textId="501F9583" w:rsidR="002812E2" w:rsidRDefault="00A04E9E" w:rsidP="002812E2">
      <w:pPr>
        <w:pStyle w:val="Plattetekst"/>
        <w:kinsoku w:val="0"/>
        <w:overflowPunct w:val="0"/>
        <w:spacing w:before="28" w:line="232" w:lineRule="auto"/>
        <w:ind w:left="2048" w:right="257"/>
      </w:pPr>
      <w:bookmarkStart w:id="2" w:name="_Hlk131679103"/>
      <w:bookmarkEnd w:id="1"/>
      <w:r>
        <w:t>I</w:t>
      </w:r>
      <w:r w:rsidR="002812E2">
        <w:t xml:space="preserve">t is </w:t>
      </w:r>
      <w:proofErr w:type="spellStart"/>
      <w:r w:rsidR="002812E2">
        <w:t>true</w:t>
      </w:r>
      <w:proofErr w:type="spellEnd"/>
      <w:r w:rsidR="002812E2">
        <w:t xml:space="preserve"> </w:t>
      </w:r>
      <w:proofErr w:type="spellStart"/>
      <w:r w:rsidR="002812E2">
        <w:t>that</w:t>
      </w:r>
      <w:proofErr w:type="spellEnd"/>
      <w:r w:rsidR="002812E2">
        <w:t xml:space="preserve"> </w:t>
      </w:r>
      <w:proofErr w:type="spellStart"/>
      <w:r w:rsidR="002812E2">
        <w:t>there</w:t>
      </w:r>
      <w:proofErr w:type="spellEnd"/>
      <w:r w:rsidR="002812E2">
        <w:t xml:space="preserve"> is no GDPR </w:t>
      </w:r>
      <w:proofErr w:type="spellStart"/>
      <w:r w:rsidR="002812E2">
        <w:t>certificate</w:t>
      </w:r>
      <w:proofErr w:type="spellEnd"/>
      <w:r w:rsidR="002812E2">
        <w:t xml:space="preserve">, but companies in </w:t>
      </w:r>
      <w:proofErr w:type="spellStart"/>
      <w:r w:rsidR="002812E2">
        <w:t>the</w:t>
      </w:r>
      <w:proofErr w:type="spellEnd"/>
      <w:r w:rsidR="002812E2">
        <w:t xml:space="preserve"> EU must </w:t>
      </w:r>
      <w:proofErr w:type="spellStart"/>
      <w:r w:rsidR="002812E2">
        <w:t>be</w:t>
      </w:r>
      <w:proofErr w:type="spellEnd"/>
      <w:r w:rsidR="002812E2">
        <w:t xml:space="preserve"> </w:t>
      </w:r>
      <w:proofErr w:type="spellStart"/>
      <w:r w:rsidR="002812E2">
        <w:t>able</w:t>
      </w:r>
      <w:proofErr w:type="spellEnd"/>
      <w:r w:rsidR="002812E2">
        <w:t xml:space="preserve"> </w:t>
      </w:r>
      <w:proofErr w:type="spellStart"/>
      <w:r w:rsidR="002812E2">
        <w:t>to</w:t>
      </w:r>
      <w:proofErr w:type="spellEnd"/>
      <w:r w:rsidR="002812E2">
        <w:t xml:space="preserve"> </w:t>
      </w:r>
      <w:proofErr w:type="spellStart"/>
      <w:r w:rsidR="002812E2">
        <w:t>demonstrate</w:t>
      </w:r>
      <w:proofErr w:type="spellEnd"/>
      <w:r w:rsidR="002812E2">
        <w:t xml:space="preserve"> </w:t>
      </w:r>
      <w:proofErr w:type="spellStart"/>
      <w:r w:rsidR="002812E2">
        <w:t>that</w:t>
      </w:r>
      <w:proofErr w:type="spellEnd"/>
      <w:r w:rsidR="002812E2">
        <w:t xml:space="preserve"> </w:t>
      </w:r>
      <w:proofErr w:type="spellStart"/>
      <w:r w:rsidR="002812E2">
        <w:t>they</w:t>
      </w:r>
      <w:proofErr w:type="spellEnd"/>
      <w:r w:rsidR="002812E2">
        <w:t xml:space="preserve"> are GDPR compliant.</w:t>
      </w:r>
    </w:p>
    <w:p w14:paraId="58D5F79C" w14:textId="4279C1F0" w:rsidR="007600E6" w:rsidRDefault="002812E2">
      <w:pPr>
        <w:pStyle w:val="Plattetekst"/>
        <w:kinsoku w:val="0"/>
        <w:overflowPunct w:val="0"/>
        <w:spacing w:before="28" w:line="232" w:lineRule="auto"/>
        <w:ind w:left="2048" w:right="257"/>
      </w:pPr>
      <w:r>
        <w:t xml:space="preserve">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: in </w:t>
      </w:r>
      <w:proofErr w:type="spellStart"/>
      <w:r>
        <w:t>the</w:t>
      </w:r>
      <w:proofErr w:type="spellEnd"/>
      <w:r>
        <w:t xml:space="preserve"> Netherlands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checked</w:t>
      </w:r>
      <w:proofErr w:type="spellEnd"/>
      <w:r>
        <w:t xml:space="preserve"> or </w:t>
      </w:r>
      <w:proofErr w:type="spellStart"/>
      <w:r>
        <w:t>demonstrated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Dutch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(DPA). </w:t>
      </w:r>
      <w:proofErr w:type="spellStart"/>
      <w:r>
        <w:t>They</w:t>
      </w:r>
      <w:proofErr w:type="spellEnd"/>
      <w:r>
        <w:t xml:space="preserve"> check </w:t>
      </w:r>
      <w:proofErr w:type="spellStart"/>
      <w:r>
        <w:t>whether</w:t>
      </w:r>
      <w:proofErr w:type="spellEnd"/>
      <w:r>
        <w:t xml:space="preserve"> a company </w:t>
      </w:r>
      <w:proofErr w:type="spellStart"/>
      <w:r>
        <w:t>complies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GDPR.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case in </w:t>
      </w:r>
      <w:proofErr w:type="spellStart"/>
      <w:r>
        <w:t>other</w:t>
      </w:r>
      <w:proofErr w:type="spellEnd"/>
      <w:r>
        <w:t xml:space="preserve"> EU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way.</w:t>
      </w:r>
      <w:r w:rsidR="00B13872">
        <w:t xml:space="preserve"> </w:t>
      </w:r>
    </w:p>
    <w:p w14:paraId="5411ED34" w14:textId="77777777" w:rsidR="00A04E9E" w:rsidRDefault="00A04E9E">
      <w:pPr>
        <w:pStyle w:val="Plattetekst"/>
        <w:kinsoku w:val="0"/>
        <w:overflowPunct w:val="0"/>
        <w:spacing w:before="28" w:line="232" w:lineRule="auto"/>
        <w:ind w:left="2048" w:right="257"/>
      </w:pPr>
    </w:p>
    <w:bookmarkEnd w:id="2"/>
    <w:p w14:paraId="59CC226A" w14:textId="77777777" w:rsidR="007600E6" w:rsidRDefault="007600E6">
      <w:pPr>
        <w:pStyle w:val="Plattetekst"/>
        <w:kinsoku w:val="0"/>
        <w:overflowPunct w:val="0"/>
        <w:spacing w:before="28" w:line="232" w:lineRule="auto"/>
        <w:ind w:left="2048" w:right="257"/>
      </w:pPr>
    </w:p>
    <w:p w14:paraId="47E8A3D1" w14:textId="77777777" w:rsidR="00CC1FA9" w:rsidRDefault="00CC1FA9">
      <w:pPr>
        <w:pStyle w:val="Plattetekst"/>
        <w:kinsoku w:val="0"/>
        <w:overflowPunct w:val="0"/>
        <w:spacing w:before="11"/>
        <w:rPr>
          <w:sz w:val="33"/>
          <w:szCs w:val="33"/>
        </w:rPr>
      </w:pPr>
    </w:p>
    <w:sectPr w:rsidR="00CC1FA9">
      <w:pgSz w:w="11910" w:h="16840"/>
      <w:pgMar w:top="1660" w:right="1180" w:bottom="1080" w:left="1100" w:header="662" w:footer="8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DC7B" w14:textId="77777777" w:rsidR="00F87C11" w:rsidRDefault="00F87C11">
      <w:r>
        <w:separator/>
      </w:r>
    </w:p>
  </w:endnote>
  <w:endnote w:type="continuationSeparator" w:id="0">
    <w:p w14:paraId="2376774D" w14:textId="77777777" w:rsidR="00F87C11" w:rsidRDefault="00F8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44B0" w14:textId="372C9A87" w:rsidR="00CC1FA9" w:rsidRDefault="008E384F">
    <w:pPr>
      <w:pStyle w:val="Platteteks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2F98FA2" wp14:editId="33073943">
              <wp:simplePos x="0" y="0"/>
              <wp:positionH relativeFrom="page">
                <wp:posOffset>720090</wp:posOffset>
              </wp:positionH>
              <wp:positionV relativeFrom="page">
                <wp:posOffset>10237470</wp:posOffset>
              </wp:positionV>
              <wp:extent cx="6120130" cy="127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9637 w 9638"/>
                          <a:gd name="T1" fmla="*/ 0 h 20"/>
                          <a:gd name="T2" fmla="*/ 0 w 9638"/>
                          <a:gd name="T3" fmla="*/ 0 h 20"/>
                          <a:gd name="T4" fmla="*/ 0 w 9638"/>
                          <a:gd name="T5" fmla="*/ 15 h 20"/>
                          <a:gd name="T6" fmla="*/ 9637 w 9638"/>
                          <a:gd name="T7" fmla="*/ 15 h 20"/>
                          <a:gd name="T8" fmla="*/ 9637 w 9638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9637" y="0"/>
                            </a:moveTo>
                            <a:lnTo>
                              <a:pt x="0" y="0"/>
                            </a:lnTo>
                            <a:lnTo>
                              <a:pt x="0" y="15"/>
                            </a:lnTo>
                            <a:lnTo>
                              <a:pt x="9637" y="15"/>
                            </a:lnTo>
                            <a:lnTo>
                              <a:pt x="96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9EFE1" id="Freeform 4" o:spid="_x0000_s1026" style="position:absolute;margin-left:56.7pt;margin-top:806.1pt;width:481.9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" o:allowincell="f" path="m9637,l,,,15r9637,l9637,xe" fillcolor="black" stroked="f">
              <v:path arrowok="t" o:connecttype="custom" o:connectlocs="6119495,0;0,0;0,9525;6119495,9525;611949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B07F499" wp14:editId="2F3D2F23">
              <wp:simplePos x="0" y="0"/>
              <wp:positionH relativeFrom="page">
                <wp:posOffset>720090</wp:posOffset>
              </wp:positionH>
              <wp:positionV relativeFrom="page">
                <wp:posOffset>9947910</wp:posOffset>
              </wp:positionV>
              <wp:extent cx="6120130" cy="12700"/>
              <wp:effectExtent l="0" t="0" r="0" b="0"/>
              <wp:wrapNone/>
              <wp:docPr id="3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9637 w 9638"/>
                          <a:gd name="T1" fmla="*/ 0 h 20"/>
                          <a:gd name="T2" fmla="*/ 0 w 9638"/>
                          <a:gd name="T3" fmla="*/ 0 h 20"/>
                          <a:gd name="T4" fmla="*/ 0 w 9638"/>
                          <a:gd name="T5" fmla="*/ 14 h 20"/>
                          <a:gd name="T6" fmla="*/ 9637 w 9638"/>
                          <a:gd name="T7" fmla="*/ 14 h 20"/>
                          <a:gd name="T8" fmla="*/ 9637 w 9638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9637" y="0"/>
                            </a:move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lnTo>
                              <a:pt x="9637" y="14"/>
                            </a:lnTo>
                            <a:lnTo>
                              <a:pt x="96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D0209B" id="Freeform 5" o:spid="_x0000_s1026" style="position:absolute;margin-left:56.7pt;margin-top:783.3pt;width:481.9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" o:allowincell="f" path="m9637,l,,,14r9637,l9637,xe" fillcolor="black" stroked="f">
              <v:path arrowok="t" o:connecttype="custom" o:connectlocs="6119495,0;0,0;0,8890;6119495,8890;611949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B3F54A5" wp14:editId="36A1CAD2">
              <wp:simplePos x="0" y="0"/>
              <wp:positionH relativeFrom="page">
                <wp:posOffset>707390</wp:posOffset>
              </wp:positionH>
              <wp:positionV relativeFrom="page">
                <wp:posOffset>10022205</wp:posOffset>
              </wp:positionV>
              <wp:extent cx="2403475" cy="15240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34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8A8FE" w14:textId="2C897DA1" w:rsidR="00CC1FA9" w:rsidRDefault="00B13872">
                          <w:pPr>
                            <w:pStyle w:val="Platteteks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Da</w:t>
                          </w:r>
                          <w:r w:rsidR="0032233E">
                            <w:rPr>
                              <w:sz w:val="18"/>
                              <w:szCs w:val="18"/>
                            </w:rPr>
                            <w:t>te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 w:rsidR="0032233E">
                            <w:rPr>
                              <w:sz w:val="18"/>
                              <w:szCs w:val="18"/>
                            </w:rPr>
                            <w:t>06-04</w:t>
                          </w:r>
                          <w:r>
                            <w:rPr>
                              <w:sz w:val="18"/>
                              <w:szCs w:val="18"/>
                            </w:rPr>
                            <w:t>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F54A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5.7pt;margin-top:789.15pt;width:189.2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" o:allowincell="f" filled="f" stroked="f">
              <v:textbox inset="0,0,0,0">
                <w:txbxContent>
                  <w:p w14:paraId="4F28A8FE" w14:textId="2C897DA1" w:rsidR="00000000" w:rsidRDefault="00B13872">
                    <w:pPr>
                      <w:pStyle w:val="Plattetekst"/>
                      <w:kinsoku w:val="0"/>
                      <w:overflowPunct w:val="0"/>
                      <w:spacing w:before="12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Da</w:t>
                    </w:r>
                    <w:r w:rsidR="0032233E">
                      <w:rPr>
                        <w:sz w:val="18"/>
                        <w:szCs w:val="18"/>
                      </w:rPr>
                      <w:t>te</w:t>
                    </w:r>
                    <w:r>
                      <w:rPr>
                        <w:sz w:val="18"/>
                        <w:szCs w:val="18"/>
                      </w:rPr>
                      <w:t xml:space="preserve">: </w:t>
                    </w:r>
                    <w:r w:rsidR="0032233E">
                      <w:rPr>
                        <w:sz w:val="18"/>
                        <w:szCs w:val="18"/>
                      </w:rPr>
                      <w:t>06-04</w:t>
                    </w:r>
                    <w:r>
                      <w:rPr>
                        <w:sz w:val="18"/>
                        <w:szCs w:val="18"/>
                      </w:rPr>
                      <w:t>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079F1E3A" wp14:editId="01DFF858">
              <wp:simplePos x="0" y="0"/>
              <wp:positionH relativeFrom="page">
                <wp:posOffset>5922010</wp:posOffset>
              </wp:positionH>
              <wp:positionV relativeFrom="page">
                <wp:posOffset>10022205</wp:posOffset>
              </wp:positionV>
              <wp:extent cx="854710" cy="1524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7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F97D5" w14:textId="2C491D18" w:rsidR="00CC1FA9" w:rsidRDefault="00B13872">
                          <w:pPr>
                            <w:pStyle w:val="Platteteks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Pa</w:t>
                          </w:r>
                          <w:r w:rsidR="0032233E">
                            <w:rPr>
                              <w:sz w:val="18"/>
                              <w:szCs w:val="18"/>
                            </w:rPr>
                            <w:t>ge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676CB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600E6">
                            <w:rPr>
                              <w:sz w:val="18"/>
                              <w:szCs w:val="18"/>
                            </w:rPr>
                            <w:t>o</w:t>
                          </w:r>
                          <w:r w:rsidR="0032233E">
                            <w:rPr>
                              <w:sz w:val="18"/>
                              <w:szCs w:val="18"/>
                            </w:rPr>
                            <w:t>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F1E3A" id="Text Box 7" o:spid="_x0000_s1028" type="#_x0000_t202" style="position:absolute;margin-left:466.3pt;margin-top:789.15pt;width:67.3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" o:allowincell="f" filled="f" stroked="f">
              <v:textbox inset="0,0,0,0">
                <w:txbxContent>
                  <w:p w14:paraId="0DEF97D5" w14:textId="2C491D18" w:rsidR="00000000" w:rsidRDefault="00B13872">
                    <w:pPr>
                      <w:pStyle w:val="Plattetekst"/>
                      <w:kinsoku w:val="0"/>
                      <w:overflowPunct w:val="0"/>
                      <w:spacing w:before="12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Pa</w:t>
                    </w:r>
                    <w:r w:rsidR="0032233E">
                      <w:rPr>
                        <w:sz w:val="18"/>
                        <w:szCs w:val="18"/>
                      </w:rPr>
                      <w:t>ge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 w:rsidR="007676CB">
                      <w:rPr>
                        <w:sz w:val="18"/>
                        <w:szCs w:val="18"/>
                      </w:rPr>
                      <w:fldChar w:fldCharType="separate"/>
                    </w:r>
                    <w:r w:rsidR="007676CB"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7600E6">
                      <w:rPr>
                        <w:sz w:val="18"/>
                        <w:szCs w:val="18"/>
                      </w:rPr>
                      <w:t>o</w:t>
                    </w:r>
                    <w:r w:rsidR="0032233E">
                      <w:rPr>
                        <w:sz w:val="18"/>
                        <w:szCs w:val="18"/>
                      </w:rPr>
                      <w:t>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23FB" w14:textId="77777777" w:rsidR="00F87C11" w:rsidRDefault="00F87C11">
      <w:r>
        <w:separator/>
      </w:r>
    </w:p>
  </w:footnote>
  <w:footnote w:type="continuationSeparator" w:id="0">
    <w:p w14:paraId="7D4B701B" w14:textId="77777777" w:rsidR="00F87C11" w:rsidRDefault="00F8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624D" w14:textId="7681C106" w:rsidR="00CC1FA9" w:rsidRDefault="008E384F">
    <w:pPr>
      <w:pStyle w:val="Platteteks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EC33C9F" wp14:editId="2E225774">
              <wp:simplePos x="0" y="0"/>
              <wp:positionH relativeFrom="page">
                <wp:posOffset>707390</wp:posOffset>
              </wp:positionH>
              <wp:positionV relativeFrom="page">
                <wp:posOffset>528320</wp:posOffset>
              </wp:positionV>
              <wp:extent cx="5952490" cy="165735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24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C1FD6" w14:textId="7A8C61A2" w:rsidR="00CC1FA9" w:rsidRDefault="007676CB">
                          <w:pPr>
                            <w:pStyle w:val="Plattetekst"/>
                            <w:kinsoku w:val="0"/>
                            <w:overflowPunct w:val="0"/>
                            <w:spacing w:before="10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I</w:t>
                          </w:r>
                          <w:r w:rsidRPr="007676CB">
                            <w:rPr>
                              <w:b/>
                              <w:bCs/>
                            </w:rPr>
                            <w:t>nformation memorandum</w:t>
                          </w:r>
                          <w:r>
                            <w:rPr>
                              <w:b/>
                              <w:bCs/>
                            </w:rPr>
                            <w:t xml:space="preserve">  </w:t>
                          </w:r>
                          <w:r w:rsidRPr="007676CB">
                            <w:rPr>
                              <w:b/>
                              <w:bCs/>
                            </w:rPr>
                            <w:t xml:space="preserve">Market </w:t>
                          </w:r>
                          <w:proofErr w:type="spellStart"/>
                          <w:r w:rsidRPr="007676CB">
                            <w:rPr>
                              <w:b/>
                              <w:bCs/>
                            </w:rPr>
                            <w:t>Consultation</w:t>
                          </w:r>
                          <w:proofErr w:type="spellEnd"/>
                          <w:r w:rsidRPr="007676CB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7676CB">
                            <w:rPr>
                              <w:b/>
                              <w:bCs/>
                            </w:rPr>
                            <w:t>METAHEALTH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33C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41.6pt;width:468.7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" o:allowincell="f" filled="f" stroked="f">
              <v:textbox inset="0,0,0,0">
                <w:txbxContent>
                  <w:p w14:paraId="291C1FD6" w14:textId="7A8C61A2" w:rsidR="00000000" w:rsidRDefault="007676CB">
                    <w:pPr>
                      <w:pStyle w:val="Plattetekst"/>
                      <w:kinsoku w:val="0"/>
                      <w:overflowPunct w:val="0"/>
                      <w:spacing w:before="10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I</w:t>
                    </w:r>
                    <w:r w:rsidRPr="007676CB">
                      <w:rPr>
                        <w:b/>
                        <w:bCs/>
                      </w:rPr>
                      <w:t>nformation memorandum</w:t>
                    </w:r>
                    <w:r>
                      <w:rPr>
                        <w:b/>
                        <w:bCs/>
                      </w:rPr>
                      <w:t xml:space="preserve">  </w:t>
                    </w:r>
                    <w:r w:rsidRPr="007676CB">
                      <w:rPr>
                        <w:b/>
                        <w:bCs/>
                      </w:rPr>
                      <w:t xml:space="preserve">Market </w:t>
                    </w:r>
                    <w:proofErr w:type="spellStart"/>
                    <w:r w:rsidRPr="007676CB">
                      <w:rPr>
                        <w:b/>
                        <w:bCs/>
                      </w:rPr>
                      <w:t>Consultation</w:t>
                    </w:r>
                    <w:proofErr w:type="spellEnd"/>
                    <w:r w:rsidRPr="007676CB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 w:rsidRPr="007676CB">
                      <w:rPr>
                        <w:b/>
                        <w:bCs/>
                      </w:rPr>
                      <w:t>METAHEALTH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BD641A7" wp14:editId="54C6D0B1">
              <wp:simplePos x="0" y="0"/>
              <wp:positionH relativeFrom="page">
                <wp:posOffset>720090</wp:posOffset>
              </wp:positionH>
              <wp:positionV relativeFrom="page">
                <wp:posOffset>419735</wp:posOffset>
              </wp:positionV>
              <wp:extent cx="6120130" cy="12700"/>
              <wp:effectExtent l="0" t="0" r="0" b="0"/>
              <wp:wrapNone/>
              <wp:docPr id="6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9637 w 9638"/>
                          <a:gd name="T1" fmla="*/ 0 h 20"/>
                          <a:gd name="T2" fmla="*/ 0 w 9638"/>
                          <a:gd name="T3" fmla="*/ 0 h 20"/>
                          <a:gd name="T4" fmla="*/ 0 w 9638"/>
                          <a:gd name="T5" fmla="*/ 15 h 20"/>
                          <a:gd name="T6" fmla="*/ 9637 w 9638"/>
                          <a:gd name="T7" fmla="*/ 15 h 20"/>
                          <a:gd name="T8" fmla="*/ 9637 w 9638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9637" y="0"/>
                            </a:moveTo>
                            <a:lnTo>
                              <a:pt x="0" y="0"/>
                            </a:lnTo>
                            <a:lnTo>
                              <a:pt x="0" y="15"/>
                            </a:lnTo>
                            <a:lnTo>
                              <a:pt x="9637" y="15"/>
                            </a:lnTo>
                            <a:lnTo>
                              <a:pt x="96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01376" id="Freeform 1" o:spid="_x0000_s1026" style="position:absolute;margin-left:56.7pt;margin-top:33.05pt;width:481.9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" o:allowincell="f" path="m9637,l,,,15r9637,l9637,xe" fillcolor="black" stroked="f">
              <v:path arrowok="t" o:connecttype="custom" o:connectlocs="6119495,0;0,0;0,9525;6119495,9525;611949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5A1799C" wp14:editId="216E03E6">
              <wp:simplePos x="0" y="0"/>
              <wp:positionH relativeFrom="page">
                <wp:posOffset>720090</wp:posOffset>
              </wp:positionH>
              <wp:positionV relativeFrom="page">
                <wp:posOffset>758190</wp:posOffset>
              </wp:positionV>
              <wp:extent cx="6120130" cy="12700"/>
              <wp:effectExtent l="0" t="0" r="0" b="0"/>
              <wp:wrapNone/>
              <wp:docPr id="5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9637 w 9638"/>
                          <a:gd name="T1" fmla="*/ 0 h 20"/>
                          <a:gd name="T2" fmla="*/ 0 w 9638"/>
                          <a:gd name="T3" fmla="*/ 0 h 20"/>
                          <a:gd name="T4" fmla="*/ 0 w 9638"/>
                          <a:gd name="T5" fmla="*/ 15 h 20"/>
                          <a:gd name="T6" fmla="*/ 9637 w 9638"/>
                          <a:gd name="T7" fmla="*/ 15 h 20"/>
                          <a:gd name="T8" fmla="*/ 9637 w 9638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9637" y="0"/>
                            </a:moveTo>
                            <a:lnTo>
                              <a:pt x="0" y="0"/>
                            </a:lnTo>
                            <a:lnTo>
                              <a:pt x="0" y="15"/>
                            </a:lnTo>
                            <a:lnTo>
                              <a:pt x="9637" y="15"/>
                            </a:lnTo>
                            <a:lnTo>
                              <a:pt x="96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C39AF8" id="Freeform 2" o:spid="_x0000_s1026" style="position:absolute;margin-left:56.7pt;margin-top:59.7pt;width:481.9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" o:allowincell="f" path="m9637,l,,,15r9637,l9637,xe" fillcolor="black" stroked="f">
              <v:path arrowok="t" o:connecttype="custom" o:connectlocs="6119495,0;0,0;0,9525;6119495,9525;6119495,0" o:connectangles="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"/>
      <w:lvlJc w:val="left"/>
      <w:pPr>
        <w:ind w:left="2048" w:hanging="18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220" w:hanging="1880"/>
      </w:pPr>
    </w:lvl>
    <w:lvl w:ilvl="2">
      <w:numFmt w:val="bullet"/>
      <w:lvlText w:val="•"/>
      <w:lvlJc w:val="left"/>
      <w:pPr>
        <w:ind w:left="3042" w:hanging="1880"/>
      </w:pPr>
    </w:lvl>
    <w:lvl w:ilvl="3">
      <w:numFmt w:val="bullet"/>
      <w:lvlText w:val="•"/>
      <w:lvlJc w:val="left"/>
      <w:pPr>
        <w:ind w:left="3865" w:hanging="1880"/>
      </w:pPr>
    </w:lvl>
    <w:lvl w:ilvl="4">
      <w:numFmt w:val="bullet"/>
      <w:lvlText w:val="•"/>
      <w:lvlJc w:val="left"/>
      <w:pPr>
        <w:ind w:left="4688" w:hanging="1880"/>
      </w:pPr>
    </w:lvl>
    <w:lvl w:ilvl="5">
      <w:numFmt w:val="bullet"/>
      <w:lvlText w:val="•"/>
      <w:lvlJc w:val="left"/>
      <w:pPr>
        <w:ind w:left="5511" w:hanging="1880"/>
      </w:pPr>
    </w:lvl>
    <w:lvl w:ilvl="6">
      <w:numFmt w:val="bullet"/>
      <w:lvlText w:val="•"/>
      <w:lvlJc w:val="left"/>
      <w:pPr>
        <w:ind w:left="6334" w:hanging="1880"/>
      </w:pPr>
    </w:lvl>
    <w:lvl w:ilvl="7">
      <w:numFmt w:val="bullet"/>
      <w:lvlText w:val="•"/>
      <w:lvlJc w:val="left"/>
      <w:pPr>
        <w:ind w:left="7157" w:hanging="1880"/>
      </w:pPr>
    </w:lvl>
    <w:lvl w:ilvl="8">
      <w:numFmt w:val="bullet"/>
      <w:lvlText w:val="•"/>
      <w:lvlJc w:val="left"/>
      <w:pPr>
        <w:ind w:left="7979" w:hanging="188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2048" w:hanging="1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798" w:hanging="140"/>
      </w:pPr>
    </w:lvl>
    <w:lvl w:ilvl="2">
      <w:numFmt w:val="bullet"/>
      <w:lvlText w:val="•"/>
      <w:lvlJc w:val="left"/>
      <w:pPr>
        <w:ind w:left="3557" w:hanging="140"/>
      </w:pPr>
    </w:lvl>
    <w:lvl w:ilvl="3">
      <w:numFmt w:val="bullet"/>
      <w:lvlText w:val="•"/>
      <w:lvlJc w:val="left"/>
      <w:pPr>
        <w:ind w:left="4315" w:hanging="140"/>
      </w:pPr>
    </w:lvl>
    <w:lvl w:ilvl="4">
      <w:numFmt w:val="bullet"/>
      <w:lvlText w:val="•"/>
      <w:lvlJc w:val="left"/>
      <w:pPr>
        <w:ind w:left="5074" w:hanging="140"/>
      </w:pPr>
    </w:lvl>
    <w:lvl w:ilvl="5">
      <w:numFmt w:val="bullet"/>
      <w:lvlText w:val="•"/>
      <w:lvlJc w:val="left"/>
      <w:pPr>
        <w:ind w:left="5832" w:hanging="140"/>
      </w:pPr>
    </w:lvl>
    <w:lvl w:ilvl="6">
      <w:numFmt w:val="bullet"/>
      <w:lvlText w:val="•"/>
      <w:lvlJc w:val="left"/>
      <w:pPr>
        <w:ind w:left="6591" w:hanging="140"/>
      </w:pPr>
    </w:lvl>
    <w:lvl w:ilvl="7">
      <w:numFmt w:val="bullet"/>
      <w:lvlText w:val="•"/>
      <w:lvlJc w:val="left"/>
      <w:pPr>
        <w:ind w:left="7349" w:hanging="140"/>
      </w:pPr>
    </w:lvl>
    <w:lvl w:ilvl="8">
      <w:numFmt w:val="bullet"/>
      <w:lvlText w:val="•"/>
      <w:lvlJc w:val="left"/>
      <w:pPr>
        <w:ind w:left="8108" w:hanging="140"/>
      </w:pPr>
    </w:lvl>
  </w:abstractNum>
  <w:abstractNum w:abstractNumId="2" w15:restartNumberingAfterBreak="0">
    <w:nsid w:val="00000404"/>
    <w:multiLevelType w:val="multilevel"/>
    <w:tmpl w:val="FFFFFFFF"/>
    <w:lvl w:ilvl="0">
      <w:start w:val="77"/>
      <w:numFmt w:val="decimal"/>
      <w:lvlText w:val="%1"/>
      <w:lvlJc w:val="left"/>
      <w:pPr>
        <w:ind w:left="2048" w:hanging="18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798" w:hanging="1880"/>
      </w:pPr>
    </w:lvl>
    <w:lvl w:ilvl="2">
      <w:numFmt w:val="bullet"/>
      <w:lvlText w:val="•"/>
      <w:lvlJc w:val="left"/>
      <w:pPr>
        <w:ind w:left="3557" w:hanging="1880"/>
      </w:pPr>
    </w:lvl>
    <w:lvl w:ilvl="3">
      <w:numFmt w:val="bullet"/>
      <w:lvlText w:val="•"/>
      <w:lvlJc w:val="left"/>
      <w:pPr>
        <w:ind w:left="4315" w:hanging="1880"/>
      </w:pPr>
    </w:lvl>
    <w:lvl w:ilvl="4">
      <w:numFmt w:val="bullet"/>
      <w:lvlText w:val="•"/>
      <w:lvlJc w:val="left"/>
      <w:pPr>
        <w:ind w:left="5074" w:hanging="1880"/>
      </w:pPr>
    </w:lvl>
    <w:lvl w:ilvl="5">
      <w:numFmt w:val="bullet"/>
      <w:lvlText w:val="•"/>
      <w:lvlJc w:val="left"/>
      <w:pPr>
        <w:ind w:left="5832" w:hanging="1880"/>
      </w:pPr>
    </w:lvl>
    <w:lvl w:ilvl="6">
      <w:numFmt w:val="bullet"/>
      <w:lvlText w:val="•"/>
      <w:lvlJc w:val="left"/>
      <w:pPr>
        <w:ind w:left="6591" w:hanging="1880"/>
      </w:pPr>
    </w:lvl>
    <w:lvl w:ilvl="7">
      <w:numFmt w:val="bullet"/>
      <w:lvlText w:val="•"/>
      <w:lvlJc w:val="left"/>
      <w:pPr>
        <w:ind w:left="7349" w:hanging="1880"/>
      </w:pPr>
    </w:lvl>
    <w:lvl w:ilvl="8">
      <w:numFmt w:val="bullet"/>
      <w:lvlText w:val="•"/>
      <w:lvlJc w:val="left"/>
      <w:pPr>
        <w:ind w:left="8108" w:hanging="1880"/>
      </w:pPr>
    </w:lvl>
  </w:abstractNum>
  <w:num w:numId="1" w16cid:durableId="1114248727">
    <w:abstractNumId w:val="2"/>
  </w:num>
  <w:num w:numId="2" w16cid:durableId="668337661">
    <w:abstractNumId w:val="1"/>
  </w:num>
  <w:num w:numId="3" w16cid:durableId="183829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CB"/>
    <w:rsid w:val="000A5039"/>
    <w:rsid w:val="002812E2"/>
    <w:rsid w:val="0032233E"/>
    <w:rsid w:val="00386D5F"/>
    <w:rsid w:val="00466F76"/>
    <w:rsid w:val="005B172B"/>
    <w:rsid w:val="007344FD"/>
    <w:rsid w:val="007600E6"/>
    <w:rsid w:val="007676CB"/>
    <w:rsid w:val="008E384F"/>
    <w:rsid w:val="009D0B7F"/>
    <w:rsid w:val="00A04E9E"/>
    <w:rsid w:val="00B13872"/>
    <w:rsid w:val="00CC1FA9"/>
    <w:rsid w:val="00D65B28"/>
    <w:rsid w:val="00F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B147A"/>
  <w14:defaultImageDpi w14:val="0"/>
  <w15:docId w15:val="{6CF1FE03-FD44-44E0-B7AB-F6CCAA06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uiPriority w:val="1"/>
    <w:qFormat/>
    <w:pPr>
      <w:ind w:left="2048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Pr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Times New Roman" w:hAnsi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spacing w:before="22"/>
      <w:ind w:left="2048" w:hanging="1880"/>
    </w:pPr>
    <w:rPr>
      <w:sz w:val="24"/>
      <w:szCs w:val="24"/>
    </w:rPr>
  </w:style>
  <w:style w:type="paragraph" w:customStyle="1" w:styleId="TableParagraph">
    <w:name w:val="Table Paragraph"/>
    <w:basedOn w:val="Standaard"/>
    <w:uiPriority w:val="1"/>
    <w:qFormat/>
    <w:pPr>
      <w:ind w:left="579"/>
    </w:pPr>
    <w:rPr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676C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76CB"/>
    <w:rPr>
      <w:rFonts w:ascii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676C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76CB"/>
    <w:rPr>
      <w:rFonts w:ascii="Times New Roman" w:hAnsi="Times New Roman" w:cs="Times New Roman"/>
    </w:rPr>
  </w:style>
  <w:style w:type="paragraph" w:styleId="Revisie">
    <w:name w:val="Revision"/>
    <w:hidden/>
    <w:uiPriority w:val="99"/>
    <w:semiHidden/>
    <w:rsid w:val="005B172B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3</cp:revision>
  <dcterms:created xsi:type="dcterms:W3CDTF">2023-04-06T12:18:00Z</dcterms:created>
  <dcterms:modified xsi:type="dcterms:W3CDTF">2023-04-06T12:28:00Z</dcterms:modified>
</cp:coreProperties>
</file>