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440D4" w14:textId="77777777" w:rsidR="000E6B83" w:rsidRDefault="000B330C" w:rsidP="000E6B83">
      <w:pPr>
        <w:spacing w:after="0"/>
        <w:jc w:val="center"/>
        <w:outlineLvl w:val="0"/>
        <w:rPr>
          <w:rFonts w:cstheme="minorHAnsi"/>
          <w:b/>
          <w:bCs/>
          <w:lang w:val="nl-NL"/>
        </w:rPr>
      </w:pPr>
      <w:r>
        <w:rPr>
          <w:rFonts w:cstheme="minorHAnsi"/>
          <w:b/>
          <w:bCs/>
          <w:lang w:val="nl-NL"/>
        </w:rPr>
        <w:t>DIENSTVERLENINGS</w:t>
      </w:r>
      <w:r w:rsidR="00EF49B5" w:rsidRPr="00D92E65">
        <w:rPr>
          <w:rFonts w:cstheme="minorHAnsi"/>
          <w:b/>
          <w:bCs/>
          <w:lang w:val="nl-NL"/>
        </w:rPr>
        <w:t>OVEREENKOMST</w:t>
      </w:r>
      <w:r w:rsidR="000E61C6" w:rsidRPr="00D92E65">
        <w:rPr>
          <w:rFonts w:cstheme="minorHAnsi"/>
          <w:b/>
          <w:bCs/>
          <w:lang w:val="nl-NL"/>
        </w:rPr>
        <w:t xml:space="preserve"> </w:t>
      </w:r>
      <w:r w:rsidR="00C04A23">
        <w:rPr>
          <w:rFonts w:cstheme="minorHAnsi"/>
          <w:b/>
          <w:bCs/>
          <w:lang w:val="nl-NL"/>
        </w:rPr>
        <w:t>FINANCIEEL SYSTEEM</w:t>
      </w:r>
    </w:p>
    <w:p w14:paraId="71FF0D29" w14:textId="0C18061F" w:rsidR="00436576" w:rsidRPr="000E6B83" w:rsidRDefault="00575F28" w:rsidP="000E6B83">
      <w:pPr>
        <w:spacing w:after="0"/>
        <w:jc w:val="center"/>
        <w:outlineLvl w:val="0"/>
        <w:rPr>
          <w:rFonts w:cstheme="minorHAnsi"/>
          <w:lang w:val="nl-NL"/>
        </w:rPr>
      </w:pPr>
      <w:r>
        <w:rPr>
          <w:rFonts w:cstheme="minorHAnsi"/>
          <w:b/>
          <w:bCs/>
          <w:lang w:val="nl-NL"/>
        </w:rPr>
        <w:t>GEMEENTE AMERSFOORT</w:t>
      </w:r>
      <w:r w:rsidR="000E6B83">
        <w:rPr>
          <w:rFonts w:cstheme="minorHAnsi"/>
          <w:b/>
          <w:bCs/>
          <w:lang w:val="nl-NL"/>
        </w:rPr>
        <w:t xml:space="preserve"> </w:t>
      </w:r>
      <w:r w:rsidR="000E6B83">
        <w:rPr>
          <w:rFonts w:cstheme="minorHAnsi"/>
          <w:b/>
          <w:bCs/>
          <w:lang w:val="nl-NL"/>
        </w:rPr>
        <w:t>EN [</w:t>
      </w:r>
      <w:r w:rsidR="000E6B83" w:rsidRPr="00097C9D">
        <w:rPr>
          <w:rFonts w:cstheme="minorHAnsi"/>
          <w:b/>
          <w:bCs/>
          <w:highlight w:val="lightGray"/>
          <w:lang w:val="nl-NL"/>
        </w:rPr>
        <w:t>NAAM LEVERANCIER</w:t>
      </w:r>
      <w:r w:rsidR="000E6B83">
        <w:rPr>
          <w:rFonts w:cstheme="minorHAnsi"/>
          <w:b/>
          <w:bCs/>
          <w:lang w:val="nl-NL"/>
        </w:rPr>
        <w:t>]</w:t>
      </w:r>
    </w:p>
    <w:p w14:paraId="58EE0285" w14:textId="77777777" w:rsidR="00BE13FB" w:rsidRPr="00D92E65" w:rsidRDefault="00BE13FB" w:rsidP="000E6B83">
      <w:pPr>
        <w:spacing w:after="0"/>
        <w:jc w:val="center"/>
        <w:outlineLvl w:val="0"/>
        <w:rPr>
          <w:rFonts w:cstheme="minorHAnsi"/>
          <w:lang w:val="nl-NL"/>
        </w:rPr>
      </w:pPr>
    </w:p>
    <w:p w14:paraId="60A8C90A" w14:textId="77777777" w:rsidR="00436576" w:rsidRPr="00D92E65" w:rsidRDefault="00D10A14" w:rsidP="00D92E65">
      <w:pPr>
        <w:spacing w:after="0"/>
        <w:rPr>
          <w:rFonts w:cstheme="minorHAnsi"/>
          <w:lang w:val="nl-NL"/>
        </w:rPr>
      </w:pPr>
      <w:r w:rsidRPr="00D92E65">
        <w:rPr>
          <w:rFonts w:cstheme="minorHAnsi"/>
          <w:b/>
          <w:bCs/>
          <w:lang w:val="nl-NL"/>
        </w:rPr>
        <w:t>Ondergetekenden</w:t>
      </w:r>
    </w:p>
    <w:p w14:paraId="70385134" w14:textId="2330AC28" w:rsidR="00210985" w:rsidRPr="00D92E65" w:rsidRDefault="00DE4305">
      <w:pPr>
        <w:pStyle w:val="Lijstalinea"/>
        <w:numPr>
          <w:ilvl w:val="0"/>
          <w:numId w:val="2"/>
        </w:numPr>
        <w:spacing w:after="0"/>
        <w:rPr>
          <w:rFonts w:cstheme="minorHAnsi"/>
          <w:lang w:val="nl-NL"/>
        </w:rPr>
      </w:pPr>
      <w:r w:rsidRPr="00D92E65">
        <w:rPr>
          <w:rFonts w:cstheme="minorHAnsi"/>
          <w:lang w:val="nl-NL"/>
        </w:rPr>
        <w:t>De heer Nico Kamphorst, directeur</w:t>
      </w:r>
      <w:r w:rsidR="00210985" w:rsidRPr="00D92E65">
        <w:rPr>
          <w:rFonts w:cstheme="minorHAnsi"/>
          <w:lang w:val="nl-NL"/>
        </w:rPr>
        <w:t>, te dezen handelend als gevolmachtigde van de te Amersfoort gevestigde publiekrechtelijke rechtspersoon: Gemeente Amersfoort, met zetel te 3811 LM Amersfoort, Stadhuisplein 1, ingeschreven in het handelsregister onder nummer 32160938; hierna ook te noemen: ‘</w:t>
      </w:r>
      <w:r w:rsidR="00531413" w:rsidRPr="00D92E65">
        <w:rPr>
          <w:rFonts w:cstheme="minorHAnsi"/>
          <w:b/>
          <w:lang w:val="nl-NL"/>
        </w:rPr>
        <w:t>Opdrachtgever</w:t>
      </w:r>
      <w:r w:rsidR="00531413" w:rsidRPr="00D92E65">
        <w:rPr>
          <w:rFonts w:cstheme="minorHAnsi"/>
          <w:lang w:val="nl-NL"/>
        </w:rPr>
        <w:t>’;</w:t>
      </w:r>
    </w:p>
    <w:p w14:paraId="2235B6F9" w14:textId="77777777" w:rsidR="00210985" w:rsidRPr="00D92E65" w:rsidRDefault="00210985" w:rsidP="00D92E65">
      <w:pPr>
        <w:suppressAutoHyphens/>
        <w:spacing w:after="0"/>
        <w:ind w:right="-1"/>
        <w:rPr>
          <w:rFonts w:cstheme="minorHAnsi"/>
          <w:lang w:val="nl-NL"/>
        </w:rPr>
      </w:pPr>
      <w:r w:rsidRPr="00D92E65">
        <w:rPr>
          <w:rFonts w:cstheme="minorHAnsi"/>
          <w:lang w:val="nl-NL"/>
        </w:rPr>
        <w:t>en</w:t>
      </w:r>
    </w:p>
    <w:p w14:paraId="3AD84BA3" w14:textId="0EB554C7" w:rsidR="00210985" w:rsidRPr="000E6B83" w:rsidRDefault="000E6B83">
      <w:pPr>
        <w:pStyle w:val="Lijstalinea"/>
        <w:numPr>
          <w:ilvl w:val="0"/>
          <w:numId w:val="2"/>
        </w:numPr>
        <w:suppressAutoHyphens/>
        <w:spacing w:after="0"/>
        <w:ind w:right="-1"/>
        <w:textAlignment w:val="baseline"/>
        <w:rPr>
          <w:rFonts w:cstheme="minorHAnsi"/>
          <w:lang w:val="nl-NL"/>
        </w:rPr>
      </w:pPr>
      <w:r>
        <w:rPr>
          <w:rFonts w:eastAsia="Verdana" w:cstheme="minorHAnsi"/>
          <w:color w:val="000000"/>
          <w:spacing w:val="-1"/>
          <w:lang w:val="nl-NL"/>
        </w:rPr>
        <w:t>[</w:t>
      </w:r>
      <w:r w:rsidRPr="00291E2D">
        <w:rPr>
          <w:rFonts w:eastAsia="Verdana" w:cstheme="minorHAnsi"/>
          <w:color w:val="000000"/>
          <w:spacing w:val="-1"/>
          <w:highlight w:val="lightGray"/>
          <w:lang w:val="nl-NL"/>
        </w:rPr>
        <w:t>naam</w:t>
      </w:r>
      <w:r>
        <w:rPr>
          <w:rFonts w:eastAsia="Verdana" w:cstheme="minorHAnsi"/>
          <w:color w:val="000000"/>
          <w:spacing w:val="-1"/>
          <w:lang w:val="nl-NL"/>
        </w:rPr>
        <w:t>], [</w:t>
      </w:r>
      <w:r w:rsidRPr="00291E2D">
        <w:rPr>
          <w:rFonts w:eastAsia="Verdana" w:cstheme="minorHAnsi"/>
          <w:color w:val="000000"/>
          <w:spacing w:val="-1"/>
          <w:highlight w:val="lightGray"/>
          <w:lang w:val="nl-NL"/>
        </w:rPr>
        <w:t>functie</w:t>
      </w:r>
      <w:r>
        <w:rPr>
          <w:rFonts w:eastAsia="Verdana" w:cstheme="minorHAnsi"/>
          <w:color w:val="000000"/>
          <w:spacing w:val="-1"/>
          <w:lang w:val="nl-NL"/>
        </w:rPr>
        <w:t>]</w:t>
      </w:r>
      <w:r w:rsidRPr="007C2E76">
        <w:rPr>
          <w:rFonts w:cstheme="minorHAnsi"/>
          <w:lang w:val="nl-NL"/>
        </w:rPr>
        <w:t xml:space="preserve">, te dezen handelend als gevolmachtigde van </w:t>
      </w:r>
      <w:r>
        <w:rPr>
          <w:rFonts w:cstheme="minorHAnsi"/>
          <w:lang w:val="nl-NL"/>
        </w:rPr>
        <w:t>[</w:t>
      </w:r>
      <w:r w:rsidRPr="00291E2D">
        <w:rPr>
          <w:rFonts w:cstheme="minorHAnsi"/>
          <w:highlight w:val="lightGray"/>
          <w:lang w:val="nl-NL"/>
        </w:rPr>
        <w:t>bedrijf</w:t>
      </w:r>
      <w:r>
        <w:rPr>
          <w:rFonts w:cstheme="minorHAnsi"/>
          <w:lang w:val="nl-NL"/>
        </w:rPr>
        <w:t>],</w:t>
      </w:r>
      <w:r w:rsidRPr="007C2E76">
        <w:rPr>
          <w:rFonts w:cstheme="minorHAnsi"/>
          <w:lang w:val="nl-NL"/>
        </w:rPr>
        <w:t xml:space="preserve"> </w:t>
      </w:r>
      <w:r w:rsidRPr="007C2E76">
        <w:rPr>
          <w:rFonts w:eastAsia="Verdana" w:cstheme="minorHAnsi"/>
          <w:color w:val="000000"/>
          <w:spacing w:val="-1"/>
          <w:lang w:val="nl-NL"/>
        </w:rPr>
        <w:t xml:space="preserve">gevestigd te </w:t>
      </w:r>
      <w:r>
        <w:rPr>
          <w:rFonts w:cstheme="minorHAnsi"/>
          <w:lang w:val="nl-NL"/>
        </w:rPr>
        <w:t>[</w:t>
      </w:r>
      <w:r w:rsidRPr="00291E2D">
        <w:rPr>
          <w:rFonts w:cstheme="minorHAnsi"/>
          <w:highlight w:val="lightGray"/>
          <w:lang w:val="nl-NL"/>
        </w:rPr>
        <w:t>postcode</w:t>
      </w:r>
      <w:r>
        <w:rPr>
          <w:rFonts w:cstheme="minorHAnsi"/>
          <w:lang w:val="nl-NL"/>
        </w:rPr>
        <w:t>] [</w:t>
      </w:r>
      <w:r w:rsidRPr="00291E2D">
        <w:rPr>
          <w:rFonts w:cstheme="minorHAnsi"/>
          <w:highlight w:val="lightGray"/>
          <w:lang w:val="nl-NL"/>
        </w:rPr>
        <w:t>plaats</w:t>
      </w:r>
      <w:r>
        <w:rPr>
          <w:rFonts w:cstheme="minorHAnsi"/>
          <w:lang w:val="nl-NL"/>
        </w:rPr>
        <w:t>]</w:t>
      </w:r>
      <w:r w:rsidRPr="007C2E76">
        <w:rPr>
          <w:rFonts w:cstheme="minorHAnsi"/>
          <w:lang w:val="nl-NL"/>
        </w:rPr>
        <w:t>,</w:t>
      </w:r>
      <w:r w:rsidRPr="007C2E76">
        <w:rPr>
          <w:rFonts w:eastAsia="Verdana" w:cstheme="minorHAnsi"/>
          <w:color w:val="000000"/>
          <w:spacing w:val="-1"/>
          <w:lang w:val="nl-NL"/>
        </w:rPr>
        <w:t xml:space="preserve"> </w:t>
      </w:r>
      <w:r w:rsidRPr="007C2E76">
        <w:rPr>
          <w:rFonts w:cstheme="minorHAnsi"/>
          <w:lang w:val="nl-NL"/>
        </w:rPr>
        <w:t xml:space="preserve">ingeschreven in het handelsregister onder nummer </w:t>
      </w:r>
      <w:r>
        <w:rPr>
          <w:rFonts w:cstheme="minorHAnsi"/>
          <w:lang w:val="nl-NL"/>
        </w:rPr>
        <w:t>[</w:t>
      </w:r>
      <w:r w:rsidRPr="00291E2D">
        <w:rPr>
          <w:rFonts w:cstheme="minorHAnsi"/>
          <w:highlight w:val="lightGray"/>
          <w:lang w:val="nl-NL"/>
        </w:rPr>
        <w:t>nummer</w:t>
      </w:r>
      <w:r>
        <w:rPr>
          <w:rFonts w:cstheme="minorHAnsi"/>
          <w:lang w:val="nl-NL"/>
        </w:rPr>
        <w:t>]</w:t>
      </w:r>
      <w:r w:rsidRPr="007C2E76">
        <w:rPr>
          <w:rFonts w:cstheme="minorHAnsi"/>
          <w:lang w:val="nl-NL"/>
        </w:rPr>
        <w:t>, hierna ook te noemen: ‘</w:t>
      </w:r>
      <w:r w:rsidRPr="005F5FC6">
        <w:rPr>
          <w:rFonts w:cstheme="minorHAnsi"/>
          <w:b/>
          <w:lang w:val="nl-NL"/>
        </w:rPr>
        <w:t>Leverancier</w:t>
      </w:r>
      <w:r w:rsidRPr="007C2E76">
        <w:rPr>
          <w:rFonts w:cstheme="minorHAnsi"/>
          <w:lang w:val="nl-NL"/>
        </w:rPr>
        <w:t>’;</w:t>
      </w:r>
    </w:p>
    <w:p w14:paraId="0D4757C0" w14:textId="77777777" w:rsidR="00531413" w:rsidRPr="00D92E65" w:rsidRDefault="00531413" w:rsidP="00D92E65">
      <w:pPr>
        <w:spacing w:after="0"/>
        <w:rPr>
          <w:rFonts w:cstheme="minorHAnsi"/>
          <w:iCs/>
          <w:lang w:val="nl-NL"/>
        </w:rPr>
      </w:pPr>
    </w:p>
    <w:p w14:paraId="4C406097" w14:textId="6F29C632" w:rsidR="00192CC1" w:rsidRPr="00BE13FB" w:rsidRDefault="00D10A14" w:rsidP="00D92E65">
      <w:pPr>
        <w:spacing w:after="0"/>
        <w:rPr>
          <w:rFonts w:cstheme="minorHAnsi"/>
          <w:iCs/>
          <w:lang w:val="nl-NL"/>
        </w:rPr>
      </w:pPr>
      <w:r w:rsidRPr="00D92E65">
        <w:rPr>
          <w:rFonts w:cstheme="minorHAnsi"/>
          <w:iCs/>
          <w:lang w:val="nl-NL"/>
        </w:rPr>
        <w:t>tezamen hi</w:t>
      </w:r>
      <w:r w:rsidR="00531413" w:rsidRPr="00D92E65">
        <w:rPr>
          <w:rFonts w:cstheme="minorHAnsi"/>
          <w:iCs/>
          <w:lang w:val="nl-NL"/>
        </w:rPr>
        <w:t>erna verder aan te duiden als "</w:t>
      </w:r>
      <w:r w:rsidR="00531413" w:rsidRPr="00D92E65">
        <w:rPr>
          <w:rFonts w:cstheme="minorHAnsi"/>
          <w:b/>
          <w:iCs/>
          <w:lang w:val="nl-NL"/>
        </w:rPr>
        <w:t>P</w:t>
      </w:r>
      <w:r w:rsidRPr="00D92E65">
        <w:rPr>
          <w:rFonts w:cstheme="minorHAnsi"/>
          <w:b/>
          <w:iCs/>
          <w:lang w:val="nl-NL"/>
        </w:rPr>
        <w:t>arti</w:t>
      </w:r>
      <w:r w:rsidR="00531413" w:rsidRPr="00D92E65">
        <w:rPr>
          <w:rFonts w:cstheme="minorHAnsi"/>
          <w:b/>
          <w:iCs/>
          <w:lang w:val="nl-NL"/>
        </w:rPr>
        <w:t>jen</w:t>
      </w:r>
      <w:r w:rsidR="00531413" w:rsidRPr="00D92E65">
        <w:rPr>
          <w:rFonts w:cstheme="minorHAnsi"/>
          <w:iCs/>
          <w:lang w:val="nl-NL"/>
        </w:rPr>
        <w:t>" dan wel afzonderlijk als "</w:t>
      </w:r>
      <w:r w:rsidR="00531413" w:rsidRPr="00D92E65">
        <w:rPr>
          <w:rFonts w:cstheme="minorHAnsi"/>
          <w:b/>
          <w:iCs/>
          <w:lang w:val="nl-NL"/>
        </w:rPr>
        <w:t>P</w:t>
      </w:r>
      <w:r w:rsidRPr="00D92E65">
        <w:rPr>
          <w:rFonts w:cstheme="minorHAnsi"/>
          <w:b/>
          <w:iCs/>
          <w:lang w:val="nl-NL"/>
        </w:rPr>
        <w:t>artij</w:t>
      </w:r>
      <w:r w:rsidR="00531413" w:rsidRPr="00D92E65">
        <w:rPr>
          <w:rFonts w:cstheme="minorHAnsi"/>
          <w:iCs/>
          <w:lang w:val="nl-NL"/>
        </w:rPr>
        <w:t>",</w:t>
      </w:r>
    </w:p>
    <w:p w14:paraId="5FB99F86" w14:textId="77777777" w:rsidR="00BE13FB" w:rsidRPr="00D92E65" w:rsidRDefault="00BE13FB" w:rsidP="00D92E65">
      <w:pPr>
        <w:spacing w:after="0"/>
        <w:rPr>
          <w:rFonts w:cstheme="minorHAnsi"/>
          <w:lang w:val="nl-NL"/>
        </w:rPr>
      </w:pPr>
    </w:p>
    <w:p w14:paraId="3FCC2C2D" w14:textId="77777777" w:rsidR="00436576" w:rsidRPr="00D92E65" w:rsidRDefault="00D10A14" w:rsidP="00D92E65">
      <w:pPr>
        <w:spacing w:after="0"/>
        <w:rPr>
          <w:rFonts w:cstheme="minorHAnsi"/>
          <w:lang w:val="nl-NL"/>
        </w:rPr>
      </w:pPr>
      <w:r w:rsidRPr="00D92E65">
        <w:rPr>
          <w:rFonts w:cstheme="minorHAnsi"/>
          <w:b/>
          <w:bCs/>
          <w:lang w:val="nl-NL"/>
        </w:rPr>
        <w:t>overwegende dat:</w:t>
      </w:r>
    </w:p>
    <w:p w14:paraId="28AB66F4" w14:textId="0D56C20C" w:rsidR="00210985" w:rsidRPr="00D92E65" w:rsidRDefault="00210985" w:rsidP="00D92E65">
      <w:pPr>
        <w:numPr>
          <w:ilvl w:val="0"/>
          <w:numId w:val="1"/>
        </w:numPr>
        <w:spacing w:after="0"/>
        <w:rPr>
          <w:rFonts w:cstheme="minorHAnsi"/>
          <w:lang w:val="nl-NL"/>
        </w:rPr>
      </w:pPr>
      <w:r w:rsidRPr="00D92E65">
        <w:rPr>
          <w:rFonts w:cstheme="minorHAnsi"/>
          <w:lang w:val="nl-NL"/>
        </w:rPr>
        <w:t>Opdrachtgever in het kader van de uitoefening van zijn</w:t>
      </w:r>
      <w:r w:rsidR="000E61C6" w:rsidRPr="00D92E65">
        <w:rPr>
          <w:rFonts w:cstheme="minorHAnsi"/>
          <w:lang w:val="nl-NL"/>
        </w:rPr>
        <w:t xml:space="preserve"> (wettelijke)</w:t>
      </w:r>
      <w:r w:rsidRPr="00D92E65">
        <w:rPr>
          <w:rFonts w:cstheme="minorHAnsi"/>
          <w:lang w:val="nl-NL"/>
        </w:rPr>
        <w:t xml:space="preserve"> </w:t>
      </w:r>
      <w:r w:rsidR="000E61C6" w:rsidRPr="00D92E65">
        <w:rPr>
          <w:rFonts w:cstheme="minorHAnsi"/>
          <w:lang w:val="nl-NL"/>
        </w:rPr>
        <w:t>bedrijfsvoerings</w:t>
      </w:r>
      <w:r w:rsidRPr="00D92E65">
        <w:rPr>
          <w:rFonts w:cstheme="minorHAnsi"/>
          <w:lang w:val="nl-NL"/>
        </w:rPr>
        <w:t xml:space="preserve">taak behoefte heeft aan </w:t>
      </w:r>
      <w:r w:rsidR="000E61C6" w:rsidRPr="00D92E65">
        <w:rPr>
          <w:rFonts w:cstheme="minorHAnsi"/>
          <w:lang w:val="nl-NL"/>
        </w:rPr>
        <w:t xml:space="preserve">de levering, installatie, inrichting, implementatie en onderhoud van een </w:t>
      </w:r>
      <w:r w:rsidR="000E6B83">
        <w:rPr>
          <w:rFonts w:cstheme="minorHAnsi"/>
          <w:lang w:val="nl-NL"/>
        </w:rPr>
        <w:t>financieel s</w:t>
      </w:r>
      <w:r w:rsidR="000E61C6" w:rsidRPr="00D92E65">
        <w:rPr>
          <w:rFonts w:cstheme="minorHAnsi"/>
          <w:lang w:val="nl-NL"/>
        </w:rPr>
        <w:t>ysteem</w:t>
      </w:r>
      <w:r w:rsidRPr="00D92E65">
        <w:rPr>
          <w:rFonts w:cstheme="minorHAnsi"/>
          <w:lang w:val="nl-NL"/>
        </w:rPr>
        <w:t xml:space="preserve"> (</w:t>
      </w:r>
      <w:r w:rsidRPr="00D92E65">
        <w:rPr>
          <w:rFonts w:cstheme="minorHAnsi"/>
          <w:b/>
          <w:lang w:val="nl-NL"/>
        </w:rPr>
        <w:t>ICT Prestatie</w:t>
      </w:r>
      <w:r w:rsidRPr="00D92E65">
        <w:rPr>
          <w:rFonts w:cstheme="minorHAnsi"/>
          <w:lang w:val="nl-NL"/>
        </w:rPr>
        <w:t>);</w:t>
      </w:r>
    </w:p>
    <w:p w14:paraId="5D2A26D1" w14:textId="77777777" w:rsidR="000E6B83" w:rsidRPr="00D92E65" w:rsidRDefault="000E6B83" w:rsidP="000E6B83">
      <w:pPr>
        <w:numPr>
          <w:ilvl w:val="0"/>
          <w:numId w:val="1"/>
        </w:numPr>
        <w:suppressAutoHyphens/>
        <w:overflowPunct w:val="0"/>
        <w:autoSpaceDE w:val="0"/>
        <w:autoSpaceDN w:val="0"/>
        <w:adjustRightInd w:val="0"/>
        <w:spacing w:after="0"/>
        <w:ind w:right="-1"/>
        <w:textAlignment w:val="baseline"/>
        <w:rPr>
          <w:rFonts w:cstheme="minorHAnsi"/>
          <w:lang w:val="nl-NL"/>
        </w:rPr>
      </w:pPr>
      <w:r w:rsidRPr="00D92E65">
        <w:rPr>
          <w:rFonts w:cstheme="minorHAnsi"/>
          <w:lang w:val="nl-NL"/>
        </w:rPr>
        <w:t>Opdrachtgever een Europese openbare aanbesteding heeft aangekondigd voor de ICT Prestatie ‘</w:t>
      </w:r>
      <w:r>
        <w:rPr>
          <w:rFonts w:cstheme="minorHAnsi"/>
          <w:lang w:val="nl-NL"/>
        </w:rPr>
        <w:t>Vervanging van een financieel systeem’</w:t>
      </w:r>
      <w:r w:rsidRPr="00D92E65">
        <w:rPr>
          <w:rFonts w:cstheme="minorHAnsi"/>
          <w:lang w:val="nl-NL"/>
        </w:rPr>
        <w:t xml:space="preserve"> middels publicatie op TenderNed d.d. </w:t>
      </w:r>
      <w:r>
        <w:rPr>
          <w:rFonts w:cstheme="minorHAnsi"/>
          <w:lang w:val="nl-NL"/>
        </w:rPr>
        <w:t>14 november 2022</w:t>
      </w:r>
      <w:r w:rsidRPr="00D92E65">
        <w:rPr>
          <w:rFonts w:cstheme="minorHAnsi"/>
          <w:lang w:val="nl-NL"/>
        </w:rPr>
        <w:t xml:space="preserve"> met </w:t>
      </w:r>
      <w:proofErr w:type="spellStart"/>
      <w:r w:rsidRPr="00D92E65">
        <w:rPr>
          <w:rFonts w:cstheme="minorHAnsi"/>
          <w:lang w:val="nl-NL"/>
        </w:rPr>
        <w:t>Tendernedkenmerk</w:t>
      </w:r>
      <w:proofErr w:type="spellEnd"/>
      <w:r w:rsidRPr="00D92E65">
        <w:rPr>
          <w:rFonts w:cstheme="minorHAnsi"/>
          <w:lang w:val="nl-NL"/>
        </w:rPr>
        <w:t xml:space="preserve"> </w:t>
      </w:r>
      <w:r w:rsidRPr="00197E81">
        <w:rPr>
          <w:rFonts w:ascii="Calibri" w:hAnsi="Calibri" w:cs="Calibri"/>
          <w:lang w:val="nl-NL"/>
        </w:rPr>
        <w:t>380836</w:t>
      </w:r>
      <w:r w:rsidRPr="00D92E65">
        <w:rPr>
          <w:rFonts w:cstheme="minorHAnsi"/>
          <w:lang w:val="nl-NL"/>
        </w:rPr>
        <w:t>;</w:t>
      </w:r>
    </w:p>
    <w:p w14:paraId="492FAF1B" w14:textId="23AB6C4D" w:rsidR="00210985" w:rsidRPr="00D92E65" w:rsidRDefault="00DE4305" w:rsidP="00D92E65">
      <w:pPr>
        <w:numPr>
          <w:ilvl w:val="0"/>
          <w:numId w:val="1"/>
        </w:numPr>
        <w:spacing w:after="0"/>
        <w:jc w:val="both"/>
        <w:rPr>
          <w:rFonts w:cstheme="minorHAnsi"/>
          <w:lang w:val="nl-NL"/>
        </w:rPr>
      </w:pPr>
      <w:r w:rsidRPr="00D92E65">
        <w:rPr>
          <w:rFonts w:cstheme="minorHAnsi"/>
          <w:lang w:val="nl-NL"/>
        </w:rPr>
        <w:t xml:space="preserve">Leverancier in dat kader op </w:t>
      </w:r>
      <w:r w:rsidR="00430B8B">
        <w:rPr>
          <w:rFonts w:cstheme="minorHAnsi"/>
          <w:lang w:val="nl-NL"/>
        </w:rPr>
        <w:t xml:space="preserve"> </w:t>
      </w:r>
      <w:r w:rsidR="000E6B83">
        <w:rPr>
          <w:rFonts w:cstheme="minorHAnsi"/>
          <w:lang w:val="nl-NL"/>
        </w:rPr>
        <w:t>[</w:t>
      </w:r>
      <w:r w:rsidR="000E6B83" w:rsidRPr="00874888">
        <w:rPr>
          <w:rFonts w:cstheme="minorHAnsi"/>
          <w:highlight w:val="lightGray"/>
          <w:lang w:val="nl-NL"/>
        </w:rPr>
        <w:t>datum</w:t>
      </w:r>
      <w:r w:rsidR="000E6B83">
        <w:rPr>
          <w:rFonts w:cstheme="minorHAnsi"/>
          <w:lang w:val="nl-NL"/>
        </w:rPr>
        <w:t>]</w:t>
      </w:r>
      <w:r w:rsidR="000E6B83" w:rsidRPr="00D92E65">
        <w:rPr>
          <w:rFonts w:cstheme="minorHAnsi"/>
          <w:lang w:val="nl-NL"/>
        </w:rPr>
        <w:t xml:space="preserve"> </w:t>
      </w:r>
      <w:r w:rsidR="00210985" w:rsidRPr="00D92E65">
        <w:rPr>
          <w:rFonts w:cstheme="minorHAnsi"/>
          <w:lang w:val="nl-NL"/>
        </w:rPr>
        <w:t xml:space="preserve">een </w:t>
      </w:r>
      <w:r w:rsidR="000E61C6" w:rsidRPr="00D92E65">
        <w:rPr>
          <w:rFonts w:cstheme="minorHAnsi"/>
          <w:lang w:val="nl-NL"/>
        </w:rPr>
        <w:t xml:space="preserve">Inschrijving </w:t>
      </w:r>
      <w:r w:rsidR="00A973E4" w:rsidRPr="00D92E65">
        <w:rPr>
          <w:rFonts w:cstheme="minorHAnsi"/>
          <w:lang w:val="nl-NL"/>
        </w:rPr>
        <w:t>heeft ingediend</w:t>
      </w:r>
      <w:r w:rsidR="003E2A36" w:rsidRPr="00D92E65">
        <w:rPr>
          <w:rFonts w:cstheme="minorHAnsi"/>
          <w:lang w:val="nl-NL"/>
        </w:rPr>
        <w:t xml:space="preserve"> en </w:t>
      </w:r>
      <w:r w:rsidR="00A973E4" w:rsidRPr="00D92E65">
        <w:rPr>
          <w:rFonts w:cstheme="minorHAnsi"/>
          <w:lang w:val="nl-NL"/>
        </w:rPr>
        <w:t>Leverancier</w:t>
      </w:r>
      <w:r w:rsidR="00210985" w:rsidRPr="00D92E65">
        <w:rPr>
          <w:rFonts w:cstheme="minorHAnsi"/>
          <w:lang w:val="nl-NL"/>
        </w:rPr>
        <w:t xml:space="preserve"> met die Inschrijving (i) zich in staat en bereid heeft verklaard de</w:t>
      </w:r>
      <w:r w:rsidR="00A973E4" w:rsidRPr="00D92E65">
        <w:rPr>
          <w:rFonts w:cstheme="minorHAnsi"/>
          <w:lang w:val="nl-NL"/>
        </w:rPr>
        <w:t xml:space="preserve"> diensten en werkzaamheden behorende bij de</w:t>
      </w:r>
      <w:r w:rsidR="00210985" w:rsidRPr="00D92E65">
        <w:rPr>
          <w:rFonts w:cstheme="minorHAnsi"/>
          <w:lang w:val="nl-NL"/>
        </w:rPr>
        <w:t xml:space="preserve"> </w:t>
      </w:r>
      <w:r w:rsidR="00A973E4" w:rsidRPr="00D92E65">
        <w:rPr>
          <w:rFonts w:cstheme="minorHAnsi"/>
          <w:lang w:val="nl-NL"/>
        </w:rPr>
        <w:t>ICT Prestatie</w:t>
      </w:r>
      <w:r w:rsidR="00210985" w:rsidRPr="00D92E65">
        <w:rPr>
          <w:rFonts w:cstheme="minorHAnsi"/>
          <w:lang w:val="nl-NL"/>
        </w:rPr>
        <w:t xml:space="preserve"> uit te voeren en (ii) heeft verklaard voldoende op de hoogte te zijn van de werkzaamheden en de resultaatdoelstellingen van de ICT Prestatie om deze succesvol te kunnen </w:t>
      </w:r>
      <w:r w:rsidR="00A973E4" w:rsidRPr="00D92E65">
        <w:rPr>
          <w:rFonts w:cstheme="minorHAnsi"/>
          <w:lang w:val="nl-NL"/>
        </w:rPr>
        <w:t>realiseren</w:t>
      </w:r>
      <w:r w:rsidR="00210985" w:rsidRPr="00D92E65">
        <w:rPr>
          <w:rFonts w:cstheme="minorHAnsi"/>
          <w:lang w:val="nl-NL"/>
        </w:rPr>
        <w:t>;</w:t>
      </w:r>
    </w:p>
    <w:p w14:paraId="455D694A" w14:textId="40099B7E" w:rsidR="00210985" w:rsidRPr="00D92E65" w:rsidRDefault="00210985" w:rsidP="00D92E65">
      <w:pPr>
        <w:numPr>
          <w:ilvl w:val="0"/>
          <w:numId w:val="1"/>
        </w:numPr>
        <w:spacing w:after="0"/>
        <w:jc w:val="both"/>
        <w:rPr>
          <w:rFonts w:cstheme="minorHAnsi"/>
          <w:lang w:val="nl-NL"/>
        </w:rPr>
      </w:pPr>
      <w:r w:rsidRPr="00D92E65">
        <w:rPr>
          <w:rFonts w:cstheme="minorHAnsi"/>
          <w:lang w:val="nl-NL"/>
        </w:rPr>
        <w:t xml:space="preserve">Leverancier de economisch meest voordelige inschrijving met de </w:t>
      </w:r>
      <w:r w:rsidRPr="00D92E65">
        <w:rPr>
          <w:rFonts w:eastAsiaTheme="majorEastAsia" w:cstheme="minorHAnsi"/>
          <w:lang w:val="nl-NL"/>
        </w:rPr>
        <w:t>beste prijs-kwaliteit verhouding</w:t>
      </w:r>
      <w:r w:rsidRPr="00D92E65">
        <w:rPr>
          <w:rFonts w:cstheme="minorHAnsi"/>
          <w:lang w:val="nl-NL"/>
        </w:rPr>
        <w:t xml:space="preserve"> heeft ingediend en Opdrachtgever dientengevolge de Opdracht </w:t>
      </w:r>
      <w:r w:rsidR="003E2A36" w:rsidRPr="00D92E65">
        <w:rPr>
          <w:rFonts w:cstheme="minorHAnsi"/>
          <w:lang w:val="nl-NL"/>
        </w:rPr>
        <w:t>op</w:t>
      </w:r>
      <w:r w:rsidR="00430B8B">
        <w:rPr>
          <w:rFonts w:cstheme="minorHAnsi"/>
          <w:lang w:val="nl-NL"/>
        </w:rPr>
        <w:t xml:space="preserve"> </w:t>
      </w:r>
      <w:r w:rsidR="000E6B83">
        <w:rPr>
          <w:rFonts w:cstheme="minorHAnsi"/>
          <w:lang w:val="nl-NL"/>
        </w:rPr>
        <w:t>[</w:t>
      </w:r>
      <w:r w:rsidR="000E6B83" w:rsidRPr="00874888">
        <w:rPr>
          <w:rFonts w:cstheme="minorHAnsi"/>
          <w:highlight w:val="lightGray"/>
          <w:lang w:val="nl-NL"/>
        </w:rPr>
        <w:t>datum</w:t>
      </w:r>
      <w:r w:rsidR="000E6B83">
        <w:rPr>
          <w:rFonts w:cstheme="minorHAnsi"/>
          <w:lang w:val="nl-NL"/>
        </w:rPr>
        <w:t>]</w:t>
      </w:r>
      <w:r w:rsidR="000E6B83" w:rsidRPr="00D92E65">
        <w:rPr>
          <w:rFonts w:cstheme="minorHAnsi"/>
          <w:lang w:val="nl-NL"/>
        </w:rPr>
        <w:t xml:space="preserve"> </w:t>
      </w:r>
      <w:r w:rsidR="003E2A36" w:rsidRPr="00D92E65">
        <w:rPr>
          <w:rFonts w:cstheme="minorHAnsi"/>
          <w:lang w:val="nl-NL"/>
        </w:rPr>
        <w:t xml:space="preserve"> </w:t>
      </w:r>
      <w:r w:rsidRPr="00D92E65">
        <w:rPr>
          <w:rFonts w:cstheme="minorHAnsi"/>
          <w:lang w:val="nl-NL"/>
        </w:rPr>
        <w:t xml:space="preserve">aan </w:t>
      </w:r>
      <w:r w:rsidR="003E2A36" w:rsidRPr="00D92E65">
        <w:rPr>
          <w:rFonts w:cstheme="minorHAnsi"/>
          <w:lang w:val="nl-NL"/>
        </w:rPr>
        <w:t>Leverancier</w:t>
      </w:r>
      <w:r w:rsidRPr="00D92E65">
        <w:rPr>
          <w:rFonts w:cstheme="minorHAnsi"/>
          <w:lang w:val="nl-NL"/>
        </w:rPr>
        <w:t xml:space="preserve"> heeft gegund</w:t>
      </w:r>
      <w:r w:rsidR="000B330C">
        <w:rPr>
          <w:rFonts w:cstheme="minorHAnsi"/>
          <w:lang w:val="nl-NL"/>
        </w:rPr>
        <w:t>, waarna Partijen een Implementatieovereenkomst hebben gesloten</w:t>
      </w:r>
      <w:r w:rsidRPr="00D92E65">
        <w:rPr>
          <w:rFonts w:cstheme="minorHAnsi"/>
          <w:lang w:val="nl-NL"/>
        </w:rPr>
        <w:t>;</w:t>
      </w:r>
    </w:p>
    <w:p w14:paraId="0A8757B1" w14:textId="522C2599" w:rsidR="003E2A36" w:rsidRPr="000B330C" w:rsidRDefault="000B330C" w:rsidP="000B330C">
      <w:pPr>
        <w:numPr>
          <w:ilvl w:val="0"/>
          <w:numId w:val="1"/>
        </w:numPr>
        <w:spacing w:after="0"/>
        <w:jc w:val="both"/>
        <w:rPr>
          <w:rFonts w:cstheme="minorHAnsi"/>
          <w:lang w:val="nl-NL"/>
        </w:rPr>
      </w:pPr>
      <w:r>
        <w:rPr>
          <w:rFonts w:cstheme="minorHAnsi"/>
          <w:lang w:val="nl-NL"/>
        </w:rPr>
        <w:t>Leverancier</w:t>
      </w:r>
      <w:r w:rsidRPr="000B330C">
        <w:rPr>
          <w:rFonts w:cstheme="minorHAnsi"/>
          <w:lang w:val="nl-NL"/>
        </w:rPr>
        <w:t xml:space="preserve"> deze Implementatieovereenkomst heeft uitgevoerd en Opdrachtgever op </w:t>
      </w:r>
      <w:r>
        <w:rPr>
          <w:rFonts w:cstheme="minorHAnsi"/>
          <w:lang w:val="nl-NL"/>
        </w:rPr>
        <w:t>[</w:t>
      </w:r>
      <w:r w:rsidRPr="000E6B83">
        <w:rPr>
          <w:rFonts w:cstheme="minorHAnsi"/>
          <w:highlight w:val="lightGray"/>
          <w:lang w:val="nl-NL"/>
        </w:rPr>
        <w:t>datum</w:t>
      </w:r>
      <w:r>
        <w:rPr>
          <w:rFonts w:cstheme="minorHAnsi"/>
          <w:lang w:val="nl-NL"/>
        </w:rPr>
        <w:t>]</w:t>
      </w:r>
      <w:r w:rsidRPr="000B330C">
        <w:rPr>
          <w:rFonts w:cstheme="minorHAnsi"/>
          <w:lang w:val="nl-NL"/>
        </w:rPr>
        <w:t xml:space="preserve"> </w:t>
      </w:r>
      <w:r>
        <w:rPr>
          <w:rFonts w:cstheme="minorHAnsi"/>
          <w:lang w:val="nl-NL"/>
        </w:rPr>
        <w:t>[</w:t>
      </w:r>
      <w:r w:rsidRPr="000E6B83">
        <w:rPr>
          <w:rFonts w:cstheme="minorHAnsi"/>
          <w:highlight w:val="lightGray"/>
          <w:lang w:val="nl-NL"/>
        </w:rPr>
        <w:t>geheel/grotendeels</w:t>
      </w:r>
      <w:r>
        <w:rPr>
          <w:rFonts w:cstheme="minorHAnsi"/>
          <w:lang w:val="nl-NL"/>
        </w:rPr>
        <w:t>]</w:t>
      </w:r>
      <w:r w:rsidRPr="000B330C">
        <w:rPr>
          <w:rFonts w:cstheme="minorHAnsi"/>
          <w:lang w:val="nl-NL"/>
        </w:rPr>
        <w:t xml:space="preserve"> decharge heeft verleend, waarna de</w:t>
      </w:r>
      <w:r>
        <w:rPr>
          <w:rFonts w:cstheme="minorHAnsi"/>
          <w:lang w:val="nl-NL"/>
        </w:rPr>
        <w:t xml:space="preserve"> onderhavige </w:t>
      </w:r>
      <w:r w:rsidRPr="000B330C">
        <w:rPr>
          <w:rFonts w:cstheme="minorHAnsi"/>
          <w:lang w:val="nl-NL"/>
        </w:rPr>
        <w:t xml:space="preserve"> Dienstverleningsovereenkomst is gesloten</w:t>
      </w:r>
      <w:r w:rsidR="003E2A36" w:rsidRPr="000B330C">
        <w:rPr>
          <w:rFonts w:cstheme="minorHAnsi"/>
          <w:lang w:val="nl-NL"/>
        </w:rPr>
        <w:t>;</w:t>
      </w:r>
    </w:p>
    <w:p w14:paraId="7677BA38" w14:textId="24B01761" w:rsidR="00192CC1" w:rsidRPr="00D92E65" w:rsidRDefault="000B330C" w:rsidP="00D92E65">
      <w:pPr>
        <w:numPr>
          <w:ilvl w:val="0"/>
          <w:numId w:val="1"/>
        </w:numPr>
        <w:spacing w:after="0"/>
        <w:jc w:val="both"/>
        <w:rPr>
          <w:rFonts w:cstheme="minorHAnsi"/>
          <w:lang w:val="nl-NL"/>
        </w:rPr>
      </w:pPr>
      <w:r>
        <w:rPr>
          <w:rFonts w:cstheme="minorHAnsi"/>
          <w:lang w:val="nl-NL"/>
        </w:rPr>
        <w:t>Partijen in deze Overeenkomst de voorwaarden voor de door Leverancier te verrichten ICT Prestatie in het kader van de levering van de dienstverlening vastleggen</w:t>
      </w:r>
      <w:r w:rsidR="003E2A36" w:rsidRPr="00D92E65">
        <w:rPr>
          <w:rFonts w:cstheme="minorHAnsi"/>
          <w:lang w:val="nl-NL"/>
        </w:rPr>
        <w:t>;</w:t>
      </w:r>
    </w:p>
    <w:p w14:paraId="67E4FDD1" w14:textId="77777777" w:rsidR="003E2A36" w:rsidRPr="00D92E65" w:rsidRDefault="003E2A36" w:rsidP="00D92E65">
      <w:pPr>
        <w:spacing w:after="0"/>
        <w:jc w:val="both"/>
        <w:rPr>
          <w:rFonts w:cstheme="minorHAnsi"/>
          <w:lang w:val="nl-NL"/>
        </w:rPr>
      </w:pPr>
    </w:p>
    <w:p w14:paraId="4AEB0451" w14:textId="77777777" w:rsidR="00436576" w:rsidRPr="00D92E65" w:rsidRDefault="00D10A14" w:rsidP="00D92E65">
      <w:pPr>
        <w:spacing w:after="0"/>
        <w:rPr>
          <w:rFonts w:cstheme="minorHAnsi"/>
          <w:b/>
          <w:bCs/>
          <w:lang w:val="nl-NL"/>
        </w:rPr>
      </w:pPr>
      <w:r w:rsidRPr="00D92E65">
        <w:rPr>
          <w:rFonts w:cstheme="minorHAnsi"/>
          <w:b/>
          <w:bCs/>
          <w:lang w:val="nl-NL"/>
        </w:rPr>
        <w:t>zijn als volgt overeengekomen:</w:t>
      </w:r>
    </w:p>
    <w:p w14:paraId="4BB65B98" w14:textId="30A5694C" w:rsidR="00210985" w:rsidRDefault="00210985" w:rsidP="00D92E65">
      <w:pPr>
        <w:spacing w:after="0"/>
        <w:jc w:val="both"/>
        <w:rPr>
          <w:rFonts w:cstheme="minorHAnsi"/>
          <w:lang w:val="nl-NL"/>
        </w:rPr>
      </w:pPr>
      <w:r w:rsidRPr="00D92E65">
        <w:rPr>
          <w:rFonts w:cstheme="minorHAnsi"/>
          <w:lang w:val="nl-NL"/>
        </w:rPr>
        <w:t>In de Overeenkomst wordt een aantal begrippen met een beginhoofdletter gebruikt. De definities zoals beschreven in de Aanbestedingsdocumenten en Voorwaarden</w:t>
      </w:r>
      <w:r w:rsidR="009E1A8D" w:rsidRPr="00D92E65">
        <w:rPr>
          <w:rFonts w:cstheme="minorHAnsi"/>
          <w:lang w:val="nl-NL"/>
        </w:rPr>
        <w:t xml:space="preserve"> (GIBIT met Amersfoorts addendum)</w:t>
      </w:r>
      <w:r w:rsidRPr="00D92E65">
        <w:rPr>
          <w:rFonts w:cstheme="minorHAnsi"/>
          <w:lang w:val="nl-NL"/>
        </w:rPr>
        <w:t xml:space="preserve"> gelden ook voor de Overeenkomst. Bij tegenstrijdigheid tussen de begrippen in de Aanbestedingsleidraad en de begrippen in de Voorwaarden prevaleren de begrippen zoals beschreven in de </w:t>
      </w:r>
      <w:r w:rsidR="00531413" w:rsidRPr="00D92E65">
        <w:rPr>
          <w:rFonts w:cstheme="minorHAnsi"/>
          <w:lang w:val="nl-NL"/>
        </w:rPr>
        <w:t>Voorwaarden</w:t>
      </w:r>
      <w:r w:rsidRPr="00D92E65">
        <w:rPr>
          <w:rFonts w:cstheme="minorHAnsi"/>
          <w:lang w:val="nl-NL"/>
        </w:rPr>
        <w:t xml:space="preserve">. </w:t>
      </w:r>
    </w:p>
    <w:p w14:paraId="54C54946" w14:textId="77777777" w:rsidR="00BE13FB" w:rsidRPr="00D92E65" w:rsidRDefault="00BE13FB" w:rsidP="00D92E65">
      <w:pPr>
        <w:spacing w:after="0"/>
        <w:jc w:val="both"/>
        <w:rPr>
          <w:rFonts w:cstheme="minorHAnsi"/>
          <w:lang w:val="nl-NL"/>
        </w:rPr>
      </w:pPr>
    </w:p>
    <w:p w14:paraId="1F067739" w14:textId="04388E63" w:rsidR="005B5544" w:rsidRPr="00D92E65" w:rsidRDefault="005B5544">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lastRenderedPageBreak/>
        <w:t>Voorwerp van de overeenkomst</w:t>
      </w:r>
    </w:p>
    <w:p w14:paraId="03763F78" w14:textId="2FE90AFC" w:rsidR="005C53FF" w:rsidRPr="00D92E65" w:rsidRDefault="003E2A36">
      <w:pPr>
        <w:pStyle w:val="Lijstalinea"/>
        <w:numPr>
          <w:ilvl w:val="1"/>
          <w:numId w:val="3"/>
        </w:numPr>
        <w:tabs>
          <w:tab w:val="clear" w:pos="360"/>
        </w:tabs>
        <w:suppressAutoHyphens/>
        <w:spacing w:after="0"/>
        <w:ind w:right="-1"/>
        <w:rPr>
          <w:rFonts w:eastAsiaTheme="majorEastAsia" w:cstheme="minorHAnsi"/>
          <w:iCs/>
          <w:lang w:val="nl-NL"/>
        </w:rPr>
      </w:pPr>
      <w:r w:rsidRPr="00D92E65">
        <w:rPr>
          <w:rFonts w:cstheme="minorHAnsi"/>
          <w:lang w:val="nl-NL"/>
        </w:rPr>
        <w:t>Leverancier</w:t>
      </w:r>
      <w:r w:rsidRPr="00D92E65">
        <w:rPr>
          <w:rFonts w:eastAsiaTheme="majorEastAsia" w:cstheme="minorHAnsi"/>
          <w:lang w:val="nl-NL"/>
        </w:rPr>
        <w:t xml:space="preserve"> </w:t>
      </w:r>
      <w:r w:rsidR="009A5B84">
        <w:rPr>
          <w:rFonts w:eastAsiaTheme="majorEastAsia" w:cstheme="minorHAnsi"/>
          <w:lang w:val="nl-NL"/>
        </w:rPr>
        <w:t xml:space="preserve">garandeert dat hij de </w:t>
      </w:r>
      <w:r w:rsidRPr="00D92E65">
        <w:rPr>
          <w:rFonts w:cstheme="minorHAnsi"/>
          <w:lang w:val="nl-NL"/>
        </w:rPr>
        <w:t xml:space="preserve">ICT Prestatie </w:t>
      </w:r>
      <w:r w:rsidR="009A5B84">
        <w:rPr>
          <w:rFonts w:cstheme="minorHAnsi"/>
          <w:lang w:val="nl-NL"/>
        </w:rPr>
        <w:t xml:space="preserve">verricht </w:t>
      </w:r>
      <w:r w:rsidR="005C53FF">
        <w:rPr>
          <w:rFonts w:cstheme="minorHAnsi"/>
          <w:lang w:val="nl-NL"/>
        </w:rPr>
        <w:t xml:space="preserve">en dat Opdrachtgever de ICT Prestatie kan gebruiken waarvoor deze is bedoeld. </w:t>
      </w:r>
      <w:r w:rsidR="005C53FF" w:rsidRPr="00D92E65">
        <w:rPr>
          <w:rFonts w:cstheme="minorHAnsi"/>
          <w:lang w:val="nl-NL"/>
        </w:rPr>
        <w:t xml:space="preserve">Tot het Overeengekomen gebruik behoort dat Opdrachtgever gedurende de looptijd van de Overeenkomst de ICT Prestatie minimaal kan gebruiken voor het doeleinde waarvoor zij deze heeft aangeschaft. Bepalend hierbij is hetgeen beschreven is in de </w:t>
      </w:r>
      <w:r w:rsidR="00B85BD0">
        <w:rPr>
          <w:rFonts w:cstheme="minorHAnsi"/>
          <w:lang w:val="nl-NL"/>
        </w:rPr>
        <w:t>aanbestedingsdocumenten, waaronder het Programma van eisen</w:t>
      </w:r>
      <w:r w:rsidR="005C53FF" w:rsidRPr="00D92E65">
        <w:rPr>
          <w:rFonts w:cstheme="minorHAnsi"/>
          <w:lang w:val="nl-NL"/>
        </w:rPr>
        <w:t>.</w:t>
      </w:r>
    </w:p>
    <w:p w14:paraId="650A91E1" w14:textId="2D21A96B" w:rsidR="005B5544" w:rsidRPr="00D92E65" w:rsidRDefault="005B5544">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De navolgende documenten vormen gezamenlijk de </w:t>
      </w:r>
      <w:r w:rsidR="000B330C">
        <w:rPr>
          <w:rFonts w:cstheme="minorHAnsi"/>
          <w:lang w:val="nl-NL"/>
        </w:rPr>
        <w:t>Dienstverlenings</w:t>
      </w:r>
      <w:r w:rsidR="00C25E57" w:rsidRPr="00D92E65">
        <w:rPr>
          <w:rFonts w:cstheme="minorHAnsi"/>
          <w:lang w:val="nl-NL"/>
        </w:rPr>
        <w:t>overeenkomst</w:t>
      </w:r>
      <w:r w:rsidRPr="00D92E65">
        <w:rPr>
          <w:rFonts w:cstheme="minorHAnsi"/>
          <w:lang w:val="nl-NL"/>
        </w:rPr>
        <w:t>. Voor zover deze documenten met elkaar in tegenspraak zijn, prevaleert het eerder genoemde document boven het later genoemde</w:t>
      </w:r>
      <w:r w:rsidR="00DE4305" w:rsidRPr="00D92E65">
        <w:rPr>
          <w:rFonts w:cstheme="minorHAnsi"/>
          <w:lang w:val="nl-NL"/>
        </w:rPr>
        <w:t>:</w:t>
      </w:r>
    </w:p>
    <w:p w14:paraId="67AFCAFD" w14:textId="77777777" w:rsidR="005B5544" w:rsidRPr="001138AE" w:rsidRDefault="005B5544">
      <w:pPr>
        <w:pStyle w:val="Lijstalinea"/>
        <w:numPr>
          <w:ilvl w:val="2"/>
          <w:numId w:val="3"/>
        </w:numPr>
        <w:tabs>
          <w:tab w:val="clear" w:pos="720"/>
        </w:tabs>
        <w:suppressAutoHyphens/>
        <w:spacing w:after="0"/>
        <w:ind w:left="993" w:right="-1" w:hanging="426"/>
        <w:rPr>
          <w:rFonts w:cstheme="minorHAnsi"/>
          <w:lang w:val="nl-NL"/>
        </w:rPr>
      </w:pPr>
      <w:r w:rsidRPr="001138AE">
        <w:rPr>
          <w:rFonts w:cstheme="minorHAnsi"/>
          <w:lang w:val="nl-NL"/>
        </w:rPr>
        <w:t>Dit document;</w:t>
      </w:r>
    </w:p>
    <w:p w14:paraId="21E7238A" w14:textId="4AB76AAC" w:rsidR="00A06F4B" w:rsidRPr="001138AE" w:rsidRDefault="00A06F4B">
      <w:pPr>
        <w:pStyle w:val="Lijstalinea"/>
        <w:numPr>
          <w:ilvl w:val="2"/>
          <w:numId w:val="3"/>
        </w:numPr>
        <w:tabs>
          <w:tab w:val="clear" w:pos="720"/>
        </w:tabs>
        <w:suppressAutoHyphens/>
        <w:spacing w:after="0"/>
        <w:ind w:left="993" w:right="-1" w:hanging="426"/>
        <w:rPr>
          <w:rFonts w:cstheme="minorHAnsi"/>
          <w:lang w:val="nl-NL"/>
        </w:rPr>
      </w:pPr>
      <w:r w:rsidRPr="001138AE">
        <w:rPr>
          <w:rFonts w:cstheme="minorHAnsi"/>
          <w:lang w:val="nl-NL"/>
        </w:rPr>
        <w:t>De verwerkersovereenkomst;</w:t>
      </w:r>
    </w:p>
    <w:p w14:paraId="18F65EAE" w14:textId="3E918FEF" w:rsidR="005B5544" w:rsidRPr="00D92E65" w:rsidRDefault="005B5544">
      <w:pPr>
        <w:pStyle w:val="Lijstalinea"/>
        <w:numPr>
          <w:ilvl w:val="2"/>
          <w:numId w:val="3"/>
        </w:numPr>
        <w:tabs>
          <w:tab w:val="clear" w:pos="720"/>
        </w:tabs>
        <w:suppressAutoHyphens/>
        <w:spacing w:after="0"/>
        <w:ind w:left="993" w:right="-1" w:hanging="426"/>
        <w:rPr>
          <w:rFonts w:cstheme="minorHAnsi"/>
          <w:lang w:val="nl-NL"/>
        </w:rPr>
      </w:pPr>
      <w:r w:rsidRPr="00D92E65">
        <w:rPr>
          <w:rFonts w:cstheme="minorHAnsi"/>
          <w:lang w:val="nl-NL"/>
        </w:rPr>
        <w:t xml:space="preserve">de Amersfoortse Oplegger GIBIT (juni 2018) (Bijlage </w:t>
      </w:r>
      <w:r w:rsidR="009E1A8D" w:rsidRPr="00D92E65">
        <w:rPr>
          <w:rFonts w:cstheme="minorHAnsi"/>
          <w:lang w:val="nl-NL"/>
        </w:rPr>
        <w:t>1</w:t>
      </w:r>
      <w:r w:rsidRPr="00D92E65">
        <w:rPr>
          <w:rFonts w:cstheme="minorHAnsi"/>
          <w:lang w:val="nl-NL"/>
        </w:rPr>
        <w:t xml:space="preserve">); </w:t>
      </w:r>
    </w:p>
    <w:p w14:paraId="1349583F" w14:textId="459E0505" w:rsidR="005B5544" w:rsidRPr="001138AE" w:rsidRDefault="005B5544">
      <w:pPr>
        <w:pStyle w:val="Lijstalinea"/>
        <w:numPr>
          <w:ilvl w:val="2"/>
          <w:numId w:val="3"/>
        </w:numPr>
        <w:tabs>
          <w:tab w:val="clear" w:pos="720"/>
        </w:tabs>
        <w:suppressAutoHyphens/>
        <w:spacing w:after="0"/>
        <w:ind w:left="993" w:right="-1" w:hanging="426"/>
        <w:rPr>
          <w:rFonts w:cstheme="minorHAnsi"/>
          <w:lang w:val="nl-NL"/>
        </w:rPr>
      </w:pPr>
      <w:r w:rsidRPr="001138AE">
        <w:rPr>
          <w:rFonts w:cstheme="minorHAnsi"/>
          <w:lang w:val="nl-NL"/>
        </w:rPr>
        <w:t xml:space="preserve">de GIBIT 2016 (Bijlage </w:t>
      </w:r>
      <w:r w:rsidR="009E1A8D" w:rsidRPr="001138AE">
        <w:rPr>
          <w:rFonts w:cstheme="minorHAnsi"/>
          <w:lang w:val="nl-NL"/>
        </w:rPr>
        <w:t>2</w:t>
      </w:r>
      <w:r w:rsidRPr="001138AE">
        <w:rPr>
          <w:rFonts w:cstheme="minorHAnsi"/>
          <w:lang w:val="nl-NL"/>
        </w:rPr>
        <w:t>)</w:t>
      </w:r>
      <w:r w:rsidR="00530A8B" w:rsidRPr="001138AE">
        <w:rPr>
          <w:rFonts w:cstheme="minorHAnsi"/>
          <w:lang w:val="nl-NL"/>
        </w:rPr>
        <w:t>;</w:t>
      </w:r>
    </w:p>
    <w:p w14:paraId="6A2D40D6" w14:textId="31DF9685" w:rsidR="00530A8B" w:rsidRPr="001138AE" w:rsidRDefault="00530A8B">
      <w:pPr>
        <w:pStyle w:val="Lijstalinea"/>
        <w:numPr>
          <w:ilvl w:val="2"/>
          <w:numId w:val="3"/>
        </w:numPr>
        <w:tabs>
          <w:tab w:val="clear" w:pos="720"/>
        </w:tabs>
        <w:suppressAutoHyphens/>
        <w:spacing w:after="0"/>
        <w:ind w:left="993" w:right="-1" w:hanging="426"/>
        <w:rPr>
          <w:rFonts w:cstheme="minorHAnsi"/>
          <w:lang w:val="nl-NL"/>
        </w:rPr>
      </w:pPr>
      <w:r w:rsidRPr="001138AE">
        <w:rPr>
          <w:rFonts w:cstheme="minorHAnsi"/>
          <w:lang w:val="nl-NL"/>
        </w:rPr>
        <w:t>Programma van eisen, zoals laatstelijk gewijzigd bij de nota van inlichtingen (Bijlage 3);</w:t>
      </w:r>
    </w:p>
    <w:p w14:paraId="391F7B30" w14:textId="705ECC5E" w:rsidR="00530A8B" w:rsidRPr="001138AE" w:rsidRDefault="009A5B84">
      <w:pPr>
        <w:pStyle w:val="Lijstalinea"/>
        <w:numPr>
          <w:ilvl w:val="2"/>
          <w:numId w:val="3"/>
        </w:numPr>
        <w:tabs>
          <w:tab w:val="clear" w:pos="720"/>
        </w:tabs>
        <w:suppressAutoHyphens/>
        <w:spacing w:after="0"/>
        <w:ind w:left="993" w:right="-1" w:hanging="426"/>
        <w:rPr>
          <w:rFonts w:cstheme="minorHAnsi"/>
          <w:lang w:val="nl-NL"/>
        </w:rPr>
      </w:pPr>
      <w:r w:rsidRPr="001138AE">
        <w:rPr>
          <w:rFonts w:cstheme="minorHAnsi"/>
          <w:lang w:val="nl-NL"/>
        </w:rPr>
        <w:t>De Service Level Agreement</w:t>
      </w:r>
      <w:r w:rsidR="00530A8B" w:rsidRPr="001138AE">
        <w:rPr>
          <w:rFonts w:cstheme="minorHAnsi"/>
          <w:lang w:val="nl-NL"/>
        </w:rPr>
        <w:t xml:space="preserve"> (</w:t>
      </w:r>
      <w:proofErr w:type="spellStart"/>
      <w:r w:rsidR="00530A8B" w:rsidRPr="001138AE">
        <w:rPr>
          <w:rFonts w:cstheme="minorHAnsi"/>
          <w:lang w:val="nl-NL"/>
        </w:rPr>
        <w:t>Bijlage</w:t>
      </w:r>
      <w:proofErr w:type="spellEnd"/>
      <w:r w:rsidR="00530A8B" w:rsidRPr="001138AE">
        <w:rPr>
          <w:rFonts w:cstheme="minorHAnsi"/>
          <w:lang w:val="nl-NL"/>
        </w:rPr>
        <w:t xml:space="preserve"> </w:t>
      </w:r>
      <w:r w:rsidRPr="001138AE">
        <w:rPr>
          <w:rFonts w:cstheme="minorHAnsi"/>
          <w:lang w:val="nl-NL"/>
        </w:rPr>
        <w:t>8</w:t>
      </w:r>
      <w:r w:rsidR="00530A8B" w:rsidRPr="001138AE">
        <w:rPr>
          <w:rFonts w:cstheme="minorHAnsi"/>
          <w:lang w:val="nl-NL"/>
        </w:rPr>
        <w:t>);</w:t>
      </w:r>
    </w:p>
    <w:p w14:paraId="243F21A2" w14:textId="55DA3C5E" w:rsidR="00530A8B" w:rsidRPr="001138AE" w:rsidRDefault="00530A8B">
      <w:pPr>
        <w:pStyle w:val="Lijstalinea"/>
        <w:numPr>
          <w:ilvl w:val="2"/>
          <w:numId w:val="3"/>
        </w:numPr>
        <w:tabs>
          <w:tab w:val="clear" w:pos="720"/>
        </w:tabs>
        <w:suppressAutoHyphens/>
        <w:spacing w:after="0"/>
        <w:ind w:left="993" w:right="-1" w:hanging="426"/>
        <w:rPr>
          <w:rFonts w:cstheme="minorHAnsi"/>
          <w:lang w:val="nl-NL"/>
        </w:rPr>
      </w:pPr>
      <w:r w:rsidRPr="001138AE">
        <w:rPr>
          <w:rFonts w:cstheme="minorHAnsi"/>
          <w:lang w:val="nl-NL"/>
        </w:rPr>
        <w:t>Implementatie</w:t>
      </w:r>
      <w:r w:rsidR="009A5B84" w:rsidRPr="001138AE">
        <w:rPr>
          <w:rFonts w:cstheme="minorHAnsi"/>
          <w:lang w:val="nl-NL"/>
        </w:rPr>
        <w:t>overeenkomst en Proces-verbaal (Bijlage 9</w:t>
      </w:r>
      <w:r w:rsidRPr="001138AE">
        <w:rPr>
          <w:rFonts w:cstheme="minorHAnsi"/>
          <w:lang w:val="nl-NL"/>
        </w:rPr>
        <w:t>)</w:t>
      </w:r>
      <w:r w:rsidR="009A5B84" w:rsidRPr="001138AE">
        <w:rPr>
          <w:rFonts w:cstheme="minorHAnsi"/>
          <w:lang w:val="nl-NL"/>
        </w:rPr>
        <w:t>, waarbij deze laatste prevaleert boven de eerdere</w:t>
      </w:r>
      <w:r w:rsidRPr="001138AE">
        <w:rPr>
          <w:rFonts w:cstheme="minorHAnsi"/>
          <w:lang w:val="nl-NL"/>
        </w:rPr>
        <w:t>;</w:t>
      </w:r>
    </w:p>
    <w:p w14:paraId="55F9F55A" w14:textId="6C590F66" w:rsidR="00A20076" w:rsidRPr="001138AE" w:rsidRDefault="005B5544">
      <w:pPr>
        <w:pStyle w:val="Lijstalinea"/>
        <w:numPr>
          <w:ilvl w:val="2"/>
          <w:numId w:val="3"/>
        </w:numPr>
        <w:tabs>
          <w:tab w:val="clear" w:pos="720"/>
        </w:tabs>
        <w:suppressAutoHyphens/>
        <w:spacing w:after="0"/>
        <w:ind w:left="993" w:right="-1" w:hanging="426"/>
        <w:rPr>
          <w:rFonts w:cstheme="minorHAnsi"/>
          <w:lang w:val="nl-NL"/>
        </w:rPr>
      </w:pPr>
      <w:r w:rsidRPr="001138AE">
        <w:rPr>
          <w:rFonts w:cstheme="minorHAnsi"/>
          <w:lang w:val="nl-NL"/>
        </w:rPr>
        <w:t>Aanbestedingsdocumenten</w:t>
      </w:r>
      <w:r w:rsidR="00A20076" w:rsidRPr="001138AE">
        <w:rPr>
          <w:rFonts w:cstheme="minorHAnsi"/>
          <w:lang w:val="nl-NL"/>
        </w:rPr>
        <w:t xml:space="preserve">, </w:t>
      </w:r>
      <w:r w:rsidRPr="001138AE">
        <w:rPr>
          <w:rFonts w:cstheme="minorHAnsi"/>
          <w:lang w:val="nl-NL"/>
        </w:rPr>
        <w:t xml:space="preserve">zoals laatstelijk bijgesteld aan de hand van de </w:t>
      </w:r>
      <w:r w:rsidR="00A20076" w:rsidRPr="001138AE">
        <w:rPr>
          <w:rFonts w:cstheme="minorHAnsi"/>
          <w:lang w:val="nl-NL"/>
        </w:rPr>
        <w:t>nota</w:t>
      </w:r>
      <w:r w:rsidRPr="001138AE">
        <w:rPr>
          <w:rFonts w:cstheme="minorHAnsi"/>
          <w:lang w:val="nl-NL"/>
        </w:rPr>
        <w:t>’s</w:t>
      </w:r>
      <w:r w:rsidR="00A20076" w:rsidRPr="001138AE">
        <w:rPr>
          <w:rFonts w:cstheme="minorHAnsi"/>
          <w:lang w:val="nl-NL"/>
        </w:rPr>
        <w:t xml:space="preserve"> van inlichtingen</w:t>
      </w:r>
      <w:r w:rsidRPr="001138AE">
        <w:rPr>
          <w:rFonts w:cstheme="minorHAnsi"/>
          <w:lang w:val="nl-NL"/>
        </w:rPr>
        <w:t xml:space="preserve"> (Bijlage </w:t>
      </w:r>
      <w:r w:rsidR="00530A8B" w:rsidRPr="001138AE">
        <w:rPr>
          <w:rFonts w:cstheme="minorHAnsi"/>
          <w:lang w:val="nl-NL"/>
        </w:rPr>
        <w:t>6</w:t>
      </w:r>
      <w:r w:rsidR="00DE4305" w:rsidRPr="001138AE">
        <w:rPr>
          <w:rFonts w:cstheme="minorHAnsi"/>
          <w:lang w:val="nl-NL"/>
        </w:rPr>
        <w:t>)</w:t>
      </w:r>
      <w:r w:rsidR="00530A8B" w:rsidRPr="001138AE">
        <w:rPr>
          <w:rFonts w:cstheme="minorHAnsi"/>
          <w:lang w:val="nl-NL"/>
        </w:rPr>
        <w:t>;</w:t>
      </w:r>
    </w:p>
    <w:p w14:paraId="2A015DBD" w14:textId="51E0EFA8" w:rsidR="005931A7" w:rsidRPr="001138AE" w:rsidRDefault="009A5B84">
      <w:pPr>
        <w:pStyle w:val="Lijstalinea"/>
        <w:numPr>
          <w:ilvl w:val="2"/>
          <w:numId w:val="3"/>
        </w:numPr>
        <w:tabs>
          <w:tab w:val="clear" w:pos="720"/>
        </w:tabs>
        <w:suppressAutoHyphens/>
        <w:spacing w:after="0"/>
        <w:ind w:left="993" w:right="-1" w:hanging="426"/>
        <w:rPr>
          <w:rFonts w:cstheme="minorHAnsi"/>
          <w:lang w:val="nl-NL"/>
        </w:rPr>
      </w:pPr>
      <w:r w:rsidRPr="001138AE">
        <w:rPr>
          <w:rFonts w:cstheme="minorHAnsi"/>
          <w:lang w:val="nl-NL"/>
        </w:rPr>
        <w:t>Prijzenblad</w:t>
      </w:r>
      <w:r w:rsidR="005931A7" w:rsidRPr="001138AE">
        <w:rPr>
          <w:rFonts w:cstheme="minorHAnsi"/>
          <w:lang w:val="nl-NL"/>
        </w:rPr>
        <w:t xml:space="preserve"> (Bijlage </w:t>
      </w:r>
      <w:r w:rsidR="00B85BD0" w:rsidRPr="001138AE">
        <w:rPr>
          <w:rFonts w:cstheme="minorHAnsi"/>
          <w:lang w:val="nl-NL"/>
        </w:rPr>
        <w:t>7a</w:t>
      </w:r>
      <w:r w:rsidR="005931A7" w:rsidRPr="001138AE">
        <w:rPr>
          <w:rFonts w:cstheme="minorHAnsi"/>
          <w:lang w:val="nl-NL"/>
        </w:rPr>
        <w:t>);</w:t>
      </w:r>
    </w:p>
    <w:p w14:paraId="4CE5189A" w14:textId="14196BF8" w:rsidR="00A20076" w:rsidRPr="001138AE" w:rsidRDefault="005B5544">
      <w:pPr>
        <w:pStyle w:val="Lijstalinea"/>
        <w:numPr>
          <w:ilvl w:val="2"/>
          <w:numId w:val="3"/>
        </w:numPr>
        <w:tabs>
          <w:tab w:val="clear" w:pos="720"/>
        </w:tabs>
        <w:suppressAutoHyphens/>
        <w:spacing w:after="0"/>
        <w:ind w:left="993" w:right="-1" w:hanging="426"/>
        <w:rPr>
          <w:rFonts w:cstheme="minorHAnsi"/>
          <w:lang w:val="nl-NL"/>
        </w:rPr>
      </w:pPr>
      <w:r w:rsidRPr="001138AE">
        <w:rPr>
          <w:rFonts w:cstheme="minorHAnsi"/>
          <w:lang w:val="nl-NL"/>
        </w:rPr>
        <w:t>De door Leverancier aan Opdrachtgever</w:t>
      </w:r>
      <w:r w:rsidR="00DE4305" w:rsidRPr="001138AE">
        <w:rPr>
          <w:rFonts w:cstheme="minorHAnsi"/>
          <w:lang w:val="nl-NL"/>
        </w:rPr>
        <w:t xml:space="preserve"> uitgebrachte Inschrijving van </w:t>
      </w:r>
      <w:r w:rsidR="00717B19">
        <w:rPr>
          <w:rFonts w:cstheme="minorHAnsi"/>
          <w:lang w:val="nl-NL"/>
        </w:rPr>
        <w:t>[</w:t>
      </w:r>
      <w:r w:rsidR="00717B19" w:rsidRPr="001138AE">
        <w:rPr>
          <w:rFonts w:cstheme="minorHAnsi"/>
          <w:highlight w:val="lightGray"/>
          <w:lang w:val="nl-NL"/>
        </w:rPr>
        <w:t>datum</w:t>
      </w:r>
      <w:r w:rsidR="00717B19">
        <w:rPr>
          <w:rFonts w:cstheme="minorHAnsi"/>
          <w:lang w:val="nl-NL"/>
        </w:rPr>
        <w:t>]</w:t>
      </w:r>
      <w:r w:rsidR="00717B19" w:rsidRPr="00D92E65">
        <w:rPr>
          <w:rFonts w:cstheme="minorHAnsi"/>
          <w:lang w:val="nl-NL"/>
        </w:rPr>
        <w:t xml:space="preserve"> </w:t>
      </w:r>
      <w:r w:rsidRPr="001138AE">
        <w:rPr>
          <w:rFonts w:cstheme="minorHAnsi"/>
          <w:lang w:val="nl-NL"/>
        </w:rPr>
        <w:t xml:space="preserve">en het verificatieverslag d.d. </w:t>
      </w:r>
      <w:r w:rsidR="00717B19">
        <w:rPr>
          <w:rFonts w:cstheme="minorHAnsi"/>
          <w:lang w:val="nl-NL"/>
        </w:rPr>
        <w:t>[</w:t>
      </w:r>
      <w:r w:rsidR="00717B19" w:rsidRPr="001138AE">
        <w:rPr>
          <w:rFonts w:cstheme="minorHAnsi"/>
          <w:highlight w:val="lightGray"/>
          <w:lang w:val="nl-NL"/>
        </w:rPr>
        <w:t>datum</w:t>
      </w:r>
      <w:r w:rsidR="00717B19">
        <w:rPr>
          <w:rFonts w:cstheme="minorHAnsi"/>
          <w:lang w:val="nl-NL"/>
        </w:rPr>
        <w:t>]</w:t>
      </w:r>
      <w:r w:rsidRPr="001138AE">
        <w:rPr>
          <w:rFonts w:cstheme="minorHAnsi"/>
          <w:lang w:val="nl-NL"/>
        </w:rPr>
        <w:t xml:space="preserve">, waarbij geldt dat documenten van latere datum prevaleren (Bijlage </w:t>
      </w:r>
      <w:r w:rsidR="00530A8B" w:rsidRPr="001138AE">
        <w:rPr>
          <w:rFonts w:cstheme="minorHAnsi"/>
          <w:lang w:val="nl-NL"/>
        </w:rPr>
        <w:t>7</w:t>
      </w:r>
      <w:r w:rsidR="001A4830" w:rsidRPr="001138AE">
        <w:rPr>
          <w:rFonts w:cstheme="minorHAnsi"/>
          <w:lang w:val="nl-NL"/>
        </w:rPr>
        <w:t>).</w:t>
      </w:r>
    </w:p>
    <w:p w14:paraId="0D58D789" w14:textId="52DDEF8E" w:rsidR="003F10F0" w:rsidRPr="00D92E65" w:rsidRDefault="009A5B84">
      <w:pPr>
        <w:pStyle w:val="Lijstalinea"/>
        <w:numPr>
          <w:ilvl w:val="1"/>
          <w:numId w:val="3"/>
        </w:numPr>
        <w:tabs>
          <w:tab w:val="clear" w:pos="360"/>
        </w:tabs>
        <w:suppressAutoHyphens/>
        <w:spacing w:after="0"/>
        <w:ind w:right="-1"/>
        <w:rPr>
          <w:rFonts w:cstheme="minorHAnsi"/>
          <w:lang w:val="nl-NL"/>
        </w:rPr>
      </w:pPr>
      <w:r>
        <w:rPr>
          <w:rFonts w:cstheme="minorHAnsi"/>
          <w:lang w:val="nl-NL"/>
        </w:rPr>
        <w:t xml:space="preserve">De Bijlagen </w:t>
      </w:r>
      <w:r w:rsidR="007A4970">
        <w:rPr>
          <w:rFonts w:cstheme="minorHAnsi"/>
          <w:lang w:val="nl-NL"/>
        </w:rPr>
        <w:t xml:space="preserve">onder 1 t/m </w:t>
      </w:r>
      <w:r w:rsidR="00B85BD0">
        <w:rPr>
          <w:rFonts w:cstheme="minorHAnsi"/>
          <w:lang w:val="nl-NL"/>
        </w:rPr>
        <w:t>[</w:t>
      </w:r>
      <w:r w:rsidR="00B85BD0" w:rsidRPr="00B85BD0">
        <w:rPr>
          <w:rFonts w:cstheme="minorHAnsi"/>
          <w:highlight w:val="lightGray"/>
          <w:lang w:val="nl-NL"/>
        </w:rPr>
        <w:t>nummer</w:t>
      </w:r>
      <w:r w:rsidR="00B85BD0">
        <w:rPr>
          <w:rFonts w:cstheme="minorHAnsi"/>
          <w:lang w:val="nl-NL"/>
        </w:rPr>
        <w:t>]</w:t>
      </w:r>
      <w:r w:rsidR="007A4970">
        <w:rPr>
          <w:rFonts w:cstheme="minorHAnsi"/>
          <w:lang w:val="nl-NL"/>
        </w:rPr>
        <w:t xml:space="preserve"> </w:t>
      </w:r>
      <w:r>
        <w:rPr>
          <w:rFonts w:cstheme="minorHAnsi"/>
          <w:lang w:val="nl-NL"/>
        </w:rPr>
        <w:t xml:space="preserve">zoals hierboven beschreven zijn reeds aan de </w:t>
      </w:r>
      <w:r w:rsidRPr="00D92E65">
        <w:rPr>
          <w:rFonts w:cstheme="minorHAnsi"/>
          <w:lang w:val="nl-NL"/>
        </w:rPr>
        <w:t>Implementatieovereenkomst</w:t>
      </w:r>
      <w:r w:rsidR="003F10F0" w:rsidRPr="00D92E65">
        <w:rPr>
          <w:rFonts w:cstheme="minorHAnsi"/>
          <w:lang w:val="nl-NL"/>
        </w:rPr>
        <w:t xml:space="preserve"> </w:t>
      </w:r>
      <w:r w:rsidR="007A4970">
        <w:rPr>
          <w:rFonts w:cstheme="minorHAnsi"/>
          <w:lang w:val="nl-NL"/>
        </w:rPr>
        <w:t>gehecht en bij Partijen in bezit</w:t>
      </w:r>
      <w:r>
        <w:rPr>
          <w:rFonts w:cstheme="minorHAnsi"/>
          <w:lang w:val="nl-NL"/>
        </w:rPr>
        <w:t xml:space="preserve">. Deze bijlagen zijn </w:t>
      </w:r>
      <w:r w:rsidR="003F10F0" w:rsidRPr="00D92E65">
        <w:rPr>
          <w:rFonts w:cstheme="minorHAnsi"/>
          <w:lang w:val="nl-NL"/>
        </w:rPr>
        <w:t xml:space="preserve">niet nogmaals bij deze </w:t>
      </w:r>
      <w:r>
        <w:rPr>
          <w:rFonts w:cstheme="minorHAnsi"/>
          <w:lang w:val="nl-NL"/>
        </w:rPr>
        <w:t>O</w:t>
      </w:r>
      <w:r w:rsidR="00C25E57" w:rsidRPr="00D92E65">
        <w:rPr>
          <w:rFonts w:cstheme="minorHAnsi"/>
          <w:lang w:val="nl-NL"/>
        </w:rPr>
        <w:t xml:space="preserve">vereenkomst </w:t>
      </w:r>
      <w:r>
        <w:rPr>
          <w:rFonts w:cstheme="minorHAnsi"/>
          <w:lang w:val="nl-NL"/>
        </w:rPr>
        <w:t>gevoegd.</w:t>
      </w:r>
    </w:p>
    <w:p w14:paraId="438AEA6D" w14:textId="273BF806" w:rsidR="00531413" w:rsidRDefault="00531413">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Op deze Overeenkomst zijn enkel en alleen de GIBIT 2016 met Amersfoortse oplegger (tezamen </w:t>
      </w:r>
      <w:r w:rsidRPr="00D92E65">
        <w:rPr>
          <w:rFonts w:cstheme="minorHAnsi"/>
          <w:b/>
          <w:lang w:val="nl-NL"/>
        </w:rPr>
        <w:t>Voorwaarden</w:t>
      </w:r>
      <w:r w:rsidRPr="00D92E65">
        <w:rPr>
          <w:rFonts w:cstheme="minorHAnsi"/>
          <w:lang w:val="nl-NL"/>
        </w:rPr>
        <w:t>) van toepassing. Eventuele algemene of specifieke voorwaarden van Leverancier zijn nadrukkelijk niet van toepassing op deze Overeenkomst. Hieraan wordt nadrukkelijk ook geen aanvullende werking toegekend.</w:t>
      </w:r>
    </w:p>
    <w:p w14:paraId="404B1A1A" w14:textId="77777777" w:rsidR="00C36B01" w:rsidRPr="00D92E65" w:rsidRDefault="00C36B01" w:rsidP="00D92E65">
      <w:pPr>
        <w:suppressAutoHyphens/>
        <w:spacing w:after="0"/>
        <w:ind w:right="-1"/>
        <w:rPr>
          <w:rFonts w:cstheme="minorHAnsi"/>
          <w:lang w:val="nl-NL"/>
        </w:rPr>
      </w:pPr>
    </w:p>
    <w:p w14:paraId="6CB3A742" w14:textId="0106B821" w:rsidR="00F82A7B" w:rsidRPr="00476089" w:rsidRDefault="007A4970">
      <w:pPr>
        <w:pStyle w:val="Kop4"/>
        <w:tabs>
          <w:tab w:val="clear" w:pos="360"/>
        </w:tabs>
        <w:spacing w:before="0"/>
        <w:rPr>
          <w:rFonts w:asciiTheme="minorHAnsi" w:hAnsiTheme="minorHAnsi" w:cstheme="minorHAnsi"/>
          <w:b/>
          <w:i w:val="0"/>
          <w:color w:val="auto"/>
          <w:highlight w:val="lightGray"/>
          <w:lang w:val="nl-NL"/>
        </w:rPr>
      </w:pPr>
      <w:r w:rsidRPr="00476089">
        <w:rPr>
          <w:rFonts w:asciiTheme="minorHAnsi" w:hAnsiTheme="minorHAnsi" w:cstheme="minorHAnsi"/>
          <w:b/>
          <w:i w:val="0"/>
          <w:color w:val="auto"/>
          <w:highlight w:val="lightGray"/>
          <w:lang w:val="nl-NL"/>
        </w:rPr>
        <w:t>Decharge/Kleinere restpunten implementatie</w:t>
      </w:r>
    </w:p>
    <w:p w14:paraId="3D44FD8A" w14:textId="47DDF6B3" w:rsidR="007A4970" w:rsidRPr="005C53FF" w:rsidRDefault="007A4970">
      <w:pPr>
        <w:pStyle w:val="Lijstalinea"/>
        <w:numPr>
          <w:ilvl w:val="1"/>
          <w:numId w:val="3"/>
        </w:numPr>
        <w:tabs>
          <w:tab w:val="clear" w:pos="360"/>
        </w:tabs>
        <w:suppressAutoHyphens/>
        <w:spacing w:after="0"/>
        <w:ind w:right="-1"/>
        <w:rPr>
          <w:rFonts w:eastAsiaTheme="majorEastAsia" w:cstheme="minorHAnsi"/>
          <w:iCs/>
          <w:lang w:val="nl-NL"/>
        </w:rPr>
      </w:pPr>
      <w:r w:rsidRPr="005C53FF">
        <w:rPr>
          <w:rFonts w:eastAsiaTheme="majorEastAsia" w:cstheme="minorHAnsi"/>
          <w:iCs/>
          <w:lang w:val="nl-NL"/>
        </w:rPr>
        <w:t>Opdrachtgever heeft op [</w:t>
      </w:r>
      <w:r w:rsidRPr="00717B19">
        <w:rPr>
          <w:rFonts w:eastAsiaTheme="majorEastAsia" w:cstheme="minorHAnsi"/>
          <w:iCs/>
          <w:highlight w:val="lightGray"/>
          <w:lang w:val="nl-NL"/>
        </w:rPr>
        <w:t>datum</w:t>
      </w:r>
      <w:r w:rsidRPr="005C53FF">
        <w:rPr>
          <w:rFonts w:eastAsiaTheme="majorEastAsia" w:cstheme="minorHAnsi"/>
          <w:iCs/>
          <w:lang w:val="nl-NL"/>
        </w:rPr>
        <w:t xml:space="preserve">] Leverancier algehele decharge verleend conform artikel 5 van de Implementatieovereenkomst. Hiervan is Proces-verbaal opgenomen </w:t>
      </w:r>
      <w:r w:rsidR="00430B8B">
        <w:rPr>
          <w:rFonts w:eastAsiaTheme="majorEastAsia" w:cstheme="minorHAnsi"/>
          <w:iCs/>
          <w:lang w:val="nl-NL"/>
        </w:rPr>
        <w:t>(</w:t>
      </w:r>
      <w:r w:rsidRPr="005C53FF">
        <w:rPr>
          <w:rFonts w:eastAsiaTheme="majorEastAsia" w:cstheme="minorHAnsi"/>
          <w:iCs/>
          <w:lang w:val="nl-NL"/>
        </w:rPr>
        <w:t>zoals bijgevoegd in Bijlage 9).</w:t>
      </w:r>
    </w:p>
    <w:p w14:paraId="1E268E62" w14:textId="79042FDE" w:rsidR="007A4970" w:rsidRPr="005C53FF" w:rsidRDefault="007A4970">
      <w:pPr>
        <w:pStyle w:val="Lijstalinea"/>
        <w:numPr>
          <w:ilvl w:val="1"/>
          <w:numId w:val="3"/>
        </w:numPr>
        <w:tabs>
          <w:tab w:val="clear" w:pos="360"/>
        </w:tabs>
        <w:suppressAutoHyphens/>
        <w:spacing w:after="0"/>
        <w:ind w:right="-1"/>
        <w:rPr>
          <w:rFonts w:eastAsiaTheme="majorEastAsia" w:cstheme="minorHAnsi"/>
          <w:iCs/>
          <w:lang w:val="nl-NL"/>
        </w:rPr>
      </w:pPr>
      <w:r w:rsidRPr="005C53FF">
        <w:rPr>
          <w:rFonts w:eastAsiaTheme="majorEastAsia" w:cstheme="minorHAnsi"/>
          <w:iCs/>
          <w:lang w:val="nl-NL"/>
        </w:rPr>
        <w:t xml:space="preserve">Opdrachtgever heeft op </w:t>
      </w:r>
      <w:r w:rsidR="005C53FF" w:rsidRPr="005C53FF">
        <w:rPr>
          <w:rFonts w:eastAsiaTheme="majorEastAsia" w:cstheme="minorHAnsi"/>
          <w:iCs/>
          <w:lang w:val="nl-NL"/>
        </w:rPr>
        <w:t>[</w:t>
      </w:r>
      <w:r w:rsidRPr="00717B19">
        <w:rPr>
          <w:rFonts w:eastAsiaTheme="majorEastAsia" w:cstheme="minorHAnsi"/>
          <w:iCs/>
          <w:highlight w:val="lightGray"/>
          <w:lang w:val="nl-NL"/>
        </w:rPr>
        <w:t>datum</w:t>
      </w:r>
      <w:r w:rsidR="005C53FF" w:rsidRPr="005C53FF">
        <w:rPr>
          <w:rFonts w:eastAsiaTheme="majorEastAsia" w:cstheme="minorHAnsi"/>
          <w:iCs/>
          <w:lang w:val="nl-NL"/>
        </w:rPr>
        <w:t>]</w:t>
      </w:r>
      <w:r w:rsidRPr="005C53FF">
        <w:rPr>
          <w:rFonts w:eastAsiaTheme="majorEastAsia" w:cstheme="minorHAnsi"/>
          <w:iCs/>
          <w:lang w:val="nl-NL"/>
        </w:rPr>
        <w:t xml:space="preserve"> </w:t>
      </w:r>
      <w:r w:rsidR="005C53FF" w:rsidRPr="005C53FF">
        <w:rPr>
          <w:rFonts w:eastAsiaTheme="majorEastAsia" w:cstheme="minorHAnsi"/>
          <w:iCs/>
          <w:lang w:val="nl-NL"/>
        </w:rPr>
        <w:t>Leverancier</w:t>
      </w:r>
      <w:r w:rsidRPr="005C53FF">
        <w:rPr>
          <w:rFonts w:eastAsiaTheme="majorEastAsia" w:cstheme="minorHAnsi"/>
          <w:iCs/>
          <w:lang w:val="nl-NL"/>
        </w:rPr>
        <w:t xml:space="preserve"> gedeeltelijk decharge verleend conform artikel</w:t>
      </w:r>
      <w:r w:rsidR="005C53FF" w:rsidRPr="005C53FF">
        <w:rPr>
          <w:rFonts w:eastAsiaTheme="majorEastAsia" w:cstheme="minorHAnsi"/>
          <w:iCs/>
          <w:lang w:val="nl-NL"/>
        </w:rPr>
        <w:t xml:space="preserve"> </w:t>
      </w:r>
      <w:r w:rsidRPr="005C53FF">
        <w:rPr>
          <w:rFonts w:eastAsiaTheme="majorEastAsia" w:cstheme="minorHAnsi"/>
          <w:iCs/>
          <w:lang w:val="nl-NL"/>
        </w:rPr>
        <w:t>5 Implementatieovereenkomst.</w:t>
      </w:r>
      <w:r w:rsidR="005C53FF" w:rsidRPr="005C53FF">
        <w:rPr>
          <w:rFonts w:eastAsiaTheme="majorEastAsia" w:cstheme="minorHAnsi"/>
          <w:iCs/>
          <w:lang w:val="nl-NL"/>
        </w:rPr>
        <w:t xml:space="preserve"> Hiervan is Proces-verbaal opgenomen zoals bijgevoegd in Bijlage 9). </w:t>
      </w:r>
      <w:r w:rsidRPr="005C53FF">
        <w:rPr>
          <w:rFonts w:eastAsiaTheme="majorEastAsia" w:cstheme="minorHAnsi"/>
          <w:iCs/>
          <w:lang w:val="nl-NL"/>
        </w:rPr>
        <w:t xml:space="preserve"> De kleinere gebreken</w:t>
      </w:r>
      <w:r w:rsidR="005C53FF" w:rsidRPr="005C53FF">
        <w:rPr>
          <w:rFonts w:eastAsiaTheme="majorEastAsia" w:cstheme="minorHAnsi"/>
          <w:iCs/>
          <w:lang w:val="nl-NL"/>
        </w:rPr>
        <w:t xml:space="preserve"> </w:t>
      </w:r>
      <w:r w:rsidRPr="005C53FF">
        <w:rPr>
          <w:rFonts w:eastAsiaTheme="majorEastAsia" w:cstheme="minorHAnsi"/>
          <w:iCs/>
          <w:lang w:val="nl-NL"/>
        </w:rPr>
        <w:t xml:space="preserve">zoals bedoeld in artikel 5 lid </w:t>
      </w:r>
      <w:r w:rsidR="005C53FF" w:rsidRPr="005C53FF">
        <w:rPr>
          <w:rFonts w:eastAsiaTheme="majorEastAsia" w:cstheme="minorHAnsi"/>
          <w:iCs/>
          <w:lang w:val="nl-NL"/>
        </w:rPr>
        <w:t>5</w:t>
      </w:r>
      <w:r w:rsidRPr="005C53FF">
        <w:rPr>
          <w:rFonts w:eastAsiaTheme="majorEastAsia" w:cstheme="minorHAnsi"/>
          <w:iCs/>
          <w:lang w:val="nl-NL"/>
        </w:rPr>
        <w:t xml:space="preserve"> Implementatieovereenkomst zijn: </w:t>
      </w:r>
      <w:r w:rsidR="005C53FF" w:rsidRPr="005C53FF">
        <w:rPr>
          <w:rFonts w:eastAsiaTheme="majorEastAsia" w:cstheme="minorHAnsi"/>
          <w:iCs/>
          <w:lang w:val="nl-NL"/>
        </w:rPr>
        <w:t>[</w:t>
      </w:r>
      <w:r w:rsidRPr="00717B19">
        <w:rPr>
          <w:rFonts w:eastAsiaTheme="majorEastAsia" w:cstheme="minorHAnsi"/>
          <w:iCs/>
          <w:highlight w:val="lightGray"/>
          <w:lang w:val="nl-NL"/>
        </w:rPr>
        <w:t>opsomming of verwijzing naar</w:t>
      </w:r>
      <w:r w:rsidR="005C53FF" w:rsidRPr="00717B19">
        <w:rPr>
          <w:rFonts w:eastAsiaTheme="majorEastAsia" w:cstheme="minorHAnsi"/>
          <w:iCs/>
          <w:highlight w:val="lightGray"/>
          <w:lang w:val="nl-NL"/>
        </w:rPr>
        <w:t xml:space="preserve"> </w:t>
      </w:r>
      <w:r w:rsidRPr="00717B19">
        <w:rPr>
          <w:rFonts w:eastAsiaTheme="majorEastAsia" w:cstheme="minorHAnsi"/>
          <w:iCs/>
          <w:highlight w:val="lightGray"/>
          <w:lang w:val="nl-NL"/>
        </w:rPr>
        <w:t xml:space="preserve">de betreffende </w:t>
      </w:r>
      <w:r w:rsidR="005C53FF" w:rsidRPr="00717B19">
        <w:rPr>
          <w:rFonts w:eastAsiaTheme="majorEastAsia" w:cstheme="minorHAnsi"/>
          <w:iCs/>
          <w:highlight w:val="lightGray"/>
          <w:lang w:val="nl-NL"/>
        </w:rPr>
        <w:t>paragraaf/paragrafen in het Proces-verbaal</w:t>
      </w:r>
      <w:r w:rsidR="005C53FF" w:rsidRPr="005C53FF">
        <w:rPr>
          <w:rFonts w:eastAsiaTheme="majorEastAsia" w:cstheme="minorHAnsi"/>
          <w:iCs/>
          <w:lang w:val="nl-NL"/>
        </w:rPr>
        <w:t>]</w:t>
      </w:r>
      <w:r w:rsidRPr="005C53FF">
        <w:rPr>
          <w:rFonts w:eastAsiaTheme="majorEastAsia" w:cstheme="minorHAnsi"/>
          <w:iCs/>
          <w:lang w:val="nl-NL"/>
        </w:rPr>
        <w:t>.</w:t>
      </w:r>
    </w:p>
    <w:p w14:paraId="32315C27" w14:textId="1217AC79" w:rsidR="007A4970" w:rsidRPr="005C53FF" w:rsidRDefault="007A4970">
      <w:pPr>
        <w:pStyle w:val="Lijstalinea"/>
        <w:numPr>
          <w:ilvl w:val="1"/>
          <w:numId w:val="3"/>
        </w:numPr>
        <w:tabs>
          <w:tab w:val="clear" w:pos="360"/>
        </w:tabs>
        <w:suppressAutoHyphens/>
        <w:spacing w:after="0"/>
        <w:ind w:right="-1"/>
        <w:rPr>
          <w:rFonts w:eastAsiaTheme="majorEastAsia" w:cstheme="minorHAnsi"/>
          <w:iCs/>
          <w:lang w:val="nl-NL"/>
        </w:rPr>
      </w:pPr>
      <w:r w:rsidRPr="005C53FF">
        <w:rPr>
          <w:rFonts w:eastAsiaTheme="majorEastAsia" w:cstheme="minorHAnsi"/>
          <w:iCs/>
          <w:lang w:val="nl-NL"/>
        </w:rPr>
        <w:t>In het kader van deze gebreken wordt, tot het moment waarop deze hersteld zijn, voor de</w:t>
      </w:r>
      <w:r w:rsidR="005C53FF" w:rsidRPr="005C53FF">
        <w:rPr>
          <w:rFonts w:eastAsiaTheme="majorEastAsia" w:cstheme="minorHAnsi"/>
          <w:iCs/>
          <w:lang w:val="nl-NL"/>
        </w:rPr>
        <w:t xml:space="preserve"> </w:t>
      </w:r>
      <w:r w:rsidRPr="005C53FF">
        <w:rPr>
          <w:rFonts w:eastAsiaTheme="majorEastAsia" w:cstheme="minorHAnsi"/>
          <w:iCs/>
          <w:lang w:val="nl-NL"/>
        </w:rPr>
        <w:t xml:space="preserve">volgende onderdelen van de </w:t>
      </w:r>
      <w:r w:rsidR="005C53FF" w:rsidRPr="005C53FF">
        <w:rPr>
          <w:rFonts w:eastAsiaTheme="majorEastAsia" w:cstheme="minorHAnsi"/>
          <w:iCs/>
          <w:lang w:val="nl-NL"/>
        </w:rPr>
        <w:t>ICT P</w:t>
      </w:r>
      <w:r w:rsidRPr="005C53FF">
        <w:rPr>
          <w:rFonts w:eastAsiaTheme="majorEastAsia" w:cstheme="minorHAnsi"/>
          <w:iCs/>
          <w:lang w:val="nl-NL"/>
        </w:rPr>
        <w:t>restatie ge</w:t>
      </w:r>
      <w:r w:rsidR="005C53FF" w:rsidRPr="005C53FF">
        <w:rPr>
          <w:rFonts w:eastAsiaTheme="majorEastAsia" w:cstheme="minorHAnsi"/>
          <w:iCs/>
          <w:lang w:val="nl-NL"/>
        </w:rPr>
        <w:t>en kosten in rekening gebracht [</w:t>
      </w:r>
      <w:r w:rsidRPr="00717B19">
        <w:rPr>
          <w:rFonts w:eastAsiaTheme="majorEastAsia" w:cstheme="minorHAnsi"/>
          <w:iCs/>
          <w:highlight w:val="lightGray"/>
          <w:lang w:val="nl-NL"/>
        </w:rPr>
        <w:t>opsomming</w:t>
      </w:r>
      <w:r w:rsidR="005C53FF" w:rsidRPr="00717B19">
        <w:rPr>
          <w:rFonts w:eastAsiaTheme="majorEastAsia" w:cstheme="minorHAnsi"/>
          <w:iCs/>
          <w:highlight w:val="lightGray"/>
          <w:lang w:val="nl-NL"/>
        </w:rPr>
        <w:t xml:space="preserve"> </w:t>
      </w:r>
      <w:r w:rsidRPr="00717B19">
        <w:rPr>
          <w:rFonts w:eastAsiaTheme="majorEastAsia" w:cstheme="minorHAnsi"/>
          <w:iCs/>
          <w:highlight w:val="lightGray"/>
          <w:lang w:val="nl-NL"/>
        </w:rPr>
        <w:t>onderdelen zoals in het prijzenblad opgenomen</w:t>
      </w:r>
      <w:r w:rsidR="005C53FF" w:rsidRPr="005C53FF">
        <w:rPr>
          <w:rFonts w:eastAsiaTheme="majorEastAsia" w:cstheme="minorHAnsi"/>
          <w:iCs/>
          <w:lang w:val="nl-NL"/>
        </w:rPr>
        <w:t>]</w:t>
      </w:r>
      <w:r w:rsidRPr="005C53FF">
        <w:rPr>
          <w:rFonts w:eastAsiaTheme="majorEastAsia" w:cstheme="minorHAnsi"/>
          <w:iCs/>
          <w:lang w:val="nl-NL"/>
        </w:rPr>
        <w:t>.</w:t>
      </w:r>
    </w:p>
    <w:p w14:paraId="52F56528" w14:textId="77777777" w:rsidR="00AE76A1" w:rsidRPr="00D92E65" w:rsidRDefault="00D10A14">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iCs w:val="0"/>
          <w:color w:val="auto"/>
          <w:lang w:val="nl-NL"/>
        </w:rPr>
        <w:lastRenderedPageBreak/>
        <w:t>Looptijd</w:t>
      </w:r>
    </w:p>
    <w:p w14:paraId="71735DA0" w14:textId="1EEC703A" w:rsidR="009117C6" w:rsidRDefault="00530A8B">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De </w:t>
      </w:r>
      <w:r w:rsidR="00C25E57" w:rsidRPr="00D92E65">
        <w:rPr>
          <w:rFonts w:cstheme="minorHAnsi"/>
          <w:lang w:val="nl-NL"/>
        </w:rPr>
        <w:t>O</w:t>
      </w:r>
      <w:r w:rsidR="00D10A14" w:rsidRPr="00D92E65">
        <w:rPr>
          <w:rFonts w:cstheme="minorHAnsi"/>
          <w:lang w:val="nl-NL"/>
        </w:rPr>
        <w:t xml:space="preserve">vereenkomst </w:t>
      </w:r>
      <w:r w:rsidR="00AE76A1" w:rsidRPr="00D92E65">
        <w:rPr>
          <w:rFonts w:cstheme="minorHAnsi"/>
          <w:lang w:val="nl-NL"/>
        </w:rPr>
        <w:t xml:space="preserve">komt tot stand door ondertekening </w:t>
      </w:r>
      <w:r w:rsidR="009117C6">
        <w:rPr>
          <w:rFonts w:cstheme="minorHAnsi"/>
          <w:lang w:val="nl-NL"/>
        </w:rPr>
        <w:t xml:space="preserve">van </w:t>
      </w:r>
      <w:r w:rsidRPr="00D92E65">
        <w:rPr>
          <w:rFonts w:cstheme="minorHAnsi"/>
          <w:lang w:val="nl-NL"/>
        </w:rPr>
        <w:t xml:space="preserve">onderhavig document </w:t>
      </w:r>
      <w:r w:rsidR="00AE76A1" w:rsidRPr="00D92E65">
        <w:rPr>
          <w:rFonts w:cstheme="minorHAnsi"/>
          <w:lang w:val="nl-NL"/>
        </w:rPr>
        <w:t>door Partijen</w:t>
      </w:r>
      <w:r w:rsidR="009117C6">
        <w:rPr>
          <w:rFonts w:cstheme="minorHAnsi"/>
          <w:lang w:val="nl-NL"/>
        </w:rPr>
        <w:t xml:space="preserve"> en wordt aangegaan voor de duur van </w:t>
      </w:r>
      <w:r w:rsidR="00717B19">
        <w:rPr>
          <w:rFonts w:cstheme="minorHAnsi"/>
          <w:lang w:val="nl-NL"/>
        </w:rPr>
        <w:t>zes</w:t>
      </w:r>
      <w:r w:rsidR="009117C6">
        <w:rPr>
          <w:rFonts w:cstheme="minorHAnsi"/>
          <w:lang w:val="nl-NL"/>
        </w:rPr>
        <w:t xml:space="preserve"> (</w:t>
      </w:r>
      <w:r w:rsidR="00717B19">
        <w:rPr>
          <w:rFonts w:cstheme="minorHAnsi"/>
          <w:lang w:val="nl-NL"/>
        </w:rPr>
        <w:t>6</w:t>
      </w:r>
      <w:r w:rsidR="009117C6">
        <w:rPr>
          <w:rFonts w:cstheme="minorHAnsi"/>
          <w:lang w:val="nl-NL"/>
        </w:rPr>
        <w:t>) jaren</w:t>
      </w:r>
      <w:r w:rsidR="00AE76A1" w:rsidRPr="00D92E65">
        <w:rPr>
          <w:rFonts w:cstheme="minorHAnsi"/>
          <w:lang w:val="nl-NL"/>
        </w:rPr>
        <w:t>.</w:t>
      </w:r>
    </w:p>
    <w:p w14:paraId="33AE0373" w14:textId="014ADB59" w:rsidR="009117C6" w:rsidRDefault="009117C6">
      <w:pPr>
        <w:pStyle w:val="Lijstalinea"/>
        <w:numPr>
          <w:ilvl w:val="1"/>
          <w:numId w:val="3"/>
        </w:numPr>
        <w:tabs>
          <w:tab w:val="clear" w:pos="360"/>
        </w:tabs>
        <w:suppressAutoHyphens/>
        <w:spacing w:after="0"/>
        <w:ind w:right="-1"/>
        <w:rPr>
          <w:rFonts w:cstheme="minorHAnsi"/>
          <w:lang w:val="nl-NL"/>
        </w:rPr>
      </w:pPr>
      <w:r>
        <w:rPr>
          <w:rFonts w:cstheme="minorHAnsi"/>
          <w:lang w:val="nl-NL"/>
        </w:rPr>
        <w:t>D</w:t>
      </w:r>
      <w:r w:rsidR="00D31C8D">
        <w:rPr>
          <w:rFonts w:cstheme="minorHAnsi"/>
          <w:lang w:val="nl-NL"/>
        </w:rPr>
        <w:t xml:space="preserve">eze Overeenkomst kan eenzijdig door Opdrachtgever </w:t>
      </w:r>
      <w:r w:rsidR="00717B19">
        <w:rPr>
          <w:rFonts w:cstheme="minorHAnsi"/>
          <w:lang w:val="nl-NL"/>
        </w:rPr>
        <w:t>twee</w:t>
      </w:r>
      <w:r w:rsidR="00D31C8D">
        <w:rPr>
          <w:rFonts w:cstheme="minorHAnsi"/>
          <w:lang w:val="nl-NL"/>
        </w:rPr>
        <w:t xml:space="preserve">maal, onder gelijkblijvende voorwaarden, </w:t>
      </w:r>
      <w:r>
        <w:rPr>
          <w:rFonts w:cstheme="minorHAnsi"/>
          <w:lang w:val="nl-NL"/>
        </w:rPr>
        <w:t xml:space="preserve">worden verlengd met telkens de duur van maximaal </w:t>
      </w:r>
      <w:r w:rsidR="00717B19">
        <w:rPr>
          <w:rFonts w:cstheme="minorHAnsi"/>
          <w:lang w:val="nl-NL"/>
        </w:rPr>
        <w:t>twee</w:t>
      </w:r>
      <w:r>
        <w:rPr>
          <w:rFonts w:cstheme="minorHAnsi"/>
          <w:lang w:val="nl-NL"/>
        </w:rPr>
        <w:t xml:space="preserve"> (</w:t>
      </w:r>
      <w:r w:rsidR="00717B19">
        <w:rPr>
          <w:rFonts w:cstheme="minorHAnsi"/>
          <w:lang w:val="nl-NL"/>
        </w:rPr>
        <w:t>2</w:t>
      </w:r>
      <w:r>
        <w:rPr>
          <w:rFonts w:cstheme="minorHAnsi"/>
          <w:lang w:val="nl-NL"/>
        </w:rPr>
        <w:t xml:space="preserve">) jaar. Opdrachtgever stelt Leverancier uiterlijk </w:t>
      </w:r>
      <w:r w:rsidR="00B85BD0">
        <w:rPr>
          <w:rFonts w:cstheme="minorHAnsi"/>
          <w:lang w:val="nl-NL"/>
        </w:rPr>
        <w:t>drie</w:t>
      </w:r>
      <w:r>
        <w:rPr>
          <w:rFonts w:cstheme="minorHAnsi"/>
          <w:lang w:val="nl-NL"/>
        </w:rPr>
        <w:t xml:space="preserve"> (</w:t>
      </w:r>
      <w:r w:rsidR="00B85BD0">
        <w:rPr>
          <w:rFonts w:cstheme="minorHAnsi"/>
          <w:lang w:val="nl-NL"/>
        </w:rPr>
        <w:t>3</w:t>
      </w:r>
      <w:r>
        <w:rPr>
          <w:rFonts w:cstheme="minorHAnsi"/>
          <w:lang w:val="nl-NL"/>
        </w:rPr>
        <w:t>) maanden</w:t>
      </w:r>
      <w:r w:rsidR="00D31C8D">
        <w:rPr>
          <w:rFonts w:cstheme="minorHAnsi"/>
          <w:lang w:val="nl-NL"/>
        </w:rPr>
        <w:t xml:space="preserve"> voor het verstrijken van de dan geldende looptijd in kennis of hij gebruik maakt van een verlengingsoptie. Indien de verlen</w:t>
      </w:r>
      <w:r w:rsidR="00B85BD0">
        <w:rPr>
          <w:rFonts w:cstheme="minorHAnsi"/>
          <w:lang w:val="nl-NL"/>
        </w:rPr>
        <w:t>g</w:t>
      </w:r>
      <w:r w:rsidR="00D31C8D">
        <w:rPr>
          <w:rFonts w:cstheme="minorHAnsi"/>
          <w:lang w:val="nl-NL"/>
        </w:rPr>
        <w:t>ingsoptie niet wordt uitgeoefend eindigt de Overeenkomst van rechtswege na het verstrijken van de dan geldende looptijd.</w:t>
      </w:r>
    </w:p>
    <w:p w14:paraId="3F830806" w14:textId="2FCD967C" w:rsidR="00D31C8D" w:rsidRDefault="00D31C8D">
      <w:pPr>
        <w:pStyle w:val="Lijstalinea"/>
        <w:numPr>
          <w:ilvl w:val="1"/>
          <w:numId w:val="3"/>
        </w:numPr>
        <w:tabs>
          <w:tab w:val="clear" w:pos="360"/>
        </w:tabs>
        <w:suppressAutoHyphens/>
        <w:spacing w:after="0"/>
        <w:ind w:right="-1"/>
        <w:rPr>
          <w:rFonts w:cstheme="minorHAnsi"/>
          <w:lang w:val="nl-NL"/>
        </w:rPr>
      </w:pPr>
      <w:r>
        <w:rPr>
          <w:rFonts w:cstheme="minorHAnsi"/>
          <w:lang w:val="nl-NL"/>
        </w:rPr>
        <w:t>In afwijking op het vorige lid is Opdrachtgever bevoegd de Overeenkomst eenmalig, in beginsel onder gelijkblijvende voorwaarden, voor een periode van maximaal 12 maanden te verlengen, indien zich een situatie voordoet waarin beëindiging van de Overeenkomst tot discontinuering van de bedrijfsprocessen van Opdrachtgever leidt. Wanneer en of zich een dergelijke situatie voordoet wordt enkel door Opdrachtgever bepaald en uiterlijk 30 kalenderdagen voor de voorziene beëindigingsdatum van de Overeenkomst hetzij schriftelijk hetzij per e-mail onder opgaaf van redenen aan Leverancier medegedeeld</w:t>
      </w:r>
      <w:r w:rsidR="00C55771">
        <w:rPr>
          <w:rFonts w:cstheme="minorHAnsi"/>
          <w:lang w:val="nl-NL"/>
        </w:rPr>
        <w:t xml:space="preserve">. </w:t>
      </w:r>
      <w:r>
        <w:rPr>
          <w:rFonts w:cstheme="minorHAnsi"/>
          <w:lang w:val="nl-NL"/>
        </w:rPr>
        <w:t>Het staat Leverancier niet vrij deze verlenging te weigeren.</w:t>
      </w:r>
    </w:p>
    <w:p w14:paraId="7D12F2E1" w14:textId="4A9D94AB" w:rsidR="00B85BD0" w:rsidRDefault="00B85BD0">
      <w:pPr>
        <w:pStyle w:val="Lijstalinea"/>
        <w:numPr>
          <w:ilvl w:val="1"/>
          <w:numId w:val="3"/>
        </w:numPr>
        <w:tabs>
          <w:tab w:val="clear" w:pos="360"/>
        </w:tabs>
        <w:suppressAutoHyphens/>
        <w:spacing w:after="0"/>
        <w:ind w:right="-1"/>
        <w:rPr>
          <w:rFonts w:cstheme="minorHAnsi"/>
          <w:lang w:val="nl-NL"/>
        </w:rPr>
      </w:pPr>
      <w:r w:rsidRPr="00B85BD0">
        <w:rPr>
          <w:rStyle w:val="normaltextrun"/>
          <w:rFonts w:ascii="Calibri" w:hAnsi="Calibri" w:cs="Calibri"/>
          <w:color w:val="000000"/>
          <w:shd w:val="clear" w:color="auto" w:fill="FFFFFF"/>
          <w:lang w:val="nl-NL"/>
        </w:rPr>
        <w:t>De looptijd van de Gebruiksrechten</w:t>
      </w:r>
      <w:r>
        <w:rPr>
          <w:rStyle w:val="normaltextrun"/>
          <w:rFonts w:ascii="Calibri" w:hAnsi="Calibri" w:cs="Calibri"/>
          <w:color w:val="000000"/>
          <w:shd w:val="clear" w:color="auto" w:fill="FFFFFF"/>
          <w:lang w:val="nl-NL"/>
        </w:rPr>
        <w:t xml:space="preserve"> en</w:t>
      </w:r>
      <w:r w:rsidRPr="00B85BD0">
        <w:rPr>
          <w:rStyle w:val="normaltextrun"/>
          <w:rFonts w:ascii="Calibri" w:hAnsi="Calibri" w:cs="Calibri"/>
          <w:color w:val="000000"/>
          <w:shd w:val="clear" w:color="auto" w:fill="FFFFFF"/>
          <w:lang w:val="nl-NL"/>
        </w:rPr>
        <w:t xml:space="preserve"> Hostingdiensten is gelijk aan de looptijd van de Overeenkomst</w:t>
      </w:r>
      <w:r>
        <w:rPr>
          <w:rStyle w:val="normaltextrun"/>
          <w:rFonts w:ascii="Calibri" w:hAnsi="Calibri" w:cs="Calibri"/>
          <w:color w:val="000000"/>
          <w:shd w:val="clear" w:color="auto" w:fill="FFFFFF"/>
          <w:lang w:val="nl-NL"/>
        </w:rPr>
        <w:t>.</w:t>
      </w:r>
    </w:p>
    <w:p w14:paraId="10D2DD2B" w14:textId="5F5C1107" w:rsidR="00893F13" w:rsidRDefault="00893F13">
      <w:pPr>
        <w:pStyle w:val="Lijstalinea"/>
        <w:numPr>
          <w:ilvl w:val="1"/>
          <w:numId w:val="3"/>
        </w:numPr>
        <w:tabs>
          <w:tab w:val="clear" w:pos="360"/>
        </w:tabs>
        <w:suppressAutoHyphens/>
        <w:spacing w:after="0"/>
        <w:ind w:right="-1"/>
        <w:rPr>
          <w:rFonts w:cstheme="minorHAnsi"/>
          <w:lang w:val="nl-NL"/>
        </w:rPr>
      </w:pPr>
      <w:r w:rsidRPr="005D21A2">
        <w:rPr>
          <w:rFonts w:cstheme="minorHAnsi"/>
          <w:lang w:val="nl-NL"/>
        </w:rPr>
        <w:t>De verwerkersovereenkomst is een losstaande overeenkomst en wordt gezien als een afzonderlijke overeenkomst in de zin van artikel 20.3. Met het eindigen van de</w:t>
      </w:r>
      <w:r w:rsidR="005D21A2" w:rsidRPr="005D21A2">
        <w:rPr>
          <w:rFonts w:cstheme="minorHAnsi"/>
          <w:lang w:val="nl-NL"/>
        </w:rPr>
        <w:t xml:space="preserve"> </w:t>
      </w:r>
      <w:r w:rsidR="00C25E57" w:rsidRPr="005D21A2">
        <w:rPr>
          <w:rFonts w:cstheme="minorHAnsi"/>
          <w:lang w:val="nl-NL"/>
        </w:rPr>
        <w:t xml:space="preserve">Overeenkomst </w:t>
      </w:r>
      <w:r w:rsidRPr="005D21A2">
        <w:rPr>
          <w:rFonts w:cstheme="minorHAnsi"/>
          <w:lang w:val="nl-NL"/>
        </w:rPr>
        <w:t>eindigt dus niet automatisch de Verwerkersovereenkomst.</w:t>
      </w:r>
      <w:r w:rsidR="00747685" w:rsidRPr="005D21A2">
        <w:rPr>
          <w:rFonts w:cstheme="minorHAnsi"/>
          <w:lang w:val="nl-NL"/>
        </w:rPr>
        <w:t xml:space="preserve"> </w:t>
      </w:r>
    </w:p>
    <w:p w14:paraId="6A0617CD" w14:textId="7B47A13F" w:rsidR="005D21A2" w:rsidRDefault="005D21A2" w:rsidP="00476089">
      <w:pPr>
        <w:suppressAutoHyphens/>
        <w:spacing w:after="0"/>
        <w:ind w:right="-1"/>
        <w:rPr>
          <w:rFonts w:cstheme="minorHAnsi"/>
          <w:lang w:val="nl-NL"/>
        </w:rPr>
      </w:pPr>
    </w:p>
    <w:p w14:paraId="06E895C9" w14:textId="23DC90C6" w:rsidR="00476089" w:rsidRDefault="00476089">
      <w:pPr>
        <w:pStyle w:val="Kop4"/>
        <w:tabs>
          <w:tab w:val="clear" w:pos="360"/>
        </w:tabs>
        <w:spacing w:before="0"/>
        <w:ind w:left="1418" w:hanging="1418"/>
        <w:rPr>
          <w:rFonts w:asciiTheme="minorHAnsi" w:hAnsiTheme="minorHAnsi" w:cstheme="minorHAnsi"/>
          <w:b/>
          <w:i w:val="0"/>
          <w:iCs w:val="0"/>
          <w:color w:val="auto"/>
          <w:lang w:val="nl-NL"/>
        </w:rPr>
      </w:pPr>
      <w:r w:rsidRPr="00476089">
        <w:rPr>
          <w:rFonts w:asciiTheme="minorHAnsi" w:hAnsiTheme="minorHAnsi" w:cstheme="minorHAnsi"/>
          <w:b/>
          <w:i w:val="0"/>
          <w:iCs w:val="0"/>
          <w:color w:val="auto"/>
          <w:lang w:val="nl-NL"/>
        </w:rPr>
        <w:t>Gemeentelijke ICT-Kwaliteitsnormen, Interoperabiliteitseisen, normen en standaarden</w:t>
      </w:r>
    </w:p>
    <w:p w14:paraId="5FAAC907" w14:textId="399C2AF8" w:rsidR="00476089" w:rsidRDefault="00476089" w:rsidP="00476089">
      <w:pPr>
        <w:rPr>
          <w:lang w:val="nl-NL"/>
        </w:rPr>
      </w:pPr>
      <w:r w:rsidRPr="00476089">
        <w:rPr>
          <w:lang w:val="nl-NL"/>
        </w:rPr>
        <w:t>De ICT-Prestatie zal gedurende de looptijd van de Overeenkomst voor de volgende ICT-kwaliteitsgebieden blijven voldoen aan de Gemeentelijke ICT-Kwaliteitsnormen:</w:t>
      </w:r>
    </w:p>
    <w:p w14:paraId="47664CA9" w14:textId="77777777" w:rsidR="00476089" w:rsidRPr="00476089" w:rsidRDefault="00476089">
      <w:pPr>
        <w:pStyle w:val="Lijstalinea"/>
        <w:numPr>
          <w:ilvl w:val="2"/>
          <w:numId w:val="3"/>
        </w:numPr>
        <w:tabs>
          <w:tab w:val="clear" w:pos="720"/>
        </w:tabs>
        <w:suppressAutoHyphens/>
        <w:spacing w:after="0"/>
        <w:ind w:left="993" w:right="-1" w:hanging="426"/>
        <w:rPr>
          <w:rFonts w:cstheme="minorHAnsi"/>
          <w:lang w:val="nl-NL"/>
        </w:rPr>
      </w:pPr>
      <w:r w:rsidRPr="00476089">
        <w:rPr>
          <w:rFonts w:cstheme="minorHAnsi"/>
          <w:lang w:val="nl-NL"/>
        </w:rPr>
        <w:t>Architectuur;</w:t>
      </w:r>
    </w:p>
    <w:p w14:paraId="3A97C424" w14:textId="77777777" w:rsidR="00476089" w:rsidRPr="00476089" w:rsidRDefault="00476089">
      <w:pPr>
        <w:pStyle w:val="Lijstalinea"/>
        <w:numPr>
          <w:ilvl w:val="2"/>
          <w:numId w:val="3"/>
        </w:numPr>
        <w:tabs>
          <w:tab w:val="clear" w:pos="720"/>
        </w:tabs>
        <w:suppressAutoHyphens/>
        <w:spacing w:after="0"/>
        <w:ind w:left="993" w:right="-1" w:hanging="426"/>
        <w:rPr>
          <w:rFonts w:cstheme="minorHAnsi"/>
          <w:lang w:val="nl-NL"/>
        </w:rPr>
      </w:pPr>
      <w:r w:rsidRPr="00476089">
        <w:rPr>
          <w:rFonts w:cstheme="minorHAnsi"/>
          <w:lang w:val="nl-NL"/>
        </w:rPr>
        <w:t>Interoperabiliteit;</w:t>
      </w:r>
    </w:p>
    <w:p w14:paraId="6B4C5D43" w14:textId="77777777" w:rsidR="00476089" w:rsidRPr="00476089" w:rsidRDefault="00476089">
      <w:pPr>
        <w:pStyle w:val="Lijstalinea"/>
        <w:numPr>
          <w:ilvl w:val="2"/>
          <w:numId w:val="3"/>
        </w:numPr>
        <w:tabs>
          <w:tab w:val="clear" w:pos="720"/>
        </w:tabs>
        <w:suppressAutoHyphens/>
        <w:spacing w:after="0"/>
        <w:ind w:left="993" w:right="-1" w:hanging="426"/>
        <w:rPr>
          <w:rFonts w:cstheme="minorHAnsi"/>
          <w:lang w:val="nl-NL"/>
        </w:rPr>
      </w:pPr>
      <w:r w:rsidRPr="00476089">
        <w:rPr>
          <w:rFonts w:cstheme="minorHAnsi"/>
          <w:lang w:val="nl-NL"/>
        </w:rPr>
        <w:t>Informatiebeveiliging en privacy;</w:t>
      </w:r>
    </w:p>
    <w:p w14:paraId="6BA2B86A" w14:textId="77777777" w:rsidR="00476089" w:rsidRPr="00476089" w:rsidRDefault="00476089">
      <w:pPr>
        <w:pStyle w:val="Lijstalinea"/>
        <w:numPr>
          <w:ilvl w:val="2"/>
          <w:numId w:val="3"/>
        </w:numPr>
        <w:tabs>
          <w:tab w:val="clear" w:pos="720"/>
        </w:tabs>
        <w:suppressAutoHyphens/>
        <w:spacing w:after="0"/>
        <w:ind w:left="993" w:right="-1" w:hanging="426"/>
        <w:rPr>
          <w:rFonts w:cstheme="minorHAnsi"/>
          <w:lang w:val="nl-NL"/>
        </w:rPr>
      </w:pPr>
      <w:proofErr w:type="spellStart"/>
      <w:r w:rsidRPr="00476089">
        <w:rPr>
          <w:rFonts w:cstheme="minorHAnsi"/>
          <w:lang w:val="nl-NL"/>
        </w:rPr>
        <w:t>Dataportabiliteit</w:t>
      </w:r>
      <w:proofErr w:type="spellEnd"/>
      <w:r w:rsidRPr="00476089">
        <w:rPr>
          <w:rFonts w:cstheme="minorHAnsi"/>
          <w:lang w:val="nl-NL"/>
        </w:rPr>
        <w:t>;</w:t>
      </w:r>
    </w:p>
    <w:p w14:paraId="5C89BC0F" w14:textId="77777777" w:rsidR="00476089" w:rsidRPr="00476089" w:rsidRDefault="00476089">
      <w:pPr>
        <w:pStyle w:val="Lijstalinea"/>
        <w:numPr>
          <w:ilvl w:val="2"/>
          <w:numId w:val="3"/>
        </w:numPr>
        <w:tabs>
          <w:tab w:val="clear" w:pos="720"/>
        </w:tabs>
        <w:suppressAutoHyphens/>
        <w:spacing w:after="0"/>
        <w:ind w:left="993" w:right="-1" w:hanging="426"/>
        <w:rPr>
          <w:rFonts w:cstheme="minorHAnsi"/>
          <w:lang w:val="nl-NL"/>
        </w:rPr>
      </w:pPr>
      <w:r w:rsidRPr="00476089">
        <w:rPr>
          <w:rFonts w:cstheme="minorHAnsi"/>
          <w:lang w:val="nl-NL"/>
        </w:rPr>
        <w:t>Toegankelijkheid;</w:t>
      </w:r>
    </w:p>
    <w:p w14:paraId="2B00678A" w14:textId="77777777" w:rsidR="00476089" w:rsidRPr="00476089" w:rsidRDefault="00476089">
      <w:pPr>
        <w:pStyle w:val="Lijstalinea"/>
        <w:numPr>
          <w:ilvl w:val="2"/>
          <w:numId w:val="3"/>
        </w:numPr>
        <w:tabs>
          <w:tab w:val="clear" w:pos="720"/>
        </w:tabs>
        <w:suppressAutoHyphens/>
        <w:spacing w:after="0"/>
        <w:ind w:left="993" w:right="-1" w:hanging="426"/>
        <w:rPr>
          <w:rFonts w:cstheme="minorHAnsi"/>
          <w:lang w:val="nl-NL"/>
        </w:rPr>
      </w:pPr>
      <w:r w:rsidRPr="00476089">
        <w:rPr>
          <w:rFonts w:cstheme="minorHAnsi"/>
          <w:lang w:val="nl-NL"/>
        </w:rPr>
        <w:t>Archivering;</w:t>
      </w:r>
    </w:p>
    <w:p w14:paraId="4990D5AD" w14:textId="77777777" w:rsidR="00476089" w:rsidRPr="00476089" w:rsidRDefault="00476089">
      <w:pPr>
        <w:pStyle w:val="Lijstalinea"/>
        <w:numPr>
          <w:ilvl w:val="2"/>
          <w:numId w:val="3"/>
        </w:numPr>
        <w:tabs>
          <w:tab w:val="clear" w:pos="720"/>
        </w:tabs>
        <w:suppressAutoHyphens/>
        <w:spacing w:after="0"/>
        <w:ind w:left="993" w:right="-1" w:hanging="426"/>
        <w:rPr>
          <w:rFonts w:cstheme="minorHAnsi"/>
          <w:lang w:val="nl-NL"/>
        </w:rPr>
      </w:pPr>
      <w:r w:rsidRPr="00476089">
        <w:rPr>
          <w:rFonts w:cstheme="minorHAnsi"/>
          <w:lang w:val="nl-NL"/>
        </w:rPr>
        <w:t>Infrastructuur;</w:t>
      </w:r>
    </w:p>
    <w:p w14:paraId="54621EB2" w14:textId="77777777" w:rsidR="00476089" w:rsidRPr="00476089" w:rsidRDefault="00476089">
      <w:pPr>
        <w:pStyle w:val="Lijstalinea"/>
        <w:numPr>
          <w:ilvl w:val="2"/>
          <w:numId w:val="3"/>
        </w:numPr>
        <w:tabs>
          <w:tab w:val="clear" w:pos="720"/>
        </w:tabs>
        <w:suppressAutoHyphens/>
        <w:spacing w:after="0"/>
        <w:ind w:left="993" w:right="-1" w:hanging="426"/>
        <w:rPr>
          <w:rFonts w:cstheme="minorHAnsi"/>
          <w:lang w:val="nl-NL"/>
        </w:rPr>
      </w:pPr>
      <w:r w:rsidRPr="00476089">
        <w:rPr>
          <w:rFonts w:cstheme="minorHAnsi"/>
          <w:lang w:val="nl-NL"/>
        </w:rPr>
        <w:t>Documentatie;</w:t>
      </w:r>
    </w:p>
    <w:p w14:paraId="53406C21" w14:textId="77777777" w:rsidR="00476089" w:rsidRPr="00476089" w:rsidRDefault="00476089">
      <w:pPr>
        <w:pStyle w:val="Lijstalinea"/>
        <w:numPr>
          <w:ilvl w:val="2"/>
          <w:numId w:val="3"/>
        </w:numPr>
        <w:tabs>
          <w:tab w:val="clear" w:pos="720"/>
        </w:tabs>
        <w:suppressAutoHyphens/>
        <w:spacing w:after="0"/>
        <w:ind w:left="993" w:right="-1" w:hanging="426"/>
      </w:pPr>
      <w:r w:rsidRPr="00476089">
        <w:t>E-</w:t>
      </w:r>
      <w:r w:rsidRPr="00476089">
        <w:rPr>
          <w:rFonts w:cstheme="minorHAnsi"/>
          <w:lang w:val="nl-NL"/>
        </w:rPr>
        <w:t>facturering</w:t>
      </w:r>
      <w:r w:rsidRPr="00476089">
        <w:t>.</w:t>
      </w:r>
    </w:p>
    <w:p w14:paraId="0DF00530" w14:textId="77777777" w:rsidR="00476089" w:rsidRPr="00476089" w:rsidRDefault="00476089" w:rsidP="00476089">
      <w:pPr>
        <w:suppressAutoHyphens/>
        <w:spacing w:after="0"/>
        <w:ind w:right="-1"/>
        <w:rPr>
          <w:lang w:val="nl-NL"/>
        </w:rPr>
      </w:pPr>
    </w:p>
    <w:p w14:paraId="0517ED0B" w14:textId="77777777" w:rsidR="00B85BD0" w:rsidRDefault="00B85BD0">
      <w:pPr>
        <w:pStyle w:val="Kop4"/>
        <w:tabs>
          <w:tab w:val="clear" w:pos="360"/>
        </w:tabs>
        <w:spacing w:before="0"/>
        <w:rPr>
          <w:rFonts w:asciiTheme="minorHAnsi" w:hAnsiTheme="minorHAnsi" w:cstheme="minorHAnsi"/>
          <w:b/>
          <w:i w:val="0"/>
          <w:color w:val="auto"/>
          <w:lang w:val="nl-NL"/>
        </w:rPr>
      </w:pPr>
      <w:r>
        <w:rPr>
          <w:rFonts w:asciiTheme="minorHAnsi" w:hAnsiTheme="minorHAnsi" w:cstheme="minorHAnsi"/>
          <w:b/>
          <w:i w:val="0"/>
          <w:color w:val="auto"/>
          <w:lang w:val="nl-NL"/>
        </w:rPr>
        <w:t>Hosting</w:t>
      </w:r>
    </w:p>
    <w:p w14:paraId="437F807D" w14:textId="77777777" w:rsidR="00B85BD0" w:rsidRPr="00B85BD0" w:rsidRDefault="00B85BD0">
      <w:pPr>
        <w:pStyle w:val="Lijstalinea"/>
        <w:numPr>
          <w:ilvl w:val="1"/>
          <w:numId w:val="3"/>
        </w:numPr>
        <w:tabs>
          <w:tab w:val="clear" w:pos="360"/>
        </w:tabs>
        <w:suppressAutoHyphens/>
        <w:spacing w:after="0"/>
        <w:ind w:right="-1"/>
        <w:rPr>
          <w:rFonts w:cstheme="minorHAnsi"/>
          <w:lang w:val="nl-NL"/>
        </w:rPr>
      </w:pPr>
      <w:r w:rsidRPr="00B85BD0">
        <w:rPr>
          <w:rFonts w:cstheme="minorHAnsi"/>
          <w:lang w:val="nl-NL"/>
        </w:rPr>
        <w:t>Op de Hosting-diensten zijn de Service Levels van toepassing zoals omschreven in een service level agreement. </w:t>
      </w:r>
    </w:p>
    <w:p w14:paraId="0D712596" w14:textId="77777777" w:rsidR="00B85BD0" w:rsidRPr="00B85BD0" w:rsidRDefault="00B85BD0">
      <w:pPr>
        <w:pStyle w:val="Lijstalinea"/>
        <w:numPr>
          <w:ilvl w:val="1"/>
          <w:numId w:val="3"/>
        </w:numPr>
        <w:tabs>
          <w:tab w:val="clear" w:pos="360"/>
        </w:tabs>
        <w:suppressAutoHyphens/>
        <w:spacing w:after="0"/>
        <w:ind w:right="-1"/>
        <w:rPr>
          <w:rFonts w:cstheme="minorHAnsi"/>
          <w:lang w:val="nl-NL"/>
        </w:rPr>
      </w:pPr>
      <w:r w:rsidRPr="00B85BD0">
        <w:rPr>
          <w:rFonts w:cstheme="minorHAnsi"/>
          <w:lang w:val="nl-NL"/>
        </w:rPr>
        <w:t>De Hosting wordt uitgevoerd door [</w:t>
      </w:r>
      <w:r w:rsidRPr="00B85BD0">
        <w:rPr>
          <w:rFonts w:cstheme="minorHAnsi"/>
          <w:highlight w:val="lightGray"/>
          <w:lang w:val="nl-NL"/>
        </w:rPr>
        <w:t>Leverancier zelf / naam derde</w:t>
      </w:r>
      <w:r w:rsidRPr="00B85BD0">
        <w:rPr>
          <w:rFonts w:cstheme="minorHAnsi"/>
          <w:lang w:val="nl-NL"/>
        </w:rPr>
        <w:t>]. </w:t>
      </w:r>
    </w:p>
    <w:p w14:paraId="48BBADBB" w14:textId="332C53D5" w:rsidR="00B85BD0" w:rsidRDefault="00B85BD0">
      <w:pPr>
        <w:pStyle w:val="Lijstalinea"/>
        <w:numPr>
          <w:ilvl w:val="1"/>
          <w:numId w:val="3"/>
        </w:numPr>
        <w:tabs>
          <w:tab w:val="clear" w:pos="360"/>
        </w:tabs>
        <w:suppressAutoHyphens/>
        <w:spacing w:after="0"/>
        <w:ind w:right="-1"/>
        <w:rPr>
          <w:rFonts w:cstheme="minorHAnsi"/>
          <w:lang w:val="nl-NL"/>
        </w:rPr>
      </w:pPr>
      <w:r w:rsidRPr="00B85BD0">
        <w:rPr>
          <w:rFonts w:cstheme="minorHAnsi"/>
          <w:lang w:val="nl-NL"/>
        </w:rPr>
        <w:t>[</w:t>
      </w:r>
      <w:r w:rsidRPr="00B85BD0">
        <w:rPr>
          <w:rFonts w:cstheme="minorHAnsi"/>
          <w:highlight w:val="lightGray"/>
          <w:lang w:val="nl-NL"/>
        </w:rPr>
        <w:t>In het geval van een derde:</w:t>
      </w:r>
      <w:r w:rsidRPr="00B85BD0">
        <w:rPr>
          <w:rFonts w:cstheme="minorHAnsi"/>
          <w:lang w:val="nl-NL"/>
        </w:rPr>
        <w:t>] tussen Leverancier en [</w:t>
      </w:r>
      <w:r w:rsidRPr="00B85BD0">
        <w:rPr>
          <w:rFonts w:cstheme="minorHAnsi"/>
          <w:highlight w:val="lightGray"/>
          <w:lang w:val="nl-NL"/>
        </w:rPr>
        <w:t>naam derde</w:t>
      </w:r>
      <w:r w:rsidRPr="00B85BD0">
        <w:rPr>
          <w:rFonts w:cstheme="minorHAnsi"/>
          <w:lang w:val="nl-NL"/>
        </w:rPr>
        <w:t xml:space="preserve">] is een </w:t>
      </w:r>
      <w:proofErr w:type="spellStart"/>
      <w:r w:rsidRPr="00B85BD0">
        <w:rPr>
          <w:rFonts w:cstheme="minorHAnsi"/>
          <w:lang w:val="nl-NL"/>
        </w:rPr>
        <w:t>subverwerkersovereenkomst</w:t>
      </w:r>
      <w:proofErr w:type="spellEnd"/>
      <w:r w:rsidRPr="00B85BD0">
        <w:rPr>
          <w:rFonts w:cstheme="minorHAnsi"/>
          <w:lang w:val="nl-NL"/>
        </w:rPr>
        <w:t xml:space="preserve"> gesloten die niet strijdig is met de tussen partijen gesloten verwerkersovereenkomst. </w:t>
      </w:r>
    </w:p>
    <w:p w14:paraId="3124FE04" w14:textId="77777777" w:rsidR="000954BA" w:rsidRPr="000954BA" w:rsidRDefault="000954BA">
      <w:pPr>
        <w:pStyle w:val="Kop4"/>
        <w:tabs>
          <w:tab w:val="clear" w:pos="360"/>
        </w:tabs>
        <w:spacing w:before="0"/>
        <w:rPr>
          <w:rFonts w:asciiTheme="minorHAnsi" w:hAnsiTheme="minorHAnsi" w:cstheme="minorHAnsi"/>
          <w:b/>
          <w:i w:val="0"/>
          <w:color w:val="auto"/>
          <w:lang w:val="nl-NL"/>
        </w:rPr>
      </w:pPr>
      <w:r w:rsidRPr="000954BA">
        <w:rPr>
          <w:rFonts w:asciiTheme="minorHAnsi" w:hAnsiTheme="minorHAnsi" w:cstheme="minorHAnsi"/>
          <w:b/>
          <w:i w:val="0"/>
          <w:color w:val="auto"/>
          <w:lang w:val="nl-NL"/>
        </w:rPr>
        <w:lastRenderedPageBreak/>
        <w:t>Opleiding</w:t>
      </w:r>
      <w:r w:rsidRPr="000954BA">
        <w:rPr>
          <w:rFonts w:asciiTheme="minorHAnsi" w:hAnsiTheme="minorHAnsi" w:cstheme="minorHAnsi"/>
          <w:b/>
          <w:color w:val="auto"/>
          <w:lang w:val="nl-NL"/>
        </w:rPr>
        <w:t> </w:t>
      </w:r>
    </w:p>
    <w:p w14:paraId="7331A103" w14:textId="77777777" w:rsidR="000954BA" w:rsidRPr="000954BA" w:rsidRDefault="000954BA">
      <w:pPr>
        <w:pStyle w:val="Lijstalinea"/>
        <w:numPr>
          <w:ilvl w:val="1"/>
          <w:numId w:val="3"/>
        </w:numPr>
        <w:tabs>
          <w:tab w:val="clear" w:pos="360"/>
        </w:tabs>
        <w:suppressAutoHyphens/>
        <w:spacing w:after="0"/>
        <w:ind w:right="-1"/>
        <w:rPr>
          <w:rFonts w:cstheme="minorHAnsi"/>
          <w:lang w:val="nl-NL"/>
        </w:rPr>
      </w:pPr>
      <w:r w:rsidRPr="000954BA">
        <w:rPr>
          <w:rFonts w:cstheme="minorHAnsi"/>
          <w:lang w:val="nl-NL"/>
        </w:rPr>
        <w:t xml:space="preserve">Leverancier dient bij aanvang van de Overeenkomst de </w:t>
      </w:r>
      <w:proofErr w:type="spellStart"/>
      <w:r w:rsidRPr="000954BA">
        <w:rPr>
          <w:rFonts w:cstheme="minorHAnsi"/>
          <w:lang w:val="nl-NL"/>
        </w:rPr>
        <w:t>key</w:t>
      </w:r>
      <w:proofErr w:type="spellEnd"/>
      <w:r w:rsidRPr="000954BA">
        <w:rPr>
          <w:rFonts w:cstheme="minorHAnsi"/>
          <w:lang w:val="nl-NL"/>
        </w:rPr>
        <w:t>-users van Opdrachtgever conform het aangeboden opleidingsplan in het Implementatieplan op te leiden. De vergoeding per gebruiker bedraagt [</w:t>
      </w:r>
      <w:r w:rsidRPr="000954BA">
        <w:rPr>
          <w:rFonts w:cstheme="minorHAnsi"/>
          <w:highlight w:val="lightGray"/>
          <w:lang w:val="nl-NL"/>
        </w:rPr>
        <w:t>bedrag</w:t>
      </w:r>
      <w:r w:rsidRPr="000954BA">
        <w:rPr>
          <w:rFonts w:cstheme="minorHAnsi"/>
          <w:lang w:val="nl-NL"/>
        </w:rPr>
        <w:t>]. </w:t>
      </w:r>
    </w:p>
    <w:p w14:paraId="51FAEDD2" w14:textId="77777777" w:rsidR="000954BA" w:rsidRPr="000954BA" w:rsidRDefault="000954BA">
      <w:pPr>
        <w:pStyle w:val="Lijstalinea"/>
        <w:numPr>
          <w:ilvl w:val="1"/>
          <w:numId w:val="3"/>
        </w:numPr>
        <w:tabs>
          <w:tab w:val="clear" w:pos="360"/>
        </w:tabs>
        <w:suppressAutoHyphens/>
        <w:spacing w:after="0"/>
        <w:ind w:right="-1"/>
        <w:rPr>
          <w:rFonts w:cstheme="minorHAnsi"/>
          <w:lang w:val="nl-NL"/>
        </w:rPr>
      </w:pPr>
      <w:r w:rsidRPr="000954BA">
        <w:rPr>
          <w:rFonts w:cstheme="minorHAnsi"/>
          <w:lang w:val="nl-NL"/>
        </w:rPr>
        <w:t>Leverancier dient op het moment dat Opdrachtgever daarom verzoekt gedurende de looptijd van de Overeenkomst gebruikers op te leiden zodat zij de ICT Prestatie kunnen gebruiken. Opdrachtgever sluit hierbij aan op de werkwijze van opleiden door de Leverancier. De maximale vergoeding per gebruiker die Leverancier in rekening mag brengen bedraagt [</w:t>
      </w:r>
      <w:r w:rsidRPr="000954BA">
        <w:rPr>
          <w:rFonts w:cstheme="minorHAnsi"/>
          <w:highlight w:val="lightGray"/>
          <w:lang w:val="nl-NL"/>
        </w:rPr>
        <w:t>bedrag</w:t>
      </w:r>
      <w:r w:rsidRPr="000954BA">
        <w:rPr>
          <w:rFonts w:cstheme="minorHAnsi"/>
          <w:lang w:val="nl-NL"/>
        </w:rPr>
        <w:t>]. </w:t>
      </w:r>
    </w:p>
    <w:p w14:paraId="22826356" w14:textId="77777777" w:rsidR="000954BA" w:rsidRPr="000954BA" w:rsidRDefault="000954BA">
      <w:pPr>
        <w:pStyle w:val="Lijstalinea"/>
        <w:numPr>
          <w:ilvl w:val="1"/>
          <w:numId w:val="3"/>
        </w:numPr>
        <w:tabs>
          <w:tab w:val="clear" w:pos="360"/>
        </w:tabs>
        <w:suppressAutoHyphens/>
        <w:spacing w:after="0"/>
        <w:ind w:right="-1"/>
        <w:rPr>
          <w:rFonts w:cstheme="minorHAnsi"/>
          <w:lang w:val="nl-NL"/>
        </w:rPr>
      </w:pPr>
      <w:r w:rsidRPr="000954BA">
        <w:rPr>
          <w:rFonts w:cstheme="minorHAnsi"/>
          <w:lang w:val="nl-NL"/>
        </w:rPr>
        <w:t>De vergoeding voor opleiden van medewerkers betreft een overige dienst welke achteraf wordt gefactureerd.  </w:t>
      </w:r>
    </w:p>
    <w:p w14:paraId="10163D8F" w14:textId="77777777" w:rsidR="00B85BD0" w:rsidRPr="00476089" w:rsidRDefault="00B85BD0" w:rsidP="00476089">
      <w:pPr>
        <w:suppressAutoHyphens/>
        <w:spacing w:after="0"/>
        <w:ind w:right="-1"/>
        <w:rPr>
          <w:rFonts w:cstheme="minorHAnsi"/>
          <w:lang w:val="nl-NL"/>
        </w:rPr>
      </w:pPr>
    </w:p>
    <w:p w14:paraId="7AEAE972" w14:textId="77777777" w:rsidR="00B85BD0" w:rsidRDefault="00B85BD0">
      <w:pPr>
        <w:pStyle w:val="Kop4"/>
        <w:tabs>
          <w:tab w:val="clear" w:pos="360"/>
        </w:tabs>
        <w:spacing w:before="0"/>
        <w:rPr>
          <w:rFonts w:asciiTheme="minorHAnsi" w:hAnsiTheme="minorHAnsi" w:cstheme="minorHAnsi"/>
          <w:b/>
          <w:i w:val="0"/>
          <w:color w:val="auto"/>
          <w:lang w:val="nl-NL"/>
        </w:rPr>
      </w:pPr>
      <w:r>
        <w:rPr>
          <w:rFonts w:asciiTheme="minorHAnsi" w:hAnsiTheme="minorHAnsi" w:cstheme="minorHAnsi"/>
          <w:b/>
          <w:i w:val="0"/>
          <w:color w:val="auto"/>
          <w:lang w:val="nl-NL"/>
        </w:rPr>
        <w:t>Onderhoud</w:t>
      </w:r>
    </w:p>
    <w:p w14:paraId="647C1740" w14:textId="77777777" w:rsidR="00B85BD0" w:rsidRPr="00B85BD0" w:rsidRDefault="00B85BD0">
      <w:pPr>
        <w:pStyle w:val="Lijstalinea"/>
        <w:numPr>
          <w:ilvl w:val="1"/>
          <w:numId w:val="3"/>
        </w:numPr>
        <w:tabs>
          <w:tab w:val="clear" w:pos="360"/>
        </w:tabs>
        <w:suppressAutoHyphens/>
        <w:spacing w:after="0"/>
        <w:ind w:right="-1"/>
        <w:rPr>
          <w:rFonts w:cstheme="minorHAnsi"/>
          <w:lang w:val="nl-NL"/>
        </w:rPr>
      </w:pPr>
      <w:r w:rsidRPr="00B85BD0">
        <w:rPr>
          <w:rFonts w:cstheme="minorHAnsi"/>
          <w:lang w:val="nl-NL"/>
        </w:rPr>
        <w:t>Het onderhoud wordt verricht overeenkomstig de service level agreement. </w:t>
      </w:r>
    </w:p>
    <w:p w14:paraId="0794D648" w14:textId="77777777" w:rsidR="00B85BD0" w:rsidRPr="00B85BD0" w:rsidRDefault="00B85BD0">
      <w:pPr>
        <w:pStyle w:val="Lijstalinea"/>
        <w:numPr>
          <w:ilvl w:val="1"/>
          <w:numId w:val="3"/>
        </w:numPr>
        <w:tabs>
          <w:tab w:val="clear" w:pos="360"/>
        </w:tabs>
        <w:suppressAutoHyphens/>
        <w:spacing w:after="0"/>
        <w:ind w:right="-1"/>
        <w:rPr>
          <w:rFonts w:cstheme="minorHAnsi"/>
          <w:lang w:val="nl-NL"/>
        </w:rPr>
      </w:pPr>
      <w:r w:rsidRPr="00B85BD0">
        <w:rPr>
          <w:rFonts w:cstheme="minorHAnsi"/>
          <w:lang w:val="nl-NL"/>
        </w:rPr>
        <w:t>Artikel 8 GIBIT vormt het vangnet voor onderdelen en aspecten welke niet in de service level agreement zijn opgenomen en bij onvoorziene omstandigheden. </w:t>
      </w:r>
    </w:p>
    <w:p w14:paraId="73ED4E70" w14:textId="77777777" w:rsidR="00B85BD0" w:rsidRPr="00B85BD0" w:rsidRDefault="00B85BD0">
      <w:pPr>
        <w:pStyle w:val="Lijstalinea"/>
        <w:numPr>
          <w:ilvl w:val="1"/>
          <w:numId w:val="3"/>
        </w:numPr>
        <w:tabs>
          <w:tab w:val="clear" w:pos="360"/>
        </w:tabs>
        <w:suppressAutoHyphens/>
        <w:spacing w:after="0"/>
        <w:ind w:right="-1"/>
        <w:rPr>
          <w:rFonts w:cstheme="minorHAnsi"/>
          <w:lang w:val="nl-NL"/>
        </w:rPr>
      </w:pPr>
      <w:r w:rsidRPr="00B85BD0">
        <w:rPr>
          <w:rFonts w:cstheme="minorHAnsi"/>
          <w:lang w:val="nl-NL"/>
        </w:rPr>
        <w:t>Leverancier verzorgt de Implementatie van Updates en Upgrades zodra deze beschikbaar zijn, doch zonder nadere vergoeding. Bij Implementatie van een Update zal in beginsel geen Acceptatieprocedure plaatsvinden. </w:t>
      </w:r>
    </w:p>
    <w:p w14:paraId="30C9120D" w14:textId="77777777" w:rsidR="00B85BD0" w:rsidRDefault="00B85BD0" w:rsidP="00B85BD0">
      <w:pPr>
        <w:pStyle w:val="Kop4"/>
        <w:numPr>
          <w:ilvl w:val="0"/>
          <w:numId w:val="0"/>
        </w:numPr>
        <w:spacing w:before="0"/>
        <w:rPr>
          <w:rFonts w:asciiTheme="minorHAnsi" w:hAnsiTheme="minorHAnsi" w:cstheme="minorHAnsi"/>
          <w:b/>
          <w:i w:val="0"/>
          <w:color w:val="auto"/>
          <w:lang w:val="nl-NL"/>
        </w:rPr>
      </w:pPr>
    </w:p>
    <w:p w14:paraId="33364735" w14:textId="098F2CD2" w:rsidR="001138AE" w:rsidRDefault="001138AE">
      <w:pPr>
        <w:pStyle w:val="Kop4"/>
        <w:tabs>
          <w:tab w:val="clear" w:pos="360"/>
        </w:tabs>
        <w:spacing w:before="0"/>
        <w:rPr>
          <w:rFonts w:asciiTheme="minorHAnsi" w:hAnsiTheme="minorHAnsi" w:cstheme="minorHAnsi"/>
          <w:b/>
          <w:i w:val="0"/>
          <w:color w:val="auto"/>
          <w:lang w:val="nl-NL"/>
        </w:rPr>
      </w:pPr>
      <w:r>
        <w:rPr>
          <w:rFonts w:asciiTheme="minorHAnsi" w:hAnsiTheme="minorHAnsi" w:cstheme="minorHAnsi"/>
          <w:b/>
          <w:i w:val="0"/>
          <w:color w:val="auto"/>
          <w:lang w:val="nl-NL"/>
        </w:rPr>
        <w:t>Gebruiksrechten</w:t>
      </w:r>
    </w:p>
    <w:p w14:paraId="7629816D" w14:textId="77777777" w:rsidR="001138AE" w:rsidRDefault="001138AE">
      <w:pPr>
        <w:pStyle w:val="Lijstalinea"/>
        <w:numPr>
          <w:ilvl w:val="1"/>
          <w:numId w:val="3"/>
        </w:numPr>
        <w:tabs>
          <w:tab w:val="clear" w:pos="360"/>
        </w:tabs>
        <w:suppressAutoHyphens/>
        <w:spacing w:after="0"/>
        <w:ind w:right="-1"/>
        <w:rPr>
          <w:rFonts w:cstheme="minorHAnsi"/>
          <w:lang w:val="nl-NL"/>
        </w:rPr>
      </w:pPr>
      <w:r w:rsidRPr="001138AE">
        <w:rPr>
          <w:rFonts w:cstheme="minorHAnsi"/>
          <w:lang w:val="nl-NL"/>
        </w:rPr>
        <w:t xml:space="preserve">Leverancier levert </w:t>
      </w:r>
      <w:r>
        <w:rPr>
          <w:rFonts w:cstheme="minorHAnsi"/>
          <w:lang w:val="nl-NL"/>
        </w:rPr>
        <w:t xml:space="preserve">zonder beperkingen de </w:t>
      </w:r>
      <w:r w:rsidRPr="001138AE">
        <w:rPr>
          <w:rFonts w:cstheme="minorHAnsi"/>
          <w:lang w:val="nl-NL"/>
        </w:rPr>
        <w:t>Gebruiksrechten</w:t>
      </w:r>
      <w:r>
        <w:rPr>
          <w:rFonts w:cstheme="minorHAnsi"/>
          <w:lang w:val="nl-NL"/>
        </w:rPr>
        <w:t xml:space="preserve"> welke benodigd zijn voor het Beoogd gebruik door Opdrachtgever aan Opdrachtgever.</w:t>
      </w:r>
    </w:p>
    <w:p w14:paraId="150DC45B" w14:textId="41847831" w:rsidR="001138AE" w:rsidRPr="001138AE" w:rsidRDefault="001138AE">
      <w:pPr>
        <w:pStyle w:val="Lijstalinea"/>
        <w:numPr>
          <w:ilvl w:val="1"/>
          <w:numId w:val="3"/>
        </w:numPr>
        <w:tabs>
          <w:tab w:val="clear" w:pos="360"/>
        </w:tabs>
        <w:suppressAutoHyphens/>
        <w:spacing w:after="0"/>
        <w:ind w:right="-1"/>
        <w:rPr>
          <w:rFonts w:cstheme="minorHAnsi"/>
          <w:lang w:val="nl-NL"/>
        </w:rPr>
      </w:pPr>
      <w:r>
        <w:rPr>
          <w:rFonts w:cstheme="minorHAnsi"/>
          <w:lang w:val="nl-NL"/>
        </w:rPr>
        <w:t>[</w:t>
      </w:r>
      <w:r w:rsidRPr="001138AE">
        <w:rPr>
          <w:rFonts w:cstheme="minorHAnsi"/>
          <w:highlight w:val="lightGray"/>
          <w:lang w:val="nl-NL"/>
        </w:rPr>
        <w:t xml:space="preserve">indien </w:t>
      </w:r>
      <w:proofErr w:type="spellStart"/>
      <w:r w:rsidRPr="001138AE">
        <w:rPr>
          <w:rFonts w:cstheme="minorHAnsi"/>
          <w:highlight w:val="lightGray"/>
          <w:lang w:val="nl-NL"/>
        </w:rPr>
        <w:t>derdenprogrammatuur</w:t>
      </w:r>
      <w:proofErr w:type="spellEnd"/>
      <w:r>
        <w:rPr>
          <w:rFonts w:cstheme="minorHAnsi"/>
          <w:lang w:val="nl-NL"/>
        </w:rPr>
        <w:t xml:space="preserve">] </w:t>
      </w:r>
      <w:r w:rsidRPr="001138AE">
        <w:rPr>
          <w:rFonts w:cstheme="minorHAnsi"/>
          <w:lang w:val="nl-NL"/>
        </w:rPr>
        <w:t xml:space="preserve">De ICT Prestatie maakt gebruik van </w:t>
      </w:r>
      <w:proofErr w:type="spellStart"/>
      <w:r>
        <w:rPr>
          <w:rFonts w:cstheme="minorHAnsi"/>
          <w:lang w:val="nl-NL"/>
        </w:rPr>
        <w:t>D</w:t>
      </w:r>
      <w:r w:rsidRPr="001138AE">
        <w:rPr>
          <w:rFonts w:cstheme="minorHAnsi"/>
          <w:lang w:val="nl-NL"/>
        </w:rPr>
        <w:t>erdenprogrammatuur</w:t>
      </w:r>
      <w:proofErr w:type="spellEnd"/>
      <w:r w:rsidRPr="001138AE">
        <w:rPr>
          <w:rFonts w:cstheme="minorHAnsi"/>
          <w:lang w:val="nl-NL"/>
        </w:rPr>
        <w:t xml:space="preserve"> welke </w:t>
      </w:r>
      <w:r>
        <w:rPr>
          <w:rFonts w:cstheme="minorHAnsi"/>
          <w:lang w:val="nl-NL"/>
        </w:rPr>
        <w:t>door</w:t>
      </w:r>
      <w:r w:rsidRPr="001138AE">
        <w:rPr>
          <w:rFonts w:cstheme="minorHAnsi"/>
          <w:lang w:val="nl-NL"/>
        </w:rPr>
        <w:t xml:space="preserve"> Leverancier betrokken wordt, zoals nader gespecificeerd als volgt: </w:t>
      </w:r>
    </w:p>
    <w:p w14:paraId="4C32958C" w14:textId="4DC48BCB" w:rsidR="001138AE" w:rsidRPr="001138AE" w:rsidRDefault="001138AE">
      <w:pPr>
        <w:pStyle w:val="Lijstalinea"/>
        <w:numPr>
          <w:ilvl w:val="2"/>
          <w:numId w:val="3"/>
        </w:numPr>
        <w:tabs>
          <w:tab w:val="clear" w:pos="720"/>
        </w:tabs>
        <w:suppressAutoHyphens/>
        <w:spacing w:after="0"/>
        <w:ind w:left="993" w:right="-1" w:hanging="426"/>
        <w:rPr>
          <w:rFonts w:cstheme="minorHAnsi"/>
          <w:lang w:val="nl-NL"/>
        </w:rPr>
      </w:pPr>
      <w:r>
        <w:rPr>
          <w:rFonts w:cstheme="minorHAnsi"/>
          <w:lang w:val="nl-NL"/>
        </w:rPr>
        <w:t>[</w:t>
      </w:r>
      <w:r w:rsidRPr="001138AE">
        <w:rPr>
          <w:rFonts w:cstheme="minorHAnsi"/>
          <w:highlight w:val="lightGray"/>
          <w:lang w:val="nl-NL"/>
        </w:rPr>
        <w:t>invullen</w:t>
      </w:r>
      <w:r>
        <w:rPr>
          <w:rFonts w:cstheme="minorHAnsi"/>
          <w:lang w:val="nl-NL"/>
        </w:rPr>
        <w:t>]</w:t>
      </w:r>
      <w:r w:rsidRPr="001138AE">
        <w:rPr>
          <w:rFonts w:cstheme="minorHAnsi"/>
          <w:lang w:val="nl-NL"/>
        </w:rPr>
        <w:t>.</w:t>
      </w:r>
    </w:p>
    <w:p w14:paraId="45DD8A04" w14:textId="77777777" w:rsidR="001138AE" w:rsidRPr="00476089" w:rsidRDefault="001138AE" w:rsidP="00476089">
      <w:pPr>
        <w:pStyle w:val="Kop4"/>
        <w:numPr>
          <w:ilvl w:val="0"/>
          <w:numId w:val="0"/>
        </w:numPr>
        <w:spacing w:before="0"/>
        <w:rPr>
          <w:i w:val="0"/>
          <w:iCs w:val="0"/>
          <w:lang w:val="nl-NL"/>
        </w:rPr>
      </w:pPr>
    </w:p>
    <w:p w14:paraId="2A327CD0" w14:textId="3EF0B400" w:rsidR="009867AB" w:rsidRPr="00BA167D" w:rsidRDefault="009867AB">
      <w:pPr>
        <w:pStyle w:val="Kop4"/>
        <w:tabs>
          <w:tab w:val="clear" w:pos="360"/>
        </w:tabs>
        <w:spacing w:before="0"/>
        <w:rPr>
          <w:rFonts w:asciiTheme="minorHAnsi" w:hAnsiTheme="minorHAnsi" w:cstheme="minorHAnsi"/>
          <w:b/>
          <w:i w:val="0"/>
          <w:color w:val="auto"/>
          <w:lang w:val="nl-NL"/>
        </w:rPr>
      </w:pPr>
      <w:r w:rsidRPr="00BA167D">
        <w:rPr>
          <w:rFonts w:asciiTheme="minorHAnsi" w:hAnsiTheme="minorHAnsi" w:cstheme="minorHAnsi"/>
          <w:b/>
          <w:i w:val="0"/>
          <w:color w:val="auto"/>
          <w:lang w:val="nl-NL"/>
        </w:rPr>
        <w:t>Vergoeding</w:t>
      </w:r>
    </w:p>
    <w:p w14:paraId="53EF3E34" w14:textId="68A2D257" w:rsidR="00BA167D" w:rsidRDefault="009867AB">
      <w:pPr>
        <w:pStyle w:val="Lijstalinea"/>
        <w:numPr>
          <w:ilvl w:val="1"/>
          <w:numId w:val="3"/>
        </w:numPr>
        <w:tabs>
          <w:tab w:val="clear" w:pos="360"/>
        </w:tabs>
        <w:spacing w:after="0"/>
        <w:rPr>
          <w:rFonts w:cstheme="minorHAnsi"/>
          <w:lang w:val="nl-NL"/>
        </w:rPr>
      </w:pPr>
      <w:r w:rsidRPr="00BA167D">
        <w:rPr>
          <w:rFonts w:cstheme="minorHAnsi"/>
          <w:lang w:val="nl-NL"/>
        </w:rPr>
        <w:t xml:space="preserve">De Vergoeding </w:t>
      </w:r>
      <w:r w:rsidR="009E5C16" w:rsidRPr="00BA167D">
        <w:rPr>
          <w:rFonts w:cstheme="minorHAnsi"/>
          <w:lang w:val="nl-NL"/>
        </w:rPr>
        <w:t xml:space="preserve">is </w:t>
      </w:r>
      <w:r w:rsidR="00F80417">
        <w:rPr>
          <w:rFonts w:cstheme="minorHAnsi"/>
          <w:lang w:val="nl-NL"/>
        </w:rPr>
        <w:t>wordt jaarlijks geïndexeerd, voor het eerst twaalf (12) maanden na aanvang van onderhavige Overeenkomst</w:t>
      </w:r>
      <w:r w:rsidRPr="00BA167D">
        <w:rPr>
          <w:rFonts w:cstheme="minorHAnsi"/>
          <w:lang w:val="nl-NL"/>
        </w:rPr>
        <w:t xml:space="preserve">. </w:t>
      </w:r>
      <w:r w:rsidR="009E5C16" w:rsidRPr="00BA167D">
        <w:rPr>
          <w:rFonts w:cstheme="minorHAnsi"/>
          <w:lang w:val="nl-NL"/>
        </w:rPr>
        <w:t xml:space="preserve">Ditzelfde geldt voor elementen van de Vergoeding. </w:t>
      </w:r>
    </w:p>
    <w:p w14:paraId="40EAB27E" w14:textId="77777777" w:rsidR="00B85BD0" w:rsidRPr="00B85BD0" w:rsidRDefault="0040702C">
      <w:pPr>
        <w:pStyle w:val="Lijstalinea"/>
        <w:numPr>
          <w:ilvl w:val="1"/>
          <w:numId w:val="3"/>
        </w:numPr>
        <w:tabs>
          <w:tab w:val="clear" w:pos="360"/>
        </w:tabs>
        <w:spacing w:after="0"/>
        <w:rPr>
          <w:rStyle w:val="normaltextrun"/>
          <w:rFonts w:cstheme="minorHAnsi"/>
          <w:lang w:val="nl-NL"/>
        </w:rPr>
      </w:pPr>
      <w:r w:rsidRPr="00B85BD0">
        <w:rPr>
          <w:rFonts w:cstheme="minorHAnsi"/>
          <w:lang w:val="nl-NL"/>
        </w:rPr>
        <w:t>I</w:t>
      </w:r>
      <w:r w:rsidR="00B85BD0" w:rsidRPr="00B85BD0">
        <w:rPr>
          <w:rStyle w:val="Heading1PHPDOCX"/>
          <w:rFonts w:ascii="Calibri" w:hAnsi="Calibri" w:cs="Calibri"/>
          <w:color w:val="000000"/>
          <w:shd w:val="clear" w:color="auto" w:fill="FFFFFF"/>
          <w:lang w:val="nl-NL"/>
        </w:rPr>
        <w:t xml:space="preserve"> </w:t>
      </w:r>
      <w:r w:rsidR="00B85BD0" w:rsidRPr="00B85BD0">
        <w:rPr>
          <w:rStyle w:val="normaltextrun"/>
          <w:rFonts w:ascii="Calibri" w:hAnsi="Calibri" w:cs="Calibri"/>
          <w:color w:val="000000"/>
          <w:shd w:val="clear" w:color="auto" w:fill="FFFFFF"/>
          <w:lang w:val="nl-NL"/>
        </w:rPr>
        <w:t>n aanvulling op artikel 9.6 GIBIT geldt het volgende: De prijswijzigingen dienen, aan de hand van definitieve jaarindexcijfers, uiterlijk twee maanden voor het doorvoeren van de indexering aan Opdrachtgever worden doorgegeven (inclusief de exacte berekening van de prijswijziging). Een stijging is gelimiteerd tot maximaal de (eventuele) stijging van het laatst door het Centraal Bureau voor de Statistiek (CBS) gepubliceerde prijsindexcijfer dienstenprijzen in vergelijking met het prijsindexcijfer van 12 maanden daarvoor voor index J 6202, conform CPA 2008.Prijswijzigingen die later worden doorgegeven worden niet geaccepteerd. Indien de Leverancier in een bepaald jaar geen indexering toepast, staat het Leverancier niet vrij om in een opvolgend jaar deze indexering in te halen.</w:t>
      </w:r>
    </w:p>
    <w:p w14:paraId="4AD7C287" w14:textId="66A6E6EE" w:rsidR="00BA167D" w:rsidRPr="00B85BD0" w:rsidRDefault="005931A7">
      <w:pPr>
        <w:pStyle w:val="Lijstalinea"/>
        <w:numPr>
          <w:ilvl w:val="1"/>
          <w:numId w:val="3"/>
        </w:numPr>
        <w:tabs>
          <w:tab w:val="clear" w:pos="360"/>
        </w:tabs>
        <w:spacing w:after="0"/>
        <w:rPr>
          <w:rFonts w:cstheme="minorHAnsi"/>
          <w:lang w:val="nl-NL"/>
        </w:rPr>
      </w:pPr>
      <w:r w:rsidRPr="00B85BD0">
        <w:rPr>
          <w:rFonts w:cstheme="minorHAnsi"/>
          <w:lang w:val="nl-NL"/>
        </w:rPr>
        <w:t xml:space="preserve">De vergoeding van </w:t>
      </w:r>
      <w:r w:rsidR="00D71390" w:rsidRPr="00B85BD0">
        <w:rPr>
          <w:rFonts w:cstheme="minorHAnsi"/>
          <w:lang w:val="nl-NL"/>
        </w:rPr>
        <w:t xml:space="preserve">is opgenomen in het prijzenblad (Bijlage </w:t>
      </w:r>
      <w:r w:rsidR="00B85BD0">
        <w:rPr>
          <w:rFonts w:cstheme="minorHAnsi"/>
          <w:lang w:val="nl-NL"/>
        </w:rPr>
        <w:t>7a</w:t>
      </w:r>
      <w:r w:rsidR="00D71390" w:rsidRPr="00B85BD0">
        <w:rPr>
          <w:rFonts w:cstheme="minorHAnsi"/>
          <w:lang w:val="nl-NL"/>
        </w:rPr>
        <w:t>) en bedraagt in totaal [</w:t>
      </w:r>
      <w:r w:rsidR="00D71390" w:rsidRPr="00B85BD0">
        <w:rPr>
          <w:rFonts w:cstheme="minorHAnsi"/>
          <w:highlight w:val="lightGray"/>
          <w:lang w:val="nl-NL"/>
        </w:rPr>
        <w:t>bedrag</w:t>
      </w:r>
      <w:r w:rsidR="00D71390" w:rsidRPr="00B85BD0">
        <w:rPr>
          <w:rFonts w:cstheme="minorHAnsi"/>
          <w:lang w:val="nl-NL"/>
        </w:rPr>
        <w:t>]</w:t>
      </w:r>
      <w:r w:rsidRPr="00B85BD0">
        <w:rPr>
          <w:rFonts w:cstheme="minorHAnsi"/>
          <w:lang w:val="nl-NL"/>
        </w:rPr>
        <w:t xml:space="preserve"> euro</w:t>
      </w:r>
      <w:r w:rsidR="00D71390" w:rsidRPr="00B85BD0">
        <w:rPr>
          <w:rFonts w:cstheme="minorHAnsi"/>
          <w:lang w:val="nl-NL"/>
        </w:rPr>
        <w:t xml:space="preserve"> per jaar</w:t>
      </w:r>
      <w:r w:rsidRPr="00B85BD0">
        <w:rPr>
          <w:rFonts w:cstheme="minorHAnsi"/>
          <w:lang w:val="nl-NL"/>
        </w:rPr>
        <w:t>. Deze vergoeding wordt gefactureerd conform het volgende facturatieschema: [</w:t>
      </w:r>
      <w:r w:rsidRPr="00B85BD0">
        <w:rPr>
          <w:rFonts w:cstheme="minorHAnsi"/>
          <w:highlight w:val="lightGray"/>
          <w:lang w:val="nl-NL"/>
        </w:rPr>
        <w:t>schema</w:t>
      </w:r>
      <w:r w:rsidRPr="00B85BD0">
        <w:rPr>
          <w:rFonts w:cstheme="minorHAnsi"/>
          <w:lang w:val="nl-NL"/>
        </w:rPr>
        <w:t>].</w:t>
      </w:r>
    </w:p>
    <w:p w14:paraId="6DE3A0F2" w14:textId="51B8CF95" w:rsidR="00BA167D" w:rsidRPr="00BA167D" w:rsidRDefault="00BA167D">
      <w:pPr>
        <w:pStyle w:val="Lijstalinea"/>
        <w:numPr>
          <w:ilvl w:val="1"/>
          <w:numId w:val="3"/>
        </w:numPr>
        <w:tabs>
          <w:tab w:val="clear" w:pos="360"/>
        </w:tabs>
        <w:spacing w:after="0"/>
        <w:rPr>
          <w:rFonts w:cstheme="minorHAnsi"/>
          <w:lang w:val="nl-NL"/>
        </w:rPr>
      </w:pPr>
      <w:r w:rsidRPr="00BA167D">
        <w:rPr>
          <w:rFonts w:cstheme="minorHAnsi"/>
          <w:lang w:val="nl-NL"/>
        </w:rPr>
        <w:lastRenderedPageBreak/>
        <w:t>De in het prijzenblad genoemde prijzen zijn exclusief BTW en inclusief alle overige en aanvullende kosten (zoals maar niet beperkt tot administratieve kosten, reistijd, reis- en verblijfskosten). Bijkomende kosten komen derhalve niet voor vergoeding in aanmerking.</w:t>
      </w:r>
    </w:p>
    <w:p w14:paraId="732A7BF2" w14:textId="6C035EA3" w:rsidR="00EF40EB" w:rsidRPr="00D92E65" w:rsidRDefault="00EF40EB">
      <w:pPr>
        <w:pStyle w:val="Lijstalinea"/>
        <w:numPr>
          <w:ilvl w:val="1"/>
          <w:numId w:val="3"/>
        </w:numPr>
        <w:tabs>
          <w:tab w:val="clear" w:pos="360"/>
        </w:tabs>
        <w:spacing w:after="0"/>
        <w:rPr>
          <w:rFonts w:cstheme="minorHAnsi"/>
          <w:lang w:val="nl-NL"/>
        </w:rPr>
      </w:pPr>
      <w:r w:rsidRPr="00BA167D">
        <w:rPr>
          <w:rFonts w:cstheme="minorHAnsi"/>
          <w:lang w:val="nl-NL"/>
        </w:rPr>
        <w:t>Door Opdrachtgever opgelegde boetes treden in afwijking van artikel 6:92 lid 2 BW niet in de pla</w:t>
      </w:r>
      <w:r w:rsidRPr="00D92E65">
        <w:rPr>
          <w:rFonts w:cstheme="minorHAnsi"/>
          <w:lang w:val="nl-NL"/>
        </w:rPr>
        <w:t xml:space="preserve">ats van schadevergoeding, het recht op ontbinding of nakoming van de verplichtingen uit deze </w:t>
      </w:r>
      <w:r w:rsidR="00F355CC" w:rsidRPr="00D92E65">
        <w:rPr>
          <w:rFonts w:cstheme="minorHAnsi"/>
          <w:lang w:val="nl-NL"/>
        </w:rPr>
        <w:t>O</w:t>
      </w:r>
      <w:r w:rsidR="00C25E57" w:rsidRPr="00D92E65">
        <w:rPr>
          <w:rFonts w:cstheme="minorHAnsi"/>
          <w:lang w:val="nl-NL"/>
        </w:rPr>
        <w:t>vereenkomst</w:t>
      </w:r>
      <w:r w:rsidRPr="00D92E65">
        <w:rPr>
          <w:rFonts w:cstheme="minorHAnsi"/>
          <w:lang w:val="nl-NL"/>
        </w:rPr>
        <w:t>.</w:t>
      </w:r>
    </w:p>
    <w:p w14:paraId="307A064D" w14:textId="0AA359DE" w:rsidR="000954BA" w:rsidRPr="000954BA" w:rsidRDefault="00EF49B5">
      <w:pPr>
        <w:pStyle w:val="Lijstalinea"/>
        <w:numPr>
          <w:ilvl w:val="1"/>
          <w:numId w:val="3"/>
        </w:numPr>
        <w:tabs>
          <w:tab w:val="clear" w:pos="360"/>
        </w:tabs>
        <w:spacing w:after="0"/>
        <w:rPr>
          <w:rFonts w:cstheme="minorHAnsi"/>
          <w:lang w:val="nl-NL"/>
        </w:rPr>
      </w:pPr>
      <w:r w:rsidRPr="008339EA">
        <w:rPr>
          <w:rFonts w:cstheme="minorHAnsi"/>
          <w:lang w:val="nl-NL"/>
        </w:rPr>
        <w:t>Indien Leverancier zijn aanbod zoals weergegeven bij de Inschrijving en beoordeelt door Opdrachtgever (zgn</w:t>
      </w:r>
      <w:r w:rsidR="00BA167D" w:rsidRPr="008339EA">
        <w:rPr>
          <w:rFonts w:cstheme="minorHAnsi"/>
          <w:lang w:val="nl-NL"/>
        </w:rPr>
        <w:t>.</w:t>
      </w:r>
      <w:r w:rsidRPr="008339EA">
        <w:rPr>
          <w:rFonts w:cstheme="minorHAnsi"/>
          <w:lang w:val="nl-NL"/>
        </w:rPr>
        <w:t xml:space="preserve"> emvi-beloften) niet nakomt, wordt door Opdrachtgever een boete opgelegd wegens schending </w:t>
      </w:r>
      <w:proofErr w:type="spellStart"/>
      <w:r w:rsidRPr="008339EA">
        <w:rPr>
          <w:rFonts w:cstheme="minorHAnsi"/>
          <w:lang w:val="nl-NL"/>
        </w:rPr>
        <w:t>emvi</w:t>
      </w:r>
      <w:proofErr w:type="spellEnd"/>
      <w:r w:rsidRPr="008339EA">
        <w:rPr>
          <w:rFonts w:cstheme="minorHAnsi"/>
          <w:lang w:val="nl-NL"/>
        </w:rPr>
        <w:t xml:space="preserve">-beloften. De minimale omvang van deze boete is gelijk aan de ontvangen </w:t>
      </w:r>
      <w:r w:rsidR="005931A7" w:rsidRPr="008339EA">
        <w:rPr>
          <w:rFonts w:cstheme="minorHAnsi"/>
          <w:lang w:val="nl-NL"/>
        </w:rPr>
        <w:t>score</w:t>
      </w:r>
      <w:r w:rsidRPr="008339EA">
        <w:rPr>
          <w:rFonts w:cstheme="minorHAnsi"/>
          <w:lang w:val="nl-NL"/>
        </w:rPr>
        <w:t xml:space="preserve"> gedurende de aanbesteding op het betreffende onderwerp/onderdeel</w:t>
      </w:r>
      <w:r w:rsidR="005931A7" w:rsidRPr="008339EA">
        <w:rPr>
          <w:rFonts w:cstheme="minorHAnsi"/>
          <w:lang w:val="nl-NL"/>
        </w:rPr>
        <w:t xml:space="preserve"> maal de wegingsfactor en </w:t>
      </w:r>
      <w:r w:rsidR="00D71390" w:rsidRPr="008339EA">
        <w:rPr>
          <w:rFonts w:cstheme="minorHAnsi"/>
          <w:lang w:val="nl-NL"/>
        </w:rPr>
        <w:t>de Vergoeding per jaar</w:t>
      </w:r>
      <w:r w:rsidRPr="008339EA">
        <w:rPr>
          <w:rFonts w:cstheme="minorHAnsi"/>
          <w:lang w:val="nl-NL"/>
        </w:rPr>
        <w:t>.</w:t>
      </w:r>
      <w:r w:rsidR="00960391" w:rsidRPr="008339EA">
        <w:rPr>
          <w:rFonts w:cstheme="minorHAnsi"/>
          <w:lang w:val="nl-NL"/>
        </w:rPr>
        <w:t xml:space="preserve"> </w:t>
      </w:r>
      <w:r w:rsidR="000954BA" w:rsidRPr="000954BA">
        <w:rPr>
          <w:rFonts w:cstheme="minorHAnsi"/>
          <w:lang w:val="nl-NL"/>
        </w:rPr>
        <w:t xml:space="preserve">De maximale boete is gelijk aan de maximaal te behalen score op het betreffende onderdeel maal de wegingsfactor en de Vergoeding per jaar. Rekenvoorbeeld </w:t>
      </w:r>
      <w:proofErr w:type="spellStart"/>
      <w:r w:rsidR="000954BA" w:rsidRPr="000954BA">
        <w:rPr>
          <w:rFonts w:cstheme="minorHAnsi"/>
          <w:lang w:val="nl-NL"/>
        </w:rPr>
        <w:t>emvi</w:t>
      </w:r>
      <w:proofErr w:type="spellEnd"/>
      <w:r w:rsidR="000954BA" w:rsidRPr="000954BA">
        <w:rPr>
          <w:rFonts w:cstheme="minorHAnsi"/>
          <w:lang w:val="nl-NL"/>
        </w:rPr>
        <w:t xml:space="preserve">-beloften niet nakomen op het onderdeel </w:t>
      </w:r>
      <w:r w:rsidR="000954BA">
        <w:rPr>
          <w:rFonts w:cstheme="minorHAnsi"/>
          <w:lang w:val="nl-NL"/>
        </w:rPr>
        <w:t>Architectuur</w:t>
      </w:r>
      <w:r w:rsidR="000954BA" w:rsidRPr="000954BA">
        <w:rPr>
          <w:rFonts w:cstheme="minorHAnsi"/>
          <w:lang w:val="nl-NL"/>
        </w:rPr>
        <w:t xml:space="preserve"> (Wens </w:t>
      </w:r>
      <w:r w:rsidR="000954BA">
        <w:rPr>
          <w:rFonts w:cstheme="minorHAnsi"/>
          <w:lang w:val="nl-NL"/>
        </w:rPr>
        <w:t>D</w:t>
      </w:r>
      <w:r w:rsidR="000954BA" w:rsidRPr="000954BA">
        <w:rPr>
          <w:rFonts w:cstheme="minorHAnsi"/>
          <w:lang w:val="nl-NL"/>
        </w:rPr>
        <w:t xml:space="preserve">) waarbij Leverancier een 6,23 heeft gescoord en een Vergoeding heeft aangeboden van 50.000 euro per jaar. </w:t>
      </w:r>
    </w:p>
    <w:p w14:paraId="5450794F" w14:textId="77777777" w:rsidR="000954BA" w:rsidRPr="000954BA" w:rsidRDefault="000954BA" w:rsidP="000954BA">
      <w:pPr>
        <w:pStyle w:val="Lijstalinea"/>
        <w:spacing w:after="0"/>
        <w:ind w:left="567"/>
        <w:rPr>
          <w:rFonts w:cstheme="minorHAnsi"/>
          <w:lang w:val="nl-NL"/>
        </w:rPr>
      </w:pPr>
    </w:p>
    <w:p w14:paraId="4A4C9B60" w14:textId="72390435" w:rsidR="000954BA" w:rsidRPr="000954BA" w:rsidRDefault="000954BA" w:rsidP="000954BA">
      <w:pPr>
        <w:pStyle w:val="Lijstalinea"/>
        <w:spacing w:after="0"/>
        <w:ind w:left="567"/>
        <w:rPr>
          <w:rFonts w:cstheme="minorHAnsi"/>
          <w:lang w:val="nl-NL"/>
        </w:rPr>
      </w:pPr>
      <w:r w:rsidRPr="000954BA">
        <w:rPr>
          <w:rFonts w:cstheme="minorHAnsi"/>
          <w:lang w:val="nl-NL"/>
        </w:rPr>
        <w:t>Minimale boete = 6,23 * (</w:t>
      </w:r>
      <w:r>
        <w:rPr>
          <w:rFonts w:cstheme="minorHAnsi"/>
          <w:lang w:val="nl-NL"/>
        </w:rPr>
        <w:t>1</w:t>
      </w:r>
      <w:r w:rsidRPr="000954BA">
        <w:rPr>
          <w:rFonts w:cstheme="minorHAnsi"/>
          <w:lang w:val="nl-NL"/>
        </w:rPr>
        <w:t xml:space="preserve">5% van 50.000) = </w:t>
      </w:r>
      <w:r>
        <w:rPr>
          <w:rFonts w:cstheme="minorHAnsi"/>
          <w:lang w:val="nl-NL"/>
        </w:rPr>
        <w:t>46,725</w:t>
      </w:r>
      <w:r w:rsidRPr="000954BA">
        <w:rPr>
          <w:rFonts w:cstheme="minorHAnsi"/>
          <w:lang w:val="nl-NL"/>
        </w:rPr>
        <w:t xml:space="preserve"> euro. </w:t>
      </w:r>
      <w:r>
        <w:rPr>
          <w:rFonts w:cstheme="minorHAnsi"/>
          <w:lang w:val="nl-NL"/>
        </w:rPr>
        <w:br/>
      </w:r>
      <w:r w:rsidRPr="000954BA">
        <w:rPr>
          <w:rFonts w:cstheme="minorHAnsi"/>
          <w:lang w:val="nl-NL"/>
        </w:rPr>
        <w:t>Maximale boete = 10 * (</w:t>
      </w:r>
      <w:r>
        <w:rPr>
          <w:rFonts w:cstheme="minorHAnsi"/>
          <w:lang w:val="nl-NL"/>
        </w:rPr>
        <w:t>1</w:t>
      </w:r>
      <w:r w:rsidRPr="000954BA">
        <w:rPr>
          <w:rFonts w:cstheme="minorHAnsi"/>
          <w:lang w:val="nl-NL"/>
        </w:rPr>
        <w:t xml:space="preserve">5% van 50.000) = </w:t>
      </w:r>
      <w:r>
        <w:rPr>
          <w:rFonts w:cstheme="minorHAnsi"/>
          <w:lang w:val="nl-NL"/>
        </w:rPr>
        <w:t>75.000</w:t>
      </w:r>
      <w:r w:rsidRPr="000954BA">
        <w:rPr>
          <w:rFonts w:cstheme="minorHAnsi"/>
          <w:lang w:val="nl-NL"/>
        </w:rPr>
        <w:t xml:space="preserve"> euro. </w:t>
      </w:r>
    </w:p>
    <w:p w14:paraId="77928D1E" w14:textId="77F17E86" w:rsidR="008339EA" w:rsidRPr="000954BA" w:rsidRDefault="008339EA" w:rsidP="000954BA">
      <w:pPr>
        <w:spacing w:after="0"/>
        <w:rPr>
          <w:rFonts w:cstheme="minorHAnsi"/>
          <w:lang w:val="nl-NL"/>
        </w:rPr>
      </w:pPr>
    </w:p>
    <w:p w14:paraId="38BFCD84" w14:textId="77777777" w:rsidR="00381E7A" w:rsidRPr="00D92E65" w:rsidRDefault="00D10A14">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Contactpersonen en bevoegdheden</w:t>
      </w:r>
    </w:p>
    <w:p w14:paraId="11E945D1" w14:textId="72C0B865" w:rsidR="00381E7A" w:rsidRPr="00D92E65" w:rsidRDefault="00D10A14">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Partijen wijzen de </w:t>
      </w:r>
      <w:r w:rsidR="00381E7A" w:rsidRPr="00D92E65">
        <w:rPr>
          <w:rFonts w:cstheme="minorHAnsi"/>
          <w:lang w:val="nl-NL"/>
        </w:rPr>
        <w:t>volgende</w:t>
      </w:r>
      <w:r w:rsidRPr="00D92E65">
        <w:rPr>
          <w:rFonts w:cstheme="minorHAnsi"/>
          <w:lang w:val="nl-NL"/>
        </w:rPr>
        <w:t xml:space="preserve"> personen aan als contactpersoon namens hun organisatie gedurende de looptijd van de </w:t>
      </w:r>
      <w:r w:rsidR="00D71390">
        <w:rPr>
          <w:rFonts w:cstheme="minorHAnsi"/>
          <w:lang w:val="nl-NL"/>
        </w:rPr>
        <w:t>O</w:t>
      </w:r>
      <w:r w:rsidR="00C25E57" w:rsidRPr="00D92E65">
        <w:rPr>
          <w:rFonts w:cstheme="minorHAnsi"/>
          <w:lang w:val="nl-NL"/>
        </w:rPr>
        <w:t>vereenkomst</w:t>
      </w:r>
      <w:r w:rsidRPr="00D92E65">
        <w:rPr>
          <w:rFonts w:cstheme="minorHAnsi"/>
          <w:lang w:val="nl-NL"/>
        </w:rPr>
        <w:t>.</w:t>
      </w:r>
    </w:p>
    <w:p w14:paraId="55F546F6" w14:textId="232EDF27" w:rsidR="00381E7A" w:rsidRPr="00D92E65" w:rsidRDefault="00381E7A">
      <w:pPr>
        <w:pStyle w:val="Lijstalinea"/>
        <w:numPr>
          <w:ilvl w:val="2"/>
          <w:numId w:val="3"/>
        </w:numPr>
        <w:tabs>
          <w:tab w:val="clear" w:pos="720"/>
        </w:tabs>
        <w:suppressAutoHyphens/>
        <w:spacing w:after="0"/>
        <w:ind w:left="993" w:right="-1" w:hanging="426"/>
        <w:rPr>
          <w:rFonts w:cstheme="minorHAnsi"/>
          <w:lang w:val="nl-NL"/>
        </w:rPr>
      </w:pPr>
      <w:r w:rsidRPr="00D92E65">
        <w:rPr>
          <w:rFonts w:cstheme="minorHAnsi"/>
          <w:lang w:val="nl-NL"/>
        </w:rPr>
        <w:t>Contac</w:t>
      </w:r>
      <w:r w:rsidR="008339EA">
        <w:rPr>
          <w:rFonts w:cstheme="minorHAnsi"/>
          <w:lang w:val="nl-NL"/>
        </w:rPr>
        <w:t xml:space="preserve">tpersoon voor Opdrachtgever is </w:t>
      </w:r>
      <w:r w:rsidR="00717B19">
        <w:rPr>
          <w:rFonts w:cstheme="minorHAnsi"/>
          <w:lang w:val="nl-NL"/>
        </w:rPr>
        <w:t>[</w:t>
      </w:r>
      <w:r w:rsidR="00717B19" w:rsidRPr="00717B19">
        <w:rPr>
          <w:rFonts w:cstheme="minorHAnsi"/>
          <w:highlight w:val="lightGray"/>
          <w:lang w:val="nl-NL"/>
        </w:rPr>
        <w:t>naam</w:t>
      </w:r>
      <w:r w:rsidR="00717B19">
        <w:rPr>
          <w:rFonts w:cstheme="minorHAnsi"/>
          <w:lang w:val="nl-NL"/>
        </w:rPr>
        <w:t>]</w:t>
      </w:r>
      <w:r w:rsidRPr="00D92E65">
        <w:rPr>
          <w:rFonts w:cstheme="minorHAnsi"/>
          <w:lang w:val="nl-NL"/>
        </w:rPr>
        <w:t>.</w:t>
      </w:r>
    </w:p>
    <w:p w14:paraId="5DE718FE" w14:textId="0B6E1DCF" w:rsidR="00381E7A" w:rsidRPr="00D92E65" w:rsidRDefault="00381E7A">
      <w:pPr>
        <w:pStyle w:val="Lijstalinea"/>
        <w:numPr>
          <w:ilvl w:val="2"/>
          <w:numId w:val="3"/>
        </w:numPr>
        <w:tabs>
          <w:tab w:val="clear" w:pos="720"/>
        </w:tabs>
        <w:suppressAutoHyphens/>
        <w:spacing w:after="0"/>
        <w:ind w:left="993" w:right="-1" w:hanging="426"/>
        <w:rPr>
          <w:rFonts w:cstheme="minorHAnsi"/>
          <w:lang w:val="nl-NL"/>
        </w:rPr>
      </w:pPr>
      <w:r w:rsidRPr="00D92E65">
        <w:rPr>
          <w:rFonts w:cstheme="minorHAnsi"/>
          <w:lang w:val="nl-NL"/>
        </w:rPr>
        <w:t xml:space="preserve">Contactpersoon voor </w:t>
      </w:r>
      <w:r w:rsidR="00960391">
        <w:rPr>
          <w:rFonts w:cstheme="minorHAnsi"/>
          <w:lang w:val="nl-NL"/>
        </w:rPr>
        <w:t>Leverancier</w:t>
      </w:r>
      <w:r w:rsidR="008339EA">
        <w:rPr>
          <w:rFonts w:cstheme="minorHAnsi"/>
          <w:lang w:val="nl-NL"/>
        </w:rPr>
        <w:t xml:space="preserve"> is </w:t>
      </w:r>
      <w:r w:rsidR="00717B19">
        <w:rPr>
          <w:rFonts w:cstheme="minorHAnsi"/>
          <w:lang w:val="nl-NL"/>
        </w:rPr>
        <w:t>[</w:t>
      </w:r>
      <w:r w:rsidR="00717B19" w:rsidRPr="00717B19">
        <w:rPr>
          <w:rFonts w:cstheme="minorHAnsi"/>
          <w:highlight w:val="lightGray"/>
          <w:lang w:val="nl-NL"/>
        </w:rPr>
        <w:t>naam</w:t>
      </w:r>
      <w:r w:rsidR="00717B19">
        <w:rPr>
          <w:rFonts w:cstheme="minorHAnsi"/>
          <w:lang w:val="nl-NL"/>
        </w:rPr>
        <w:t>]</w:t>
      </w:r>
      <w:r w:rsidRPr="00D92E65">
        <w:rPr>
          <w:rFonts w:cstheme="minorHAnsi"/>
          <w:lang w:val="nl-NL"/>
        </w:rPr>
        <w:t>.</w:t>
      </w:r>
    </w:p>
    <w:p w14:paraId="75D24FBD" w14:textId="70E36C7C" w:rsidR="00436576" w:rsidRPr="00D92E65" w:rsidRDefault="00381E7A">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Een P</w:t>
      </w:r>
      <w:r w:rsidR="00D10A14" w:rsidRPr="00D92E65">
        <w:rPr>
          <w:rFonts w:cstheme="minorHAnsi"/>
          <w:lang w:val="nl-NL"/>
        </w:rPr>
        <w:t xml:space="preserve">artij mag haar contactpersonen wijzigen middels schriftelijke mededeling aan de andere </w:t>
      </w:r>
      <w:r w:rsidR="00A16BAB" w:rsidRPr="00D92E65">
        <w:rPr>
          <w:rFonts w:cstheme="minorHAnsi"/>
          <w:lang w:val="nl-NL"/>
        </w:rPr>
        <w:t>P</w:t>
      </w:r>
      <w:r w:rsidR="00D10A14" w:rsidRPr="00D92E65">
        <w:rPr>
          <w:rFonts w:cstheme="minorHAnsi"/>
          <w:lang w:val="nl-NL"/>
        </w:rPr>
        <w:t>artij. De wijziging zal minimaal een week van tevoren worden gemeld, behoudens in spoedgevallen.</w:t>
      </w:r>
    </w:p>
    <w:p w14:paraId="615787A1" w14:textId="0DA533BE" w:rsidR="00381E7A" w:rsidRPr="00D92E65" w:rsidRDefault="00381E7A">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Communicatie tussen de contactpersonen zal op regelmatige basis plaatsvinden. </w:t>
      </w:r>
      <w:r w:rsidR="00A16BAB" w:rsidRPr="00D92E65">
        <w:rPr>
          <w:rFonts w:cstheme="minorHAnsi"/>
          <w:lang w:val="nl-NL"/>
        </w:rPr>
        <w:t>Leverancier</w:t>
      </w:r>
      <w:r w:rsidRPr="00D92E65">
        <w:rPr>
          <w:rFonts w:cstheme="minorHAnsi"/>
          <w:lang w:val="nl-NL"/>
        </w:rPr>
        <w:t xml:space="preserve"> </w:t>
      </w:r>
      <w:r w:rsidR="00D71390">
        <w:rPr>
          <w:rFonts w:cstheme="minorHAnsi"/>
          <w:lang w:val="nl-NL"/>
        </w:rPr>
        <w:t xml:space="preserve">rapporteert </w:t>
      </w:r>
      <w:r w:rsidRPr="00D92E65">
        <w:rPr>
          <w:rFonts w:cstheme="minorHAnsi"/>
          <w:lang w:val="nl-NL"/>
        </w:rPr>
        <w:t>op gezette tijden</w:t>
      </w:r>
      <w:r w:rsidR="00A16BAB" w:rsidRPr="00D92E65">
        <w:rPr>
          <w:rFonts w:cstheme="minorHAnsi"/>
          <w:lang w:val="nl-NL"/>
        </w:rPr>
        <w:t>,</w:t>
      </w:r>
      <w:r w:rsidRPr="00D92E65">
        <w:rPr>
          <w:rFonts w:cstheme="minorHAnsi"/>
          <w:lang w:val="nl-NL"/>
        </w:rPr>
        <w:t xml:space="preserve"> maar ook op eerste verzoek van Opdrachtgever</w:t>
      </w:r>
      <w:r w:rsidR="00A16BAB" w:rsidRPr="00D92E65">
        <w:rPr>
          <w:rFonts w:cstheme="minorHAnsi"/>
          <w:lang w:val="nl-NL"/>
        </w:rPr>
        <w:t>,</w:t>
      </w:r>
      <w:r w:rsidRPr="00D92E65">
        <w:rPr>
          <w:rFonts w:cstheme="minorHAnsi"/>
          <w:lang w:val="nl-NL"/>
        </w:rPr>
        <w:t xml:space="preserve"> over de </w:t>
      </w:r>
      <w:r w:rsidR="00D71390">
        <w:rPr>
          <w:rFonts w:cstheme="minorHAnsi"/>
          <w:lang w:val="nl-NL"/>
        </w:rPr>
        <w:t>ICT Prestatie</w:t>
      </w:r>
      <w:r w:rsidRPr="00D92E65">
        <w:rPr>
          <w:rFonts w:cstheme="minorHAnsi"/>
          <w:lang w:val="nl-NL"/>
        </w:rPr>
        <w:t xml:space="preserve">. </w:t>
      </w:r>
      <w:r w:rsidR="00960391">
        <w:rPr>
          <w:rFonts w:cstheme="minorHAnsi"/>
          <w:lang w:val="nl-NL"/>
        </w:rPr>
        <w:t>Leverancier</w:t>
      </w:r>
      <w:r w:rsidRPr="00D92E65">
        <w:rPr>
          <w:rFonts w:cstheme="minorHAnsi"/>
          <w:lang w:val="nl-NL"/>
        </w:rPr>
        <w:t xml:space="preserve"> is verplicht alle door Opdrachtgever gewenste inlichtingen in het kader van de </w:t>
      </w:r>
      <w:r w:rsidR="00D71390">
        <w:rPr>
          <w:rFonts w:cstheme="minorHAnsi"/>
          <w:lang w:val="nl-NL"/>
        </w:rPr>
        <w:t>dienstverlening</w:t>
      </w:r>
      <w:r w:rsidR="00A16BAB" w:rsidRPr="00D92E65">
        <w:rPr>
          <w:rFonts w:cstheme="minorHAnsi"/>
          <w:lang w:val="nl-NL"/>
        </w:rPr>
        <w:t xml:space="preserve"> of gedurende de uitvoering van de ICT Prestatie</w:t>
      </w:r>
      <w:r w:rsidRPr="00D92E65">
        <w:rPr>
          <w:rFonts w:cstheme="minorHAnsi"/>
          <w:lang w:val="nl-NL"/>
        </w:rPr>
        <w:t xml:space="preserve"> te verstrekken.</w:t>
      </w:r>
    </w:p>
    <w:p w14:paraId="4C5BD710" w14:textId="77777777" w:rsidR="003141CD" w:rsidRDefault="00531413">
      <w:pPr>
        <w:pStyle w:val="Lijstalinea"/>
        <w:numPr>
          <w:ilvl w:val="1"/>
          <w:numId w:val="3"/>
        </w:numPr>
        <w:tabs>
          <w:tab w:val="clear" w:pos="360"/>
        </w:tabs>
        <w:suppressAutoHyphens/>
        <w:spacing w:after="0"/>
        <w:ind w:right="-1"/>
        <w:rPr>
          <w:rFonts w:cstheme="minorHAnsi"/>
          <w:lang w:val="nl-NL"/>
        </w:rPr>
      </w:pPr>
      <w:r w:rsidRPr="003141CD">
        <w:rPr>
          <w:rFonts w:cstheme="minorHAnsi"/>
          <w:lang w:val="nl-NL"/>
        </w:rPr>
        <w:t xml:space="preserve">Contactpersonen binden enkel en alleen voor zover dit ziet op de uitvoering van de </w:t>
      </w:r>
      <w:r w:rsidR="00D71390" w:rsidRPr="003141CD">
        <w:rPr>
          <w:rFonts w:cstheme="minorHAnsi"/>
          <w:lang w:val="nl-NL"/>
        </w:rPr>
        <w:t>O</w:t>
      </w:r>
      <w:r w:rsidR="00C25E57" w:rsidRPr="003141CD">
        <w:rPr>
          <w:rFonts w:cstheme="minorHAnsi"/>
          <w:lang w:val="nl-NL"/>
        </w:rPr>
        <w:t>vereenkomst</w:t>
      </w:r>
      <w:r w:rsidRPr="003141CD">
        <w:rPr>
          <w:rFonts w:cstheme="minorHAnsi"/>
          <w:lang w:val="nl-NL"/>
        </w:rPr>
        <w:t xml:space="preserve">. Contactpersonen kunnen geen afspraken maken die in strijd zijn met deze </w:t>
      </w:r>
      <w:r w:rsidR="00D71390" w:rsidRPr="003141CD">
        <w:rPr>
          <w:rFonts w:cstheme="minorHAnsi"/>
          <w:lang w:val="nl-NL"/>
        </w:rPr>
        <w:t xml:space="preserve">Overeenkomst </w:t>
      </w:r>
      <w:r w:rsidRPr="003141CD">
        <w:rPr>
          <w:rFonts w:cstheme="minorHAnsi"/>
          <w:lang w:val="nl-NL"/>
        </w:rPr>
        <w:t xml:space="preserve">of wijzigingen doorvoeren op deze </w:t>
      </w:r>
      <w:r w:rsidR="00D71390" w:rsidRPr="003141CD">
        <w:rPr>
          <w:rFonts w:cstheme="minorHAnsi"/>
          <w:lang w:val="nl-NL"/>
        </w:rPr>
        <w:t>Overeenkomst</w:t>
      </w:r>
      <w:r w:rsidRPr="003141CD">
        <w:rPr>
          <w:rFonts w:cstheme="minorHAnsi"/>
          <w:lang w:val="nl-NL"/>
        </w:rPr>
        <w:t>.</w:t>
      </w:r>
      <w:r w:rsidR="003141CD" w:rsidRPr="003141CD">
        <w:rPr>
          <w:rFonts w:cstheme="minorHAnsi"/>
          <w:lang w:val="nl-NL"/>
        </w:rPr>
        <w:t xml:space="preserve"> </w:t>
      </w:r>
    </w:p>
    <w:p w14:paraId="597C81C8" w14:textId="0F1AA36F" w:rsidR="0037067C" w:rsidRPr="003141CD" w:rsidRDefault="0037067C">
      <w:pPr>
        <w:pStyle w:val="Lijstalinea"/>
        <w:numPr>
          <w:ilvl w:val="1"/>
          <w:numId w:val="3"/>
        </w:numPr>
        <w:tabs>
          <w:tab w:val="clear" w:pos="360"/>
        </w:tabs>
        <w:suppressAutoHyphens/>
        <w:spacing w:after="0"/>
        <w:ind w:right="-1"/>
        <w:rPr>
          <w:rFonts w:cstheme="minorHAnsi"/>
          <w:lang w:val="nl-NL"/>
        </w:rPr>
      </w:pPr>
      <w:r w:rsidRPr="00D92E65">
        <w:rPr>
          <w:rFonts w:cstheme="minorHAnsi"/>
          <w:lang w:val="nl"/>
        </w:rPr>
        <w:t xml:space="preserve">De volgende functies zijn in ieder geval bevoegd om de in artikel </w:t>
      </w:r>
      <w:r w:rsidR="008339EA">
        <w:rPr>
          <w:rFonts w:cstheme="minorHAnsi"/>
          <w:lang w:val="nl"/>
        </w:rPr>
        <w:t>9</w:t>
      </w:r>
      <w:r w:rsidRPr="00D92E65">
        <w:rPr>
          <w:rFonts w:cstheme="minorHAnsi"/>
          <w:lang w:val="nl"/>
        </w:rPr>
        <w:t>.3 bedoelde instructies te geven: Chief Information Security Officer (CISO), juristen van het cluster Privacy en medewerkers Informatiebeveiliging.</w:t>
      </w:r>
    </w:p>
    <w:p w14:paraId="4040A65E" w14:textId="3F951708" w:rsidR="003141CD" w:rsidRPr="003141CD" w:rsidRDefault="003141CD">
      <w:pPr>
        <w:pStyle w:val="Lijstalinea"/>
        <w:numPr>
          <w:ilvl w:val="1"/>
          <w:numId w:val="3"/>
        </w:numPr>
        <w:tabs>
          <w:tab w:val="clear" w:pos="360"/>
        </w:tabs>
        <w:suppressAutoHyphens/>
        <w:spacing w:after="0"/>
        <w:ind w:right="-1"/>
        <w:rPr>
          <w:rFonts w:cstheme="minorHAnsi"/>
          <w:lang w:val="nl-NL"/>
        </w:rPr>
      </w:pPr>
      <w:r w:rsidRPr="003141CD">
        <w:rPr>
          <w:rFonts w:cstheme="minorHAnsi"/>
          <w:lang w:val="nl-NL"/>
        </w:rPr>
        <w:t xml:space="preserve">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w:t>
      </w:r>
      <w:proofErr w:type="spellStart"/>
      <w:r w:rsidRPr="003141CD">
        <w:rPr>
          <w:rFonts w:cstheme="minorHAnsi"/>
          <w:lang w:val="nl-NL"/>
        </w:rPr>
        <w:t>terzake</w:t>
      </w:r>
      <w:proofErr w:type="spellEnd"/>
      <w:r w:rsidRPr="003141CD">
        <w:rPr>
          <w:rFonts w:cstheme="minorHAnsi"/>
          <w:lang w:val="nl-NL"/>
        </w:rPr>
        <w:t xml:space="preserve"> van de uitvoering van de opdracht.</w:t>
      </w:r>
    </w:p>
    <w:p w14:paraId="25EBF058" w14:textId="62552AF8" w:rsidR="00A16BAB" w:rsidRDefault="00A16BAB" w:rsidP="00D92E65">
      <w:pPr>
        <w:suppressAutoHyphens/>
        <w:spacing w:after="0"/>
        <w:ind w:right="-1"/>
        <w:rPr>
          <w:rFonts w:cstheme="minorHAnsi"/>
          <w:lang w:val="nl-NL"/>
        </w:rPr>
      </w:pPr>
    </w:p>
    <w:p w14:paraId="53F59043" w14:textId="1676B690" w:rsidR="000954BA" w:rsidRPr="00D92E65" w:rsidRDefault="000954BA">
      <w:pPr>
        <w:pStyle w:val="Kop4"/>
        <w:tabs>
          <w:tab w:val="clear" w:pos="360"/>
        </w:tabs>
        <w:spacing w:before="0"/>
        <w:rPr>
          <w:rFonts w:asciiTheme="minorHAnsi" w:hAnsiTheme="minorHAnsi" w:cstheme="minorHAnsi"/>
          <w:b/>
          <w:i w:val="0"/>
          <w:color w:val="auto"/>
          <w:lang w:val="nl-NL"/>
        </w:rPr>
      </w:pPr>
      <w:r>
        <w:rPr>
          <w:rFonts w:asciiTheme="minorHAnsi" w:hAnsiTheme="minorHAnsi" w:cstheme="minorHAnsi"/>
          <w:b/>
          <w:i w:val="0"/>
          <w:color w:val="auto"/>
          <w:lang w:val="nl-NL"/>
        </w:rPr>
        <w:lastRenderedPageBreak/>
        <w:t>Evaluatie</w:t>
      </w:r>
    </w:p>
    <w:p w14:paraId="0CEA38F1" w14:textId="77777777" w:rsidR="000954BA" w:rsidRPr="000954BA" w:rsidRDefault="000954BA">
      <w:pPr>
        <w:pStyle w:val="Lijstalinea"/>
        <w:numPr>
          <w:ilvl w:val="1"/>
          <w:numId w:val="3"/>
        </w:numPr>
        <w:tabs>
          <w:tab w:val="clear" w:pos="360"/>
        </w:tabs>
        <w:suppressAutoHyphens/>
        <w:spacing w:after="0"/>
        <w:ind w:right="-1"/>
        <w:rPr>
          <w:rFonts w:cstheme="minorHAnsi"/>
          <w:lang w:val="nl-NL"/>
        </w:rPr>
      </w:pPr>
      <w:r w:rsidRPr="000954BA">
        <w:rPr>
          <w:rFonts w:cstheme="minorHAnsi"/>
          <w:lang w:val="nl-NL"/>
        </w:rPr>
        <w:t>Opdrachtgever evalueert minimaal één (1) maal per jaar de uitvoering van de opdracht en het resultaat van de ICT Prestatie. De onderwerpen van evaluatie omvatten in ieder geval:  </w:t>
      </w:r>
    </w:p>
    <w:p w14:paraId="1097200A" w14:textId="77777777" w:rsidR="000954BA" w:rsidRPr="000954BA" w:rsidRDefault="000954BA">
      <w:pPr>
        <w:pStyle w:val="Lijstalinea"/>
        <w:numPr>
          <w:ilvl w:val="2"/>
          <w:numId w:val="3"/>
        </w:numPr>
        <w:tabs>
          <w:tab w:val="clear" w:pos="720"/>
        </w:tabs>
        <w:suppressAutoHyphens/>
        <w:spacing w:after="0"/>
        <w:ind w:left="1134" w:right="-1" w:hanging="436"/>
        <w:rPr>
          <w:rFonts w:cstheme="minorHAnsi"/>
          <w:lang w:val="nl-NL"/>
        </w:rPr>
      </w:pPr>
      <w:r w:rsidRPr="000954BA">
        <w:rPr>
          <w:rFonts w:cstheme="minorHAnsi"/>
          <w:lang w:val="nl-NL"/>
        </w:rPr>
        <w:t>de kwaliteit; </w:t>
      </w:r>
    </w:p>
    <w:p w14:paraId="254BC23D" w14:textId="77777777" w:rsidR="000954BA" w:rsidRDefault="000954BA">
      <w:pPr>
        <w:pStyle w:val="Lijstalinea"/>
        <w:numPr>
          <w:ilvl w:val="2"/>
          <w:numId w:val="3"/>
        </w:numPr>
        <w:tabs>
          <w:tab w:val="clear" w:pos="720"/>
        </w:tabs>
        <w:suppressAutoHyphens/>
        <w:spacing w:after="0"/>
        <w:ind w:left="1134" w:right="-1" w:hanging="436"/>
        <w:rPr>
          <w:rFonts w:cstheme="minorHAnsi"/>
          <w:lang w:val="nl-NL"/>
        </w:rPr>
      </w:pPr>
      <w:r w:rsidRPr="000954BA">
        <w:rPr>
          <w:rFonts w:cstheme="minorHAnsi"/>
          <w:lang w:val="nl-NL"/>
        </w:rPr>
        <w:t>onderhoud en service</w:t>
      </w:r>
      <w:r>
        <w:rPr>
          <w:rFonts w:cstheme="minorHAnsi"/>
          <w:lang w:val="nl-NL"/>
        </w:rPr>
        <w:t>;</w:t>
      </w:r>
    </w:p>
    <w:p w14:paraId="5AB3EA05" w14:textId="77777777" w:rsidR="000954BA" w:rsidRDefault="000954BA">
      <w:pPr>
        <w:pStyle w:val="Lijstalinea"/>
        <w:numPr>
          <w:ilvl w:val="2"/>
          <w:numId w:val="3"/>
        </w:numPr>
        <w:tabs>
          <w:tab w:val="clear" w:pos="720"/>
        </w:tabs>
        <w:suppressAutoHyphens/>
        <w:spacing w:after="0"/>
        <w:ind w:left="1134" w:right="-1" w:hanging="436"/>
        <w:rPr>
          <w:rFonts w:cstheme="minorHAnsi"/>
          <w:lang w:val="nl-NL"/>
        </w:rPr>
      </w:pPr>
      <w:r>
        <w:rPr>
          <w:rFonts w:cstheme="minorHAnsi"/>
          <w:lang w:val="nl-NL"/>
        </w:rPr>
        <w:t>nazorg;</w:t>
      </w:r>
    </w:p>
    <w:p w14:paraId="52850EAE" w14:textId="77777777" w:rsidR="000954BA" w:rsidRDefault="000954BA">
      <w:pPr>
        <w:pStyle w:val="Lijstalinea"/>
        <w:numPr>
          <w:ilvl w:val="2"/>
          <w:numId w:val="3"/>
        </w:numPr>
        <w:tabs>
          <w:tab w:val="clear" w:pos="720"/>
        </w:tabs>
        <w:suppressAutoHyphens/>
        <w:spacing w:after="0"/>
        <w:ind w:left="1134" w:right="-1" w:hanging="436"/>
        <w:rPr>
          <w:rFonts w:cstheme="minorHAnsi"/>
          <w:lang w:val="nl-NL"/>
        </w:rPr>
      </w:pPr>
      <w:r>
        <w:rPr>
          <w:rFonts w:cstheme="minorHAnsi"/>
          <w:lang w:val="nl-NL"/>
        </w:rPr>
        <w:t>onderhoudstermijnen, en</w:t>
      </w:r>
    </w:p>
    <w:p w14:paraId="10B4D2BD" w14:textId="40A3BDE2" w:rsidR="000954BA" w:rsidRPr="000954BA" w:rsidRDefault="000954BA">
      <w:pPr>
        <w:pStyle w:val="Lijstalinea"/>
        <w:numPr>
          <w:ilvl w:val="2"/>
          <w:numId w:val="3"/>
        </w:numPr>
        <w:tabs>
          <w:tab w:val="clear" w:pos="720"/>
        </w:tabs>
        <w:suppressAutoHyphens/>
        <w:spacing w:after="0"/>
        <w:ind w:left="1134" w:right="-1" w:hanging="436"/>
        <w:rPr>
          <w:rFonts w:cstheme="minorHAnsi"/>
          <w:lang w:val="nl-NL"/>
        </w:rPr>
      </w:pPr>
      <w:r>
        <w:rPr>
          <w:rFonts w:cstheme="minorHAnsi"/>
          <w:lang w:val="nl-NL"/>
        </w:rPr>
        <w:t>algemene ervaringen met de Leverancier.</w:t>
      </w:r>
      <w:r w:rsidRPr="000954BA">
        <w:rPr>
          <w:rFonts w:cstheme="minorHAnsi"/>
          <w:lang w:val="nl-NL"/>
        </w:rPr>
        <w:t>  </w:t>
      </w:r>
    </w:p>
    <w:p w14:paraId="04054B7F" w14:textId="77777777" w:rsidR="000954BA" w:rsidRPr="000954BA" w:rsidRDefault="000954BA" w:rsidP="000954BA">
      <w:pPr>
        <w:pStyle w:val="Lijstalinea"/>
        <w:suppressAutoHyphens/>
        <w:spacing w:after="0"/>
        <w:ind w:left="567" w:right="-1"/>
        <w:rPr>
          <w:rFonts w:cstheme="minorHAnsi"/>
          <w:lang w:val="nl-NL"/>
        </w:rPr>
      </w:pPr>
      <w:r w:rsidRPr="000954BA">
        <w:rPr>
          <w:rFonts w:cstheme="minorHAnsi"/>
          <w:lang w:val="nl-NL"/>
        </w:rPr>
        <w:t>Indien nodig, kunnen additionele onderwerpen voor de evaluatie uiterlijk twee (2) weken voor het evaluatieoverleg ingediend worden. </w:t>
      </w:r>
    </w:p>
    <w:p w14:paraId="5A2DE867" w14:textId="77777777" w:rsidR="000954BA" w:rsidRPr="000954BA" w:rsidRDefault="000954BA">
      <w:pPr>
        <w:pStyle w:val="Lijstalinea"/>
        <w:numPr>
          <w:ilvl w:val="1"/>
          <w:numId w:val="3"/>
        </w:numPr>
        <w:tabs>
          <w:tab w:val="clear" w:pos="360"/>
        </w:tabs>
        <w:suppressAutoHyphens/>
        <w:spacing w:after="0"/>
        <w:ind w:right="-1"/>
        <w:rPr>
          <w:rFonts w:cstheme="minorHAnsi"/>
          <w:lang w:val="nl-NL"/>
        </w:rPr>
      </w:pPr>
      <w:r w:rsidRPr="000954BA">
        <w:rPr>
          <w:rFonts w:cstheme="minorHAnsi"/>
          <w:lang w:val="nl-NL"/>
        </w:rPr>
        <w:t>De Service Level Agreement wordt eveneens, op verzoek van de Partijen, geëvalueerd. Tijdens deze evaluatie wordt het document in ieder geval getoetst op de bruikbaarheid in achterliggende periode van het document, scope van de dienstverlening of de lopende procedures. </w:t>
      </w:r>
    </w:p>
    <w:p w14:paraId="2E39AA22" w14:textId="77777777" w:rsidR="000954BA" w:rsidRPr="000954BA" w:rsidRDefault="000954BA">
      <w:pPr>
        <w:pStyle w:val="Lijstalinea"/>
        <w:numPr>
          <w:ilvl w:val="1"/>
          <w:numId w:val="3"/>
        </w:numPr>
        <w:tabs>
          <w:tab w:val="clear" w:pos="360"/>
        </w:tabs>
        <w:suppressAutoHyphens/>
        <w:spacing w:after="0"/>
        <w:ind w:right="-1"/>
        <w:rPr>
          <w:rFonts w:cstheme="minorHAnsi"/>
          <w:lang w:val="nl-NL"/>
        </w:rPr>
      </w:pPr>
      <w:r w:rsidRPr="000954BA">
        <w:rPr>
          <w:rFonts w:cstheme="minorHAnsi"/>
          <w:lang w:val="nl-NL"/>
        </w:rPr>
        <w:t>Aanpassingen op de Service Level Agreement worden door Leverancier verwerkt. </w:t>
      </w:r>
    </w:p>
    <w:p w14:paraId="0D24B182" w14:textId="77777777" w:rsidR="000954BA" w:rsidRPr="00D92E65" w:rsidRDefault="000954BA" w:rsidP="00D92E65">
      <w:pPr>
        <w:suppressAutoHyphens/>
        <w:spacing w:after="0"/>
        <w:ind w:right="-1"/>
        <w:rPr>
          <w:rFonts w:cstheme="minorHAnsi"/>
          <w:lang w:val="nl-NL"/>
        </w:rPr>
      </w:pPr>
    </w:p>
    <w:p w14:paraId="2146FC46" w14:textId="77777777" w:rsidR="000954BA" w:rsidRPr="00D92E65" w:rsidRDefault="000954BA">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Beëindiging van de Overeenkomst</w:t>
      </w:r>
    </w:p>
    <w:p w14:paraId="4AA38448" w14:textId="77777777" w:rsidR="001138AE" w:rsidRDefault="000954BA">
      <w:pPr>
        <w:pStyle w:val="Lijstalinea"/>
        <w:numPr>
          <w:ilvl w:val="1"/>
          <w:numId w:val="3"/>
        </w:numPr>
        <w:tabs>
          <w:tab w:val="clear" w:pos="360"/>
        </w:tabs>
        <w:spacing w:after="0"/>
        <w:rPr>
          <w:rFonts w:cstheme="minorHAnsi"/>
          <w:lang w:val="nl-NL"/>
        </w:rPr>
      </w:pPr>
      <w:r w:rsidRPr="00D92E65">
        <w:rPr>
          <w:rFonts w:cstheme="minorHAnsi"/>
          <w:lang w:val="nl-NL"/>
        </w:rPr>
        <w:t>Opdrachtgever is gerechtigd de Overeenkomst</w:t>
      </w:r>
      <w:r>
        <w:rPr>
          <w:rFonts w:cstheme="minorHAnsi"/>
          <w:lang w:val="nl-NL"/>
        </w:rPr>
        <w:t>, al dan niet</w:t>
      </w:r>
      <w:r w:rsidRPr="00D92E65">
        <w:rPr>
          <w:rFonts w:cstheme="minorHAnsi"/>
          <w:lang w:val="nl-NL"/>
        </w:rPr>
        <w:t xml:space="preserve"> met onmiddellijke ingang</w:t>
      </w:r>
      <w:r>
        <w:rPr>
          <w:rFonts w:cstheme="minorHAnsi"/>
          <w:lang w:val="nl-NL"/>
        </w:rPr>
        <w:t>,</w:t>
      </w:r>
      <w:r w:rsidRPr="00D92E65">
        <w:rPr>
          <w:rFonts w:cstheme="minorHAnsi"/>
          <w:lang w:val="nl-NL"/>
        </w:rPr>
        <w:t xml:space="preserve"> te beëindigen in geval gedurende de looptijd van de Overeenkomst blijkt dat op Leverancier één van de in de aanbestedingsprocedure gestelde uitsluitingsgronden van toepassing is dan wel Leverancier niet (meer) voldoet aan de in de Aa</w:t>
      </w:r>
      <w:r>
        <w:rPr>
          <w:rFonts w:cstheme="minorHAnsi"/>
          <w:lang w:val="nl-NL"/>
        </w:rPr>
        <w:t>nb</w:t>
      </w:r>
      <w:r w:rsidRPr="00D92E65">
        <w:rPr>
          <w:rFonts w:cstheme="minorHAnsi"/>
          <w:lang w:val="nl-NL"/>
        </w:rPr>
        <w:t>estedingsdocumenten gestelde geschiktheidseisen.</w:t>
      </w:r>
      <w:r>
        <w:rPr>
          <w:rFonts w:cstheme="minorHAnsi"/>
          <w:lang w:val="nl-NL"/>
        </w:rPr>
        <w:t xml:space="preserve"> </w:t>
      </w:r>
    </w:p>
    <w:p w14:paraId="3B48DACD" w14:textId="07AAA99B" w:rsidR="000954BA" w:rsidRDefault="001138AE">
      <w:pPr>
        <w:pStyle w:val="Lijstalinea"/>
        <w:numPr>
          <w:ilvl w:val="1"/>
          <w:numId w:val="3"/>
        </w:numPr>
        <w:tabs>
          <w:tab w:val="clear" w:pos="360"/>
        </w:tabs>
        <w:spacing w:after="0"/>
        <w:rPr>
          <w:rFonts w:cstheme="minorHAnsi"/>
          <w:lang w:val="nl-NL"/>
        </w:rPr>
      </w:pPr>
      <w:r>
        <w:rPr>
          <w:rFonts w:cstheme="minorHAnsi"/>
          <w:lang w:val="nl-NL"/>
        </w:rPr>
        <w:t>Opdrachtgever dient, i</w:t>
      </w:r>
      <w:r w:rsidR="000954BA">
        <w:rPr>
          <w:rFonts w:cstheme="minorHAnsi"/>
          <w:lang w:val="nl-NL"/>
        </w:rPr>
        <w:t>ndien sprake is van het niet (meer) voldoen aan de gestelde uitvoeringsvoorwaarden</w:t>
      </w:r>
      <w:r>
        <w:rPr>
          <w:rFonts w:cstheme="minorHAnsi"/>
          <w:lang w:val="nl-NL"/>
        </w:rPr>
        <w:t>,</w:t>
      </w:r>
      <w:r w:rsidR="000954BA">
        <w:rPr>
          <w:rFonts w:cstheme="minorHAnsi"/>
          <w:lang w:val="nl-NL"/>
        </w:rPr>
        <w:t xml:space="preserve"> Leverancier eerst in gebreke </w:t>
      </w:r>
      <w:r>
        <w:rPr>
          <w:rFonts w:cstheme="minorHAnsi"/>
          <w:lang w:val="nl-NL"/>
        </w:rPr>
        <w:t>te stellen</w:t>
      </w:r>
      <w:r w:rsidR="000954BA">
        <w:rPr>
          <w:rFonts w:cstheme="minorHAnsi"/>
          <w:lang w:val="nl-NL"/>
        </w:rPr>
        <w:t>, alvorens over te gaan tot beëindiging van de Overeenkomst.</w:t>
      </w:r>
    </w:p>
    <w:p w14:paraId="6E3F3167" w14:textId="77777777" w:rsidR="000954BA" w:rsidRPr="000954BA" w:rsidRDefault="000954BA" w:rsidP="000954BA">
      <w:pPr>
        <w:spacing w:after="0"/>
        <w:rPr>
          <w:rFonts w:cstheme="minorHAnsi"/>
          <w:lang w:val="nl-NL"/>
        </w:rPr>
      </w:pPr>
    </w:p>
    <w:p w14:paraId="07DC3538" w14:textId="7C2602BD" w:rsidR="000954BA" w:rsidRDefault="000954BA">
      <w:pPr>
        <w:pStyle w:val="Kop4"/>
        <w:tabs>
          <w:tab w:val="clear" w:pos="360"/>
        </w:tabs>
        <w:spacing w:before="0"/>
        <w:rPr>
          <w:rFonts w:asciiTheme="minorHAnsi" w:hAnsiTheme="minorHAnsi" w:cstheme="minorHAnsi"/>
          <w:b/>
          <w:i w:val="0"/>
          <w:color w:val="auto"/>
          <w:lang w:val="nl-NL"/>
        </w:rPr>
      </w:pPr>
      <w:proofErr w:type="spellStart"/>
      <w:r>
        <w:rPr>
          <w:rFonts w:asciiTheme="minorHAnsi" w:hAnsiTheme="minorHAnsi" w:cstheme="minorHAnsi"/>
          <w:b/>
          <w:i w:val="0"/>
          <w:color w:val="auto"/>
          <w:lang w:val="nl-NL"/>
        </w:rPr>
        <w:t>Exitplan</w:t>
      </w:r>
      <w:proofErr w:type="spellEnd"/>
    </w:p>
    <w:p w14:paraId="25F2517A" w14:textId="77777777" w:rsidR="000954BA" w:rsidRPr="002F5DC2" w:rsidRDefault="000954BA">
      <w:pPr>
        <w:pStyle w:val="Lijstalinea"/>
        <w:numPr>
          <w:ilvl w:val="1"/>
          <w:numId w:val="3"/>
        </w:numPr>
        <w:tabs>
          <w:tab w:val="clear" w:pos="360"/>
        </w:tabs>
        <w:suppressAutoHyphens/>
        <w:spacing w:after="0"/>
        <w:ind w:right="-1"/>
        <w:rPr>
          <w:rFonts w:cstheme="minorHAnsi"/>
          <w:lang w:val="nl-NL"/>
        </w:rPr>
      </w:pPr>
      <w:r w:rsidRPr="002F5DC2">
        <w:rPr>
          <w:rFonts w:cstheme="minorHAnsi"/>
          <w:lang w:val="nl-NL"/>
        </w:rPr>
        <w:t xml:space="preserve">Leverancier verplicht zich om </w:t>
      </w:r>
      <w:r>
        <w:rPr>
          <w:rFonts w:cstheme="minorHAnsi"/>
          <w:lang w:val="nl-NL"/>
        </w:rPr>
        <w:t>gedurende de looptijd van de Overeenkomst het</w:t>
      </w:r>
      <w:r w:rsidRPr="002F5DC2">
        <w:rPr>
          <w:rFonts w:cstheme="minorHAnsi"/>
          <w:lang w:val="nl-NL"/>
        </w:rPr>
        <w:t xml:space="preserve"> </w:t>
      </w:r>
      <w:proofErr w:type="spellStart"/>
      <w:r w:rsidRPr="002F5DC2">
        <w:rPr>
          <w:rFonts w:cstheme="minorHAnsi"/>
          <w:lang w:val="nl-NL"/>
        </w:rPr>
        <w:t>exitplan</w:t>
      </w:r>
      <w:proofErr w:type="spellEnd"/>
      <w:r w:rsidRPr="002F5DC2">
        <w:rPr>
          <w:rFonts w:cstheme="minorHAnsi"/>
          <w:lang w:val="nl-NL"/>
        </w:rPr>
        <w:t xml:space="preserve"> als bedoeld in artikel 22 GIBIT </w:t>
      </w:r>
      <w:r>
        <w:rPr>
          <w:rFonts w:cstheme="minorHAnsi"/>
          <w:lang w:val="nl-NL"/>
        </w:rPr>
        <w:t>up-to-date te houden.</w:t>
      </w:r>
      <w:r w:rsidRPr="003141CD">
        <w:rPr>
          <w:rFonts w:cstheme="minorHAnsi"/>
          <w:lang w:val="nl-NL"/>
        </w:rPr>
        <w:t xml:space="preserve"> </w:t>
      </w:r>
      <w:r w:rsidRPr="002F5DC2">
        <w:rPr>
          <w:rFonts w:cstheme="minorHAnsi"/>
          <w:lang w:val="nl-NL"/>
        </w:rPr>
        <w:t xml:space="preserve">Het is aan Leverancier om benodigde wijzigingen uit te leggen aan Opdrachtgever en – na akkoord van Opdrachtgever – door te voeren in het </w:t>
      </w:r>
      <w:proofErr w:type="spellStart"/>
      <w:r w:rsidRPr="002F5DC2">
        <w:rPr>
          <w:rFonts w:cstheme="minorHAnsi"/>
          <w:lang w:val="nl-NL"/>
        </w:rPr>
        <w:t>exitplan</w:t>
      </w:r>
      <w:proofErr w:type="spellEnd"/>
      <w:r w:rsidRPr="002F5DC2">
        <w:rPr>
          <w:rFonts w:cstheme="minorHAnsi"/>
          <w:lang w:val="nl-NL"/>
        </w:rPr>
        <w:t>.</w:t>
      </w:r>
      <w:r>
        <w:rPr>
          <w:rFonts w:cstheme="minorHAnsi"/>
          <w:lang w:val="nl-NL"/>
        </w:rPr>
        <w:t xml:space="preserve"> Het </w:t>
      </w:r>
      <w:proofErr w:type="spellStart"/>
      <w:r>
        <w:rPr>
          <w:rFonts w:cstheme="minorHAnsi"/>
          <w:lang w:val="nl-NL"/>
        </w:rPr>
        <w:t>exitplan</w:t>
      </w:r>
      <w:proofErr w:type="spellEnd"/>
      <w:r>
        <w:rPr>
          <w:rFonts w:cstheme="minorHAnsi"/>
          <w:lang w:val="nl-NL"/>
        </w:rPr>
        <w:t xml:space="preserve"> is als Bijlage (11) bij deze Overeenkomst gevoegd.</w:t>
      </w:r>
    </w:p>
    <w:p w14:paraId="5C2C8EA2" w14:textId="77777777" w:rsidR="000954BA" w:rsidRDefault="000954BA">
      <w:pPr>
        <w:pStyle w:val="Lijstalinea"/>
        <w:numPr>
          <w:ilvl w:val="1"/>
          <w:numId w:val="3"/>
        </w:numPr>
        <w:tabs>
          <w:tab w:val="clear" w:pos="360"/>
        </w:tabs>
        <w:suppressAutoHyphens/>
        <w:spacing w:after="0"/>
        <w:ind w:right="-1"/>
        <w:rPr>
          <w:rFonts w:cstheme="minorHAnsi"/>
          <w:lang w:val="nl-NL"/>
        </w:rPr>
      </w:pPr>
      <w:r w:rsidRPr="003141CD">
        <w:rPr>
          <w:rFonts w:cstheme="minorHAnsi"/>
          <w:lang w:val="nl-NL"/>
        </w:rPr>
        <w:t xml:space="preserve">Het </w:t>
      </w:r>
      <w:proofErr w:type="spellStart"/>
      <w:r w:rsidRPr="003141CD">
        <w:rPr>
          <w:rFonts w:cstheme="minorHAnsi"/>
          <w:lang w:val="nl-NL"/>
        </w:rPr>
        <w:t>exitplan</w:t>
      </w:r>
      <w:proofErr w:type="spellEnd"/>
      <w:r w:rsidRPr="003141CD">
        <w:rPr>
          <w:rFonts w:cstheme="minorHAnsi"/>
          <w:lang w:val="nl-NL"/>
        </w:rPr>
        <w:t xml:space="preserve"> zoals deze ten tijde van het eindigen van de Overeenkomst geldt, wordt geacht correct en juist te zijn. Wijzigingen hierin kunnen enkel plaatsvinden indien dit geen financiële gevolgen en Leverancier aantoonbaar maakt dat de wijziging noodzakelijk is voor een zorgvuldige exit. Indien Leverancier dit niet aantoonbaar kan maken of blijkt dat de wijziging door Leverancier voorzien had kunnen en moeten worden gedurende de looptijd van de Overeenkomst, komen eventuele financiële gevolgen hiervan voor rekening van Leverancier. Dit betreft niet de financiële gevolgen aan de zijde van Opdrachtgever of opvolgende </w:t>
      </w:r>
      <w:r>
        <w:rPr>
          <w:rFonts w:cstheme="minorHAnsi"/>
          <w:lang w:val="nl-NL"/>
        </w:rPr>
        <w:t>Leverancier</w:t>
      </w:r>
      <w:r w:rsidRPr="003141CD">
        <w:rPr>
          <w:rFonts w:cstheme="minorHAnsi"/>
          <w:lang w:val="nl-NL"/>
        </w:rPr>
        <w:t>(s).</w:t>
      </w:r>
    </w:p>
    <w:p w14:paraId="3468CA79" w14:textId="77777777" w:rsidR="000954BA" w:rsidRPr="003141CD" w:rsidRDefault="000954BA">
      <w:pPr>
        <w:pStyle w:val="Lijstalinea"/>
        <w:numPr>
          <w:ilvl w:val="1"/>
          <w:numId w:val="3"/>
        </w:numPr>
        <w:tabs>
          <w:tab w:val="clear" w:pos="360"/>
        </w:tabs>
        <w:suppressAutoHyphens/>
        <w:spacing w:after="0"/>
        <w:ind w:right="-1"/>
        <w:rPr>
          <w:rFonts w:cstheme="minorHAnsi"/>
          <w:lang w:val="nl-NL"/>
        </w:rPr>
      </w:pPr>
      <w:r>
        <w:rPr>
          <w:rFonts w:cstheme="minorHAnsi"/>
          <w:lang w:val="nl-NL"/>
        </w:rPr>
        <w:t xml:space="preserve">In afwijking van artikel 22.5 GIBIT wordt Leverancier geacht alle benodigde werkzaamheden en daarmee tarieven en condities in het </w:t>
      </w:r>
      <w:proofErr w:type="spellStart"/>
      <w:r>
        <w:rPr>
          <w:rFonts w:cstheme="minorHAnsi"/>
          <w:lang w:val="nl-NL"/>
        </w:rPr>
        <w:t>exitplan</w:t>
      </w:r>
      <w:proofErr w:type="spellEnd"/>
      <w:r>
        <w:rPr>
          <w:rFonts w:cstheme="minorHAnsi"/>
          <w:lang w:val="nl-NL"/>
        </w:rPr>
        <w:t xml:space="preserve"> te hebben opgenomen. Bij gebreke daarvan worden de betreffende werkzaamheden kosteloos </w:t>
      </w:r>
      <w:r>
        <w:rPr>
          <w:rFonts w:cstheme="minorHAnsi"/>
          <w:lang w:val="nl-NL"/>
        </w:rPr>
        <w:lastRenderedPageBreak/>
        <w:t>door Leverancier uitgevoerd, dit is enkel anders indien sprake is van niet te voorziene omstandigheden of aantoonbare nalatigheid aan de zijde van Opdrachtgever.</w:t>
      </w:r>
    </w:p>
    <w:p w14:paraId="7357BC35" w14:textId="77777777" w:rsidR="000954BA" w:rsidRDefault="000954BA" w:rsidP="000954BA">
      <w:pPr>
        <w:pStyle w:val="Kop4"/>
        <w:numPr>
          <w:ilvl w:val="0"/>
          <w:numId w:val="0"/>
        </w:numPr>
        <w:spacing w:before="0"/>
        <w:ind w:left="360" w:hanging="360"/>
        <w:rPr>
          <w:rFonts w:asciiTheme="minorHAnsi" w:hAnsiTheme="minorHAnsi" w:cstheme="minorHAnsi"/>
          <w:b/>
          <w:i w:val="0"/>
          <w:color w:val="auto"/>
          <w:lang w:val="nl-NL"/>
        </w:rPr>
      </w:pPr>
    </w:p>
    <w:p w14:paraId="7648A53B" w14:textId="446BB6FC" w:rsidR="00B5187E" w:rsidRPr="00D92E65" w:rsidRDefault="00B5187E">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Overige voorwaarden</w:t>
      </w:r>
    </w:p>
    <w:p w14:paraId="79581285" w14:textId="6D0E04CE" w:rsidR="00092772" w:rsidRDefault="00092772">
      <w:pPr>
        <w:pStyle w:val="Lijstalinea"/>
        <w:numPr>
          <w:ilvl w:val="1"/>
          <w:numId w:val="3"/>
        </w:numPr>
        <w:tabs>
          <w:tab w:val="clear" w:pos="360"/>
        </w:tabs>
        <w:suppressAutoHyphens/>
        <w:spacing w:after="0"/>
        <w:ind w:right="-1"/>
        <w:rPr>
          <w:rFonts w:cstheme="minorHAnsi"/>
          <w:lang w:val="nl-NL"/>
        </w:rPr>
      </w:pPr>
      <w:bookmarkStart w:id="0" w:name="_Hlk42679242"/>
      <w:r>
        <w:rPr>
          <w:rFonts w:cstheme="minorHAnsi"/>
          <w:lang w:val="nl-NL"/>
        </w:rPr>
        <w:t>Artikel 4.6 GIBIT wordt als volgt aangevuld: Bovenstaande geldt niet voor onderaannemers waarop geen ‘beroep als derde’ wordt gedaan. Deze onderaannemers mogen door Leverancier worden vervangen, waarbij een voorafgaande melding volstaat. Indien Opdrachtgever bezwaar heeft tegen vervanging van deze onderaannemer, dan dient Opdrachtgever dit gemotiveerd te doen.</w:t>
      </w:r>
    </w:p>
    <w:p w14:paraId="4E8AB08C" w14:textId="05C53392" w:rsidR="00C55771" w:rsidRDefault="00C55771">
      <w:pPr>
        <w:pStyle w:val="Lijstalinea"/>
        <w:numPr>
          <w:ilvl w:val="1"/>
          <w:numId w:val="3"/>
        </w:numPr>
        <w:tabs>
          <w:tab w:val="clear" w:pos="360"/>
        </w:tabs>
        <w:suppressAutoHyphens/>
        <w:spacing w:after="0"/>
        <w:ind w:right="-1"/>
        <w:rPr>
          <w:rFonts w:cstheme="minorHAnsi"/>
          <w:lang w:val="nl-NL"/>
        </w:rPr>
      </w:pPr>
      <w:r>
        <w:rPr>
          <w:rFonts w:cstheme="minorHAnsi"/>
          <w:lang w:val="nl-NL"/>
        </w:rPr>
        <w:t>Artikel 4.8 GIBIT wordt als volgt aangevuld: Opdrachtnemer streeft ernaar om de personen, die belast zijn met de uitvoering van Diensten, niet – al dan niet tijdelijk – te vervangen. Indien vervanging onverhoopt toch noodzakelijk is, zullen de voor de oorspronkelijke personen geldende tarieven bij vervanging niet worden verhoogd.</w:t>
      </w:r>
    </w:p>
    <w:bookmarkEnd w:id="0"/>
    <w:p w14:paraId="0F31FD96" w14:textId="3390362A" w:rsidR="00325880" w:rsidRDefault="00325880">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Artikel 6.7 GIBIT wordt als volgt aangevuld: Eventuele termijnen </w:t>
      </w:r>
      <w:proofErr w:type="spellStart"/>
      <w:r w:rsidRPr="00D92E65">
        <w:rPr>
          <w:rFonts w:cstheme="minorHAnsi"/>
          <w:lang w:val="nl-NL"/>
        </w:rPr>
        <w:t>KPI's</w:t>
      </w:r>
      <w:proofErr w:type="spellEnd"/>
      <w:r w:rsidRPr="00D92E65">
        <w:rPr>
          <w:rFonts w:cstheme="minorHAnsi"/>
          <w:lang w:val="nl-NL"/>
        </w:rPr>
        <w:t xml:space="preserve"> en Service levels worden opgeschort vanaf het moment van niet slagen van de ketentest althans gedurende voornoemd overleg. De hiervoor bedoelde opschorting vervalt met terugwerkende kracht indien blijkt dat het niet slagen van de ketentest aan Leverancier toe te rekenen is</w:t>
      </w:r>
      <w:r w:rsidR="00960391">
        <w:rPr>
          <w:rFonts w:cstheme="minorHAnsi"/>
          <w:lang w:val="nl-NL"/>
        </w:rPr>
        <w:t>.</w:t>
      </w:r>
    </w:p>
    <w:p w14:paraId="1E14E0DB" w14:textId="77777777" w:rsidR="005D21A2" w:rsidRDefault="00960391">
      <w:pPr>
        <w:pStyle w:val="Lijstalinea"/>
        <w:numPr>
          <w:ilvl w:val="1"/>
          <w:numId w:val="3"/>
        </w:numPr>
        <w:tabs>
          <w:tab w:val="clear" w:pos="360"/>
        </w:tabs>
        <w:suppressAutoHyphens/>
        <w:spacing w:after="0"/>
        <w:ind w:right="-1"/>
        <w:rPr>
          <w:rFonts w:cstheme="minorHAnsi"/>
          <w:lang w:val="nl-NL"/>
        </w:rPr>
      </w:pPr>
      <w:r>
        <w:rPr>
          <w:rFonts w:cstheme="minorHAnsi"/>
          <w:lang w:val="nl-NL"/>
        </w:rPr>
        <w:t>Artikel 8.11 GIBIT vervalt, het is voor Opdrachtgever niet mogelijk om updates en/of upgrades te weigeren.</w:t>
      </w:r>
    </w:p>
    <w:p w14:paraId="429F649F" w14:textId="2202EC14" w:rsidR="00FD235E" w:rsidRPr="00FD235E" w:rsidRDefault="00FD235E">
      <w:pPr>
        <w:pStyle w:val="Lijstalinea"/>
        <w:numPr>
          <w:ilvl w:val="1"/>
          <w:numId w:val="3"/>
        </w:numPr>
        <w:tabs>
          <w:tab w:val="clear" w:pos="360"/>
        </w:tabs>
        <w:suppressAutoHyphens/>
        <w:spacing w:after="0"/>
        <w:ind w:right="-1"/>
        <w:rPr>
          <w:rFonts w:cstheme="minorHAnsi"/>
          <w:lang w:val="nl-NL"/>
        </w:rPr>
      </w:pPr>
      <w:r w:rsidRPr="005D21A2">
        <w:rPr>
          <w:rFonts w:eastAsia="Times New Roman"/>
          <w:lang w:val="nl-NL" w:eastAsia="nl-NL"/>
        </w:rPr>
        <w:t>In aanvulling op artikel 8.13 GIBIT geldt dat de verwerkingsverantwoordelijke het recht heeft om audits uit te voeren onder de voorwaarden zoals gesteld in dit artikel. Indien de verwerkingsverantwoordelijke een verzoek tot het verrichten van een audit doet conform de voorwaarden van dit artikel, zal de verwerker die locaties voor een audit ter beschikking stellen waar persoonsgegevens worden verwerkt ten behoeve van de Verwerkingsverantwoordelijke. Verwerker biedt alle medewerking en informatie die de verwerkingsverantwoordelijke redelijkerwijs nodig heeft voor de audit. Een dergelijke audit zal worden uitgevoerd door een onafhankelijke derde partij, welke partij door de verwerkingsverantwoordelijke wordt geselecteerd, in overleg met de verwerker. Deze partij zal ten minste gekwalificeerd zijn als (IT-)auditor en ten minste geaccrediteerd zijn als Register Controller, Register Accountant of Register EDP-auditor. De (interne en externe) kosten van een audit zijn voor rekening van de verwerkingsverantwoordelijke, tenzij uit de audit blijkt dat de verwerker wezenlijk tekortkomt of tekort is gekomen in de nakoming van haar verplichtingen opgenomen in deze verwerkersovereenkomst. Vóór de aanvang van een audit zullen Partijen met elkaar overeenkomen wat de scope, planning en de duur van de audit zal zijn, en eveneens bepalen wat het uurtarief van verwerker en haar sub-verwerkers zal zijn voor de geboden ondersteuning. Het is de verwerkingsverantwoordelijke niet toegestaan een audit op locatie te verzoeken indien verwerker een recent intern of extern auditrapport kan overleggen dat toeziet op dezelfde locaties waarvoor de verwerkingsverantwoordelijke een audit verzoekt, tenzij de verwerkingsverantwoordelijke gerede twijfel heeft dat een dergelijk intern of extern auditrapport niet voldoet aan de vereisten van de AVG dan wel geen juiste weergave van de realiteit bevat. Leverancier draagt er zorg voor dat auditrapporten jaarlijks aan Opdrachtgever ter beschikking worden gesteld.</w:t>
      </w:r>
    </w:p>
    <w:p w14:paraId="02E112B2" w14:textId="36156D9B" w:rsidR="00960391" w:rsidRDefault="00960391">
      <w:pPr>
        <w:pStyle w:val="Lijstalinea"/>
        <w:numPr>
          <w:ilvl w:val="1"/>
          <w:numId w:val="3"/>
        </w:numPr>
        <w:tabs>
          <w:tab w:val="clear" w:pos="360"/>
        </w:tabs>
        <w:suppressAutoHyphens/>
        <w:spacing w:after="0"/>
        <w:ind w:right="-1"/>
        <w:rPr>
          <w:rFonts w:cstheme="minorHAnsi"/>
          <w:lang w:val="nl-NL"/>
        </w:rPr>
      </w:pPr>
      <w:r>
        <w:rPr>
          <w:rFonts w:cstheme="minorHAnsi"/>
          <w:lang w:val="nl-NL"/>
        </w:rPr>
        <w:t>Artikel 11.1 onder ii GIBIT vervalt.</w:t>
      </w:r>
    </w:p>
    <w:p w14:paraId="29A18FC6" w14:textId="0AAD3AD9" w:rsidR="00960391" w:rsidRDefault="00960391">
      <w:pPr>
        <w:pStyle w:val="Lijstalinea"/>
        <w:numPr>
          <w:ilvl w:val="1"/>
          <w:numId w:val="3"/>
        </w:numPr>
        <w:tabs>
          <w:tab w:val="clear" w:pos="360"/>
        </w:tabs>
        <w:suppressAutoHyphens/>
        <w:spacing w:after="0"/>
        <w:ind w:right="-1"/>
        <w:rPr>
          <w:rFonts w:cstheme="minorHAnsi"/>
          <w:lang w:val="nl-NL"/>
        </w:rPr>
      </w:pPr>
      <w:r>
        <w:rPr>
          <w:rFonts w:cstheme="minorHAnsi"/>
          <w:lang w:val="nl-NL"/>
        </w:rPr>
        <w:lastRenderedPageBreak/>
        <w:t>Artikel 11.1. onder v GIBIT wordt als volgt aangepast: dat zij geschikt is om op basis van de ICT Prestatie adequaat te kunnen inpassen in het Applicatielandschap overeenkomstig de documentatie-eisen over inpasbaarheid uit de Gemeentelijke ICT-kwaliteitsnormen.</w:t>
      </w:r>
    </w:p>
    <w:p w14:paraId="3BA4F624" w14:textId="77777777" w:rsidR="00FD235E" w:rsidRPr="00D92E65" w:rsidRDefault="00FD235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Het bedrag zoals in artikel 13.2 GIBIT benoemd wordt aangepast naar 1.250.000 euro per gebeurtenis.</w:t>
      </w:r>
    </w:p>
    <w:p w14:paraId="428393DA" w14:textId="28FB975F" w:rsidR="00FD235E" w:rsidRDefault="00FD235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In aanvulling op artikel 13.3 GIBIT geldt dat de beperking van de aansprakelijkheid eveneens vervalt indien sprake is van schade als gevolg van een onrechtmatige daad.</w:t>
      </w:r>
    </w:p>
    <w:p w14:paraId="32B7437E" w14:textId="2386E911" w:rsidR="00FD235E" w:rsidRPr="005D21A2" w:rsidRDefault="00FD235E">
      <w:pPr>
        <w:pStyle w:val="Lijstalinea"/>
        <w:numPr>
          <w:ilvl w:val="1"/>
          <w:numId w:val="3"/>
        </w:numPr>
        <w:tabs>
          <w:tab w:val="clear" w:pos="360"/>
        </w:tabs>
        <w:suppressAutoHyphens/>
        <w:spacing w:after="0"/>
        <w:ind w:right="-1"/>
        <w:rPr>
          <w:rFonts w:cstheme="minorHAnsi"/>
          <w:lang w:val="nl-NL"/>
        </w:rPr>
      </w:pPr>
      <w:r>
        <w:rPr>
          <w:rFonts w:cstheme="minorHAnsi"/>
          <w:lang w:val="nl-NL"/>
        </w:rPr>
        <w:t>In aanvulling op artikel 17.3 GIBIT: Leverancier levert Opdrachtgever een niet-exclusief, niet-</w:t>
      </w:r>
      <w:proofErr w:type="spellStart"/>
      <w:r>
        <w:rPr>
          <w:rFonts w:cstheme="minorHAnsi"/>
          <w:lang w:val="nl-NL"/>
        </w:rPr>
        <w:t>sublicentieerbaar</w:t>
      </w:r>
      <w:proofErr w:type="spellEnd"/>
      <w:r>
        <w:rPr>
          <w:rFonts w:cstheme="minorHAnsi"/>
          <w:lang w:val="nl-NL"/>
        </w:rPr>
        <w:t xml:space="preserve"> en niet-overdraagbaar Gebruiksrecht.</w:t>
      </w:r>
    </w:p>
    <w:p w14:paraId="1E7F6AB2" w14:textId="49DE428A" w:rsidR="00960391" w:rsidRPr="00D92E65" w:rsidRDefault="00960391">
      <w:pPr>
        <w:pStyle w:val="Lijstalinea"/>
        <w:numPr>
          <w:ilvl w:val="1"/>
          <w:numId w:val="3"/>
        </w:numPr>
        <w:tabs>
          <w:tab w:val="clear" w:pos="360"/>
        </w:tabs>
        <w:suppressAutoHyphens/>
        <w:spacing w:after="0"/>
        <w:ind w:right="-1"/>
        <w:rPr>
          <w:rFonts w:cstheme="minorHAnsi"/>
          <w:lang w:val="nl-NL"/>
        </w:rPr>
      </w:pPr>
      <w:r>
        <w:rPr>
          <w:rFonts w:cstheme="minorHAnsi"/>
          <w:lang w:val="nl-NL"/>
        </w:rPr>
        <w:t>Artikel 17.9 GIBIT wordt als volgt aangepast: In het geval derden Opdrachtgever ter zake van een schending van intellectuele eigendomsrechten aansprakelijk stellen, is Opdrachtgever – onverminderd het voorgaande – gerechtigd om de Overeenkomst schriftelijk, buiten rechte geheel of gedeeltelijk te ontbinden, indien. Een dergelijke ontbinding dient gemotiveerd, met voorafgaande mededeling en enkel na hoor en wederhoor plaats te vinden. Een dergelijke ontbinding laat de overige rechten van Opdrachtgever onverlet.</w:t>
      </w:r>
    </w:p>
    <w:p w14:paraId="1CABB2A6" w14:textId="4D139E24" w:rsidR="00FD235E" w:rsidRDefault="00FD235E">
      <w:pPr>
        <w:pStyle w:val="Lijstalinea"/>
        <w:numPr>
          <w:ilvl w:val="1"/>
          <w:numId w:val="3"/>
        </w:numPr>
        <w:tabs>
          <w:tab w:val="clear" w:pos="360"/>
        </w:tabs>
        <w:suppressAutoHyphens/>
        <w:spacing w:after="0"/>
        <w:ind w:right="-1"/>
        <w:rPr>
          <w:rFonts w:cstheme="minorHAnsi"/>
          <w:lang w:val="nl-NL"/>
        </w:rPr>
      </w:pPr>
      <w:bookmarkStart w:id="1" w:name="_Hlk42680700"/>
      <w:r>
        <w:rPr>
          <w:rFonts w:cstheme="minorHAnsi"/>
          <w:lang w:val="nl-NL"/>
        </w:rPr>
        <w:t xml:space="preserve">Artikel 21.1 t/m 21.6 GIBIT wordt als volgt aangepast: </w:t>
      </w:r>
      <w:r w:rsidRPr="00FD235E">
        <w:rPr>
          <w:rFonts w:cstheme="minorHAnsi"/>
          <w:lang w:val="nl-NL"/>
        </w:rPr>
        <w:t xml:space="preserve">Leverancier beheerst haar processen door middel van een stelsel van beheersmaatregelen op de invoer, het verwerkingsproces en de uitvoer. Daarnaast worden ook de IT processen met een stelsel van beheersmaatregelen beheerst. Deze maatregelen zijn vastgelegd in een </w:t>
      </w:r>
      <w:proofErr w:type="spellStart"/>
      <w:r w:rsidRPr="00FD235E">
        <w:rPr>
          <w:rFonts w:cstheme="minorHAnsi"/>
          <w:lang w:val="nl-NL"/>
        </w:rPr>
        <w:t>beheersraamwerk</w:t>
      </w:r>
      <w:proofErr w:type="spellEnd"/>
      <w:r w:rsidRPr="00FD235E">
        <w:rPr>
          <w:rFonts w:cstheme="minorHAnsi"/>
          <w:lang w:val="nl-NL"/>
        </w:rPr>
        <w:t>. De beheersmaatregelen worden jaarlijks getoetst door een onafhankelijke auditor en vastgelegd in een ISAE3402 type II mededeling. Op verzoek van Opdrachtgever zal Leverancier de conclusies van deze toetsing ter beschikking stellen. Daarnaast zijn de informatiebeveiligings-managementsystemen conform ISO27001 gecertificeerd. Leverancier behoudt zich het recht voor om de ISO 27001 en de ISAE 3402 type II mededelingen te vervangen door een andere adequate en algemeen geaccepteerde verklaring en/of normenkader gebaseerd op nationale of internationale standaarden.</w:t>
      </w:r>
    </w:p>
    <w:p w14:paraId="04A69F87" w14:textId="53007E7B" w:rsidR="007F5C59" w:rsidRDefault="007F5C59">
      <w:pPr>
        <w:pStyle w:val="Lijstalinea"/>
        <w:numPr>
          <w:ilvl w:val="1"/>
          <w:numId w:val="3"/>
        </w:numPr>
        <w:rPr>
          <w:rFonts w:cstheme="minorHAnsi"/>
          <w:lang w:val="nl-NL"/>
        </w:rPr>
      </w:pPr>
      <w:bookmarkStart w:id="2" w:name="_Hlk42681013"/>
      <w:r w:rsidRPr="007F5C59">
        <w:rPr>
          <w:rFonts w:cstheme="minorHAnsi"/>
          <w:lang w:val="nl-NL"/>
        </w:rPr>
        <w:t xml:space="preserve">Artikel 22.4 ii) wordt als volgt aangepast: het </w:t>
      </w:r>
      <w:r>
        <w:rPr>
          <w:rFonts w:cstheme="minorHAnsi"/>
          <w:lang w:val="nl-NL"/>
        </w:rPr>
        <w:t xml:space="preserve">– voor zover </w:t>
      </w:r>
      <w:r w:rsidRPr="007F5C59">
        <w:rPr>
          <w:rFonts w:cstheme="minorHAnsi"/>
          <w:lang w:val="nl-NL"/>
        </w:rPr>
        <w:t>dit mogelijk  is met betrekking tot de intellectuele eigendomsrechten die</w:t>
      </w:r>
      <w:r>
        <w:rPr>
          <w:rFonts w:cstheme="minorHAnsi"/>
          <w:lang w:val="nl-NL"/>
        </w:rPr>
        <w:t xml:space="preserve"> Leverancier</w:t>
      </w:r>
      <w:r w:rsidRPr="007F5C59">
        <w:rPr>
          <w:rFonts w:cstheme="minorHAnsi"/>
          <w:lang w:val="nl-NL"/>
        </w:rPr>
        <w:t xml:space="preserve"> heeft op de SaaS-dienst</w:t>
      </w:r>
      <w:r>
        <w:rPr>
          <w:rFonts w:cstheme="minorHAnsi"/>
          <w:lang w:val="nl-NL"/>
        </w:rPr>
        <w:t xml:space="preserve"> – aan Opdrachtgever aanleveren van de specifieke instellingen/inrichting van de ICT Prestatie (waaronder begrepen bedrijfsregels, macro’s etc.);</w:t>
      </w:r>
    </w:p>
    <w:bookmarkEnd w:id="1"/>
    <w:bookmarkEnd w:id="2"/>
    <w:p w14:paraId="53899D72" w14:textId="7DD391D0" w:rsidR="00960391" w:rsidRPr="00D92E65" w:rsidRDefault="00960391">
      <w:pPr>
        <w:pStyle w:val="Lijstalinea"/>
        <w:numPr>
          <w:ilvl w:val="1"/>
          <w:numId w:val="3"/>
        </w:numPr>
        <w:tabs>
          <w:tab w:val="clear" w:pos="360"/>
        </w:tabs>
        <w:suppressAutoHyphens/>
        <w:spacing w:after="0"/>
        <w:ind w:right="-1"/>
        <w:rPr>
          <w:rFonts w:cstheme="minorHAnsi"/>
          <w:lang w:val="nl-NL"/>
        </w:rPr>
      </w:pPr>
      <w:r>
        <w:rPr>
          <w:rFonts w:cstheme="minorHAnsi"/>
          <w:lang w:val="nl-NL"/>
        </w:rPr>
        <w:t>Er is bij aanvang van de</w:t>
      </w:r>
      <w:r w:rsidR="00BD721E">
        <w:rPr>
          <w:rFonts w:cstheme="minorHAnsi"/>
          <w:lang w:val="nl-NL"/>
        </w:rPr>
        <w:t>ze Overeenkomst geen sprake van Leveringen en derhalve is Hoofdstuk V van het Addendum GIBIT niet van toepassing op de ICT Prestatie. Indien en voor zover gedurende de looptijd van de Overeenkomst aanvullende opdrachten of specifieke leveringen door Opdrachtgever aan Leverancier worden gegund, zal dit Hoofdstuk wel van toepassing zijn op die specifieke opdracht.</w:t>
      </w:r>
    </w:p>
    <w:p w14:paraId="6FF8C706" w14:textId="77777777" w:rsidR="00B5187E" w:rsidRPr="00D92E65" w:rsidRDefault="00B5187E" w:rsidP="00D92E65">
      <w:pPr>
        <w:spacing w:after="0"/>
        <w:rPr>
          <w:rFonts w:cstheme="minorHAnsi"/>
          <w:lang w:val="nl-NL"/>
        </w:rPr>
      </w:pPr>
    </w:p>
    <w:p w14:paraId="628E01B8" w14:textId="77777777" w:rsidR="003141CD" w:rsidRPr="00D92E65" w:rsidRDefault="003141CD">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Verwerking van persoonsgegevens</w:t>
      </w:r>
    </w:p>
    <w:p w14:paraId="7CE4E926" w14:textId="77777777" w:rsidR="003141CD" w:rsidRPr="00D92E65" w:rsidRDefault="003141CD">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Leverancier handelt als verwerker in de zin van de Algemene verordening gegevensbescherming.</w:t>
      </w:r>
    </w:p>
    <w:p w14:paraId="74D159ED" w14:textId="6BF446EA" w:rsidR="003141CD" w:rsidRPr="00C6212D" w:rsidRDefault="003141CD">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Tussen Partijen is een Verwerkersovereenkomst gesloten. In deze Overeenkomst zijn aanvullingen opgenomen die zien op de Verwerkersovereenkomst en daarmee onlosmakelijk verbonden zijn met de Verwerkersovereenkomst. De betreffende </w:t>
      </w:r>
      <w:r w:rsidRPr="00D92E65">
        <w:rPr>
          <w:rFonts w:cstheme="minorHAnsi"/>
          <w:lang w:val="nl-NL"/>
        </w:rPr>
        <w:lastRenderedPageBreak/>
        <w:t>bepalingen eindigen derhalve niet met het eindigen van de Overeenkomst.</w:t>
      </w:r>
      <w:r w:rsidR="00C6212D">
        <w:rPr>
          <w:rFonts w:cstheme="minorHAnsi"/>
          <w:lang w:val="nl-NL"/>
        </w:rPr>
        <w:t xml:space="preserve"> De Verwerkersovereenkomst eindigt na teruggave of vernietiging van de persoonsgegevens van verwerkingsverantwoordelijke, met uitzondering van de bepalingen die naar hun aard gehouden zijn in stand te blijven.</w:t>
      </w:r>
    </w:p>
    <w:p w14:paraId="1E73D482" w14:textId="77777777" w:rsidR="003141CD" w:rsidRPr="00D92E65" w:rsidRDefault="003141CD" w:rsidP="003141CD">
      <w:pPr>
        <w:suppressAutoHyphens/>
        <w:spacing w:after="0"/>
        <w:ind w:right="-1"/>
        <w:rPr>
          <w:rFonts w:cstheme="minorHAnsi"/>
          <w:lang w:val="nl-NL"/>
        </w:rPr>
      </w:pPr>
    </w:p>
    <w:p w14:paraId="21E87D0C" w14:textId="0FA25EA8" w:rsidR="0037067C" w:rsidRPr="00D92E65" w:rsidRDefault="0037067C">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Gegevensverwerking en privacy</w:t>
      </w:r>
    </w:p>
    <w:p w14:paraId="222BB138" w14:textId="13901276" w:rsidR="0037067C" w:rsidRDefault="00960391">
      <w:pPr>
        <w:pStyle w:val="Lijstalinea"/>
        <w:numPr>
          <w:ilvl w:val="1"/>
          <w:numId w:val="3"/>
        </w:numPr>
        <w:tabs>
          <w:tab w:val="clear" w:pos="360"/>
        </w:tabs>
        <w:suppressAutoHyphens/>
        <w:spacing w:after="0"/>
        <w:ind w:right="-1"/>
        <w:rPr>
          <w:rFonts w:cstheme="minorHAnsi"/>
          <w:lang w:val="nl"/>
        </w:rPr>
      </w:pPr>
      <w:r>
        <w:rPr>
          <w:rFonts w:cstheme="minorHAnsi"/>
          <w:lang w:val="nl"/>
        </w:rPr>
        <w:t>Leverancier</w:t>
      </w:r>
      <w:r w:rsidR="0037067C" w:rsidRPr="00D92E65">
        <w:rPr>
          <w:rFonts w:cstheme="minorHAnsi"/>
          <w:lang w:val="nl"/>
        </w:rPr>
        <w:t xml:space="preserve"> voert de opdracht uit als Verwerker in de zin van artikel 4 onder 8 van de Algemene verordening gegevensbescherming (hierna: AVG). Partijen hebben hiertoe de standaard Verwerkersovereenkomst van Opdrachtgever ondertekend.</w:t>
      </w:r>
    </w:p>
    <w:p w14:paraId="388DE1AF" w14:textId="3617B9A3" w:rsidR="00BD721E" w:rsidRPr="00D92E65" w:rsidRDefault="00BD721E">
      <w:pPr>
        <w:pStyle w:val="Lijstalinea"/>
        <w:numPr>
          <w:ilvl w:val="1"/>
          <w:numId w:val="3"/>
        </w:numPr>
        <w:tabs>
          <w:tab w:val="clear" w:pos="360"/>
        </w:tabs>
        <w:suppressAutoHyphens/>
        <w:spacing w:after="0"/>
        <w:ind w:right="-1"/>
        <w:rPr>
          <w:rFonts w:cstheme="minorHAnsi"/>
          <w:lang w:val="nl"/>
        </w:rPr>
      </w:pPr>
      <w:r>
        <w:rPr>
          <w:rFonts w:cstheme="minorHAnsi"/>
          <w:lang w:val="nl"/>
        </w:rPr>
        <w:t>De Verwerkersovereenkomst eindigt na teruggave of vernietiging van de persoonsgegevens van verwerkingsverantwoordelijke met uitzondering van de bepalingen die naar hun aard gehouden zijn in stand te blijven.</w:t>
      </w:r>
    </w:p>
    <w:p w14:paraId="3F1C1375" w14:textId="1920E334" w:rsidR="0037067C" w:rsidRPr="00D92E65" w:rsidRDefault="0037067C">
      <w:pPr>
        <w:pStyle w:val="Lijstalinea"/>
        <w:numPr>
          <w:ilvl w:val="1"/>
          <w:numId w:val="3"/>
        </w:numPr>
        <w:tabs>
          <w:tab w:val="clear" w:pos="360"/>
        </w:tabs>
        <w:suppressAutoHyphens/>
        <w:spacing w:after="0"/>
        <w:ind w:right="-1"/>
        <w:rPr>
          <w:rFonts w:cstheme="minorHAnsi"/>
          <w:lang w:val="nl"/>
        </w:rPr>
      </w:pPr>
      <w:r w:rsidRPr="00D92E65">
        <w:rPr>
          <w:rFonts w:cstheme="minorHAnsi"/>
          <w:lang w:val="nl"/>
        </w:rPr>
        <w:t xml:space="preserve">Na beëindiging van de </w:t>
      </w:r>
      <w:r w:rsidR="00F355CC" w:rsidRPr="00D92E65">
        <w:rPr>
          <w:rFonts w:cstheme="minorHAnsi"/>
          <w:lang w:val="nl"/>
        </w:rPr>
        <w:t>O</w:t>
      </w:r>
      <w:r w:rsidR="00C25E57" w:rsidRPr="00D92E65">
        <w:rPr>
          <w:rFonts w:cstheme="minorHAnsi"/>
          <w:lang w:val="nl-NL"/>
        </w:rPr>
        <w:t xml:space="preserve">vereenkomst </w:t>
      </w:r>
      <w:r w:rsidRPr="00D92E65">
        <w:rPr>
          <w:rFonts w:cstheme="minorHAnsi"/>
          <w:lang w:val="nl"/>
        </w:rPr>
        <w:t xml:space="preserve">zal Opdrachtgever de </w:t>
      </w:r>
      <w:r w:rsidR="00960391">
        <w:rPr>
          <w:rFonts w:cstheme="minorHAnsi"/>
          <w:lang w:val="nl"/>
        </w:rPr>
        <w:t>Leverancier</w:t>
      </w:r>
      <w:r w:rsidRPr="00D92E65">
        <w:rPr>
          <w:rFonts w:cstheme="minorHAnsi"/>
          <w:lang w:val="nl"/>
        </w:rPr>
        <w:t xml:space="preserve"> informeren op welke van de twee onderstaande mogelijkheden van toepassing zijn:</w:t>
      </w:r>
    </w:p>
    <w:p w14:paraId="7527C658" w14:textId="1DB90D6C" w:rsidR="0037067C" w:rsidRPr="00D92E65" w:rsidRDefault="0037067C">
      <w:pPr>
        <w:pStyle w:val="Lijstalinea"/>
        <w:numPr>
          <w:ilvl w:val="1"/>
          <w:numId w:val="7"/>
        </w:numPr>
        <w:suppressAutoHyphens/>
        <w:ind w:left="993" w:right="-1" w:hanging="426"/>
        <w:rPr>
          <w:rFonts w:cstheme="minorHAnsi"/>
          <w:lang w:val="nl"/>
        </w:rPr>
      </w:pPr>
      <w:r w:rsidRPr="00D92E65">
        <w:rPr>
          <w:rFonts w:cstheme="minorHAnsi"/>
          <w:lang w:val="nl"/>
        </w:rPr>
        <w:t xml:space="preserve">alle of een door Opdrachtgever benoemd gedeelte van de door de </w:t>
      </w:r>
      <w:r w:rsidR="00960391">
        <w:rPr>
          <w:rFonts w:cstheme="minorHAnsi"/>
          <w:lang w:val="nl"/>
        </w:rPr>
        <w:t>Leverancier</w:t>
      </w:r>
      <w:r w:rsidRPr="00D92E65">
        <w:rPr>
          <w:rFonts w:cstheme="minorHAnsi"/>
          <w:lang w:val="nl"/>
        </w:rPr>
        <w:t xml:space="preserve"> verwerkte (persoons)gegevens, documenten en dossiers aan de Opdrachtgever ter beschikking stellen zonder een (digitale) kopie, ook niet in back-ups, en/of persoonlijke aantekeningen achter te houden of</w:t>
      </w:r>
    </w:p>
    <w:p w14:paraId="30CB5BB2" w14:textId="497B7FE3" w:rsidR="0037067C" w:rsidRPr="00D92E65" w:rsidRDefault="0037067C">
      <w:pPr>
        <w:pStyle w:val="Lijstalinea"/>
        <w:numPr>
          <w:ilvl w:val="1"/>
          <w:numId w:val="7"/>
        </w:numPr>
        <w:suppressAutoHyphens/>
        <w:spacing w:after="0"/>
        <w:ind w:left="993" w:right="-1" w:hanging="426"/>
        <w:rPr>
          <w:rFonts w:cstheme="minorHAnsi"/>
          <w:lang w:val="nl"/>
        </w:rPr>
      </w:pPr>
      <w:r w:rsidRPr="00D92E65">
        <w:rPr>
          <w:rFonts w:cstheme="minorHAnsi"/>
          <w:lang w:val="nl"/>
        </w:rPr>
        <w:t xml:space="preserve">de persoonsgegevens, documenten en dossiers die </w:t>
      </w:r>
      <w:r w:rsidR="00960391">
        <w:rPr>
          <w:rFonts w:cstheme="minorHAnsi"/>
          <w:lang w:val="nl"/>
        </w:rPr>
        <w:t>Leverancier</w:t>
      </w:r>
      <w:r w:rsidRPr="00D92E65">
        <w:rPr>
          <w:rFonts w:cstheme="minorHAnsi"/>
          <w:lang w:val="nl"/>
        </w:rPr>
        <w:t xml:space="preserve"> verwerkt op alle (digitale) locaties, in welke vorm dan ook, vernietigen. Daarbij vernietigt </w:t>
      </w:r>
      <w:r w:rsidR="00960391">
        <w:rPr>
          <w:rFonts w:cstheme="minorHAnsi"/>
          <w:lang w:val="nl"/>
        </w:rPr>
        <w:t>Leverancier</w:t>
      </w:r>
      <w:r w:rsidRPr="00D92E65">
        <w:rPr>
          <w:rFonts w:cstheme="minorHAnsi"/>
          <w:lang w:val="nl"/>
        </w:rPr>
        <w:t xml:space="preserve"> alle (persoons)gegevens en documenten in alle gegevensdragers en back ups, zonder dat </w:t>
      </w:r>
      <w:r w:rsidR="00960391">
        <w:rPr>
          <w:rFonts w:cstheme="minorHAnsi"/>
          <w:lang w:val="nl"/>
        </w:rPr>
        <w:t>Leverancier</w:t>
      </w:r>
      <w:r w:rsidRPr="00D92E65">
        <w:rPr>
          <w:rFonts w:cstheme="minorHAnsi"/>
          <w:lang w:val="nl"/>
        </w:rPr>
        <w:t xml:space="preserve"> een (digitale) kopie en/of persoonlijke aantekening achterhoudt.</w:t>
      </w:r>
    </w:p>
    <w:p w14:paraId="524F1A6E" w14:textId="4B5D96C2" w:rsidR="0037067C" w:rsidRDefault="0037067C" w:rsidP="00D92E65">
      <w:pPr>
        <w:suppressAutoHyphens/>
        <w:spacing w:after="0"/>
        <w:ind w:left="567" w:right="-1"/>
        <w:rPr>
          <w:rFonts w:cstheme="minorHAnsi"/>
          <w:lang w:val="nl"/>
        </w:rPr>
      </w:pPr>
      <w:r w:rsidRPr="00D92E65">
        <w:rPr>
          <w:rFonts w:cstheme="minorHAnsi"/>
          <w:lang w:val="nl"/>
        </w:rPr>
        <w:t xml:space="preserve">Deze werkzaamheden moet </w:t>
      </w:r>
      <w:r w:rsidR="00960391">
        <w:rPr>
          <w:rFonts w:cstheme="minorHAnsi"/>
          <w:lang w:val="nl"/>
        </w:rPr>
        <w:t>Leverancier</w:t>
      </w:r>
      <w:r w:rsidRPr="00D92E65">
        <w:rPr>
          <w:rFonts w:cstheme="minorHAnsi"/>
          <w:lang w:val="nl"/>
        </w:rPr>
        <w:t xml:space="preserve"> binnen, nader overeen te komen, redelijke termijn uitvoeren. </w:t>
      </w:r>
      <w:r w:rsidR="00960391">
        <w:rPr>
          <w:rFonts w:cstheme="minorHAnsi"/>
          <w:lang w:val="nl"/>
        </w:rPr>
        <w:t>Leverancier</w:t>
      </w:r>
      <w:r w:rsidRPr="00D92E65">
        <w:rPr>
          <w:rFonts w:cstheme="minorHAnsi"/>
          <w:lang w:val="nl"/>
        </w:rPr>
        <w:t xml:space="preserve"> maakt hiervan een schriftelijk verslag, dat hij verstrekt aan Opdrachtgever.</w:t>
      </w:r>
      <w:r w:rsidR="004929C2">
        <w:rPr>
          <w:rFonts w:cstheme="minorHAnsi"/>
          <w:lang w:val="nl"/>
        </w:rPr>
        <w:t xml:space="preserve"> </w:t>
      </w:r>
    </w:p>
    <w:p w14:paraId="4FA1F535" w14:textId="44F0F9F2" w:rsidR="00D46973" w:rsidRPr="00D92E65" w:rsidRDefault="00BD721E" w:rsidP="00D92E65">
      <w:pPr>
        <w:suppressAutoHyphens/>
        <w:spacing w:after="0"/>
        <w:ind w:left="567" w:right="-1"/>
        <w:rPr>
          <w:rFonts w:cstheme="minorHAnsi"/>
          <w:lang w:val="nl"/>
        </w:rPr>
      </w:pPr>
      <w:r>
        <w:rPr>
          <w:rFonts w:cstheme="minorHAnsi"/>
          <w:lang w:val="nl"/>
        </w:rPr>
        <w:t>Partijen zullen in onderling overleg de wijze van beschikbaarstelling of de vernietiging vaststellen, wanneer na dit overleg geen overeenstemming kan worden bereikt is het artikel onverkort van toepassing.</w:t>
      </w:r>
    </w:p>
    <w:p w14:paraId="3FB5C7F3" w14:textId="62D5CA38" w:rsidR="0037067C" w:rsidRPr="00D92E65" w:rsidRDefault="0037067C">
      <w:pPr>
        <w:pStyle w:val="Lijstalinea"/>
        <w:numPr>
          <w:ilvl w:val="1"/>
          <w:numId w:val="3"/>
        </w:numPr>
        <w:tabs>
          <w:tab w:val="clear" w:pos="360"/>
        </w:tabs>
        <w:suppressAutoHyphens/>
        <w:spacing w:after="0"/>
        <w:ind w:right="-1"/>
        <w:rPr>
          <w:rFonts w:cstheme="minorHAnsi"/>
          <w:lang w:val="nl"/>
        </w:rPr>
      </w:pPr>
      <w:r w:rsidRPr="00D92E65">
        <w:rPr>
          <w:rFonts w:cstheme="minorHAnsi"/>
          <w:lang w:val="nl"/>
        </w:rPr>
        <w:t>In aanvulling op het bepaalde in artikel</w:t>
      </w:r>
      <w:r w:rsidR="00EF49B5" w:rsidRPr="00D92E65">
        <w:rPr>
          <w:rFonts w:cstheme="minorHAnsi"/>
          <w:lang w:val="nl"/>
        </w:rPr>
        <w:t>en</w:t>
      </w:r>
      <w:r w:rsidRPr="00D92E65">
        <w:rPr>
          <w:rFonts w:cstheme="minorHAnsi"/>
          <w:lang w:val="nl"/>
        </w:rPr>
        <w:t xml:space="preserve"> </w:t>
      </w:r>
      <w:r w:rsidR="00EF49B5" w:rsidRPr="00D92E65">
        <w:rPr>
          <w:rFonts w:cstheme="minorHAnsi"/>
          <w:lang w:val="nl"/>
        </w:rPr>
        <w:t>25.3 en 26 GIBIT 2016</w:t>
      </w:r>
      <w:r w:rsidRPr="00D92E65">
        <w:rPr>
          <w:rFonts w:cstheme="minorHAnsi"/>
          <w:lang w:val="nl"/>
        </w:rPr>
        <w:t xml:space="preserve"> geldt met betrekking tot het toepassen van technische en organisatorische maatregelen het volgende:</w:t>
      </w:r>
    </w:p>
    <w:p w14:paraId="3BC494E3" w14:textId="397C246F" w:rsidR="0037067C" w:rsidRPr="00D92E65" w:rsidRDefault="00960391">
      <w:pPr>
        <w:pStyle w:val="Lijstalinea"/>
        <w:numPr>
          <w:ilvl w:val="1"/>
          <w:numId w:val="5"/>
        </w:numPr>
        <w:suppressAutoHyphens/>
        <w:spacing w:after="0"/>
        <w:ind w:right="-1" w:hanging="873"/>
        <w:rPr>
          <w:rFonts w:cstheme="minorHAnsi"/>
          <w:lang w:val="nl-NL"/>
        </w:rPr>
      </w:pPr>
      <w:r>
        <w:rPr>
          <w:rFonts w:cstheme="minorHAnsi"/>
          <w:lang w:val="nl-NL"/>
        </w:rPr>
        <w:t>Leverancier</w:t>
      </w:r>
      <w:r w:rsidR="0037067C" w:rsidRPr="00D92E65">
        <w:rPr>
          <w:rFonts w:cstheme="minorHAnsi"/>
          <w:lang w:val="nl-NL"/>
        </w:rPr>
        <w:t xml:space="preserve"> biedt afdoende garanties met betrekking tot het toepassen van passende technische en organisatorische maatregelen opdat de verwerking van de (persoons)gegevens, documenten en dossiers -in het kader van de werkzaamheden uit deze </w:t>
      </w:r>
      <w:r w:rsidR="00F355CC" w:rsidRPr="00D92E65">
        <w:rPr>
          <w:rFonts w:cstheme="minorHAnsi"/>
          <w:lang w:val="nl-NL"/>
        </w:rPr>
        <w:t>O</w:t>
      </w:r>
      <w:r w:rsidR="00C25E57" w:rsidRPr="00D92E65">
        <w:rPr>
          <w:rFonts w:cstheme="minorHAnsi"/>
          <w:lang w:val="nl-NL"/>
        </w:rPr>
        <w:t xml:space="preserve">vereenkomst </w:t>
      </w:r>
      <w:r w:rsidR="0037067C" w:rsidRPr="00D92E65">
        <w:rPr>
          <w:rFonts w:cstheme="minorHAnsi"/>
          <w:lang w:val="nl-NL"/>
        </w:rPr>
        <w:t xml:space="preserve">- aan de vereisten uit de privacyregelgeving voldoet en de bescherming van de rechten van de betrokkene is gewaarborgd ten aanzien van </w:t>
      </w:r>
    </w:p>
    <w:p w14:paraId="7F90999C" w14:textId="6A8E89A4" w:rsidR="0037067C" w:rsidRPr="00D92E65" w:rsidRDefault="0037067C">
      <w:pPr>
        <w:pStyle w:val="Lijstalinea"/>
        <w:numPr>
          <w:ilvl w:val="0"/>
          <w:numId w:val="6"/>
        </w:numPr>
        <w:suppressAutoHyphens/>
        <w:spacing w:after="0"/>
        <w:ind w:right="-1" w:hanging="873"/>
        <w:rPr>
          <w:rFonts w:cstheme="minorHAnsi"/>
          <w:lang w:val="nl-NL"/>
        </w:rPr>
      </w:pPr>
      <w:r w:rsidRPr="00D92E65">
        <w:rPr>
          <w:rFonts w:cstheme="minorHAnsi"/>
          <w:lang w:val="nl-NL"/>
        </w:rPr>
        <w:t xml:space="preserve">de (persoons)gegevens en documenten welke door de </w:t>
      </w:r>
      <w:r w:rsidR="00960391">
        <w:rPr>
          <w:rFonts w:cstheme="minorHAnsi"/>
          <w:lang w:val="nl-NL"/>
        </w:rPr>
        <w:t>Leverancier</w:t>
      </w:r>
      <w:r w:rsidRPr="00D92E65">
        <w:rPr>
          <w:rFonts w:cstheme="minorHAnsi"/>
          <w:lang w:val="nl-NL"/>
        </w:rPr>
        <w:t xml:space="preserve"> worden verwerkt in opdracht van de Opdrachtgever en </w:t>
      </w:r>
    </w:p>
    <w:p w14:paraId="6961EB02" w14:textId="7943582E" w:rsidR="0037067C" w:rsidRPr="00D92E65" w:rsidRDefault="0037067C">
      <w:pPr>
        <w:pStyle w:val="Lijstalinea"/>
        <w:numPr>
          <w:ilvl w:val="0"/>
          <w:numId w:val="6"/>
        </w:numPr>
        <w:suppressAutoHyphens/>
        <w:spacing w:after="0"/>
        <w:ind w:right="-1" w:hanging="873"/>
        <w:rPr>
          <w:rFonts w:cstheme="minorHAnsi"/>
          <w:lang w:val="nl-NL"/>
        </w:rPr>
      </w:pPr>
      <w:r w:rsidRPr="00D92E65">
        <w:rPr>
          <w:rFonts w:cstheme="minorHAnsi"/>
          <w:lang w:val="nl-NL"/>
        </w:rPr>
        <w:t xml:space="preserve">het berichtenverkeer tussen enerzijds de Opdrachtgever en anderzijds de </w:t>
      </w:r>
      <w:r w:rsidR="00960391">
        <w:rPr>
          <w:rFonts w:cstheme="minorHAnsi"/>
          <w:lang w:val="nl-NL"/>
        </w:rPr>
        <w:t>Leverancier</w:t>
      </w:r>
      <w:r w:rsidRPr="00D92E65">
        <w:rPr>
          <w:rFonts w:cstheme="minorHAnsi"/>
          <w:lang w:val="nl-NL"/>
        </w:rPr>
        <w:t xml:space="preserve"> en </w:t>
      </w:r>
      <w:proofErr w:type="spellStart"/>
      <w:r w:rsidRPr="00D92E65">
        <w:rPr>
          <w:rFonts w:cstheme="minorHAnsi"/>
          <w:lang w:val="nl-NL"/>
        </w:rPr>
        <w:t>vice</w:t>
      </w:r>
      <w:proofErr w:type="spellEnd"/>
      <w:r w:rsidRPr="00D92E65">
        <w:rPr>
          <w:rFonts w:cstheme="minorHAnsi"/>
          <w:lang w:val="nl-NL"/>
        </w:rPr>
        <w:t xml:space="preserve"> versa en</w:t>
      </w:r>
    </w:p>
    <w:p w14:paraId="6C8196F2" w14:textId="279AC35D" w:rsidR="0037067C" w:rsidRPr="00D92E65" w:rsidRDefault="0037067C">
      <w:pPr>
        <w:pStyle w:val="Lijstalinea"/>
        <w:numPr>
          <w:ilvl w:val="0"/>
          <w:numId w:val="6"/>
        </w:numPr>
        <w:suppressAutoHyphens/>
        <w:spacing w:after="0"/>
        <w:ind w:right="-1" w:hanging="873"/>
        <w:rPr>
          <w:rFonts w:cstheme="minorHAnsi"/>
          <w:lang w:val="nl-NL"/>
        </w:rPr>
      </w:pPr>
      <w:r w:rsidRPr="00D92E65">
        <w:rPr>
          <w:rFonts w:cstheme="minorHAnsi"/>
          <w:lang w:val="nl-NL"/>
        </w:rPr>
        <w:t xml:space="preserve">het berichtenverkeer tussen enerzijds de </w:t>
      </w:r>
      <w:r w:rsidR="00960391">
        <w:rPr>
          <w:rFonts w:cstheme="minorHAnsi"/>
          <w:lang w:val="nl-NL"/>
        </w:rPr>
        <w:t>Leverancier</w:t>
      </w:r>
      <w:r w:rsidRPr="00D92E65">
        <w:rPr>
          <w:rFonts w:cstheme="minorHAnsi"/>
          <w:lang w:val="nl-NL"/>
        </w:rPr>
        <w:t xml:space="preserve"> en anderzijds betrokkenen en derden en </w:t>
      </w:r>
      <w:proofErr w:type="spellStart"/>
      <w:r w:rsidRPr="00D92E65">
        <w:rPr>
          <w:rFonts w:cstheme="minorHAnsi"/>
          <w:lang w:val="nl-NL"/>
        </w:rPr>
        <w:t>vice</w:t>
      </w:r>
      <w:proofErr w:type="spellEnd"/>
      <w:r w:rsidRPr="00D92E65">
        <w:rPr>
          <w:rFonts w:cstheme="minorHAnsi"/>
          <w:lang w:val="nl-NL"/>
        </w:rPr>
        <w:t xml:space="preserve"> versa.</w:t>
      </w:r>
    </w:p>
    <w:p w14:paraId="4288BF58" w14:textId="1D8E5AF6" w:rsidR="0037067C" w:rsidRPr="00D92E65" w:rsidRDefault="00960391">
      <w:pPr>
        <w:pStyle w:val="Lijstalinea"/>
        <w:numPr>
          <w:ilvl w:val="1"/>
          <w:numId w:val="5"/>
        </w:numPr>
        <w:suppressAutoHyphens/>
        <w:spacing w:after="0"/>
        <w:ind w:right="-1" w:hanging="873"/>
        <w:rPr>
          <w:rFonts w:cstheme="minorHAnsi"/>
          <w:lang w:val="nl-NL"/>
        </w:rPr>
      </w:pPr>
      <w:r>
        <w:rPr>
          <w:rFonts w:cstheme="minorHAnsi"/>
          <w:lang w:val="nl-NL"/>
        </w:rPr>
        <w:t>Leverancier</w:t>
      </w:r>
      <w:r w:rsidR="0037067C" w:rsidRPr="00D92E65">
        <w:rPr>
          <w:rFonts w:cstheme="minorHAnsi"/>
          <w:lang w:val="nl-NL"/>
        </w:rPr>
        <w:t xml:space="preserve"> garandeert de (persoons)gegevens, documenten en dossiers beveiligd te houden tegen verlies of tegen enige vorm van onzorgvuldig, </w:t>
      </w:r>
      <w:r w:rsidR="0037067C" w:rsidRPr="00D92E65">
        <w:rPr>
          <w:rFonts w:cstheme="minorHAnsi"/>
          <w:lang w:val="nl-NL"/>
        </w:rPr>
        <w:lastRenderedPageBreak/>
        <w:t xml:space="preserve">ondeskundig of ongeoorloofd gebruik. Dit omvat in ieder geval alle overeenkomstig in artikelen 28 en 32 AVG vereiste maatregelen en een adequate versleuteling (encryptie) van de persoonsgegevens, zodat de gegevens bij een </w:t>
      </w:r>
      <w:proofErr w:type="spellStart"/>
      <w:r w:rsidR="0037067C" w:rsidRPr="00D92E65">
        <w:rPr>
          <w:rFonts w:cstheme="minorHAnsi"/>
          <w:lang w:val="nl-NL"/>
        </w:rPr>
        <w:t>datalek</w:t>
      </w:r>
      <w:proofErr w:type="spellEnd"/>
      <w:r w:rsidR="0037067C" w:rsidRPr="00D92E65">
        <w:rPr>
          <w:rFonts w:cstheme="minorHAnsi"/>
          <w:lang w:val="nl-NL"/>
        </w:rPr>
        <w:t xml:space="preserve"> of beveiligingsinbreuk niet zijn te herleiden tot persoonsgegevens. De verantwoordelijke medewerkers maken met de </w:t>
      </w:r>
      <w:r>
        <w:rPr>
          <w:rFonts w:cstheme="minorHAnsi"/>
          <w:lang w:val="nl-NL"/>
        </w:rPr>
        <w:t>Leverancier</w:t>
      </w:r>
      <w:r w:rsidR="0037067C" w:rsidRPr="00D92E65">
        <w:rPr>
          <w:rFonts w:cstheme="minorHAnsi"/>
          <w:lang w:val="nl-NL"/>
        </w:rPr>
        <w:t xml:space="preserve"> afspraken over welke persoonsgegevens versleuteld dienen te worden verwerkt en met welke technische hulpmiddelen en standaarden de encryptie wordt uitgevoerd. Het berichtenverkeer vanuit de </w:t>
      </w:r>
      <w:r>
        <w:rPr>
          <w:rFonts w:cstheme="minorHAnsi"/>
          <w:lang w:val="nl-NL"/>
        </w:rPr>
        <w:t>Leverancier</w:t>
      </w:r>
      <w:r w:rsidR="0037067C" w:rsidRPr="00D92E65">
        <w:rPr>
          <w:rFonts w:cstheme="minorHAnsi"/>
          <w:lang w:val="nl-NL"/>
        </w:rPr>
        <w:t xml:space="preserve"> dient in iedere geval versleuteld plaats te vinden met een adequate encryptie.</w:t>
      </w:r>
    </w:p>
    <w:p w14:paraId="13216F82" w14:textId="79444F0E" w:rsidR="0037067C" w:rsidRPr="00D92E65" w:rsidRDefault="00960391">
      <w:pPr>
        <w:pStyle w:val="Lijstalinea"/>
        <w:numPr>
          <w:ilvl w:val="1"/>
          <w:numId w:val="5"/>
        </w:numPr>
        <w:suppressAutoHyphens/>
        <w:spacing w:after="0"/>
        <w:ind w:right="-1" w:hanging="873"/>
        <w:rPr>
          <w:rFonts w:cstheme="minorHAnsi"/>
          <w:lang w:val="nl-NL"/>
        </w:rPr>
      </w:pPr>
      <w:r>
        <w:rPr>
          <w:rFonts w:cstheme="minorHAnsi"/>
          <w:lang w:val="nl-NL"/>
        </w:rPr>
        <w:t>Leverancier</w:t>
      </w:r>
      <w:r w:rsidR="0037067C" w:rsidRPr="00D92E65">
        <w:rPr>
          <w:rFonts w:cstheme="minorHAnsi"/>
          <w:lang w:val="nl-NL"/>
        </w:rPr>
        <w:t xml:space="preserve"> draagt zorg voor de volledigheid, actualiteit en juistheid van de persoonsgegevens en de dossiers, volgens het principe van één volledig dossier op slechts één plaats.</w:t>
      </w:r>
    </w:p>
    <w:p w14:paraId="04BF8E38" w14:textId="748BAE7E" w:rsidR="0037067C" w:rsidRPr="00D92E65" w:rsidRDefault="0037067C">
      <w:pPr>
        <w:pStyle w:val="Lijstalinea"/>
        <w:numPr>
          <w:ilvl w:val="1"/>
          <w:numId w:val="5"/>
        </w:numPr>
        <w:suppressAutoHyphens/>
        <w:spacing w:after="0"/>
        <w:ind w:right="-1" w:hanging="873"/>
        <w:rPr>
          <w:rFonts w:cstheme="minorHAnsi"/>
          <w:lang w:val="nl-NL"/>
        </w:rPr>
      </w:pPr>
      <w:r w:rsidRPr="00D92E65">
        <w:rPr>
          <w:rFonts w:cstheme="minorHAnsi"/>
          <w:lang w:val="nl-NL"/>
        </w:rPr>
        <w:t xml:space="preserve">Mocht </w:t>
      </w:r>
      <w:r w:rsidR="00960391">
        <w:rPr>
          <w:rFonts w:cstheme="minorHAnsi"/>
          <w:lang w:val="nl-NL"/>
        </w:rPr>
        <w:t>Leverancier</w:t>
      </w:r>
      <w:r w:rsidRPr="00D92E65">
        <w:rPr>
          <w:rFonts w:cstheme="minorHAnsi"/>
          <w:lang w:val="nl-NL"/>
        </w:rPr>
        <w:t xml:space="preserve">, bij de verwerking van de persoonsgegevens van betrokkenen, gebruik maken van een server dat benaderd kan worden via internet of een server c.q. cloudoplossing betrekt van een derde/leverancier dan overlegt de </w:t>
      </w:r>
      <w:r w:rsidR="00960391">
        <w:rPr>
          <w:rFonts w:cstheme="minorHAnsi"/>
          <w:lang w:val="nl-NL"/>
        </w:rPr>
        <w:t>Leverancier</w:t>
      </w:r>
      <w:r w:rsidRPr="00D92E65">
        <w:rPr>
          <w:rFonts w:cstheme="minorHAnsi"/>
          <w:lang w:val="nl-NL"/>
        </w:rPr>
        <w:t xml:space="preserve"> een actuele en geldige Assurance verklaring zoals een ISAE </w:t>
      </w:r>
      <w:r w:rsidR="00BD721E">
        <w:rPr>
          <w:rFonts w:cstheme="minorHAnsi"/>
          <w:lang w:val="nl-NL"/>
        </w:rPr>
        <w:t>3402</w:t>
      </w:r>
      <w:r w:rsidR="00BD721E" w:rsidRPr="00D92E65">
        <w:rPr>
          <w:rFonts w:cstheme="minorHAnsi"/>
          <w:lang w:val="nl-NL"/>
        </w:rPr>
        <w:t xml:space="preserve"> </w:t>
      </w:r>
      <w:r w:rsidRPr="00D92E65">
        <w:rPr>
          <w:rFonts w:cstheme="minorHAnsi"/>
          <w:lang w:val="nl-NL"/>
        </w:rPr>
        <w:t xml:space="preserve">(SOC2) of soortgelijke verklaring met daarin als toetsingscriteria de Trust Services </w:t>
      </w:r>
      <w:proofErr w:type="spellStart"/>
      <w:r w:rsidRPr="00D92E65">
        <w:rPr>
          <w:rFonts w:cstheme="minorHAnsi"/>
          <w:lang w:val="nl-NL"/>
        </w:rPr>
        <w:t>Principles</w:t>
      </w:r>
      <w:proofErr w:type="spellEnd"/>
      <w:r w:rsidRPr="00D92E65">
        <w:rPr>
          <w:rFonts w:cstheme="minorHAnsi"/>
          <w:lang w:val="nl-NL"/>
        </w:rPr>
        <w:t xml:space="preserve"> (Security, Availability, Processing </w:t>
      </w:r>
      <w:proofErr w:type="spellStart"/>
      <w:r w:rsidRPr="00D92E65">
        <w:rPr>
          <w:rFonts w:cstheme="minorHAnsi"/>
          <w:lang w:val="nl-NL"/>
        </w:rPr>
        <w:t>Integrity</w:t>
      </w:r>
      <w:proofErr w:type="spellEnd"/>
      <w:r w:rsidRPr="00D92E65">
        <w:rPr>
          <w:rFonts w:cstheme="minorHAnsi"/>
          <w:lang w:val="nl-NL"/>
        </w:rPr>
        <w:t xml:space="preserve">, </w:t>
      </w:r>
      <w:proofErr w:type="spellStart"/>
      <w:r w:rsidRPr="00D92E65">
        <w:rPr>
          <w:rFonts w:cstheme="minorHAnsi"/>
          <w:lang w:val="nl-NL"/>
        </w:rPr>
        <w:t>Confidentiality</w:t>
      </w:r>
      <w:proofErr w:type="spellEnd"/>
      <w:r w:rsidRPr="00D92E65">
        <w:rPr>
          <w:rFonts w:cstheme="minorHAnsi"/>
          <w:lang w:val="nl-NL"/>
        </w:rPr>
        <w:t xml:space="preserve"> en Privacy op basis van de Europese wetgeving). Uit de verklaring moet blijken welke op de privacy risico’s afgestemde technische en organisatorische maatregelen </w:t>
      </w:r>
      <w:r w:rsidR="00960391">
        <w:rPr>
          <w:rFonts w:cstheme="minorHAnsi"/>
          <w:lang w:val="nl-NL"/>
        </w:rPr>
        <w:t>Leverancier</w:t>
      </w:r>
      <w:r w:rsidRPr="00D92E65">
        <w:rPr>
          <w:rFonts w:cstheme="minorHAnsi"/>
          <w:lang w:val="nl-NL"/>
        </w:rPr>
        <w:t xml:space="preserve"> of eigenaar van het datacenter -waar de server c.q. cloudoplossing is ondergebracht- heeft genomen, daadwerkelijk uitvoert en in stand houdt. Mocht </w:t>
      </w:r>
      <w:r w:rsidR="00960391">
        <w:rPr>
          <w:rFonts w:cstheme="minorHAnsi"/>
          <w:lang w:val="nl-NL"/>
        </w:rPr>
        <w:t>Leverancier</w:t>
      </w:r>
      <w:r w:rsidRPr="00D92E65">
        <w:rPr>
          <w:rFonts w:cstheme="minorHAnsi"/>
          <w:lang w:val="nl-NL"/>
        </w:rPr>
        <w:t xml:space="preserve"> een dergelijke Assurance verklaring niet kunnen overleggen, dan treden Opdrachtgever en </w:t>
      </w:r>
      <w:r w:rsidR="00960391">
        <w:rPr>
          <w:rFonts w:cstheme="minorHAnsi"/>
          <w:lang w:val="nl-NL"/>
        </w:rPr>
        <w:t>Leverancier</w:t>
      </w:r>
      <w:r w:rsidRPr="00D92E65">
        <w:rPr>
          <w:rFonts w:cstheme="minorHAnsi"/>
          <w:lang w:val="nl-NL"/>
        </w:rPr>
        <w:t xml:space="preserve"> in overleg over het tijdstip waarop de </w:t>
      </w:r>
      <w:r w:rsidR="00960391">
        <w:rPr>
          <w:rFonts w:cstheme="minorHAnsi"/>
          <w:lang w:val="nl-NL"/>
        </w:rPr>
        <w:t>Leverancier</w:t>
      </w:r>
      <w:r w:rsidRPr="00D92E65">
        <w:rPr>
          <w:rFonts w:cstheme="minorHAnsi"/>
          <w:lang w:val="nl-NL"/>
        </w:rPr>
        <w:t xml:space="preserve"> hieraan kan voldoen. </w:t>
      </w:r>
      <w:r w:rsidR="00BD721E">
        <w:rPr>
          <w:rFonts w:cstheme="minorHAnsi"/>
          <w:lang w:val="nl-NL"/>
        </w:rPr>
        <w:t>Opdrachtgever tekent op verzoek van Leverancier een NDA voor het ontvangen van de verklaring. Leverancier stelt de verklaring jaarlijks aan Opdrachtgever ter beschikking.</w:t>
      </w:r>
    </w:p>
    <w:p w14:paraId="43BFB277" w14:textId="0B672F1A" w:rsidR="0037067C" w:rsidRPr="00D92E65" w:rsidRDefault="0037067C">
      <w:pPr>
        <w:pStyle w:val="Lijstalinea"/>
        <w:numPr>
          <w:ilvl w:val="1"/>
          <w:numId w:val="5"/>
        </w:numPr>
        <w:suppressAutoHyphens/>
        <w:spacing w:after="0"/>
        <w:ind w:right="-1" w:hanging="873"/>
        <w:rPr>
          <w:rFonts w:cstheme="minorHAnsi"/>
          <w:lang w:val="nl-NL"/>
        </w:rPr>
      </w:pPr>
      <w:r w:rsidRPr="00D92E65">
        <w:rPr>
          <w:rFonts w:cstheme="minorHAnsi"/>
          <w:lang w:val="nl-NL"/>
        </w:rPr>
        <w:t xml:space="preserve">Mocht </w:t>
      </w:r>
      <w:r w:rsidR="00960391">
        <w:rPr>
          <w:rFonts w:cstheme="minorHAnsi"/>
          <w:lang w:val="nl-NL"/>
        </w:rPr>
        <w:t>Leverancier</w:t>
      </w:r>
      <w:r w:rsidRPr="00D92E65">
        <w:rPr>
          <w:rFonts w:cstheme="minorHAnsi"/>
          <w:lang w:val="nl-NL"/>
        </w:rPr>
        <w:t xml:space="preserve">, bij de verwerking van de persoonsgegevens, gebruik maken van een eigen stand </w:t>
      </w:r>
      <w:proofErr w:type="spellStart"/>
      <w:r w:rsidRPr="00D92E65">
        <w:rPr>
          <w:rFonts w:cstheme="minorHAnsi"/>
          <w:lang w:val="nl-NL"/>
        </w:rPr>
        <w:t>alone</w:t>
      </w:r>
      <w:proofErr w:type="spellEnd"/>
      <w:r w:rsidRPr="00D92E65">
        <w:rPr>
          <w:rFonts w:cstheme="minorHAnsi"/>
          <w:lang w:val="nl-NL"/>
        </w:rPr>
        <w:t xml:space="preserve"> server dan treden Opdrachtgever en </w:t>
      </w:r>
      <w:r w:rsidR="00960391">
        <w:rPr>
          <w:rFonts w:cstheme="minorHAnsi"/>
          <w:lang w:val="nl-NL"/>
        </w:rPr>
        <w:t>Leverancier</w:t>
      </w:r>
      <w:r w:rsidRPr="00D92E65">
        <w:rPr>
          <w:rFonts w:cstheme="minorHAnsi"/>
          <w:lang w:val="nl-NL"/>
        </w:rPr>
        <w:t xml:space="preserve"> in overleg over de passende technische en organisatorische maatregelen waarbij rekening wordt gehouden met de uitkomsten een eventuele Data Privacy Impact Assessment (DPIA).</w:t>
      </w:r>
    </w:p>
    <w:p w14:paraId="2C2E5AF2" w14:textId="1086C1A7" w:rsidR="0037067C" w:rsidRPr="00D92E65" w:rsidRDefault="0037067C">
      <w:pPr>
        <w:pStyle w:val="Lijstalinea"/>
        <w:numPr>
          <w:ilvl w:val="1"/>
          <w:numId w:val="5"/>
        </w:numPr>
        <w:suppressAutoHyphens/>
        <w:spacing w:after="0"/>
        <w:ind w:right="-1" w:hanging="873"/>
        <w:rPr>
          <w:rFonts w:cstheme="minorHAnsi"/>
          <w:lang w:val="nl-NL"/>
        </w:rPr>
      </w:pPr>
      <w:r w:rsidRPr="00D92E65">
        <w:rPr>
          <w:rFonts w:cstheme="minorHAnsi"/>
          <w:lang w:val="nl-NL"/>
        </w:rPr>
        <w:t xml:space="preserve">Mocht </w:t>
      </w:r>
      <w:r w:rsidR="00960391">
        <w:rPr>
          <w:rFonts w:cstheme="minorHAnsi"/>
          <w:lang w:val="nl-NL"/>
        </w:rPr>
        <w:t>Leverancier</w:t>
      </w:r>
      <w:r w:rsidRPr="00D92E65">
        <w:rPr>
          <w:rFonts w:cstheme="minorHAnsi"/>
          <w:lang w:val="nl-NL"/>
        </w:rPr>
        <w:t xml:space="preserve"> gebruik maken van papieren dossiers, dan dient hij deze passend te beveiligen, onder te brengen in een afdoende beveiligde ruimte en de autorisatie tot de dossiers te regelen, zodat onbevoegden geen toegang kunnen krijgen tot de dossiers en/of persoonsgegevens en hierop adequaat toe te zien. </w:t>
      </w:r>
    </w:p>
    <w:p w14:paraId="0963B5FB" w14:textId="5F15D203" w:rsidR="0037067C" w:rsidRPr="00D92E65" w:rsidRDefault="0037067C">
      <w:pPr>
        <w:pStyle w:val="Lijstalinea"/>
        <w:numPr>
          <w:ilvl w:val="1"/>
          <w:numId w:val="5"/>
        </w:numPr>
        <w:suppressAutoHyphens/>
        <w:spacing w:after="0"/>
        <w:ind w:right="-1" w:hanging="873"/>
        <w:rPr>
          <w:rFonts w:cstheme="minorHAnsi"/>
        </w:rPr>
      </w:pPr>
      <w:r w:rsidRPr="00D92E65">
        <w:rPr>
          <w:rFonts w:cstheme="minorHAnsi"/>
          <w:lang w:val="nl-NL"/>
        </w:rPr>
        <w:t xml:space="preserve">Opdrachtgever kan de mogelijkheid onderzoeken of </w:t>
      </w:r>
      <w:r w:rsidR="00960391">
        <w:rPr>
          <w:rFonts w:cstheme="minorHAnsi"/>
          <w:lang w:val="nl-NL"/>
        </w:rPr>
        <w:t>Leverancier</w:t>
      </w:r>
      <w:r w:rsidRPr="00D92E65">
        <w:rPr>
          <w:rFonts w:cstheme="minorHAnsi"/>
          <w:lang w:val="nl-NL"/>
        </w:rPr>
        <w:t xml:space="preserve"> gebruik kan maken van de softwareapplicaties, server en/of het archief van de Opdrachtgever en maakt hierover afspraken met </w:t>
      </w:r>
      <w:r w:rsidR="00960391">
        <w:rPr>
          <w:rFonts w:cstheme="minorHAnsi"/>
          <w:lang w:val="nl-NL"/>
        </w:rPr>
        <w:t>Leverancier</w:t>
      </w:r>
      <w:r w:rsidRPr="00D92E65">
        <w:rPr>
          <w:rFonts w:cstheme="minorHAnsi"/>
          <w:lang w:val="nl-NL"/>
        </w:rPr>
        <w:t xml:space="preserve">. </w:t>
      </w:r>
      <w:proofErr w:type="spellStart"/>
      <w:r w:rsidR="00960391">
        <w:rPr>
          <w:rFonts w:cstheme="minorHAnsi"/>
        </w:rPr>
        <w:t>Leverancier</w:t>
      </w:r>
      <w:proofErr w:type="spellEnd"/>
      <w:r w:rsidRPr="00D92E65">
        <w:rPr>
          <w:rFonts w:cstheme="minorHAnsi"/>
        </w:rPr>
        <w:t xml:space="preserve"> </w:t>
      </w:r>
      <w:proofErr w:type="spellStart"/>
      <w:r w:rsidRPr="00D92E65">
        <w:rPr>
          <w:rFonts w:cstheme="minorHAnsi"/>
        </w:rPr>
        <w:t>werkt</w:t>
      </w:r>
      <w:proofErr w:type="spellEnd"/>
      <w:r w:rsidRPr="00D92E65">
        <w:rPr>
          <w:rFonts w:cstheme="minorHAnsi"/>
        </w:rPr>
        <w:t xml:space="preserve"> </w:t>
      </w:r>
      <w:proofErr w:type="spellStart"/>
      <w:r w:rsidRPr="00D92E65">
        <w:rPr>
          <w:rFonts w:cstheme="minorHAnsi"/>
        </w:rPr>
        <w:t>hieraan</w:t>
      </w:r>
      <w:proofErr w:type="spellEnd"/>
      <w:r w:rsidRPr="00D92E65">
        <w:rPr>
          <w:rFonts w:cstheme="minorHAnsi"/>
        </w:rPr>
        <w:t xml:space="preserve"> mee.</w:t>
      </w:r>
    </w:p>
    <w:p w14:paraId="51491D46" w14:textId="63269760" w:rsidR="0037067C" w:rsidRPr="00D92E65" w:rsidRDefault="0037067C">
      <w:pPr>
        <w:pStyle w:val="Lijstalinea"/>
        <w:numPr>
          <w:ilvl w:val="1"/>
          <w:numId w:val="5"/>
        </w:numPr>
        <w:suppressAutoHyphens/>
        <w:spacing w:after="0"/>
        <w:ind w:right="-1" w:hanging="873"/>
        <w:rPr>
          <w:rFonts w:cstheme="minorHAnsi"/>
          <w:lang w:val="nl-NL"/>
        </w:rPr>
      </w:pPr>
      <w:r w:rsidRPr="00D92E65">
        <w:rPr>
          <w:rFonts w:cstheme="minorHAnsi"/>
          <w:lang w:val="nl-NL"/>
        </w:rPr>
        <w:t xml:space="preserve">Opdrachtgever en de verantwoordelijke medewerkers kunnen aan </w:t>
      </w:r>
      <w:r w:rsidR="00960391">
        <w:rPr>
          <w:rFonts w:cstheme="minorHAnsi"/>
          <w:lang w:val="nl-NL"/>
        </w:rPr>
        <w:t>Leverancier</w:t>
      </w:r>
      <w:r w:rsidRPr="00D92E65">
        <w:rPr>
          <w:rFonts w:cstheme="minorHAnsi"/>
          <w:lang w:val="nl-NL"/>
        </w:rPr>
        <w:t xml:space="preserve"> nadere instructies geven over passende technische en organisatorische maatregelen opdat de verwerking aan de vereisten uit de privacyregelgeving </w:t>
      </w:r>
      <w:r w:rsidRPr="00D92E65">
        <w:rPr>
          <w:rFonts w:cstheme="minorHAnsi"/>
          <w:lang w:val="nl-NL"/>
        </w:rPr>
        <w:lastRenderedPageBreak/>
        <w:t>voldoet, de bescherming van de rechten van de betrokkenen beter worden gewaarborgd en het beheer van de (digitale) archiefbescheiden voldoet aan de regelgeving.</w:t>
      </w:r>
    </w:p>
    <w:p w14:paraId="7CF4DE04" w14:textId="5A8A395B" w:rsidR="0037067C" w:rsidRPr="00D92E65" w:rsidRDefault="0037067C">
      <w:pPr>
        <w:pStyle w:val="Lijstalinea"/>
        <w:numPr>
          <w:ilvl w:val="1"/>
          <w:numId w:val="5"/>
        </w:numPr>
        <w:suppressAutoHyphens/>
        <w:spacing w:after="0"/>
        <w:ind w:right="-1" w:hanging="873"/>
        <w:rPr>
          <w:rFonts w:cstheme="minorHAnsi"/>
          <w:lang w:val="nl"/>
        </w:rPr>
      </w:pPr>
      <w:r w:rsidRPr="00D92E65">
        <w:rPr>
          <w:rFonts w:cstheme="minorHAnsi"/>
          <w:lang w:val="nl-NL"/>
        </w:rPr>
        <w:t xml:space="preserve">bij aanvang van de </w:t>
      </w:r>
      <w:r w:rsidR="00F355CC" w:rsidRPr="00D92E65">
        <w:rPr>
          <w:rFonts w:cstheme="minorHAnsi"/>
          <w:lang w:val="nl-NL"/>
        </w:rPr>
        <w:t>O</w:t>
      </w:r>
      <w:r w:rsidR="00C25E57" w:rsidRPr="00D92E65">
        <w:rPr>
          <w:rFonts w:cstheme="minorHAnsi"/>
          <w:lang w:val="nl-NL"/>
        </w:rPr>
        <w:t xml:space="preserve">vereenkomst </w:t>
      </w:r>
      <w:r w:rsidRPr="00D92E65">
        <w:rPr>
          <w:rFonts w:cstheme="minorHAnsi"/>
          <w:lang w:val="nl-NL"/>
        </w:rPr>
        <w:t xml:space="preserve">logt </w:t>
      </w:r>
      <w:r w:rsidR="00960391">
        <w:rPr>
          <w:rFonts w:cstheme="minorHAnsi"/>
          <w:lang w:val="nl-NL"/>
        </w:rPr>
        <w:t>Leverancier</w:t>
      </w:r>
      <w:r w:rsidRPr="00D92E65">
        <w:rPr>
          <w:rFonts w:cstheme="minorHAnsi"/>
          <w:lang w:val="nl-NL"/>
        </w:rPr>
        <w:t xml:space="preserve"> de meest relevante mutaties c.q. bevragingen van gegevens op gebruikersniveau. Op termijn zal iedere mutatie c.q. bevraging worden </w:t>
      </w:r>
      <w:proofErr w:type="spellStart"/>
      <w:r w:rsidRPr="00D92E65">
        <w:rPr>
          <w:rFonts w:cstheme="minorHAnsi"/>
          <w:lang w:val="nl-NL"/>
        </w:rPr>
        <w:t>gelogged</w:t>
      </w:r>
      <w:proofErr w:type="spellEnd"/>
      <w:r w:rsidRPr="00D92E65">
        <w:rPr>
          <w:rFonts w:cstheme="minorHAnsi"/>
          <w:lang w:val="nl-NL"/>
        </w:rPr>
        <w:t>.</w:t>
      </w:r>
    </w:p>
    <w:p w14:paraId="7BE62B54" w14:textId="62F9D637" w:rsidR="0037067C" w:rsidRPr="00D92E65" w:rsidRDefault="0037067C">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In aanvulling op het bepaalde in artikel </w:t>
      </w:r>
      <w:r w:rsidR="00EF49B5" w:rsidRPr="00D92E65">
        <w:rPr>
          <w:rFonts w:cstheme="minorHAnsi"/>
          <w:lang w:val="nl-NL"/>
        </w:rPr>
        <w:t>13 GIBIT 2016</w:t>
      </w:r>
      <w:r w:rsidRPr="00D92E65">
        <w:rPr>
          <w:rFonts w:cstheme="minorHAnsi"/>
          <w:lang w:val="nl-NL"/>
        </w:rPr>
        <w:t xml:space="preserve"> het volgende:</w:t>
      </w:r>
    </w:p>
    <w:p w14:paraId="48191EDD" w14:textId="66145537" w:rsidR="0037067C" w:rsidRPr="00D92E65" w:rsidRDefault="00960391">
      <w:pPr>
        <w:pStyle w:val="Lijstalinea"/>
        <w:numPr>
          <w:ilvl w:val="0"/>
          <w:numId w:val="8"/>
        </w:numPr>
        <w:suppressAutoHyphens/>
        <w:spacing w:after="0"/>
        <w:ind w:left="993" w:right="-1" w:hanging="426"/>
        <w:rPr>
          <w:rFonts w:cstheme="minorHAnsi"/>
          <w:lang w:val="nl"/>
        </w:rPr>
      </w:pPr>
      <w:r>
        <w:rPr>
          <w:rFonts w:cstheme="minorHAnsi"/>
          <w:lang w:val="nl"/>
        </w:rPr>
        <w:t>Leverancier</w:t>
      </w:r>
      <w:r w:rsidR="0037067C" w:rsidRPr="00D92E65">
        <w:rPr>
          <w:rFonts w:cstheme="minorHAnsi"/>
          <w:lang w:val="nl"/>
        </w:rPr>
        <w:t xml:space="preserve"> is aansprakelijk op grond van het bepaalde in artikel 82 AVG; schade of nadeel voortvloeiende uit het niet nakomen van deze </w:t>
      </w:r>
      <w:r w:rsidR="00F355CC" w:rsidRPr="00D92E65">
        <w:rPr>
          <w:rFonts w:cstheme="minorHAnsi"/>
          <w:lang w:val="nl-NL"/>
        </w:rPr>
        <w:t>O</w:t>
      </w:r>
      <w:r w:rsidR="00C25E57" w:rsidRPr="00D92E65">
        <w:rPr>
          <w:rFonts w:cstheme="minorHAnsi"/>
          <w:lang w:val="nl-NL"/>
        </w:rPr>
        <w:t xml:space="preserve">vereenkomst </w:t>
      </w:r>
      <w:r w:rsidR="0037067C" w:rsidRPr="00D92E65">
        <w:rPr>
          <w:rFonts w:cstheme="minorHAnsi"/>
          <w:lang w:val="nl"/>
        </w:rPr>
        <w:t xml:space="preserve">en/of Verwerkersovereenkomst, daaronder begrepen wanneer bij de verwerking niet wordt voldaan aan de specifiek tot </w:t>
      </w:r>
      <w:r>
        <w:rPr>
          <w:rFonts w:cstheme="minorHAnsi"/>
          <w:lang w:val="nl"/>
        </w:rPr>
        <w:t>Leverancier</w:t>
      </w:r>
      <w:r w:rsidR="0037067C" w:rsidRPr="00D92E65">
        <w:rPr>
          <w:rFonts w:cstheme="minorHAnsi"/>
          <w:lang w:val="nl"/>
        </w:rPr>
        <w:t xml:space="preserve"> gerichte verplichtingen van de AVG, of buiten de rechtmatige instructies van Opdrachtgever is gehandeld.</w:t>
      </w:r>
    </w:p>
    <w:p w14:paraId="06C1ED1D" w14:textId="409C6294" w:rsidR="0037067C" w:rsidRPr="00D92E65" w:rsidRDefault="0037067C">
      <w:pPr>
        <w:pStyle w:val="Lijstalinea"/>
        <w:numPr>
          <w:ilvl w:val="0"/>
          <w:numId w:val="8"/>
        </w:numPr>
        <w:suppressAutoHyphens/>
        <w:spacing w:after="0"/>
        <w:ind w:right="-1" w:hanging="502"/>
        <w:rPr>
          <w:rFonts w:cstheme="minorHAnsi"/>
          <w:lang w:val="nl"/>
        </w:rPr>
      </w:pPr>
      <w:r w:rsidRPr="00D92E65">
        <w:rPr>
          <w:rFonts w:cstheme="minorHAnsi"/>
          <w:lang w:val="nl"/>
        </w:rPr>
        <w:t xml:space="preserve">De </w:t>
      </w:r>
      <w:r w:rsidR="00960391">
        <w:rPr>
          <w:rFonts w:cstheme="minorHAnsi"/>
          <w:lang w:val="nl"/>
        </w:rPr>
        <w:t>Leverancier</w:t>
      </w:r>
      <w:r w:rsidRPr="00D92E65">
        <w:rPr>
          <w:rFonts w:cstheme="minorHAnsi"/>
          <w:lang w:val="nl"/>
        </w:rPr>
        <w:t xml:space="preserve"> vrijwaart de Opdrachtgever voor schade of nadeel voor zover ontstaan door werkzaamheid van de verwerker</w:t>
      </w:r>
      <w:r w:rsidR="009D4E66">
        <w:rPr>
          <w:rFonts w:cstheme="minorHAnsi"/>
          <w:lang w:val="nl"/>
        </w:rPr>
        <w:t xml:space="preserve"> op instructie van Aanbestedende Dienst </w:t>
      </w:r>
      <w:r w:rsidR="00BD721E">
        <w:rPr>
          <w:rFonts w:cstheme="minorHAnsi"/>
          <w:lang w:val="nl"/>
        </w:rPr>
        <w:t>met dien verstande dat “gehandeld op instructie van Aanbestedende dienst” ziet op specifieke nadrukkelijke instructies en niet op de algemene opdracht inzake de ICT prestatie.</w:t>
      </w:r>
    </w:p>
    <w:p w14:paraId="58B2296E" w14:textId="057421BE" w:rsidR="0037067C" w:rsidRPr="00D92E65" w:rsidRDefault="0037067C">
      <w:pPr>
        <w:pStyle w:val="Lijstalinea"/>
        <w:numPr>
          <w:ilvl w:val="0"/>
          <w:numId w:val="8"/>
        </w:numPr>
        <w:suppressAutoHyphens/>
        <w:spacing w:after="0"/>
        <w:ind w:right="-1" w:hanging="502"/>
        <w:rPr>
          <w:rFonts w:cstheme="minorHAnsi"/>
          <w:lang w:val="nl"/>
        </w:rPr>
      </w:pPr>
      <w:r w:rsidRPr="00D92E65">
        <w:rPr>
          <w:rFonts w:cstheme="minorHAnsi"/>
          <w:lang w:val="nl"/>
        </w:rPr>
        <w:t>In</w:t>
      </w:r>
      <w:r w:rsidR="00BD721E">
        <w:rPr>
          <w:rFonts w:cstheme="minorHAnsi"/>
          <w:lang w:val="nl"/>
        </w:rPr>
        <w:t xml:space="preserve"> aanvulling op artikel 13.4 GIBIT in</w:t>
      </w:r>
      <w:r w:rsidRPr="00D92E65">
        <w:rPr>
          <w:rFonts w:cstheme="minorHAnsi"/>
          <w:lang w:val="nl"/>
        </w:rPr>
        <w:t xml:space="preserve">dien de </w:t>
      </w:r>
      <w:r w:rsidR="00960391">
        <w:rPr>
          <w:rFonts w:cstheme="minorHAnsi"/>
          <w:lang w:val="nl"/>
        </w:rPr>
        <w:t>Leverancier</w:t>
      </w:r>
      <w:r w:rsidRPr="00D92E65">
        <w:rPr>
          <w:rFonts w:cstheme="minorHAnsi"/>
          <w:lang w:val="nl"/>
        </w:rPr>
        <w:t xml:space="preserve"> de in de Verwerkersovereenkomst neergelegde verplichtingen niet of niet-tijdig nakomt en de Autoriteit Persoonsgegevens, of een andere toezichthouder Opdrachtgever dientengevolge een bestuurlijke boete oplegt, is de </w:t>
      </w:r>
      <w:r w:rsidR="00960391">
        <w:rPr>
          <w:rFonts w:cstheme="minorHAnsi"/>
          <w:lang w:val="nl"/>
        </w:rPr>
        <w:t>Leverancier</w:t>
      </w:r>
      <w:r w:rsidRPr="00D92E65">
        <w:rPr>
          <w:rFonts w:cstheme="minorHAnsi"/>
          <w:lang w:val="nl"/>
        </w:rPr>
        <w:t xml:space="preserve"> hiervoor aansprakelijk en zal de Opdrachtgever een contractuele boete ter hoogte van hetzelfde bedrag</w:t>
      </w:r>
      <w:r w:rsidR="00BD721E">
        <w:rPr>
          <w:rFonts w:cstheme="minorHAnsi"/>
          <w:lang w:val="nl"/>
        </w:rPr>
        <w:t xml:space="preserve"> (inclusief eventuele matigingen)</w:t>
      </w:r>
      <w:r w:rsidRPr="00D92E65">
        <w:rPr>
          <w:rFonts w:cstheme="minorHAnsi"/>
          <w:lang w:val="nl"/>
        </w:rPr>
        <w:t xml:space="preserve"> opleggen aan de </w:t>
      </w:r>
      <w:r w:rsidR="00960391">
        <w:rPr>
          <w:rFonts w:cstheme="minorHAnsi"/>
          <w:lang w:val="nl"/>
        </w:rPr>
        <w:t>Leverancier</w:t>
      </w:r>
      <w:r w:rsidRPr="00D92E65">
        <w:rPr>
          <w:rFonts w:cstheme="minorHAnsi"/>
          <w:lang w:val="nl"/>
        </w:rPr>
        <w:t>. Deze boete is niet vatbaar voor verrekening en opschorting en</w:t>
      </w:r>
      <w:r w:rsidRPr="00D92E65">
        <w:rPr>
          <w:rFonts w:cstheme="minorHAnsi"/>
          <w:lang w:val="nl-NL"/>
        </w:rPr>
        <w:t xml:space="preserve"> laat de rechten van de Opdrachtgever op nakoming en schadevergoeding onverlet.</w:t>
      </w:r>
    </w:p>
    <w:p w14:paraId="710AEEC9" w14:textId="77777777" w:rsidR="0037067C" w:rsidRPr="00D92E65" w:rsidRDefault="0037067C" w:rsidP="00D92E65">
      <w:pPr>
        <w:spacing w:after="0"/>
        <w:rPr>
          <w:rFonts w:cstheme="minorHAnsi"/>
          <w:lang w:val="nl-NL"/>
        </w:rPr>
      </w:pPr>
    </w:p>
    <w:p w14:paraId="768D3183" w14:textId="04412892" w:rsidR="009E5C16" w:rsidRPr="00D92E65" w:rsidRDefault="009E5C16">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Integriteitsbepaling</w:t>
      </w:r>
    </w:p>
    <w:p w14:paraId="72296E89" w14:textId="7518B427" w:rsidR="009E5C16" w:rsidRPr="00D92E65" w:rsidRDefault="009E5C16">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Leverancier verklaart dat hij ter verkrijging van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(Personeel van) Opdrachtgever generlei voordeel heeft geboden, gegeven, doen aanbieden of doen geven. Hij zal dat ook niet alsnog doen teneinde personen in dienst van Opdrachtgever te bewegen enige handeling te verrichten of na te laten.</w:t>
      </w:r>
    </w:p>
    <w:p w14:paraId="2B110FF9" w14:textId="77777777" w:rsidR="009E5C16" w:rsidRPr="00D92E65" w:rsidRDefault="009E5C16" w:rsidP="00D92E65">
      <w:pPr>
        <w:suppressAutoHyphens/>
        <w:spacing w:after="0"/>
        <w:ind w:right="-1"/>
        <w:rPr>
          <w:rFonts w:cstheme="minorHAnsi"/>
          <w:lang w:val="nl-NL"/>
        </w:rPr>
      </w:pPr>
    </w:p>
    <w:p w14:paraId="40A18120" w14:textId="77777777" w:rsidR="003141CD" w:rsidRPr="003141CD" w:rsidRDefault="003141CD" w:rsidP="003141CD">
      <w:pPr>
        <w:spacing w:after="0"/>
        <w:rPr>
          <w:rFonts w:cstheme="minorHAnsi"/>
          <w:lang w:val="nl-NL"/>
        </w:rPr>
      </w:pPr>
    </w:p>
    <w:p w14:paraId="44BA6F29" w14:textId="5B734AFB" w:rsidR="009E5C16" w:rsidRPr="00D92E65" w:rsidRDefault="009E5C16">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Slotbepaling</w:t>
      </w:r>
    </w:p>
    <w:p w14:paraId="48CE8166" w14:textId="2D41D88E" w:rsidR="00EF40EB" w:rsidRPr="00D92E65" w:rsidRDefault="005931A7">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Door ondertekening van deze </w:t>
      </w:r>
      <w:r w:rsidR="00D71390">
        <w:rPr>
          <w:rFonts w:cstheme="minorHAnsi"/>
          <w:lang w:val="nl-NL"/>
        </w:rPr>
        <w:t>Overeenkomst</w:t>
      </w:r>
      <w:r w:rsidR="00D71390" w:rsidRPr="00D92E65">
        <w:rPr>
          <w:rFonts w:cstheme="minorHAnsi"/>
          <w:lang w:val="nl-NL"/>
        </w:rPr>
        <w:t xml:space="preserve"> </w:t>
      </w:r>
      <w:r w:rsidR="00EF40EB" w:rsidRPr="00D92E65">
        <w:rPr>
          <w:rFonts w:cstheme="minorHAnsi"/>
          <w:lang w:val="nl-NL"/>
        </w:rPr>
        <w:t>vervallen alle eventueel eerder door Partijen gemaakte mondelinge en schriftelijke afspraken omtrent de hierbij overeengekomen Diensten.</w:t>
      </w:r>
    </w:p>
    <w:p w14:paraId="2EB583DB" w14:textId="2B3B5246" w:rsidR="009E5C16" w:rsidRPr="00D92E65" w:rsidRDefault="009E5C16">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Afwijkingen</w:t>
      </w:r>
      <w:r w:rsidR="00531413" w:rsidRPr="00D92E65">
        <w:rPr>
          <w:rFonts w:cstheme="minorHAnsi"/>
          <w:lang w:val="nl-NL"/>
        </w:rPr>
        <w:t xml:space="preserve"> en aanvullingen</w:t>
      </w:r>
      <w:r w:rsidRPr="00D92E65">
        <w:rPr>
          <w:rFonts w:cstheme="minorHAnsi"/>
          <w:lang w:val="nl-NL"/>
        </w:rPr>
        <w:t xml:space="preserve"> van deze </w:t>
      </w:r>
      <w:r w:rsidR="00D71390">
        <w:rPr>
          <w:rFonts w:cstheme="minorHAnsi"/>
          <w:lang w:val="nl-NL"/>
        </w:rPr>
        <w:t>Overeenkomst</w:t>
      </w:r>
      <w:r w:rsidR="005931A7" w:rsidRPr="00D92E65">
        <w:rPr>
          <w:rFonts w:cstheme="minorHAnsi"/>
          <w:lang w:val="nl-NL"/>
        </w:rPr>
        <w:t xml:space="preserve"> </w:t>
      </w:r>
      <w:r w:rsidRPr="00D92E65">
        <w:rPr>
          <w:rFonts w:cstheme="minorHAnsi"/>
          <w:lang w:val="nl-NL"/>
        </w:rPr>
        <w:t>zijn slechts bindend voor zover zij uitdrukkelijk tussen Partijen schriftelijk zijn overeengekomen.</w:t>
      </w:r>
      <w:r w:rsidR="00EF40EB" w:rsidRPr="00D92E65">
        <w:rPr>
          <w:rFonts w:cstheme="minorHAnsi"/>
          <w:lang w:val="nl-NL"/>
        </w:rPr>
        <w:t xml:space="preserve"> Indien zaken niet geregeld zi</w:t>
      </w:r>
      <w:r w:rsidR="00531413" w:rsidRPr="00D92E65">
        <w:rPr>
          <w:rFonts w:cstheme="minorHAnsi"/>
          <w:lang w:val="nl-NL"/>
        </w:rPr>
        <w:t xml:space="preserve">jn in deze </w:t>
      </w:r>
      <w:r w:rsidR="00D71390">
        <w:rPr>
          <w:rFonts w:cstheme="minorHAnsi"/>
          <w:lang w:val="nl-NL"/>
        </w:rPr>
        <w:t>Overeenkomst</w:t>
      </w:r>
      <w:r w:rsidR="00D71390" w:rsidRPr="00D92E65">
        <w:rPr>
          <w:rFonts w:cstheme="minorHAnsi"/>
          <w:lang w:val="nl-NL"/>
        </w:rPr>
        <w:t xml:space="preserve"> </w:t>
      </w:r>
      <w:r w:rsidR="00531413" w:rsidRPr="00D92E65">
        <w:rPr>
          <w:rFonts w:cstheme="minorHAnsi"/>
          <w:lang w:val="nl-NL"/>
        </w:rPr>
        <w:t>zullen P</w:t>
      </w:r>
      <w:r w:rsidR="00EF40EB" w:rsidRPr="00D92E65">
        <w:rPr>
          <w:rFonts w:cstheme="minorHAnsi"/>
          <w:lang w:val="nl-NL"/>
        </w:rPr>
        <w:t xml:space="preserve">artijen zich inspannen om dit te regelen in een addendum op </w:t>
      </w:r>
      <w:r w:rsidR="00F355CC" w:rsidRPr="00D92E65">
        <w:rPr>
          <w:rFonts w:cstheme="minorHAnsi"/>
          <w:lang w:val="nl-NL"/>
        </w:rPr>
        <w:t>de O</w:t>
      </w:r>
      <w:r w:rsidR="005931A7" w:rsidRPr="00D92E65">
        <w:rPr>
          <w:rFonts w:cstheme="minorHAnsi"/>
          <w:lang w:val="nl-NL"/>
        </w:rPr>
        <w:t>vereenkomst</w:t>
      </w:r>
      <w:r w:rsidR="00EF40EB" w:rsidRPr="00D92E65">
        <w:rPr>
          <w:rFonts w:cstheme="minorHAnsi"/>
          <w:lang w:val="nl-NL"/>
        </w:rPr>
        <w:t>.</w:t>
      </w:r>
    </w:p>
    <w:p w14:paraId="30056F3E" w14:textId="4FFE9AC3" w:rsidR="00EF40EB" w:rsidRPr="00D92E65" w:rsidRDefault="00EF40EB">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De nietigheid van een bepaling in deze </w:t>
      </w:r>
      <w:r w:rsidR="00D71390">
        <w:rPr>
          <w:rFonts w:cstheme="minorHAnsi"/>
          <w:lang w:val="nl-NL"/>
        </w:rPr>
        <w:t>Overeenkomst</w:t>
      </w:r>
      <w:r w:rsidR="00D71390" w:rsidRPr="00D92E65">
        <w:rPr>
          <w:rFonts w:cstheme="minorHAnsi"/>
          <w:lang w:val="nl-NL"/>
        </w:rPr>
        <w:t xml:space="preserve"> </w:t>
      </w:r>
      <w:r w:rsidRPr="00D92E65">
        <w:rPr>
          <w:rFonts w:cstheme="minorHAnsi"/>
          <w:lang w:val="nl-NL"/>
        </w:rPr>
        <w:t>laat de overige bepalingen daarvan onverlet. Indien een bepaling nietig blijkt te zijn zullen Partijen zich inspannen om deze te vervangen door een bepaling die niet nietig en zo veel mogelijk in overeenstemming is met de nietige bepaling.</w:t>
      </w:r>
    </w:p>
    <w:p w14:paraId="168B5333" w14:textId="256A6AC4" w:rsidR="00EF40EB" w:rsidRPr="00D92E65" w:rsidRDefault="00EF40EB">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lastRenderedPageBreak/>
        <w:t xml:space="preserve">Bij beëindiging van de </w:t>
      </w:r>
      <w:r w:rsidR="00F355CC" w:rsidRPr="00D92E65">
        <w:rPr>
          <w:rFonts w:cstheme="minorHAnsi"/>
          <w:lang w:val="nl-NL"/>
        </w:rPr>
        <w:t>O</w:t>
      </w:r>
      <w:r w:rsidR="005931A7" w:rsidRPr="00D92E65">
        <w:rPr>
          <w:rFonts w:cstheme="minorHAnsi"/>
          <w:lang w:val="nl-NL"/>
        </w:rPr>
        <w:t>vereenkomst</w:t>
      </w:r>
      <w:r w:rsidRPr="00D92E65">
        <w:rPr>
          <w:rFonts w:cstheme="minorHAnsi"/>
          <w:lang w:val="nl-NL"/>
        </w:rPr>
        <w:t xml:space="preserve">, om welke reden en op welke wijze dan ook, blijven de bepalingen uit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 xml:space="preserve">en de Voorwaarden die naar hun aard bedoeld zijn om ook na afloop van de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tussen Partijen te gelden, van kracht, waaronder (maar niet uitsluitend) de bepalingen inzake geheimhouding, aansprakelijkheid, intellectuele eigendom en toepasselijk recht.</w:t>
      </w:r>
    </w:p>
    <w:p w14:paraId="147E2683" w14:textId="77777777" w:rsidR="00192CC1" w:rsidRPr="00D92E65" w:rsidRDefault="00192CC1" w:rsidP="00D92E65">
      <w:pPr>
        <w:spacing w:after="0"/>
        <w:rPr>
          <w:rFonts w:cstheme="minorHAnsi"/>
          <w:i/>
          <w:iCs/>
          <w:lang w:val="nl-NL"/>
        </w:rPr>
      </w:pPr>
    </w:p>
    <w:p w14:paraId="4B723BE0" w14:textId="0A48545F" w:rsidR="0043514E" w:rsidRDefault="0043514E" w:rsidP="00D92E65">
      <w:pPr>
        <w:spacing w:after="0"/>
        <w:rPr>
          <w:rFonts w:cstheme="minorHAnsi"/>
          <w:i/>
          <w:iCs/>
          <w:lang w:val="nl-NL"/>
        </w:rPr>
      </w:pPr>
    </w:p>
    <w:p w14:paraId="2F30E1DB" w14:textId="77777777" w:rsidR="00BD721E" w:rsidRPr="003E3B7B" w:rsidRDefault="00BD721E" w:rsidP="00BD721E">
      <w:pPr>
        <w:tabs>
          <w:tab w:val="left" w:pos="4536"/>
        </w:tabs>
        <w:suppressAutoHyphens/>
        <w:ind w:right="-1"/>
        <w:rPr>
          <w:rFonts w:cstheme="minorHAnsi"/>
          <w:lang w:val="nl"/>
        </w:rPr>
      </w:pPr>
      <w:r w:rsidRPr="003E3B7B">
        <w:rPr>
          <w:rFonts w:cstheme="minorHAnsi"/>
          <w:lang w:val="nl"/>
        </w:rPr>
        <w:t>Aldus op de laatste van de twee hierna genoemde data overeengekomen en in tweevoud ondertekend,</w:t>
      </w:r>
    </w:p>
    <w:p w14:paraId="01554DA7" w14:textId="77777777" w:rsidR="00BD721E" w:rsidRPr="003E3B7B" w:rsidRDefault="00BD721E" w:rsidP="00BD721E">
      <w:pPr>
        <w:tabs>
          <w:tab w:val="left" w:pos="4536"/>
        </w:tabs>
        <w:suppressAutoHyphens/>
        <w:ind w:right="-1"/>
        <w:rPr>
          <w:rFonts w:cstheme="minorHAnsi"/>
          <w:lang w:val="nl"/>
        </w:rPr>
      </w:pPr>
    </w:p>
    <w:p w14:paraId="4090B0E5" w14:textId="2B66A796" w:rsidR="00BD721E" w:rsidRPr="003E3B7B" w:rsidRDefault="00BD721E" w:rsidP="00BD721E">
      <w:pPr>
        <w:tabs>
          <w:tab w:val="left" w:pos="5670"/>
        </w:tabs>
        <w:suppressAutoHyphens/>
        <w:ind w:right="-1"/>
        <w:rPr>
          <w:rFonts w:cstheme="minorHAnsi"/>
          <w:lang w:val="nl"/>
        </w:rPr>
      </w:pPr>
      <w:r w:rsidRPr="003E3B7B">
        <w:rPr>
          <w:rFonts w:cstheme="minorHAnsi"/>
          <w:lang w:val="nl"/>
        </w:rPr>
        <w:t xml:space="preserve">Amersfoort, </w:t>
      </w:r>
      <w:r w:rsidR="001A42D4">
        <w:rPr>
          <w:rFonts w:cstheme="minorHAnsi"/>
          <w:lang w:val="nl"/>
        </w:rPr>
        <w:t>…………….</w:t>
      </w:r>
      <w:r w:rsidRPr="003E3B7B">
        <w:rPr>
          <w:rFonts w:cstheme="minorHAnsi"/>
          <w:lang w:val="nl"/>
        </w:rPr>
        <w:tab/>
      </w:r>
      <w:r w:rsidRPr="003E3B7B">
        <w:rPr>
          <w:rFonts w:cstheme="minorHAnsi"/>
          <w:lang w:val="nl"/>
        </w:rPr>
        <w:tab/>
      </w:r>
      <w:r w:rsidR="00C04FE1" w:rsidRPr="003E3B7B">
        <w:rPr>
          <w:rFonts w:cstheme="minorHAnsi"/>
          <w:lang w:val="nl"/>
        </w:rPr>
        <w:t xml:space="preserve">Amersfoort, </w:t>
      </w:r>
      <w:r w:rsidR="00C04FE1">
        <w:rPr>
          <w:rFonts w:cstheme="minorHAnsi"/>
          <w:lang w:val="nl"/>
        </w:rPr>
        <w:t>…………….</w:t>
      </w:r>
    </w:p>
    <w:p w14:paraId="09DF27FF" w14:textId="77777777" w:rsidR="00BD721E" w:rsidRDefault="00BD721E" w:rsidP="00BD721E">
      <w:pPr>
        <w:tabs>
          <w:tab w:val="left" w:pos="5670"/>
        </w:tabs>
        <w:suppressAutoHyphens/>
        <w:ind w:right="-1"/>
        <w:rPr>
          <w:rFonts w:cstheme="minorHAnsi"/>
          <w:lang w:val="nl"/>
        </w:rPr>
      </w:pPr>
    </w:p>
    <w:p w14:paraId="510E28AB" w14:textId="77777777" w:rsidR="00BD721E" w:rsidRDefault="00BD721E" w:rsidP="00BD721E">
      <w:pPr>
        <w:tabs>
          <w:tab w:val="left" w:pos="5670"/>
        </w:tabs>
        <w:suppressAutoHyphens/>
        <w:ind w:right="-1"/>
        <w:rPr>
          <w:rFonts w:cstheme="minorHAnsi"/>
          <w:lang w:val="nl"/>
        </w:rPr>
      </w:pPr>
    </w:p>
    <w:p w14:paraId="273B0974" w14:textId="3AE4A558" w:rsidR="00BD721E" w:rsidRPr="003E3B7B" w:rsidRDefault="00BD721E" w:rsidP="00BD721E">
      <w:pPr>
        <w:tabs>
          <w:tab w:val="left" w:pos="5670"/>
        </w:tabs>
        <w:suppressAutoHyphens/>
        <w:ind w:right="-1"/>
        <w:rPr>
          <w:rFonts w:cstheme="minorHAnsi"/>
          <w:lang w:val="nl"/>
        </w:rPr>
      </w:pPr>
      <w:r>
        <w:rPr>
          <w:rFonts w:cstheme="minorHAnsi"/>
          <w:lang w:val="nl"/>
        </w:rPr>
        <w:t>Gemeente Amersfoort</w:t>
      </w:r>
      <w:r>
        <w:rPr>
          <w:rFonts w:cstheme="minorHAnsi"/>
          <w:lang w:val="nl"/>
        </w:rPr>
        <w:tab/>
      </w:r>
      <w:r w:rsidR="008D4EC7">
        <w:rPr>
          <w:rFonts w:cstheme="minorHAnsi"/>
          <w:lang w:val="nl"/>
        </w:rPr>
        <w:t>[</w:t>
      </w:r>
      <w:r w:rsidR="008D4EC7" w:rsidRPr="008D4EC7">
        <w:rPr>
          <w:rFonts w:cstheme="minorHAnsi"/>
          <w:highlight w:val="lightGray"/>
          <w:lang w:val="nl"/>
        </w:rPr>
        <w:t>bedrijf</w:t>
      </w:r>
      <w:r w:rsidR="008D4EC7">
        <w:rPr>
          <w:rFonts w:cstheme="minorHAnsi"/>
          <w:lang w:val="nl"/>
        </w:rPr>
        <w:t>]</w:t>
      </w:r>
    </w:p>
    <w:p w14:paraId="1EE67F1C" w14:textId="77777777" w:rsidR="00BD721E" w:rsidRPr="003E3B7B" w:rsidRDefault="00BD721E" w:rsidP="00BD721E">
      <w:pPr>
        <w:tabs>
          <w:tab w:val="left" w:pos="4536"/>
        </w:tabs>
        <w:suppressAutoHyphens/>
        <w:ind w:right="-1"/>
        <w:rPr>
          <w:rFonts w:cstheme="minorHAnsi"/>
          <w:lang w:val="nl"/>
        </w:rPr>
      </w:pPr>
      <w:r>
        <w:rPr>
          <w:rFonts w:cstheme="minorHAnsi"/>
          <w:lang w:val="nl"/>
        </w:rPr>
        <w:t>Namens het college van burgermeester en wethouders,</w:t>
      </w:r>
      <w:r>
        <w:rPr>
          <w:rFonts w:cstheme="minorHAnsi"/>
          <w:lang w:val="nl"/>
        </w:rPr>
        <w:tab/>
      </w:r>
      <w:r w:rsidRPr="003E3B7B">
        <w:rPr>
          <w:rFonts w:cstheme="minorHAnsi"/>
          <w:lang w:val="nl"/>
        </w:rPr>
        <w:t>namens deze,</w:t>
      </w:r>
    </w:p>
    <w:p w14:paraId="0BA71218" w14:textId="77777777" w:rsidR="00BD721E" w:rsidRPr="003E3B7B" w:rsidRDefault="00BD721E" w:rsidP="00BD721E">
      <w:pPr>
        <w:tabs>
          <w:tab w:val="left" w:pos="5670"/>
        </w:tabs>
        <w:suppressAutoHyphens/>
        <w:ind w:right="-1"/>
        <w:rPr>
          <w:rFonts w:cstheme="minorHAnsi"/>
          <w:lang w:val="nl"/>
        </w:rPr>
      </w:pPr>
    </w:p>
    <w:p w14:paraId="236DC9AF" w14:textId="77777777" w:rsidR="00BD721E" w:rsidRPr="003E3B7B" w:rsidRDefault="00BD721E" w:rsidP="00BD721E">
      <w:pPr>
        <w:tabs>
          <w:tab w:val="left" w:pos="5103"/>
        </w:tabs>
        <w:suppressAutoHyphens/>
        <w:ind w:right="-1"/>
        <w:rPr>
          <w:rFonts w:cstheme="minorHAnsi"/>
          <w:lang w:val="nl"/>
        </w:rPr>
      </w:pPr>
    </w:p>
    <w:p w14:paraId="45DF036F" w14:textId="77777777" w:rsidR="00BD721E" w:rsidRPr="003E3B7B" w:rsidRDefault="00BD721E" w:rsidP="00BD721E">
      <w:pPr>
        <w:tabs>
          <w:tab w:val="left" w:pos="5103"/>
        </w:tabs>
        <w:suppressAutoHyphens/>
        <w:ind w:right="-1"/>
        <w:rPr>
          <w:rFonts w:cstheme="minorHAnsi"/>
          <w:lang w:val="nl"/>
        </w:rPr>
      </w:pPr>
    </w:p>
    <w:p w14:paraId="17939065" w14:textId="77777777" w:rsidR="00BD721E" w:rsidRPr="003E3B7B" w:rsidRDefault="00BD721E" w:rsidP="00BD721E">
      <w:pPr>
        <w:tabs>
          <w:tab w:val="left" w:pos="5103"/>
        </w:tabs>
        <w:suppressAutoHyphens/>
        <w:rPr>
          <w:rFonts w:cstheme="minorHAnsi"/>
          <w:lang w:val="nl"/>
        </w:rPr>
      </w:pPr>
    </w:p>
    <w:p w14:paraId="7FFE9C54" w14:textId="028F299F" w:rsidR="00C04FE1" w:rsidRPr="003E3B7B" w:rsidRDefault="00C04FE1" w:rsidP="00BD721E">
      <w:pPr>
        <w:tabs>
          <w:tab w:val="left" w:pos="5670"/>
        </w:tabs>
        <w:suppressAutoHyphens/>
        <w:rPr>
          <w:rFonts w:cstheme="minorHAnsi"/>
          <w:lang w:val="nl"/>
        </w:rPr>
      </w:pPr>
      <w:r>
        <w:rPr>
          <w:rFonts w:cstheme="minorHAnsi"/>
          <w:lang w:val="nl"/>
        </w:rPr>
        <w:t>N. Kamphorst</w:t>
      </w:r>
      <w:r w:rsidR="00BD721E" w:rsidRPr="003E3B7B">
        <w:rPr>
          <w:rFonts w:cstheme="minorHAnsi"/>
          <w:lang w:val="nl"/>
        </w:rPr>
        <w:t xml:space="preserve"> </w:t>
      </w:r>
      <w:r w:rsidR="00BD721E" w:rsidRPr="003E3B7B">
        <w:rPr>
          <w:rFonts w:cstheme="minorHAnsi"/>
          <w:lang w:val="nl"/>
        </w:rPr>
        <w:tab/>
      </w:r>
      <w:r w:rsidR="008D4EC7">
        <w:rPr>
          <w:rFonts w:cstheme="minorHAnsi"/>
          <w:lang w:val="nl"/>
        </w:rPr>
        <w:t>[</w:t>
      </w:r>
      <w:r w:rsidR="008D4EC7" w:rsidRPr="008D4EC7">
        <w:rPr>
          <w:rFonts w:cstheme="minorHAnsi"/>
          <w:highlight w:val="lightGray"/>
          <w:lang w:val="nl"/>
        </w:rPr>
        <w:t>naam</w:t>
      </w:r>
      <w:r w:rsidR="008D4EC7">
        <w:rPr>
          <w:rFonts w:cstheme="minorHAnsi"/>
          <w:lang w:val="nl"/>
        </w:rPr>
        <w:t>]</w:t>
      </w:r>
    </w:p>
    <w:p w14:paraId="2849B852" w14:textId="03EA7F44" w:rsidR="00BD721E" w:rsidRPr="00D92E65" w:rsidRDefault="00C04FE1" w:rsidP="00BD721E">
      <w:pPr>
        <w:spacing w:after="0"/>
        <w:rPr>
          <w:rFonts w:cstheme="minorHAnsi"/>
          <w:i/>
          <w:iCs/>
          <w:lang w:val="nl-NL"/>
        </w:rPr>
      </w:pPr>
      <w:r>
        <w:rPr>
          <w:rFonts w:cstheme="minorHAnsi"/>
          <w:lang w:val="nl"/>
        </w:rPr>
        <w:t>Directeur</w:t>
      </w:r>
      <w:r>
        <w:rPr>
          <w:rFonts w:cstheme="minorHAnsi"/>
          <w:lang w:val="nl"/>
        </w:rPr>
        <w:tab/>
      </w:r>
      <w:r>
        <w:rPr>
          <w:rFonts w:cstheme="minorHAnsi"/>
          <w:lang w:val="nl"/>
        </w:rPr>
        <w:tab/>
      </w:r>
      <w:r>
        <w:rPr>
          <w:rFonts w:cstheme="minorHAnsi"/>
          <w:lang w:val="nl"/>
        </w:rPr>
        <w:tab/>
      </w:r>
      <w:r>
        <w:rPr>
          <w:rFonts w:cstheme="minorHAnsi"/>
          <w:lang w:val="nl"/>
        </w:rPr>
        <w:tab/>
      </w:r>
      <w:r>
        <w:rPr>
          <w:rFonts w:cstheme="minorHAnsi"/>
          <w:lang w:val="nl"/>
        </w:rPr>
        <w:tab/>
      </w:r>
      <w:r>
        <w:rPr>
          <w:rFonts w:cstheme="minorHAnsi"/>
          <w:lang w:val="nl"/>
        </w:rPr>
        <w:tab/>
      </w:r>
      <w:r>
        <w:rPr>
          <w:rFonts w:cstheme="minorHAnsi"/>
          <w:lang w:val="nl"/>
        </w:rPr>
        <w:tab/>
      </w:r>
      <w:r w:rsidR="008D4EC7">
        <w:rPr>
          <w:rFonts w:cstheme="minorHAnsi"/>
          <w:lang w:val="nl"/>
        </w:rPr>
        <w:t>[functie]</w:t>
      </w:r>
    </w:p>
    <w:p w14:paraId="243EC74D" w14:textId="77777777" w:rsidR="00D92E65" w:rsidRPr="00D92E65" w:rsidRDefault="00D92E65">
      <w:pPr>
        <w:spacing w:after="0"/>
        <w:rPr>
          <w:rFonts w:cstheme="minorHAnsi"/>
          <w:i/>
          <w:iCs/>
          <w:lang w:val="nl-NL"/>
        </w:rPr>
      </w:pPr>
    </w:p>
    <w:sectPr w:rsidR="00D92E65" w:rsidRPr="00D92E65"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1DEBA" w14:textId="77777777" w:rsidR="00E66F21" w:rsidRDefault="00E66F21" w:rsidP="006668A5">
      <w:pPr>
        <w:spacing w:after="0" w:line="240" w:lineRule="auto"/>
      </w:pPr>
      <w:r>
        <w:separator/>
      </w:r>
    </w:p>
  </w:endnote>
  <w:endnote w:type="continuationSeparator" w:id="0">
    <w:p w14:paraId="7BFD8B02" w14:textId="77777777" w:rsidR="00E66F21" w:rsidRDefault="00E66F21" w:rsidP="00666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990D1" w14:textId="77777777" w:rsidR="00E66F21" w:rsidRDefault="00E66F21" w:rsidP="006668A5">
      <w:pPr>
        <w:spacing w:after="0" w:line="240" w:lineRule="auto"/>
      </w:pPr>
      <w:r>
        <w:separator/>
      </w:r>
    </w:p>
  </w:footnote>
  <w:footnote w:type="continuationSeparator" w:id="0">
    <w:p w14:paraId="399CA4CA" w14:textId="77777777" w:rsidR="00E66F21" w:rsidRDefault="00E66F21" w:rsidP="006668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36A76"/>
    <w:multiLevelType w:val="hybridMultilevel"/>
    <w:tmpl w:val="0032E5B8"/>
    <w:lvl w:ilvl="0" w:tplc="074E8F46">
      <w:start w:val="1"/>
      <w:numFmt w:val="decimal"/>
      <w:lvlText w:val="%1)"/>
      <w:lvlJc w:val="left"/>
      <w:pPr>
        <w:ind w:left="2291" w:hanging="360"/>
      </w:pPr>
      <w:rPr>
        <w:rFonts w:hint="default"/>
      </w:rPr>
    </w:lvl>
    <w:lvl w:ilvl="1" w:tplc="04130019" w:tentative="1">
      <w:start w:val="1"/>
      <w:numFmt w:val="lowerLetter"/>
      <w:lvlText w:val="%2."/>
      <w:lvlJc w:val="left"/>
      <w:pPr>
        <w:ind w:left="3011" w:hanging="360"/>
      </w:pPr>
    </w:lvl>
    <w:lvl w:ilvl="2" w:tplc="0413001B" w:tentative="1">
      <w:start w:val="1"/>
      <w:numFmt w:val="lowerRoman"/>
      <w:lvlText w:val="%3."/>
      <w:lvlJc w:val="right"/>
      <w:pPr>
        <w:ind w:left="3731" w:hanging="180"/>
      </w:pPr>
    </w:lvl>
    <w:lvl w:ilvl="3" w:tplc="0413000F" w:tentative="1">
      <w:start w:val="1"/>
      <w:numFmt w:val="decimal"/>
      <w:lvlText w:val="%4."/>
      <w:lvlJc w:val="left"/>
      <w:pPr>
        <w:ind w:left="4451" w:hanging="360"/>
      </w:pPr>
    </w:lvl>
    <w:lvl w:ilvl="4" w:tplc="04130019" w:tentative="1">
      <w:start w:val="1"/>
      <w:numFmt w:val="lowerLetter"/>
      <w:lvlText w:val="%5."/>
      <w:lvlJc w:val="left"/>
      <w:pPr>
        <w:ind w:left="5171" w:hanging="360"/>
      </w:pPr>
    </w:lvl>
    <w:lvl w:ilvl="5" w:tplc="0413001B" w:tentative="1">
      <w:start w:val="1"/>
      <w:numFmt w:val="lowerRoman"/>
      <w:lvlText w:val="%6."/>
      <w:lvlJc w:val="right"/>
      <w:pPr>
        <w:ind w:left="5891" w:hanging="180"/>
      </w:pPr>
    </w:lvl>
    <w:lvl w:ilvl="6" w:tplc="0413000F" w:tentative="1">
      <w:start w:val="1"/>
      <w:numFmt w:val="decimal"/>
      <w:lvlText w:val="%7."/>
      <w:lvlJc w:val="left"/>
      <w:pPr>
        <w:ind w:left="6611" w:hanging="360"/>
      </w:pPr>
    </w:lvl>
    <w:lvl w:ilvl="7" w:tplc="04130019" w:tentative="1">
      <w:start w:val="1"/>
      <w:numFmt w:val="lowerLetter"/>
      <w:lvlText w:val="%8."/>
      <w:lvlJc w:val="left"/>
      <w:pPr>
        <w:ind w:left="7331" w:hanging="360"/>
      </w:pPr>
    </w:lvl>
    <w:lvl w:ilvl="8" w:tplc="0413001B" w:tentative="1">
      <w:start w:val="1"/>
      <w:numFmt w:val="lowerRoman"/>
      <w:lvlText w:val="%9."/>
      <w:lvlJc w:val="right"/>
      <w:pPr>
        <w:ind w:left="8051" w:hanging="180"/>
      </w:pPr>
    </w:lvl>
  </w:abstractNum>
  <w:abstractNum w:abstractNumId="1" w15:restartNumberingAfterBreak="0">
    <w:nsid w:val="08BB0ED1"/>
    <w:multiLevelType w:val="multilevel"/>
    <w:tmpl w:val="7A266A7A"/>
    <w:lvl w:ilvl="0">
      <w:start w:val="1"/>
      <w:numFmt w:val="decimal"/>
      <w:pStyle w:val="Kop4"/>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196886"/>
    <w:multiLevelType w:val="hybridMultilevel"/>
    <w:tmpl w:val="3336F422"/>
    <w:lvl w:ilvl="0" w:tplc="04130019">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4EFD12A8"/>
    <w:multiLevelType w:val="hybridMultilevel"/>
    <w:tmpl w:val="B45E071A"/>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9654ED2"/>
    <w:multiLevelType w:val="multilevel"/>
    <w:tmpl w:val="0413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DF97BDC"/>
    <w:multiLevelType w:val="multilevel"/>
    <w:tmpl w:val="7BD4EA92"/>
    <w:numStyleLink w:val="OpmaakprofielOpmaakprofielOpmaakprofielGenummerdLinks1cmVerkeerd-o"/>
  </w:abstractNum>
  <w:num w:numId="1" w16cid:durableId="1131747740">
    <w:abstractNumId w:val="5"/>
  </w:num>
  <w:num w:numId="2" w16cid:durableId="105201899">
    <w:abstractNumId w:val="6"/>
  </w:num>
  <w:num w:numId="3" w16cid:durableId="1190870053">
    <w:abstractNumId w:val="1"/>
  </w:num>
  <w:num w:numId="4" w16cid:durableId="2094088290">
    <w:abstractNumId w:val="3"/>
  </w:num>
  <w:num w:numId="5" w16cid:durableId="914122706">
    <w:abstractNumId w:val="7"/>
  </w:num>
  <w:num w:numId="6" w16cid:durableId="931360086">
    <w:abstractNumId w:val="0"/>
  </w:num>
  <w:num w:numId="7" w16cid:durableId="1126464644">
    <w:abstractNumId w:val="2"/>
  </w:num>
  <w:num w:numId="8" w16cid:durableId="85380656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37BD0"/>
    <w:rsid w:val="00065F9C"/>
    <w:rsid w:val="0008201F"/>
    <w:rsid w:val="00092772"/>
    <w:rsid w:val="00093FF3"/>
    <w:rsid w:val="000954BA"/>
    <w:rsid w:val="000A595A"/>
    <w:rsid w:val="000A6FFE"/>
    <w:rsid w:val="000B330C"/>
    <w:rsid w:val="000E61C6"/>
    <w:rsid w:val="000E6B83"/>
    <w:rsid w:val="000F6147"/>
    <w:rsid w:val="00101794"/>
    <w:rsid w:val="00112029"/>
    <w:rsid w:val="001138AE"/>
    <w:rsid w:val="00135412"/>
    <w:rsid w:val="001776A2"/>
    <w:rsid w:val="0019194C"/>
    <w:rsid w:val="00192CC1"/>
    <w:rsid w:val="001951C0"/>
    <w:rsid w:val="001A42D4"/>
    <w:rsid w:val="001A4830"/>
    <w:rsid w:val="001D026F"/>
    <w:rsid w:val="001F3166"/>
    <w:rsid w:val="00210985"/>
    <w:rsid w:val="0022622E"/>
    <w:rsid w:val="0027709A"/>
    <w:rsid w:val="00284F68"/>
    <w:rsid w:val="002D7286"/>
    <w:rsid w:val="002E6338"/>
    <w:rsid w:val="002F5DC2"/>
    <w:rsid w:val="003141CD"/>
    <w:rsid w:val="00316939"/>
    <w:rsid w:val="00325880"/>
    <w:rsid w:val="003542A7"/>
    <w:rsid w:val="00361FF4"/>
    <w:rsid w:val="0037067C"/>
    <w:rsid w:val="00374FAC"/>
    <w:rsid w:val="00381E7A"/>
    <w:rsid w:val="00397422"/>
    <w:rsid w:val="003B5299"/>
    <w:rsid w:val="003C659F"/>
    <w:rsid w:val="003E2A36"/>
    <w:rsid w:val="003E750D"/>
    <w:rsid w:val="003F10F0"/>
    <w:rsid w:val="0040702C"/>
    <w:rsid w:val="00430B8B"/>
    <w:rsid w:val="0043514E"/>
    <w:rsid w:val="00436576"/>
    <w:rsid w:val="00466F21"/>
    <w:rsid w:val="00474003"/>
    <w:rsid w:val="00476089"/>
    <w:rsid w:val="004929C2"/>
    <w:rsid w:val="00493A0C"/>
    <w:rsid w:val="004D6B48"/>
    <w:rsid w:val="004E6606"/>
    <w:rsid w:val="00502153"/>
    <w:rsid w:val="00530A8B"/>
    <w:rsid w:val="00531413"/>
    <w:rsid w:val="00531A4E"/>
    <w:rsid w:val="00535F5A"/>
    <w:rsid w:val="00543326"/>
    <w:rsid w:val="00551199"/>
    <w:rsid w:val="00555F58"/>
    <w:rsid w:val="00575F28"/>
    <w:rsid w:val="00590197"/>
    <w:rsid w:val="005931A7"/>
    <w:rsid w:val="005B49A9"/>
    <w:rsid w:val="005B5544"/>
    <w:rsid w:val="005C53FF"/>
    <w:rsid w:val="005D21A2"/>
    <w:rsid w:val="0063322F"/>
    <w:rsid w:val="006668A5"/>
    <w:rsid w:val="006908AF"/>
    <w:rsid w:val="006A3EA8"/>
    <w:rsid w:val="006E6663"/>
    <w:rsid w:val="00716A84"/>
    <w:rsid w:val="00717B19"/>
    <w:rsid w:val="00725A94"/>
    <w:rsid w:val="00747685"/>
    <w:rsid w:val="007A4970"/>
    <w:rsid w:val="007B2E55"/>
    <w:rsid w:val="007C63BF"/>
    <w:rsid w:val="007F5C59"/>
    <w:rsid w:val="00812D6B"/>
    <w:rsid w:val="008339EA"/>
    <w:rsid w:val="00893F13"/>
    <w:rsid w:val="008B3AC2"/>
    <w:rsid w:val="008D4EC7"/>
    <w:rsid w:val="008E1F4D"/>
    <w:rsid w:val="008F680D"/>
    <w:rsid w:val="00907338"/>
    <w:rsid w:val="00910D32"/>
    <w:rsid w:val="009117C6"/>
    <w:rsid w:val="00960391"/>
    <w:rsid w:val="00967CB7"/>
    <w:rsid w:val="009867AB"/>
    <w:rsid w:val="009A5B84"/>
    <w:rsid w:val="009B37AF"/>
    <w:rsid w:val="009D4E66"/>
    <w:rsid w:val="009E1A8D"/>
    <w:rsid w:val="009E5C16"/>
    <w:rsid w:val="009F0981"/>
    <w:rsid w:val="00A06191"/>
    <w:rsid w:val="00A06F4B"/>
    <w:rsid w:val="00A16BAB"/>
    <w:rsid w:val="00A20076"/>
    <w:rsid w:val="00A24B93"/>
    <w:rsid w:val="00A3564B"/>
    <w:rsid w:val="00A54F7C"/>
    <w:rsid w:val="00A57539"/>
    <w:rsid w:val="00A64EE7"/>
    <w:rsid w:val="00A9559C"/>
    <w:rsid w:val="00A973E4"/>
    <w:rsid w:val="00AB0DBD"/>
    <w:rsid w:val="00AC0991"/>
    <w:rsid w:val="00AC197E"/>
    <w:rsid w:val="00AE76A1"/>
    <w:rsid w:val="00B21D59"/>
    <w:rsid w:val="00B5187E"/>
    <w:rsid w:val="00B57DD4"/>
    <w:rsid w:val="00B85BD0"/>
    <w:rsid w:val="00BA167D"/>
    <w:rsid w:val="00BA4E76"/>
    <w:rsid w:val="00BC37F2"/>
    <w:rsid w:val="00BD419F"/>
    <w:rsid w:val="00BD721E"/>
    <w:rsid w:val="00BE0D47"/>
    <w:rsid w:val="00BE13FB"/>
    <w:rsid w:val="00C04A23"/>
    <w:rsid w:val="00C04FE1"/>
    <w:rsid w:val="00C25E57"/>
    <w:rsid w:val="00C36B01"/>
    <w:rsid w:val="00C52B0B"/>
    <w:rsid w:val="00C55771"/>
    <w:rsid w:val="00C6155F"/>
    <w:rsid w:val="00C6212D"/>
    <w:rsid w:val="00CC6CDB"/>
    <w:rsid w:val="00CF492B"/>
    <w:rsid w:val="00D10A14"/>
    <w:rsid w:val="00D1204B"/>
    <w:rsid w:val="00D31C8D"/>
    <w:rsid w:val="00D45FC0"/>
    <w:rsid w:val="00D46973"/>
    <w:rsid w:val="00D537E9"/>
    <w:rsid w:val="00D71390"/>
    <w:rsid w:val="00D81658"/>
    <w:rsid w:val="00D92E65"/>
    <w:rsid w:val="00DE4305"/>
    <w:rsid w:val="00DE7311"/>
    <w:rsid w:val="00DE7F45"/>
    <w:rsid w:val="00DF064E"/>
    <w:rsid w:val="00DF30DE"/>
    <w:rsid w:val="00E178DC"/>
    <w:rsid w:val="00E66F21"/>
    <w:rsid w:val="00E73344"/>
    <w:rsid w:val="00EA0D17"/>
    <w:rsid w:val="00ED0A33"/>
    <w:rsid w:val="00EF40EB"/>
    <w:rsid w:val="00EF49B5"/>
    <w:rsid w:val="00EF7B9D"/>
    <w:rsid w:val="00F0741F"/>
    <w:rsid w:val="00F302BC"/>
    <w:rsid w:val="00F355CC"/>
    <w:rsid w:val="00F717D4"/>
    <w:rsid w:val="00F80417"/>
    <w:rsid w:val="00F82A7B"/>
    <w:rsid w:val="00F878BE"/>
    <w:rsid w:val="00FB45FF"/>
    <w:rsid w:val="00FD235E"/>
    <w:rsid w:val="00FE1105"/>
    <w:rsid w:val="00FE4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70A4D"/>
  <w15:docId w15:val="{6E0D6DE5-D3A3-4A82-B1F3-12782AC0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6147"/>
  </w:style>
  <w:style w:type="paragraph" w:styleId="Kop4">
    <w:name w:val="heading 4"/>
    <w:basedOn w:val="Standaard"/>
    <w:next w:val="Standaard"/>
    <w:link w:val="Kop4Char"/>
    <w:uiPriority w:val="99"/>
    <w:unhideWhenUsed/>
    <w:rsid w:val="005B5544"/>
    <w:pPr>
      <w:keepNext/>
      <w:keepLines/>
      <w:numPr>
        <w:numId w:val="3"/>
      </w:numPr>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1PHPDOCX">
    <w:name w:val="Heading 1 PHPDOCX"/>
    <w:basedOn w:val="Standaard"/>
    <w:next w:val="Standaard"/>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Standaard"/>
    <w:next w:val="Standaard"/>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Standaard"/>
    <w:next w:val="Standaard"/>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Standaard"/>
    <w:next w:val="Standaard"/>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Standaard"/>
    <w:next w:val="Standaard"/>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Standaard"/>
    <w:next w:val="Standaard"/>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Standaard"/>
    <w:next w:val="Standaard"/>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Standaard"/>
    <w:next w:val="Standaard"/>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Standaard"/>
    <w:next w:val="Standaard"/>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Standaard"/>
    <w:next w:val="Standaard"/>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Standaard"/>
    <w:next w:val="Standaard"/>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Standaard"/>
    <w:next w:val="Standaard"/>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Standaard"/>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A20076"/>
    <w:pPr>
      <w:autoSpaceDE w:val="0"/>
      <w:autoSpaceDN w:val="0"/>
      <w:adjustRightInd w:val="0"/>
      <w:spacing w:after="0" w:line="240" w:lineRule="auto"/>
    </w:pPr>
    <w:rPr>
      <w:rFonts w:ascii="Calibri" w:hAnsi="Calibri" w:cs="Calibri"/>
      <w:color w:val="000000"/>
      <w:sz w:val="24"/>
      <w:szCs w:val="24"/>
      <w:lang w:val="nl-NL"/>
    </w:rPr>
  </w:style>
  <w:style w:type="paragraph" w:styleId="Lijstalinea">
    <w:name w:val="List Paragraph"/>
    <w:aliases w:val="Reference List"/>
    <w:basedOn w:val="Standaard"/>
    <w:link w:val="LijstalineaChar"/>
    <w:uiPriority w:val="34"/>
    <w:qFormat/>
    <w:rsid w:val="00210985"/>
    <w:pPr>
      <w:ind w:left="720"/>
      <w:contextualSpacing/>
    </w:pPr>
  </w:style>
  <w:style w:type="character" w:customStyle="1" w:styleId="LijstalineaChar">
    <w:name w:val="Lijstalinea Char"/>
    <w:aliases w:val="Reference List Char"/>
    <w:link w:val="Lijstalinea"/>
    <w:uiPriority w:val="34"/>
    <w:rsid w:val="005B5544"/>
  </w:style>
  <w:style w:type="character" w:customStyle="1" w:styleId="Kop4Char">
    <w:name w:val="Kop 4 Char"/>
    <w:basedOn w:val="Standaardalinea-lettertype"/>
    <w:link w:val="Kop4"/>
    <w:uiPriority w:val="99"/>
    <w:rsid w:val="005B5544"/>
    <w:rPr>
      <w:rFonts w:asciiTheme="majorHAnsi" w:eastAsiaTheme="majorEastAsia" w:hAnsiTheme="majorHAnsi" w:cstheme="majorBidi"/>
      <w:i/>
      <w:iCs/>
      <w:color w:val="365F91" w:themeColor="accent1" w:themeShade="BF"/>
    </w:rPr>
  </w:style>
  <w:style w:type="character" w:styleId="Verwijzingopmerking">
    <w:name w:val="annotation reference"/>
    <w:basedOn w:val="Standaardalinea-lettertype"/>
    <w:uiPriority w:val="99"/>
    <w:semiHidden/>
    <w:unhideWhenUsed/>
    <w:rsid w:val="003F10F0"/>
    <w:rPr>
      <w:sz w:val="16"/>
      <w:szCs w:val="16"/>
    </w:rPr>
  </w:style>
  <w:style w:type="paragraph" w:styleId="Tekstopmerking">
    <w:name w:val="annotation text"/>
    <w:basedOn w:val="Standaard"/>
    <w:link w:val="TekstopmerkingChar"/>
    <w:uiPriority w:val="99"/>
    <w:semiHidden/>
    <w:unhideWhenUsed/>
    <w:rsid w:val="003F10F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F10F0"/>
    <w:rPr>
      <w:sz w:val="20"/>
      <w:szCs w:val="20"/>
    </w:rPr>
  </w:style>
  <w:style w:type="paragraph" w:styleId="Onderwerpvanopmerking">
    <w:name w:val="annotation subject"/>
    <w:basedOn w:val="Tekstopmerking"/>
    <w:next w:val="Tekstopmerking"/>
    <w:link w:val="OnderwerpvanopmerkingChar"/>
    <w:uiPriority w:val="99"/>
    <w:semiHidden/>
    <w:unhideWhenUsed/>
    <w:rsid w:val="003F10F0"/>
    <w:rPr>
      <w:b/>
      <w:bCs/>
    </w:rPr>
  </w:style>
  <w:style w:type="character" w:customStyle="1" w:styleId="OnderwerpvanopmerkingChar">
    <w:name w:val="Onderwerp van opmerking Char"/>
    <w:basedOn w:val="TekstopmerkingChar"/>
    <w:link w:val="Onderwerpvanopmerking"/>
    <w:uiPriority w:val="99"/>
    <w:semiHidden/>
    <w:rsid w:val="003F10F0"/>
    <w:rPr>
      <w:b/>
      <w:bCs/>
      <w:sz w:val="20"/>
      <w:szCs w:val="20"/>
    </w:rPr>
  </w:style>
  <w:style w:type="paragraph" w:styleId="Ballontekst">
    <w:name w:val="Balloon Text"/>
    <w:basedOn w:val="Standaard"/>
    <w:link w:val="BallontekstChar"/>
    <w:uiPriority w:val="99"/>
    <w:semiHidden/>
    <w:unhideWhenUsed/>
    <w:rsid w:val="003F10F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F10F0"/>
    <w:rPr>
      <w:rFonts w:ascii="Segoe UI" w:hAnsi="Segoe UI" w:cs="Segoe UI"/>
      <w:sz w:val="18"/>
      <w:szCs w:val="18"/>
    </w:rPr>
  </w:style>
  <w:style w:type="numbering" w:customStyle="1" w:styleId="OpmaakprofielOpmaakprofielOpmaakprofielGenummerdLinks1cmVerkeerd-o">
    <w:name w:val="Opmaakprofiel Opmaakprofiel Opmaakprofiel Genummerd Links:  1 cm Verkeerd-o..."/>
    <w:basedOn w:val="Geenlijst"/>
    <w:rsid w:val="0037067C"/>
    <w:pPr>
      <w:numPr>
        <w:numId w:val="4"/>
      </w:numPr>
    </w:pPr>
  </w:style>
  <w:style w:type="paragraph" w:styleId="Geenafstand">
    <w:name w:val="No Spacing"/>
    <w:uiPriority w:val="1"/>
    <w:qFormat/>
    <w:rsid w:val="0037067C"/>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nl-NL" w:eastAsia="nl-NL"/>
    </w:rPr>
  </w:style>
  <w:style w:type="paragraph" w:styleId="Normaalweb">
    <w:name w:val="Normal (Web)"/>
    <w:basedOn w:val="Standaard"/>
    <w:uiPriority w:val="99"/>
    <w:unhideWhenUsed/>
    <w:rsid w:val="003E750D"/>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B85BD0"/>
  </w:style>
  <w:style w:type="paragraph" w:customStyle="1" w:styleId="paragraph">
    <w:name w:val="paragraph"/>
    <w:basedOn w:val="Standaard"/>
    <w:rsid w:val="00B85BD0"/>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eop">
    <w:name w:val="eop"/>
    <w:basedOn w:val="Standaardalinea-lettertype"/>
    <w:rsid w:val="00B85BD0"/>
  </w:style>
  <w:style w:type="character" w:customStyle="1" w:styleId="spellingerror">
    <w:name w:val="spellingerror"/>
    <w:basedOn w:val="Standaardalinea-lettertype"/>
    <w:rsid w:val="00B85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2400">
      <w:bodyDiv w:val="1"/>
      <w:marLeft w:val="0"/>
      <w:marRight w:val="0"/>
      <w:marTop w:val="0"/>
      <w:marBottom w:val="0"/>
      <w:divBdr>
        <w:top w:val="none" w:sz="0" w:space="0" w:color="auto"/>
        <w:left w:val="none" w:sz="0" w:space="0" w:color="auto"/>
        <w:bottom w:val="none" w:sz="0" w:space="0" w:color="auto"/>
        <w:right w:val="none" w:sz="0" w:space="0" w:color="auto"/>
      </w:divBdr>
    </w:div>
    <w:div w:id="150827146">
      <w:bodyDiv w:val="1"/>
      <w:marLeft w:val="0"/>
      <w:marRight w:val="0"/>
      <w:marTop w:val="0"/>
      <w:marBottom w:val="0"/>
      <w:divBdr>
        <w:top w:val="none" w:sz="0" w:space="0" w:color="auto"/>
        <w:left w:val="none" w:sz="0" w:space="0" w:color="auto"/>
        <w:bottom w:val="none" w:sz="0" w:space="0" w:color="auto"/>
        <w:right w:val="none" w:sz="0" w:space="0" w:color="auto"/>
      </w:divBdr>
    </w:div>
    <w:div w:id="1025980061">
      <w:bodyDiv w:val="1"/>
      <w:marLeft w:val="0"/>
      <w:marRight w:val="0"/>
      <w:marTop w:val="0"/>
      <w:marBottom w:val="0"/>
      <w:divBdr>
        <w:top w:val="none" w:sz="0" w:space="0" w:color="auto"/>
        <w:left w:val="none" w:sz="0" w:space="0" w:color="auto"/>
        <w:bottom w:val="none" w:sz="0" w:space="0" w:color="auto"/>
        <w:right w:val="none" w:sz="0" w:space="0" w:color="auto"/>
      </w:divBdr>
    </w:div>
    <w:div w:id="1158351581">
      <w:bodyDiv w:val="1"/>
      <w:marLeft w:val="0"/>
      <w:marRight w:val="0"/>
      <w:marTop w:val="0"/>
      <w:marBottom w:val="0"/>
      <w:divBdr>
        <w:top w:val="none" w:sz="0" w:space="0" w:color="auto"/>
        <w:left w:val="none" w:sz="0" w:space="0" w:color="auto"/>
        <w:bottom w:val="none" w:sz="0" w:space="0" w:color="auto"/>
        <w:right w:val="none" w:sz="0" w:space="0" w:color="auto"/>
      </w:divBdr>
    </w:div>
    <w:div w:id="1342665445">
      <w:bodyDiv w:val="1"/>
      <w:marLeft w:val="0"/>
      <w:marRight w:val="0"/>
      <w:marTop w:val="0"/>
      <w:marBottom w:val="0"/>
      <w:divBdr>
        <w:top w:val="none" w:sz="0" w:space="0" w:color="auto"/>
        <w:left w:val="none" w:sz="0" w:space="0" w:color="auto"/>
        <w:bottom w:val="none" w:sz="0" w:space="0" w:color="auto"/>
        <w:right w:val="none" w:sz="0" w:space="0" w:color="auto"/>
      </w:divBdr>
    </w:div>
    <w:div w:id="1469007348">
      <w:bodyDiv w:val="1"/>
      <w:marLeft w:val="0"/>
      <w:marRight w:val="0"/>
      <w:marTop w:val="0"/>
      <w:marBottom w:val="0"/>
      <w:divBdr>
        <w:top w:val="none" w:sz="0" w:space="0" w:color="auto"/>
        <w:left w:val="none" w:sz="0" w:space="0" w:color="auto"/>
        <w:bottom w:val="none" w:sz="0" w:space="0" w:color="auto"/>
        <w:right w:val="none" w:sz="0" w:space="0" w:color="auto"/>
      </w:divBdr>
    </w:div>
    <w:div w:id="1775204092">
      <w:bodyDiv w:val="1"/>
      <w:marLeft w:val="0"/>
      <w:marRight w:val="0"/>
      <w:marTop w:val="0"/>
      <w:marBottom w:val="0"/>
      <w:divBdr>
        <w:top w:val="none" w:sz="0" w:space="0" w:color="auto"/>
        <w:left w:val="none" w:sz="0" w:space="0" w:color="auto"/>
        <w:bottom w:val="none" w:sz="0" w:space="0" w:color="auto"/>
        <w:right w:val="none" w:sz="0" w:space="0" w:color="auto"/>
      </w:divBdr>
      <w:divsChild>
        <w:div w:id="659773498">
          <w:marLeft w:val="0"/>
          <w:marRight w:val="0"/>
          <w:marTop w:val="0"/>
          <w:marBottom w:val="0"/>
          <w:divBdr>
            <w:top w:val="none" w:sz="0" w:space="0" w:color="auto"/>
            <w:left w:val="none" w:sz="0" w:space="0" w:color="auto"/>
            <w:bottom w:val="none" w:sz="0" w:space="0" w:color="auto"/>
            <w:right w:val="none" w:sz="0" w:space="0" w:color="auto"/>
          </w:divBdr>
        </w:div>
        <w:div w:id="1504474579">
          <w:marLeft w:val="0"/>
          <w:marRight w:val="0"/>
          <w:marTop w:val="0"/>
          <w:marBottom w:val="0"/>
          <w:divBdr>
            <w:top w:val="none" w:sz="0" w:space="0" w:color="auto"/>
            <w:left w:val="none" w:sz="0" w:space="0" w:color="auto"/>
            <w:bottom w:val="none" w:sz="0" w:space="0" w:color="auto"/>
            <w:right w:val="none" w:sz="0" w:space="0" w:color="auto"/>
          </w:divBdr>
        </w:div>
        <w:div w:id="1141845027">
          <w:marLeft w:val="0"/>
          <w:marRight w:val="0"/>
          <w:marTop w:val="0"/>
          <w:marBottom w:val="0"/>
          <w:divBdr>
            <w:top w:val="none" w:sz="0" w:space="0" w:color="auto"/>
            <w:left w:val="none" w:sz="0" w:space="0" w:color="auto"/>
            <w:bottom w:val="none" w:sz="0" w:space="0" w:color="auto"/>
            <w:right w:val="none" w:sz="0" w:space="0" w:color="auto"/>
          </w:divBdr>
        </w:div>
        <w:div w:id="1137381241">
          <w:marLeft w:val="0"/>
          <w:marRight w:val="0"/>
          <w:marTop w:val="0"/>
          <w:marBottom w:val="0"/>
          <w:divBdr>
            <w:top w:val="none" w:sz="0" w:space="0" w:color="auto"/>
            <w:left w:val="none" w:sz="0" w:space="0" w:color="auto"/>
            <w:bottom w:val="none" w:sz="0" w:space="0" w:color="auto"/>
            <w:right w:val="none" w:sz="0" w:space="0" w:color="auto"/>
          </w:divBdr>
        </w:div>
        <w:div w:id="1228607418">
          <w:marLeft w:val="0"/>
          <w:marRight w:val="0"/>
          <w:marTop w:val="0"/>
          <w:marBottom w:val="0"/>
          <w:divBdr>
            <w:top w:val="none" w:sz="0" w:space="0" w:color="auto"/>
            <w:left w:val="none" w:sz="0" w:space="0" w:color="auto"/>
            <w:bottom w:val="none" w:sz="0" w:space="0" w:color="auto"/>
            <w:right w:val="none" w:sz="0" w:space="0" w:color="auto"/>
          </w:divBdr>
        </w:div>
        <w:div w:id="413207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0DEDBC5B63D847A87CB801DC7478DA" ma:contentTypeVersion="4" ma:contentTypeDescription="Een nieuw document maken." ma:contentTypeScope="" ma:versionID="6b805800c88b09bf56d4635baac5b365">
  <xsd:schema xmlns:xsd="http://www.w3.org/2001/XMLSchema" xmlns:xs="http://www.w3.org/2001/XMLSchema" xmlns:p="http://schemas.microsoft.com/office/2006/metadata/properties" xmlns:ns2="5a386c30-1a28-4f35-bd39-e7591603fc34" xmlns:ns3="fbb0ee0d-4f91-4e54-b301-f60b3a9eb69d" targetNamespace="http://schemas.microsoft.com/office/2006/metadata/properties" ma:root="true" ma:fieldsID="baef4137c02c3da575e3ed5d5c9d5ee5" ns2:_="" ns3:_="">
    <xsd:import namespace="5a386c30-1a28-4f35-bd39-e7591603fc34"/>
    <xsd:import namespace="fbb0ee0d-4f91-4e54-b301-f60b3a9eb6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86c30-1a28-4f35-bd39-e7591603fc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0ee0d-4f91-4e54-b301-f60b3a9eb69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4B848B-E7A1-4A4A-AAB4-179C284362A1}">
  <ds:schemaRefs>
    <ds:schemaRef ds:uri="http://schemas.openxmlformats.org/officeDocument/2006/bibliography"/>
  </ds:schemaRefs>
</ds:datastoreItem>
</file>

<file path=customXml/itemProps2.xml><?xml version="1.0" encoding="utf-8"?>
<ds:datastoreItem xmlns:ds="http://schemas.openxmlformats.org/officeDocument/2006/customXml" ds:itemID="{2A45E6A4-8F5C-40FB-8384-BA1CE57B56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11D4D2-34B4-47A8-96A4-CEBECC95DEC7}">
  <ds:schemaRefs>
    <ds:schemaRef ds:uri="http://schemas.microsoft.com/sharepoint/v3/contenttype/forms"/>
  </ds:schemaRefs>
</ds:datastoreItem>
</file>

<file path=customXml/itemProps4.xml><?xml version="1.0" encoding="utf-8"?>
<ds:datastoreItem xmlns:ds="http://schemas.openxmlformats.org/officeDocument/2006/customXml" ds:itemID="{9FA8574F-3681-4C44-8515-553BDCAD9C09}"/>
</file>

<file path=docProps/app.xml><?xml version="1.0" encoding="utf-8"?>
<Properties xmlns="http://schemas.openxmlformats.org/officeDocument/2006/extended-properties" xmlns:vt="http://schemas.openxmlformats.org/officeDocument/2006/docPropsVTypes">
  <Template>Normal</Template>
  <TotalTime>40</TotalTime>
  <Pages>12</Pages>
  <Words>4894</Words>
  <Characters>26923</Characters>
  <Application>Microsoft Office Word</Application>
  <DocSecurity>0</DocSecurity>
  <Lines>224</Lines>
  <Paragraphs>63</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31754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Naomi van 't Hof</cp:lastModifiedBy>
  <cp:revision>8</cp:revision>
  <dcterms:created xsi:type="dcterms:W3CDTF">2022-11-24T17:18:00Z</dcterms:created>
  <dcterms:modified xsi:type="dcterms:W3CDTF">2022-11-27T13:38:00Z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0x010100E00DEDBC5B63D847A87CB801DC7478DA</vt:lpwstr>
  </property>
  <property fmtid="{D5CDD505-2E9C-101B-9397-08002B2CF9AE}" pid="3" name="IsMyDocuments">
    <vt:bool>true</vt:bool>
  </property>
</Properties>
</file>