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59CAC" w14:textId="77777777" w:rsidR="00097C9D" w:rsidRDefault="00640FC5" w:rsidP="00097C9D">
      <w:pPr>
        <w:spacing w:after="0"/>
        <w:jc w:val="center"/>
        <w:outlineLvl w:val="0"/>
        <w:rPr>
          <w:rFonts w:cstheme="minorHAnsi"/>
          <w:b/>
          <w:bCs/>
          <w:lang w:val="nl-NL"/>
        </w:rPr>
      </w:pPr>
      <w:r w:rsidRPr="00D92E65">
        <w:rPr>
          <w:rFonts w:cstheme="minorHAnsi"/>
          <w:b/>
          <w:bCs/>
          <w:lang w:val="nl-NL"/>
        </w:rPr>
        <w:t xml:space="preserve">IMPLEMENTATIEOVEREENKOMST </w:t>
      </w:r>
      <w:r w:rsidR="00097C9D">
        <w:rPr>
          <w:rFonts w:cstheme="minorHAnsi"/>
          <w:b/>
          <w:bCs/>
          <w:lang w:val="nl-NL"/>
        </w:rPr>
        <w:t>FINANCIEEL SYSTEEM</w:t>
      </w:r>
    </w:p>
    <w:p w14:paraId="4A5F4F6D" w14:textId="2ADF8449" w:rsidR="00436576" w:rsidRPr="00D92E65" w:rsidRDefault="00640FC5" w:rsidP="00097C9D">
      <w:pPr>
        <w:spacing w:after="0"/>
        <w:jc w:val="center"/>
        <w:outlineLvl w:val="0"/>
        <w:rPr>
          <w:rFonts w:cstheme="minorHAnsi"/>
          <w:b/>
          <w:bCs/>
          <w:lang w:val="nl-NL"/>
        </w:rPr>
      </w:pPr>
      <w:r>
        <w:rPr>
          <w:rFonts w:cstheme="minorHAnsi"/>
          <w:b/>
          <w:bCs/>
          <w:lang w:val="nl-NL"/>
        </w:rPr>
        <w:t>GEMEENTE AMERSFOORT</w:t>
      </w:r>
      <w:r w:rsidR="00097C9D">
        <w:rPr>
          <w:rFonts w:cstheme="minorHAnsi"/>
          <w:b/>
          <w:bCs/>
          <w:lang w:val="nl-NL"/>
        </w:rPr>
        <w:t xml:space="preserve"> EN [</w:t>
      </w:r>
      <w:r w:rsidR="00097C9D" w:rsidRPr="00097C9D">
        <w:rPr>
          <w:rFonts w:cstheme="minorHAnsi"/>
          <w:b/>
          <w:bCs/>
          <w:highlight w:val="lightGray"/>
          <w:lang w:val="nl-NL"/>
        </w:rPr>
        <w:t>NAAM LEVERANCIER</w:t>
      </w:r>
      <w:r w:rsidR="00097C9D">
        <w:rPr>
          <w:rFonts w:cstheme="minorHAnsi"/>
          <w:b/>
          <w:bCs/>
          <w:lang w:val="nl-NL"/>
        </w:rPr>
        <w:t>]</w:t>
      </w:r>
    </w:p>
    <w:p w14:paraId="4576D46D" w14:textId="77777777" w:rsidR="00192CC1" w:rsidRPr="005F5FC6" w:rsidRDefault="00192CC1" w:rsidP="005F5FC6">
      <w:pPr>
        <w:spacing w:after="0"/>
        <w:rPr>
          <w:rFonts w:cstheme="minorHAnsi"/>
          <w:lang w:val="nl"/>
        </w:rPr>
      </w:pPr>
    </w:p>
    <w:p w14:paraId="7AC02C8A" w14:textId="77777777" w:rsidR="00436576" w:rsidRPr="00D92E65" w:rsidRDefault="00D10A14" w:rsidP="00D92E65">
      <w:pPr>
        <w:spacing w:after="0"/>
        <w:rPr>
          <w:rFonts w:cstheme="minorHAnsi"/>
          <w:lang w:val="nl-NL"/>
        </w:rPr>
      </w:pPr>
      <w:r w:rsidRPr="00D92E65">
        <w:rPr>
          <w:rFonts w:cstheme="minorHAnsi"/>
          <w:b/>
          <w:bCs/>
          <w:lang w:val="nl-NL"/>
        </w:rPr>
        <w:t>Ondergetekenden</w:t>
      </w:r>
    </w:p>
    <w:p w14:paraId="3979AD42" w14:textId="77777777" w:rsidR="00210985" w:rsidRPr="00D92E65" w:rsidRDefault="00DE4305" w:rsidP="00D92E65">
      <w:pPr>
        <w:pStyle w:val="Lijstalinea"/>
        <w:numPr>
          <w:ilvl w:val="0"/>
          <w:numId w:val="15"/>
        </w:numPr>
        <w:spacing w:after="0"/>
        <w:rPr>
          <w:rFonts w:cstheme="minorHAnsi"/>
          <w:lang w:val="nl-NL"/>
        </w:rPr>
      </w:pPr>
      <w:r w:rsidRPr="00D92E65">
        <w:rPr>
          <w:rFonts w:cstheme="minorHAnsi"/>
          <w:lang w:val="nl-NL"/>
        </w:rPr>
        <w:t>De heer Nico Kamphorst, directeur</w:t>
      </w:r>
      <w:r w:rsidR="00210985" w:rsidRPr="00D92E65">
        <w:rPr>
          <w:rFonts w:cstheme="minorHAnsi"/>
          <w:lang w:val="nl-NL"/>
        </w:rPr>
        <w:t>, te dezen handelend als gevolmachtigde van de te Amersfoort gevestigde publiekrechtelijke rechtspersoon: Gemeente Amersfoort, met zetel te 3811 LM Amersfoort, Stadhuisplein 1, ingeschreven in het handelsregister onder nummer 32160938; hierna ook te noemen: ‘</w:t>
      </w:r>
      <w:r w:rsidR="00531413" w:rsidRPr="00D92E65">
        <w:rPr>
          <w:rFonts w:cstheme="minorHAnsi"/>
          <w:b/>
          <w:lang w:val="nl-NL"/>
        </w:rPr>
        <w:t>Opdrachtgever</w:t>
      </w:r>
      <w:r w:rsidR="00531413" w:rsidRPr="00D92E65">
        <w:rPr>
          <w:rFonts w:cstheme="minorHAnsi"/>
          <w:lang w:val="nl-NL"/>
        </w:rPr>
        <w:t>’;</w:t>
      </w:r>
    </w:p>
    <w:p w14:paraId="0BF89206" w14:textId="77777777" w:rsidR="00210985" w:rsidRPr="007C2E76" w:rsidRDefault="00210985" w:rsidP="00D92E65">
      <w:pPr>
        <w:suppressAutoHyphens/>
        <w:spacing w:after="0"/>
        <w:ind w:right="-1"/>
        <w:rPr>
          <w:rFonts w:cstheme="minorHAnsi"/>
          <w:lang w:val="nl-NL"/>
        </w:rPr>
      </w:pPr>
      <w:r w:rsidRPr="007C2E76">
        <w:rPr>
          <w:rFonts w:cstheme="minorHAnsi"/>
          <w:lang w:val="nl-NL"/>
        </w:rPr>
        <w:t>en</w:t>
      </w:r>
    </w:p>
    <w:p w14:paraId="5A06A9E0" w14:textId="7EA153C9" w:rsidR="00210985" w:rsidRPr="007C2E76" w:rsidRDefault="00291E2D" w:rsidP="00D92E65">
      <w:pPr>
        <w:pStyle w:val="Lijstalinea"/>
        <w:numPr>
          <w:ilvl w:val="0"/>
          <w:numId w:val="15"/>
        </w:numPr>
        <w:suppressAutoHyphens/>
        <w:spacing w:after="0"/>
        <w:ind w:right="-1"/>
        <w:textAlignment w:val="baseline"/>
        <w:rPr>
          <w:rFonts w:cstheme="minorHAnsi"/>
          <w:lang w:val="nl-NL"/>
        </w:rPr>
      </w:pPr>
      <w:r>
        <w:rPr>
          <w:rFonts w:eastAsia="Verdana" w:cstheme="minorHAnsi"/>
          <w:color w:val="000000"/>
          <w:spacing w:val="-1"/>
          <w:lang w:val="nl-NL"/>
        </w:rPr>
        <w:t>[</w:t>
      </w:r>
      <w:r w:rsidRPr="00291E2D">
        <w:rPr>
          <w:rFonts w:eastAsia="Verdana" w:cstheme="minorHAnsi"/>
          <w:color w:val="000000"/>
          <w:spacing w:val="-1"/>
          <w:highlight w:val="lightGray"/>
          <w:lang w:val="nl-NL"/>
        </w:rPr>
        <w:t>naam</w:t>
      </w:r>
      <w:r>
        <w:rPr>
          <w:rFonts w:eastAsia="Verdana" w:cstheme="minorHAnsi"/>
          <w:color w:val="000000"/>
          <w:spacing w:val="-1"/>
          <w:lang w:val="nl-NL"/>
        </w:rPr>
        <w:t>], [</w:t>
      </w:r>
      <w:r w:rsidRPr="00291E2D">
        <w:rPr>
          <w:rFonts w:eastAsia="Verdana" w:cstheme="minorHAnsi"/>
          <w:color w:val="000000"/>
          <w:spacing w:val="-1"/>
          <w:highlight w:val="lightGray"/>
          <w:lang w:val="nl-NL"/>
        </w:rPr>
        <w:t>functie</w:t>
      </w:r>
      <w:r>
        <w:rPr>
          <w:rFonts w:eastAsia="Verdana" w:cstheme="minorHAnsi"/>
          <w:color w:val="000000"/>
          <w:spacing w:val="-1"/>
          <w:lang w:val="nl-NL"/>
        </w:rPr>
        <w:t>]</w:t>
      </w:r>
      <w:r w:rsidR="00812D6B" w:rsidRPr="007C2E76">
        <w:rPr>
          <w:rFonts w:cstheme="minorHAnsi"/>
          <w:lang w:val="nl-NL"/>
        </w:rPr>
        <w:t xml:space="preserve">, te dezen handelend als gevolmachtigde van </w:t>
      </w:r>
      <w:r>
        <w:rPr>
          <w:rFonts w:cstheme="minorHAnsi"/>
          <w:lang w:val="nl-NL"/>
        </w:rPr>
        <w:t>[</w:t>
      </w:r>
      <w:r w:rsidRPr="00291E2D">
        <w:rPr>
          <w:rFonts w:cstheme="minorHAnsi"/>
          <w:highlight w:val="lightGray"/>
          <w:lang w:val="nl-NL"/>
        </w:rPr>
        <w:t>bedrijf</w:t>
      </w:r>
      <w:r>
        <w:rPr>
          <w:rFonts w:cstheme="minorHAnsi"/>
          <w:lang w:val="nl-NL"/>
        </w:rPr>
        <w:t>],</w:t>
      </w:r>
      <w:r w:rsidR="00812D6B" w:rsidRPr="007C2E76">
        <w:rPr>
          <w:rFonts w:cstheme="minorHAnsi"/>
          <w:lang w:val="nl-NL"/>
        </w:rPr>
        <w:t xml:space="preserve"> </w:t>
      </w:r>
      <w:r w:rsidR="00812D6B" w:rsidRPr="007C2E76">
        <w:rPr>
          <w:rFonts w:eastAsia="Verdana" w:cstheme="minorHAnsi"/>
          <w:color w:val="000000"/>
          <w:spacing w:val="-1"/>
          <w:lang w:val="nl-NL"/>
        </w:rPr>
        <w:t xml:space="preserve">gevestigd te </w:t>
      </w:r>
      <w:r>
        <w:rPr>
          <w:rFonts w:cstheme="minorHAnsi"/>
          <w:lang w:val="nl-NL"/>
        </w:rPr>
        <w:t>[</w:t>
      </w:r>
      <w:r w:rsidRPr="00291E2D">
        <w:rPr>
          <w:rFonts w:cstheme="minorHAnsi"/>
          <w:highlight w:val="lightGray"/>
          <w:lang w:val="nl-NL"/>
        </w:rPr>
        <w:t>postcode</w:t>
      </w:r>
      <w:r>
        <w:rPr>
          <w:rFonts w:cstheme="minorHAnsi"/>
          <w:lang w:val="nl-NL"/>
        </w:rPr>
        <w:t>] [</w:t>
      </w:r>
      <w:r w:rsidRPr="00291E2D">
        <w:rPr>
          <w:rFonts w:cstheme="minorHAnsi"/>
          <w:highlight w:val="lightGray"/>
          <w:lang w:val="nl-NL"/>
        </w:rPr>
        <w:t>plaats</w:t>
      </w:r>
      <w:r>
        <w:rPr>
          <w:rFonts w:cstheme="minorHAnsi"/>
          <w:lang w:val="nl-NL"/>
        </w:rPr>
        <w:t>]</w:t>
      </w:r>
      <w:r w:rsidR="00812D6B" w:rsidRPr="007C2E76">
        <w:rPr>
          <w:rFonts w:cstheme="minorHAnsi"/>
          <w:lang w:val="nl-NL"/>
        </w:rPr>
        <w:t>,</w:t>
      </w:r>
      <w:r w:rsidR="00812D6B" w:rsidRPr="007C2E76">
        <w:rPr>
          <w:rFonts w:eastAsia="Verdana" w:cstheme="minorHAnsi"/>
          <w:color w:val="000000"/>
          <w:spacing w:val="-1"/>
          <w:lang w:val="nl-NL"/>
        </w:rPr>
        <w:t xml:space="preserve"> </w:t>
      </w:r>
      <w:r w:rsidR="00210985" w:rsidRPr="007C2E76">
        <w:rPr>
          <w:rFonts w:cstheme="minorHAnsi"/>
          <w:lang w:val="nl-NL"/>
        </w:rPr>
        <w:t xml:space="preserve">ingeschreven in het handelsregister onder nummer </w:t>
      </w:r>
      <w:r>
        <w:rPr>
          <w:rFonts w:cstheme="minorHAnsi"/>
          <w:lang w:val="nl-NL"/>
        </w:rPr>
        <w:t>[</w:t>
      </w:r>
      <w:r w:rsidRPr="00291E2D">
        <w:rPr>
          <w:rFonts w:cstheme="minorHAnsi"/>
          <w:highlight w:val="lightGray"/>
          <w:lang w:val="nl-NL"/>
        </w:rPr>
        <w:t>nummer</w:t>
      </w:r>
      <w:r>
        <w:rPr>
          <w:rFonts w:cstheme="minorHAnsi"/>
          <w:lang w:val="nl-NL"/>
        </w:rPr>
        <w:t>]</w:t>
      </w:r>
      <w:r w:rsidR="00812D6B" w:rsidRPr="007C2E76">
        <w:rPr>
          <w:rFonts w:cstheme="minorHAnsi"/>
          <w:lang w:val="nl-NL"/>
        </w:rPr>
        <w:t xml:space="preserve">, </w:t>
      </w:r>
      <w:r w:rsidR="00210985" w:rsidRPr="007C2E76">
        <w:rPr>
          <w:rFonts w:cstheme="minorHAnsi"/>
          <w:lang w:val="nl-NL"/>
        </w:rPr>
        <w:t>hierna ook te noemen: ‘</w:t>
      </w:r>
      <w:r w:rsidR="00531413" w:rsidRPr="005F5FC6">
        <w:rPr>
          <w:rFonts w:cstheme="minorHAnsi"/>
          <w:b/>
          <w:lang w:val="nl-NL"/>
        </w:rPr>
        <w:t>Leverancier</w:t>
      </w:r>
      <w:r w:rsidR="00531413" w:rsidRPr="007C2E76">
        <w:rPr>
          <w:rFonts w:cstheme="minorHAnsi"/>
          <w:lang w:val="nl-NL"/>
        </w:rPr>
        <w:t>’;</w:t>
      </w:r>
    </w:p>
    <w:p w14:paraId="4CAFCAF8" w14:textId="77777777" w:rsidR="00531413" w:rsidRPr="00D92E65" w:rsidRDefault="00531413" w:rsidP="00D92E65">
      <w:pPr>
        <w:spacing w:after="0"/>
        <w:rPr>
          <w:rFonts w:cstheme="minorHAnsi"/>
          <w:iCs/>
          <w:lang w:val="nl-NL"/>
        </w:rPr>
      </w:pPr>
    </w:p>
    <w:p w14:paraId="0F0A68B5" w14:textId="77777777" w:rsidR="00436576" w:rsidRPr="00D92E65" w:rsidRDefault="00D10A14" w:rsidP="00D92E65">
      <w:pPr>
        <w:spacing w:after="0"/>
        <w:rPr>
          <w:rFonts w:cstheme="minorHAnsi"/>
          <w:iCs/>
          <w:lang w:val="nl-NL"/>
        </w:rPr>
      </w:pPr>
      <w:r w:rsidRPr="00D92E65">
        <w:rPr>
          <w:rFonts w:cstheme="minorHAnsi"/>
          <w:iCs/>
          <w:lang w:val="nl-NL"/>
        </w:rPr>
        <w:t>tezamen hi</w:t>
      </w:r>
      <w:r w:rsidR="00531413" w:rsidRPr="00D92E65">
        <w:rPr>
          <w:rFonts w:cstheme="minorHAnsi"/>
          <w:iCs/>
          <w:lang w:val="nl-NL"/>
        </w:rPr>
        <w:t>erna verder aan te duiden als "</w:t>
      </w:r>
      <w:r w:rsidR="00531413" w:rsidRPr="00D92E65">
        <w:rPr>
          <w:rFonts w:cstheme="minorHAnsi"/>
          <w:b/>
          <w:iCs/>
          <w:lang w:val="nl-NL"/>
        </w:rPr>
        <w:t>P</w:t>
      </w:r>
      <w:r w:rsidRPr="00D92E65">
        <w:rPr>
          <w:rFonts w:cstheme="minorHAnsi"/>
          <w:b/>
          <w:iCs/>
          <w:lang w:val="nl-NL"/>
        </w:rPr>
        <w:t>arti</w:t>
      </w:r>
      <w:r w:rsidR="00531413" w:rsidRPr="00D92E65">
        <w:rPr>
          <w:rFonts w:cstheme="minorHAnsi"/>
          <w:b/>
          <w:iCs/>
          <w:lang w:val="nl-NL"/>
        </w:rPr>
        <w:t>jen</w:t>
      </w:r>
      <w:r w:rsidR="00531413" w:rsidRPr="00D92E65">
        <w:rPr>
          <w:rFonts w:cstheme="minorHAnsi"/>
          <w:iCs/>
          <w:lang w:val="nl-NL"/>
        </w:rPr>
        <w:t>" dan wel afzonderlijk als "</w:t>
      </w:r>
      <w:r w:rsidR="00531413" w:rsidRPr="00D92E65">
        <w:rPr>
          <w:rFonts w:cstheme="minorHAnsi"/>
          <w:b/>
          <w:iCs/>
          <w:lang w:val="nl-NL"/>
        </w:rPr>
        <w:t>P</w:t>
      </w:r>
      <w:r w:rsidRPr="00D92E65">
        <w:rPr>
          <w:rFonts w:cstheme="minorHAnsi"/>
          <w:b/>
          <w:iCs/>
          <w:lang w:val="nl-NL"/>
        </w:rPr>
        <w:t>artij</w:t>
      </w:r>
      <w:r w:rsidR="00531413" w:rsidRPr="00D92E65">
        <w:rPr>
          <w:rFonts w:cstheme="minorHAnsi"/>
          <w:iCs/>
          <w:lang w:val="nl-NL"/>
        </w:rPr>
        <w:t>",</w:t>
      </w:r>
    </w:p>
    <w:p w14:paraId="1D5FAEB7" w14:textId="77777777" w:rsidR="00192CC1" w:rsidRPr="00D92E65" w:rsidRDefault="00192CC1" w:rsidP="00D92E65">
      <w:pPr>
        <w:spacing w:after="0"/>
        <w:rPr>
          <w:rFonts w:cstheme="minorHAnsi"/>
          <w:lang w:val="nl-NL"/>
        </w:rPr>
      </w:pPr>
    </w:p>
    <w:p w14:paraId="7ABE567A" w14:textId="77777777" w:rsidR="00436576" w:rsidRPr="00D92E65" w:rsidRDefault="00D10A14" w:rsidP="00D92E65">
      <w:pPr>
        <w:spacing w:after="0"/>
        <w:rPr>
          <w:rFonts w:cstheme="minorHAnsi"/>
          <w:lang w:val="nl-NL"/>
        </w:rPr>
      </w:pPr>
      <w:r w:rsidRPr="00D92E65">
        <w:rPr>
          <w:rFonts w:cstheme="minorHAnsi"/>
          <w:b/>
          <w:bCs/>
          <w:lang w:val="nl-NL"/>
        </w:rPr>
        <w:t>overwegende dat:</w:t>
      </w:r>
    </w:p>
    <w:p w14:paraId="730888C5" w14:textId="58BE25A9" w:rsidR="00210985" w:rsidRPr="00D92E65" w:rsidRDefault="00210985" w:rsidP="00D92E65">
      <w:pPr>
        <w:numPr>
          <w:ilvl w:val="0"/>
          <w:numId w:val="1"/>
        </w:numPr>
        <w:spacing w:after="0"/>
        <w:rPr>
          <w:rFonts w:cstheme="minorHAnsi"/>
          <w:lang w:val="nl-NL"/>
        </w:rPr>
      </w:pPr>
      <w:r w:rsidRPr="00D92E65">
        <w:rPr>
          <w:rFonts w:cstheme="minorHAnsi"/>
          <w:lang w:val="nl-NL"/>
        </w:rPr>
        <w:t>Opdrachtgever in het kader van de uitoefening van zijn</w:t>
      </w:r>
      <w:r w:rsidR="000E61C6" w:rsidRPr="00D92E65">
        <w:rPr>
          <w:rFonts w:cstheme="minorHAnsi"/>
          <w:lang w:val="nl-NL"/>
        </w:rPr>
        <w:t xml:space="preserve"> (wettelijke)</w:t>
      </w:r>
      <w:r w:rsidRPr="00D92E65">
        <w:rPr>
          <w:rFonts w:cstheme="minorHAnsi"/>
          <w:lang w:val="nl-NL"/>
        </w:rPr>
        <w:t xml:space="preserve"> </w:t>
      </w:r>
      <w:r w:rsidR="000E61C6" w:rsidRPr="00D92E65">
        <w:rPr>
          <w:rFonts w:cstheme="minorHAnsi"/>
          <w:lang w:val="nl-NL"/>
        </w:rPr>
        <w:t>bedrijfsvoerings</w:t>
      </w:r>
      <w:r w:rsidRPr="00D92E65">
        <w:rPr>
          <w:rFonts w:cstheme="minorHAnsi"/>
          <w:lang w:val="nl-NL"/>
        </w:rPr>
        <w:t xml:space="preserve">taak behoefte heeft aan </w:t>
      </w:r>
      <w:r w:rsidR="000E61C6" w:rsidRPr="00D92E65">
        <w:rPr>
          <w:rFonts w:cstheme="minorHAnsi"/>
          <w:lang w:val="nl-NL"/>
        </w:rPr>
        <w:t xml:space="preserve">de levering, installatie, inrichting, implementatie en onderhoud van een </w:t>
      </w:r>
      <w:r w:rsidR="00874888">
        <w:rPr>
          <w:rFonts w:cstheme="minorHAnsi"/>
          <w:lang w:val="nl-NL"/>
        </w:rPr>
        <w:t>financieel systeem</w:t>
      </w:r>
      <w:r w:rsidRPr="00D92E65">
        <w:rPr>
          <w:rFonts w:cstheme="minorHAnsi"/>
          <w:lang w:val="nl-NL"/>
        </w:rPr>
        <w:t xml:space="preserve"> (</w:t>
      </w:r>
      <w:r w:rsidRPr="00D92E65">
        <w:rPr>
          <w:rFonts w:cstheme="minorHAnsi"/>
          <w:b/>
          <w:lang w:val="nl-NL"/>
        </w:rPr>
        <w:t>ICT Prestatie</w:t>
      </w:r>
      <w:r w:rsidRPr="00D92E65">
        <w:rPr>
          <w:rFonts w:cstheme="minorHAnsi"/>
          <w:lang w:val="nl-NL"/>
        </w:rPr>
        <w:t>);</w:t>
      </w:r>
    </w:p>
    <w:p w14:paraId="2973D08C" w14:textId="6A51160C" w:rsidR="00210985" w:rsidRPr="00D92E65" w:rsidRDefault="000E61C6" w:rsidP="00D92E65">
      <w:pPr>
        <w:numPr>
          <w:ilvl w:val="0"/>
          <w:numId w:val="1"/>
        </w:numPr>
        <w:suppressAutoHyphens/>
        <w:overflowPunct w:val="0"/>
        <w:autoSpaceDE w:val="0"/>
        <w:autoSpaceDN w:val="0"/>
        <w:adjustRightInd w:val="0"/>
        <w:spacing w:after="0"/>
        <w:ind w:right="-1"/>
        <w:textAlignment w:val="baseline"/>
        <w:rPr>
          <w:rFonts w:cstheme="minorHAnsi"/>
          <w:lang w:val="nl-NL"/>
        </w:rPr>
      </w:pPr>
      <w:r w:rsidRPr="00D92E65">
        <w:rPr>
          <w:rFonts w:cstheme="minorHAnsi"/>
          <w:lang w:val="nl-NL"/>
        </w:rPr>
        <w:t xml:space="preserve">Opdrachtgever een Europese </w:t>
      </w:r>
      <w:r w:rsidR="00210985" w:rsidRPr="00D92E65">
        <w:rPr>
          <w:rFonts w:cstheme="minorHAnsi"/>
          <w:lang w:val="nl-NL"/>
        </w:rPr>
        <w:t>openbare aanbesteding heeft aangekondigd voor de ICT Prestatie ‘</w:t>
      </w:r>
      <w:r w:rsidR="0082334B">
        <w:rPr>
          <w:rFonts w:cstheme="minorHAnsi"/>
          <w:lang w:val="nl-NL"/>
        </w:rPr>
        <w:t>Vervanging van een financieel systeem’</w:t>
      </w:r>
      <w:r w:rsidR="00210985" w:rsidRPr="00D92E65">
        <w:rPr>
          <w:rFonts w:cstheme="minorHAnsi"/>
          <w:lang w:val="nl-NL"/>
        </w:rPr>
        <w:t xml:space="preserve"> middel</w:t>
      </w:r>
      <w:r w:rsidR="00DE4305" w:rsidRPr="00D92E65">
        <w:rPr>
          <w:rFonts w:cstheme="minorHAnsi"/>
          <w:lang w:val="nl-NL"/>
        </w:rPr>
        <w:t xml:space="preserve">s publicatie op TenderNed d.d. </w:t>
      </w:r>
      <w:r w:rsidR="0082334B">
        <w:rPr>
          <w:rFonts w:cstheme="minorHAnsi"/>
          <w:lang w:val="nl-NL"/>
        </w:rPr>
        <w:t>14 november 2022</w:t>
      </w:r>
      <w:r w:rsidR="00DE4305" w:rsidRPr="00D92E65">
        <w:rPr>
          <w:rFonts w:cstheme="minorHAnsi"/>
          <w:lang w:val="nl-NL"/>
        </w:rPr>
        <w:t xml:space="preserve"> met Tendernedkenmerk </w:t>
      </w:r>
      <w:r w:rsidR="00197E81" w:rsidRPr="00197E81">
        <w:rPr>
          <w:rFonts w:ascii="Calibri" w:hAnsi="Calibri" w:cs="Calibri"/>
          <w:lang w:val="nl-NL"/>
        </w:rPr>
        <w:t>380836</w:t>
      </w:r>
      <w:r w:rsidR="00210985" w:rsidRPr="00D92E65">
        <w:rPr>
          <w:rFonts w:cstheme="minorHAnsi"/>
          <w:lang w:val="nl-NL"/>
        </w:rPr>
        <w:t>;</w:t>
      </w:r>
    </w:p>
    <w:p w14:paraId="5B1462C0" w14:textId="7103CC54" w:rsidR="00210985" w:rsidRPr="00D92E65" w:rsidRDefault="00DE4305" w:rsidP="00D92E65">
      <w:pPr>
        <w:numPr>
          <w:ilvl w:val="0"/>
          <w:numId w:val="1"/>
        </w:numPr>
        <w:spacing w:after="0"/>
        <w:jc w:val="both"/>
        <w:rPr>
          <w:rFonts w:cstheme="minorHAnsi"/>
          <w:lang w:val="nl-NL"/>
        </w:rPr>
      </w:pPr>
      <w:r w:rsidRPr="00D92E65">
        <w:rPr>
          <w:rFonts w:cstheme="minorHAnsi"/>
          <w:lang w:val="nl-NL"/>
        </w:rPr>
        <w:t xml:space="preserve">Leverancier in dat kader op </w:t>
      </w:r>
      <w:r w:rsidR="00874888">
        <w:rPr>
          <w:rFonts w:cstheme="minorHAnsi"/>
          <w:lang w:val="nl-NL"/>
        </w:rPr>
        <w:t>[</w:t>
      </w:r>
      <w:r w:rsidR="00874888" w:rsidRPr="00874888">
        <w:rPr>
          <w:rFonts w:cstheme="minorHAnsi"/>
          <w:highlight w:val="lightGray"/>
          <w:lang w:val="nl-NL"/>
        </w:rPr>
        <w:t>datum</w:t>
      </w:r>
      <w:r w:rsidR="00874888">
        <w:rPr>
          <w:rFonts w:cstheme="minorHAnsi"/>
          <w:lang w:val="nl-NL"/>
        </w:rPr>
        <w:t>]</w:t>
      </w:r>
      <w:r w:rsidR="00210985" w:rsidRPr="00D92E65">
        <w:rPr>
          <w:rFonts w:cstheme="minorHAnsi"/>
          <w:lang w:val="nl-NL"/>
        </w:rPr>
        <w:t xml:space="preserve"> een </w:t>
      </w:r>
      <w:r w:rsidR="000E61C6" w:rsidRPr="00D92E65">
        <w:rPr>
          <w:rFonts w:cstheme="minorHAnsi"/>
          <w:lang w:val="nl-NL"/>
        </w:rPr>
        <w:t xml:space="preserve">Inschrijving </w:t>
      </w:r>
      <w:r w:rsidR="00A973E4" w:rsidRPr="00D92E65">
        <w:rPr>
          <w:rFonts w:cstheme="minorHAnsi"/>
          <w:lang w:val="nl-NL"/>
        </w:rPr>
        <w:t>heeft ingediend</w:t>
      </w:r>
      <w:r w:rsidR="003E2A36" w:rsidRPr="00D92E65">
        <w:rPr>
          <w:rFonts w:cstheme="minorHAnsi"/>
          <w:lang w:val="nl-NL"/>
        </w:rPr>
        <w:t xml:space="preserve"> en </w:t>
      </w:r>
      <w:r w:rsidR="00A973E4" w:rsidRPr="00D92E65">
        <w:rPr>
          <w:rFonts w:cstheme="minorHAnsi"/>
          <w:lang w:val="nl-NL"/>
        </w:rPr>
        <w:t>Leverancier</w:t>
      </w:r>
      <w:r w:rsidR="00210985" w:rsidRPr="00D92E65">
        <w:rPr>
          <w:rFonts w:cstheme="minorHAnsi"/>
          <w:lang w:val="nl-NL"/>
        </w:rPr>
        <w:t xml:space="preserve"> met die Inschrijving (i) zich in staat en bereid heeft verklaard de</w:t>
      </w:r>
      <w:r w:rsidR="00A973E4" w:rsidRPr="00D92E65">
        <w:rPr>
          <w:rFonts w:cstheme="minorHAnsi"/>
          <w:lang w:val="nl-NL"/>
        </w:rPr>
        <w:t xml:space="preserve"> diensten en werkzaamheden behorende bij de</w:t>
      </w:r>
      <w:r w:rsidR="00210985" w:rsidRPr="00D92E65">
        <w:rPr>
          <w:rFonts w:cstheme="minorHAnsi"/>
          <w:lang w:val="nl-NL"/>
        </w:rPr>
        <w:t xml:space="preserve"> </w:t>
      </w:r>
      <w:r w:rsidR="00A973E4" w:rsidRPr="00D92E65">
        <w:rPr>
          <w:rFonts w:cstheme="minorHAnsi"/>
          <w:lang w:val="nl-NL"/>
        </w:rPr>
        <w:t>ICT Prestatie</w:t>
      </w:r>
      <w:r w:rsidR="00210985" w:rsidRPr="00D92E65">
        <w:rPr>
          <w:rFonts w:cstheme="minorHAnsi"/>
          <w:lang w:val="nl-NL"/>
        </w:rPr>
        <w:t xml:space="preserve"> uit te voeren en (ii) heeft verklaard voldoende op de hoogte te zijn van de werkzaamheden en de resultaatdoelstellingen van de ICT Prestatie om deze succesvol te kunnen </w:t>
      </w:r>
      <w:r w:rsidR="00A973E4" w:rsidRPr="00D92E65">
        <w:rPr>
          <w:rFonts w:cstheme="minorHAnsi"/>
          <w:lang w:val="nl-NL"/>
        </w:rPr>
        <w:t>realiseren</w:t>
      </w:r>
      <w:r w:rsidR="00210985" w:rsidRPr="00D92E65">
        <w:rPr>
          <w:rFonts w:cstheme="minorHAnsi"/>
          <w:lang w:val="nl-NL"/>
        </w:rPr>
        <w:t>;</w:t>
      </w:r>
    </w:p>
    <w:p w14:paraId="381D3C10" w14:textId="6B8512AB" w:rsidR="00210985" w:rsidRPr="00D92E65" w:rsidRDefault="00210985" w:rsidP="00D92E65">
      <w:pPr>
        <w:numPr>
          <w:ilvl w:val="0"/>
          <w:numId w:val="1"/>
        </w:numPr>
        <w:spacing w:after="0"/>
        <w:jc w:val="both"/>
        <w:rPr>
          <w:rFonts w:cstheme="minorHAnsi"/>
          <w:lang w:val="nl-NL"/>
        </w:rPr>
      </w:pPr>
      <w:r w:rsidRPr="00D92E65">
        <w:rPr>
          <w:rFonts w:cstheme="minorHAnsi"/>
          <w:lang w:val="nl-NL"/>
        </w:rPr>
        <w:t xml:space="preserve">Leverancier de economisch meest voordelige inschrijving met de </w:t>
      </w:r>
      <w:r w:rsidRPr="00D92E65">
        <w:rPr>
          <w:rFonts w:eastAsiaTheme="majorEastAsia" w:cstheme="minorHAnsi"/>
          <w:lang w:val="nl-NL"/>
        </w:rPr>
        <w:t>beste prijs-kwaliteit verhouding</w:t>
      </w:r>
      <w:r w:rsidRPr="00D92E65">
        <w:rPr>
          <w:rFonts w:cstheme="minorHAnsi"/>
          <w:lang w:val="nl-NL"/>
        </w:rPr>
        <w:t xml:space="preserve"> heeft ingediend en Opdrachtgever dientengevolge de Opdracht </w:t>
      </w:r>
      <w:r w:rsidR="007C2E76">
        <w:rPr>
          <w:rFonts w:cstheme="minorHAnsi"/>
          <w:lang w:val="nl-NL"/>
        </w:rPr>
        <w:t xml:space="preserve">op </w:t>
      </w:r>
      <w:r w:rsidR="00DA5CD5">
        <w:rPr>
          <w:rFonts w:cstheme="minorHAnsi"/>
          <w:lang w:val="nl-NL"/>
        </w:rPr>
        <w:t>[</w:t>
      </w:r>
      <w:r w:rsidR="00DA5CD5" w:rsidRPr="00E76024">
        <w:rPr>
          <w:rFonts w:cstheme="minorHAnsi"/>
          <w:highlight w:val="lightGray"/>
          <w:lang w:val="nl-NL"/>
        </w:rPr>
        <w:t>datum</w:t>
      </w:r>
      <w:r w:rsidR="00DA5CD5">
        <w:rPr>
          <w:rFonts w:cstheme="minorHAnsi"/>
          <w:lang w:val="nl-NL"/>
        </w:rPr>
        <w:t xml:space="preserve">] </w:t>
      </w:r>
      <w:r w:rsidRPr="00D92E65">
        <w:rPr>
          <w:rFonts w:cstheme="minorHAnsi"/>
          <w:lang w:val="nl-NL"/>
        </w:rPr>
        <w:t xml:space="preserve">aan </w:t>
      </w:r>
      <w:r w:rsidR="003E2A36" w:rsidRPr="00D92E65">
        <w:rPr>
          <w:rFonts w:cstheme="minorHAnsi"/>
          <w:lang w:val="nl-NL"/>
        </w:rPr>
        <w:t>Leverancier</w:t>
      </w:r>
      <w:r w:rsidRPr="00D92E65">
        <w:rPr>
          <w:rFonts w:cstheme="minorHAnsi"/>
          <w:lang w:val="nl-NL"/>
        </w:rPr>
        <w:t xml:space="preserve"> heeft gegund;</w:t>
      </w:r>
    </w:p>
    <w:p w14:paraId="54960342" w14:textId="4711B8AA" w:rsidR="003E2A36" w:rsidRPr="00D92E65" w:rsidRDefault="003E2A36" w:rsidP="00D92E65">
      <w:pPr>
        <w:numPr>
          <w:ilvl w:val="0"/>
          <w:numId w:val="1"/>
        </w:numPr>
        <w:spacing w:after="0"/>
        <w:jc w:val="both"/>
        <w:rPr>
          <w:rFonts w:cstheme="minorHAnsi"/>
          <w:lang w:val="nl-NL"/>
        </w:rPr>
      </w:pPr>
      <w:r w:rsidRPr="00D92E65">
        <w:rPr>
          <w:rFonts w:cstheme="minorHAnsi"/>
          <w:lang w:val="nl-NL"/>
        </w:rPr>
        <w:t xml:space="preserve">Leverancier in het kader van haar inschrijving een </w:t>
      </w:r>
      <w:r w:rsidR="00DA5CD5">
        <w:rPr>
          <w:rFonts w:cstheme="minorHAnsi"/>
          <w:lang w:val="nl-NL"/>
        </w:rPr>
        <w:t>I</w:t>
      </w:r>
      <w:r w:rsidRPr="00D92E65">
        <w:rPr>
          <w:rFonts w:cstheme="minorHAnsi"/>
          <w:lang w:val="nl-NL"/>
        </w:rPr>
        <w:t xml:space="preserve">mplementatieplan heeft ingediend, welke door Leverancier en Opdrachtgever nader is toegespitst op de concrete situatie en nader is ingevuld. Partijen in deze Implementatieovereenkomst aanvullende afspraken maken over de uitvoering van het </w:t>
      </w:r>
      <w:r w:rsidR="00B967F8">
        <w:rPr>
          <w:rFonts w:cstheme="minorHAnsi"/>
          <w:lang w:val="nl-NL"/>
        </w:rPr>
        <w:t>I</w:t>
      </w:r>
      <w:r w:rsidRPr="00D92E65">
        <w:rPr>
          <w:rFonts w:cstheme="minorHAnsi"/>
          <w:lang w:val="nl-NL"/>
        </w:rPr>
        <w:t>mplementatieplan en de voorwaarden om te komen tot de opvolgende Dienstverleningsovereenkomst;</w:t>
      </w:r>
    </w:p>
    <w:p w14:paraId="1A07E5D4" w14:textId="77777777" w:rsidR="00192CC1" w:rsidRPr="00D92E65" w:rsidRDefault="003E2A36" w:rsidP="00D92E65">
      <w:pPr>
        <w:numPr>
          <w:ilvl w:val="0"/>
          <w:numId w:val="1"/>
        </w:numPr>
        <w:spacing w:after="0"/>
        <w:jc w:val="both"/>
        <w:rPr>
          <w:rFonts w:cstheme="minorHAnsi"/>
          <w:lang w:val="nl-NL"/>
        </w:rPr>
      </w:pPr>
      <w:r w:rsidRPr="00D92E65">
        <w:rPr>
          <w:rFonts w:cstheme="minorHAnsi"/>
          <w:lang w:val="nl-NL"/>
        </w:rPr>
        <w:t>Na succesvolle implementatie eindigt de onderhavige Implementatieovereenkomst en wordt de opvolgende</w:t>
      </w:r>
      <w:r w:rsidR="00C25E57" w:rsidRPr="00D92E65">
        <w:rPr>
          <w:rFonts w:cstheme="minorHAnsi"/>
          <w:lang w:val="nl-NL"/>
        </w:rPr>
        <w:t xml:space="preserve"> Dienstverleningsovereenkomst </w:t>
      </w:r>
      <w:r w:rsidRPr="00D92E65">
        <w:rPr>
          <w:rFonts w:cstheme="minorHAnsi"/>
          <w:lang w:val="nl-NL"/>
        </w:rPr>
        <w:t>ondertekend;</w:t>
      </w:r>
    </w:p>
    <w:p w14:paraId="3C08AA3E" w14:textId="77777777" w:rsidR="003E2A36" w:rsidRPr="00D92E65" w:rsidRDefault="003E2A36" w:rsidP="00D92E65">
      <w:pPr>
        <w:spacing w:after="0"/>
        <w:jc w:val="both"/>
        <w:rPr>
          <w:rFonts w:cstheme="minorHAnsi"/>
          <w:lang w:val="nl-NL"/>
        </w:rPr>
      </w:pPr>
    </w:p>
    <w:p w14:paraId="3377D727" w14:textId="77777777" w:rsidR="00436576" w:rsidRPr="00D92E65" w:rsidRDefault="00D10A14" w:rsidP="00D92E65">
      <w:pPr>
        <w:spacing w:after="0"/>
        <w:rPr>
          <w:rFonts w:cstheme="minorHAnsi"/>
          <w:b/>
          <w:bCs/>
          <w:lang w:val="nl-NL"/>
        </w:rPr>
      </w:pPr>
      <w:r w:rsidRPr="00D92E65">
        <w:rPr>
          <w:rFonts w:cstheme="minorHAnsi"/>
          <w:b/>
          <w:bCs/>
          <w:lang w:val="nl-NL"/>
        </w:rPr>
        <w:t>zijn als volgt overeengekomen:</w:t>
      </w:r>
    </w:p>
    <w:p w14:paraId="1785C9B7" w14:textId="77777777" w:rsidR="00C25E57" w:rsidRPr="00D92E65" w:rsidRDefault="00C25E57" w:rsidP="00D92E65">
      <w:pPr>
        <w:spacing w:after="0"/>
        <w:jc w:val="both"/>
        <w:rPr>
          <w:rFonts w:cstheme="minorHAnsi"/>
          <w:lang w:val="nl-NL"/>
        </w:rPr>
      </w:pPr>
      <w:r w:rsidRPr="00D92E65">
        <w:rPr>
          <w:rFonts w:cstheme="minorHAnsi"/>
          <w:lang w:val="nl-NL"/>
        </w:rPr>
        <w:t>Waar in deze Implementatieovereenkomst wordt gesproken over Overeenkomst betreft het bepalingen welke (naar aard) eveneens gedurende de Dienstverleningsovereenkomst gelden.</w:t>
      </w:r>
    </w:p>
    <w:p w14:paraId="02981D18" w14:textId="77777777" w:rsidR="00210985" w:rsidRPr="00D92E65" w:rsidRDefault="00210985" w:rsidP="00D92E65">
      <w:pPr>
        <w:spacing w:after="0"/>
        <w:jc w:val="both"/>
        <w:rPr>
          <w:rFonts w:cstheme="minorHAnsi"/>
          <w:lang w:val="nl-NL"/>
        </w:rPr>
      </w:pPr>
      <w:r w:rsidRPr="00D92E65">
        <w:rPr>
          <w:rFonts w:cstheme="minorHAnsi"/>
          <w:lang w:val="nl-NL"/>
        </w:rPr>
        <w:t>In de Overeenkomst wordt een aantal begrippen met een beginhoofdletter gebruikt. De definities zoals beschreven in de Aanbestedingsdocumenten en Voorwaarden</w:t>
      </w:r>
      <w:r w:rsidR="009E1A8D" w:rsidRPr="00D92E65">
        <w:rPr>
          <w:rFonts w:cstheme="minorHAnsi"/>
          <w:lang w:val="nl-NL"/>
        </w:rPr>
        <w:t xml:space="preserve"> (GIBIT met Amersfoorts addendum)</w:t>
      </w:r>
      <w:r w:rsidRPr="00D92E65">
        <w:rPr>
          <w:rFonts w:cstheme="minorHAnsi"/>
          <w:lang w:val="nl-NL"/>
        </w:rPr>
        <w:t xml:space="preserve"> gelden ook voor de Overeenkomst. Bij tegenstrijdigheid tussen de </w:t>
      </w:r>
      <w:r w:rsidRPr="00D92E65">
        <w:rPr>
          <w:rFonts w:cstheme="minorHAnsi"/>
          <w:lang w:val="nl-NL"/>
        </w:rPr>
        <w:lastRenderedPageBreak/>
        <w:t xml:space="preserve">begrippen in de Aanbestedingsleidraad en de begrippen in de Voorwaarden prevaleren de begrippen zoals beschreven in de </w:t>
      </w:r>
      <w:r w:rsidR="00531413" w:rsidRPr="00D92E65">
        <w:rPr>
          <w:rFonts w:cstheme="minorHAnsi"/>
          <w:lang w:val="nl-NL"/>
        </w:rPr>
        <w:t>Voorwaarden</w:t>
      </w:r>
      <w:r w:rsidRPr="00D92E65">
        <w:rPr>
          <w:rFonts w:cstheme="minorHAnsi"/>
          <w:lang w:val="nl-NL"/>
        </w:rPr>
        <w:t xml:space="preserve">. </w:t>
      </w:r>
    </w:p>
    <w:p w14:paraId="20A0CA42" w14:textId="77777777" w:rsidR="00210985" w:rsidRPr="00D92E65" w:rsidRDefault="00210985" w:rsidP="00D92E65">
      <w:pPr>
        <w:spacing w:after="0"/>
        <w:rPr>
          <w:rFonts w:cstheme="minorHAnsi"/>
          <w:lang w:val="nl-NL"/>
        </w:rPr>
      </w:pPr>
    </w:p>
    <w:p w14:paraId="537C03B8" w14:textId="77777777" w:rsidR="005B5544" w:rsidRPr="00D92E65" w:rsidRDefault="005B5544" w:rsidP="00D92E65">
      <w:pPr>
        <w:pStyle w:val="Kop4"/>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Voorwerp van de overeenkomst</w:t>
      </w:r>
    </w:p>
    <w:p w14:paraId="57A78E19" w14:textId="04C213A2" w:rsidR="003E2A36" w:rsidRPr="00D92E65" w:rsidRDefault="003E2A3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Leverancier</w:t>
      </w:r>
      <w:r w:rsidRPr="00D92E65">
        <w:rPr>
          <w:rFonts w:eastAsiaTheme="majorEastAsia" w:cstheme="minorHAnsi"/>
          <w:lang w:val="nl-NL"/>
        </w:rPr>
        <w:t xml:space="preserve"> garandeert dat het Implementatieplan rekening houdt met </w:t>
      </w:r>
      <w:r w:rsidRPr="00D92E65">
        <w:rPr>
          <w:rFonts w:cstheme="minorHAnsi"/>
          <w:lang w:val="nl-NL"/>
        </w:rPr>
        <w:t xml:space="preserve">de processen waarbij en het doel waarvoor de ICT Prestatie door Opdrachtgever zal worden gebruikt. Voor aanvang van de inrichting/conversie/implementatie/migratie van </w:t>
      </w:r>
      <w:r w:rsidR="0056139D">
        <w:rPr>
          <w:rFonts w:cstheme="minorHAnsi"/>
          <w:lang w:val="nl-NL"/>
        </w:rPr>
        <w:t>het financieel systeem</w:t>
      </w:r>
      <w:r w:rsidRPr="00D92E65">
        <w:rPr>
          <w:rFonts w:cstheme="minorHAnsi"/>
          <w:lang w:val="nl-NL"/>
        </w:rPr>
        <w:t xml:space="preserve"> ("</w:t>
      </w:r>
      <w:r w:rsidRPr="00D92E65">
        <w:rPr>
          <w:rFonts w:cstheme="minorHAnsi"/>
          <w:b/>
          <w:lang w:val="nl-NL"/>
        </w:rPr>
        <w:t>implementatiefase</w:t>
      </w:r>
      <w:r w:rsidRPr="00D92E65">
        <w:rPr>
          <w:rFonts w:cstheme="minorHAnsi"/>
          <w:lang w:val="nl-NL"/>
        </w:rPr>
        <w:t xml:space="preserve">") heeft Opdrachtgever Leverancier daartoe van voldoende en correcte informatie </w:t>
      </w:r>
      <w:r w:rsidR="0056139D">
        <w:rPr>
          <w:rFonts w:cstheme="minorHAnsi"/>
          <w:lang w:val="nl-NL"/>
        </w:rPr>
        <w:t>voorzien</w:t>
      </w:r>
      <w:r w:rsidRPr="00D92E65">
        <w:rPr>
          <w:rFonts w:cstheme="minorHAnsi"/>
          <w:lang w:val="nl-NL"/>
        </w:rPr>
        <w:t xml:space="preserve"> en heeft Opdrachtgever, conform het verzoek daartoe van Leverancier, Leverancier de benodigde nadere informatie verstrekt voor zover die bij Opdrachtgever beschikbaar is. </w:t>
      </w:r>
    </w:p>
    <w:p w14:paraId="52033045" w14:textId="697F068D" w:rsidR="003E2A36" w:rsidRPr="00D92E65" w:rsidRDefault="003E2A3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O</w:t>
      </w:r>
      <w:r w:rsidR="005B5544" w:rsidRPr="00D92E65">
        <w:rPr>
          <w:rFonts w:cstheme="minorHAnsi"/>
          <w:lang w:val="nl-NL"/>
        </w:rPr>
        <w:t xml:space="preserve">pdrachtgever verleent aan Leverancier opdracht tot het </w:t>
      </w:r>
      <w:r w:rsidRPr="00D92E65">
        <w:rPr>
          <w:rFonts w:cstheme="minorHAnsi"/>
          <w:lang w:val="nl-NL"/>
        </w:rPr>
        <w:t>uitvoeren van de implementatie van de</w:t>
      </w:r>
      <w:r w:rsidR="005B5544" w:rsidRPr="00D92E65">
        <w:rPr>
          <w:rFonts w:cstheme="minorHAnsi"/>
          <w:lang w:val="nl-NL"/>
        </w:rPr>
        <w:t xml:space="preserve"> ICT Prestatie overeenkomstig </w:t>
      </w:r>
      <w:r w:rsidRPr="00D92E65">
        <w:rPr>
          <w:rFonts w:cstheme="minorHAnsi"/>
          <w:lang w:val="nl-NL"/>
        </w:rPr>
        <w:t xml:space="preserve">het Implementatieplan zoals opgenomen in bijlage </w:t>
      </w:r>
      <w:r w:rsidR="00E76024">
        <w:rPr>
          <w:rFonts w:cstheme="minorHAnsi"/>
          <w:lang w:val="nl-NL"/>
        </w:rPr>
        <w:t>5</w:t>
      </w:r>
      <w:r w:rsidRPr="00C95DEB">
        <w:rPr>
          <w:rFonts w:cstheme="minorHAnsi"/>
          <w:lang w:val="nl-NL"/>
        </w:rPr>
        <w:t xml:space="preserve"> bij</w:t>
      </w:r>
      <w:r w:rsidRPr="00D92E65">
        <w:rPr>
          <w:rFonts w:cstheme="minorHAnsi"/>
          <w:lang w:val="nl-NL"/>
        </w:rPr>
        <w:t xml:space="preserve"> deze </w:t>
      </w:r>
      <w:r w:rsidR="00C25E57" w:rsidRPr="00D92E65">
        <w:rPr>
          <w:rFonts w:cstheme="minorHAnsi"/>
          <w:lang w:val="nl-NL"/>
        </w:rPr>
        <w:t>Implementatieovereenkomst</w:t>
      </w:r>
      <w:r w:rsidRPr="00D92E65">
        <w:rPr>
          <w:rFonts w:cstheme="minorHAnsi"/>
          <w:lang w:val="nl-NL"/>
        </w:rPr>
        <w:t xml:space="preserve">, welke opdracht Leverancier onvoorwaardelijk aanvaardt. </w:t>
      </w:r>
    </w:p>
    <w:p w14:paraId="5F5FA314" w14:textId="77777777" w:rsidR="005B5544" w:rsidRPr="00D92E65" w:rsidRDefault="005B554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navolgende documenten vormen gezamenlijk de </w:t>
      </w:r>
      <w:r w:rsidR="00C25E57" w:rsidRPr="00D92E65">
        <w:rPr>
          <w:rFonts w:cstheme="minorHAnsi"/>
          <w:lang w:val="nl-NL"/>
        </w:rPr>
        <w:t>Implementatieovereenkomst</w:t>
      </w:r>
      <w:r w:rsidRPr="00D92E65">
        <w:rPr>
          <w:rFonts w:cstheme="minorHAnsi"/>
          <w:lang w:val="nl-NL"/>
        </w:rPr>
        <w:t>. Voor zover deze documenten met elkaar in tegenspraak zijn, prevaleert het eerder genoemde document boven het later genoemde</w:t>
      </w:r>
      <w:r w:rsidR="00DE4305" w:rsidRPr="00D92E65">
        <w:rPr>
          <w:rFonts w:cstheme="minorHAnsi"/>
          <w:lang w:val="nl-NL"/>
        </w:rPr>
        <w:t>:</w:t>
      </w:r>
    </w:p>
    <w:p w14:paraId="73001233" w14:textId="77777777" w:rsidR="005B5544" w:rsidRPr="00D92E65" w:rsidRDefault="005B5544"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Dit document;</w:t>
      </w:r>
    </w:p>
    <w:p w14:paraId="64C729DB" w14:textId="77777777" w:rsidR="00A06F4B" w:rsidRPr="00D92E65" w:rsidRDefault="00A06F4B"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De verwerkersovereenkomst;</w:t>
      </w:r>
    </w:p>
    <w:p w14:paraId="479DB629" w14:textId="77777777" w:rsidR="005B5544" w:rsidRPr="00D92E65" w:rsidRDefault="005B5544" w:rsidP="00D92E65">
      <w:pPr>
        <w:numPr>
          <w:ilvl w:val="0"/>
          <w:numId w:val="18"/>
        </w:numPr>
        <w:autoSpaceDE w:val="0"/>
        <w:autoSpaceDN w:val="0"/>
        <w:adjustRightInd w:val="0"/>
        <w:spacing w:after="0"/>
        <w:rPr>
          <w:rFonts w:cstheme="minorHAnsi"/>
          <w:lang w:val="nl-NL"/>
        </w:rPr>
      </w:pPr>
      <w:r w:rsidRPr="00D92E65">
        <w:rPr>
          <w:rFonts w:cstheme="minorHAnsi"/>
          <w:lang w:val="nl-NL"/>
        </w:rPr>
        <w:t xml:space="preserve">de Amersfoortse Oplegger GIBIT (juni 2018) (Bijlage </w:t>
      </w:r>
      <w:r w:rsidR="009E1A8D" w:rsidRPr="00D92E65">
        <w:rPr>
          <w:rFonts w:cstheme="minorHAnsi"/>
          <w:lang w:val="nl-NL"/>
        </w:rPr>
        <w:t>1</w:t>
      </w:r>
      <w:r w:rsidRPr="00D92E65">
        <w:rPr>
          <w:rFonts w:cstheme="minorHAnsi"/>
          <w:lang w:val="nl-NL"/>
        </w:rPr>
        <w:t xml:space="preserve">); </w:t>
      </w:r>
    </w:p>
    <w:p w14:paraId="0862298D" w14:textId="77777777" w:rsidR="005B5544" w:rsidRPr="00D92E65" w:rsidRDefault="005B5544"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 xml:space="preserve">de GIBIT 2016 (Bijlage </w:t>
      </w:r>
      <w:r w:rsidR="009E1A8D" w:rsidRPr="00D92E65">
        <w:rPr>
          <w:rFonts w:asciiTheme="minorHAnsi" w:hAnsiTheme="minorHAnsi" w:cstheme="minorHAnsi"/>
          <w:color w:val="auto"/>
          <w:sz w:val="22"/>
          <w:szCs w:val="22"/>
        </w:rPr>
        <w:t>2</w:t>
      </w:r>
      <w:r w:rsidRPr="00D92E65">
        <w:rPr>
          <w:rFonts w:asciiTheme="minorHAnsi" w:hAnsiTheme="minorHAnsi" w:cstheme="minorHAnsi"/>
          <w:color w:val="auto"/>
          <w:sz w:val="22"/>
          <w:szCs w:val="22"/>
        </w:rPr>
        <w:t>)</w:t>
      </w:r>
      <w:r w:rsidR="00530A8B" w:rsidRPr="00D92E65">
        <w:rPr>
          <w:rFonts w:asciiTheme="minorHAnsi" w:hAnsiTheme="minorHAnsi" w:cstheme="minorHAnsi"/>
          <w:color w:val="auto"/>
          <w:sz w:val="22"/>
          <w:szCs w:val="22"/>
        </w:rPr>
        <w:t>;</w:t>
      </w:r>
    </w:p>
    <w:p w14:paraId="38E0B3DB" w14:textId="1B815D25" w:rsidR="00530A8B" w:rsidRPr="00D92E65" w:rsidRDefault="00530A8B"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Programma van eisen, zoals laatstelijk gewijzigd bij de nota van inlichtingen (Bijlage 3);</w:t>
      </w:r>
    </w:p>
    <w:p w14:paraId="1F60A3CA" w14:textId="698165E5" w:rsidR="00530A8B" w:rsidRPr="00D92E65" w:rsidRDefault="00530A8B"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Acceptatiecriteria (Bijlage 4);</w:t>
      </w:r>
    </w:p>
    <w:p w14:paraId="59783DF2" w14:textId="242EEE2A" w:rsidR="00530A8B" w:rsidRPr="00D92E65" w:rsidRDefault="00530A8B"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Implementatieplan (Bijlage 5);</w:t>
      </w:r>
    </w:p>
    <w:p w14:paraId="74ED4447" w14:textId="37739148" w:rsidR="00A20076" w:rsidRPr="00D92E65" w:rsidRDefault="005B5544"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Aanbestedingsdocumenten</w:t>
      </w:r>
      <w:r w:rsidR="00A20076" w:rsidRPr="00D92E65">
        <w:rPr>
          <w:rFonts w:asciiTheme="minorHAnsi" w:hAnsiTheme="minorHAnsi" w:cstheme="minorHAnsi"/>
          <w:color w:val="auto"/>
          <w:sz w:val="22"/>
          <w:szCs w:val="22"/>
        </w:rPr>
        <w:t xml:space="preserve">, </w:t>
      </w:r>
      <w:r w:rsidRPr="00D92E65">
        <w:rPr>
          <w:rFonts w:asciiTheme="minorHAnsi" w:hAnsiTheme="minorHAnsi" w:cstheme="minorHAnsi"/>
          <w:color w:val="auto"/>
          <w:sz w:val="22"/>
          <w:szCs w:val="22"/>
        </w:rPr>
        <w:t xml:space="preserve">zoals laatstelijk bijgesteld aan de hand van de </w:t>
      </w:r>
      <w:r w:rsidR="00A20076" w:rsidRPr="00D92E65">
        <w:rPr>
          <w:rFonts w:asciiTheme="minorHAnsi" w:hAnsiTheme="minorHAnsi" w:cstheme="minorHAnsi"/>
          <w:color w:val="auto"/>
          <w:sz w:val="22"/>
          <w:szCs w:val="22"/>
        </w:rPr>
        <w:t>nota</w:t>
      </w:r>
      <w:r w:rsidRPr="00D92E65">
        <w:rPr>
          <w:rFonts w:asciiTheme="minorHAnsi" w:hAnsiTheme="minorHAnsi" w:cstheme="minorHAnsi"/>
          <w:color w:val="auto"/>
          <w:sz w:val="22"/>
          <w:szCs w:val="22"/>
        </w:rPr>
        <w:t>’s</w:t>
      </w:r>
      <w:r w:rsidR="00A20076" w:rsidRPr="00D92E65">
        <w:rPr>
          <w:rFonts w:asciiTheme="minorHAnsi" w:hAnsiTheme="minorHAnsi" w:cstheme="minorHAnsi"/>
          <w:color w:val="auto"/>
          <w:sz w:val="22"/>
          <w:szCs w:val="22"/>
        </w:rPr>
        <w:t xml:space="preserve"> van inlichtingen</w:t>
      </w:r>
      <w:r w:rsidRPr="00D92E65">
        <w:rPr>
          <w:rFonts w:asciiTheme="minorHAnsi" w:hAnsiTheme="minorHAnsi" w:cstheme="minorHAnsi"/>
          <w:color w:val="auto"/>
          <w:sz w:val="22"/>
          <w:szCs w:val="22"/>
        </w:rPr>
        <w:t xml:space="preserve"> (Bijlage </w:t>
      </w:r>
      <w:r w:rsidR="00530A8B" w:rsidRPr="00D92E65">
        <w:rPr>
          <w:rFonts w:asciiTheme="minorHAnsi" w:hAnsiTheme="minorHAnsi" w:cstheme="minorHAnsi"/>
          <w:color w:val="auto"/>
          <w:sz w:val="22"/>
          <w:szCs w:val="22"/>
        </w:rPr>
        <w:t>6</w:t>
      </w:r>
      <w:r w:rsidR="00DE4305" w:rsidRPr="00D92E65">
        <w:rPr>
          <w:rFonts w:asciiTheme="minorHAnsi" w:hAnsiTheme="minorHAnsi" w:cstheme="minorHAnsi"/>
          <w:color w:val="auto"/>
          <w:sz w:val="22"/>
          <w:szCs w:val="22"/>
        </w:rPr>
        <w:t>)</w:t>
      </w:r>
      <w:r w:rsidR="00530A8B" w:rsidRPr="00D92E65">
        <w:rPr>
          <w:rFonts w:asciiTheme="minorHAnsi" w:hAnsiTheme="minorHAnsi" w:cstheme="minorHAnsi"/>
          <w:color w:val="auto"/>
          <w:sz w:val="22"/>
          <w:szCs w:val="22"/>
        </w:rPr>
        <w:t>;</w:t>
      </w:r>
    </w:p>
    <w:p w14:paraId="57D6C3AB" w14:textId="18F211D5" w:rsidR="00ED5354" w:rsidRPr="00B967F8" w:rsidRDefault="005931A7" w:rsidP="00B967F8">
      <w:pPr>
        <w:pStyle w:val="Default"/>
        <w:numPr>
          <w:ilvl w:val="0"/>
          <w:numId w:val="18"/>
        </w:numPr>
        <w:spacing w:line="276" w:lineRule="auto"/>
        <w:rPr>
          <w:rFonts w:asciiTheme="minorHAnsi" w:hAnsiTheme="minorHAnsi" w:cstheme="minorHAnsi"/>
          <w:color w:val="auto"/>
          <w:sz w:val="22"/>
          <w:szCs w:val="22"/>
        </w:rPr>
      </w:pPr>
      <w:r w:rsidRPr="00B967F8">
        <w:rPr>
          <w:rFonts w:asciiTheme="minorHAnsi" w:hAnsiTheme="minorHAnsi" w:cstheme="minorHAnsi"/>
          <w:color w:val="auto"/>
          <w:sz w:val="22"/>
          <w:szCs w:val="22"/>
        </w:rPr>
        <w:t>Prijsinvulformulier (Bijlage 7a);</w:t>
      </w:r>
    </w:p>
    <w:p w14:paraId="2948F118" w14:textId="46AAEDE7" w:rsidR="00A20076" w:rsidRPr="00D92E65" w:rsidRDefault="005B5544"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De door Leverancier aan Opdrachtgever</w:t>
      </w:r>
      <w:r w:rsidR="00DE4305" w:rsidRPr="00D92E65">
        <w:rPr>
          <w:rFonts w:asciiTheme="minorHAnsi" w:hAnsiTheme="minorHAnsi" w:cstheme="minorHAnsi"/>
          <w:color w:val="auto"/>
          <w:sz w:val="22"/>
          <w:szCs w:val="22"/>
        </w:rPr>
        <w:t xml:space="preserve"> uitgebrachte Inschrijving van</w:t>
      </w:r>
      <w:r w:rsidR="00ED5354">
        <w:rPr>
          <w:rFonts w:asciiTheme="minorHAnsi" w:hAnsiTheme="minorHAnsi" w:cstheme="minorHAnsi"/>
          <w:color w:val="auto"/>
          <w:sz w:val="22"/>
          <w:szCs w:val="22"/>
        </w:rPr>
        <w:t xml:space="preserve"> </w:t>
      </w:r>
      <w:r w:rsidR="008425D9">
        <w:rPr>
          <w:rFonts w:asciiTheme="minorHAnsi" w:hAnsiTheme="minorHAnsi" w:cstheme="minorHAnsi"/>
          <w:color w:val="auto"/>
          <w:sz w:val="22"/>
          <w:szCs w:val="22"/>
        </w:rPr>
        <w:t>[</w:t>
      </w:r>
      <w:r w:rsidR="008425D9" w:rsidRPr="008425D9">
        <w:rPr>
          <w:rFonts w:asciiTheme="minorHAnsi" w:hAnsiTheme="minorHAnsi" w:cstheme="minorHAnsi"/>
          <w:color w:val="auto"/>
          <w:sz w:val="22"/>
          <w:szCs w:val="22"/>
          <w:highlight w:val="lightGray"/>
        </w:rPr>
        <w:t>datum</w:t>
      </w:r>
      <w:r w:rsidR="008425D9">
        <w:rPr>
          <w:rFonts w:asciiTheme="minorHAnsi" w:hAnsiTheme="minorHAnsi" w:cstheme="minorHAnsi"/>
          <w:color w:val="auto"/>
          <w:sz w:val="22"/>
          <w:szCs w:val="22"/>
        </w:rPr>
        <w:t>]</w:t>
      </w:r>
      <w:r w:rsidRPr="00D92E65">
        <w:rPr>
          <w:rFonts w:asciiTheme="minorHAnsi" w:hAnsiTheme="minorHAnsi" w:cstheme="minorHAnsi"/>
          <w:color w:val="auto"/>
          <w:sz w:val="22"/>
          <w:szCs w:val="22"/>
        </w:rPr>
        <w:t xml:space="preserve"> en het verificatieverslag d.d.</w:t>
      </w:r>
      <w:r w:rsidR="00ED5354">
        <w:rPr>
          <w:rFonts w:asciiTheme="minorHAnsi" w:hAnsiTheme="minorHAnsi" w:cstheme="minorHAnsi"/>
          <w:color w:val="auto"/>
          <w:sz w:val="22"/>
          <w:szCs w:val="22"/>
        </w:rPr>
        <w:t xml:space="preserve"> </w:t>
      </w:r>
      <w:r w:rsidR="008425D9">
        <w:rPr>
          <w:rFonts w:asciiTheme="minorHAnsi" w:hAnsiTheme="minorHAnsi" w:cstheme="minorHAnsi"/>
          <w:color w:val="auto"/>
          <w:sz w:val="22"/>
          <w:szCs w:val="22"/>
        </w:rPr>
        <w:t>[</w:t>
      </w:r>
      <w:r w:rsidR="008425D9" w:rsidRPr="008425D9">
        <w:rPr>
          <w:rFonts w:asciiTheme="minorHAnsi" w:hAnsiTheme="minorHAnsi" w:cstheme="minorHAnsi"/>
          <w:color w:val="auto"/>
          <w:sz w:val="22"/>
          <w:szCs w:val="22"/>
          <w:highlight w:val="lightGray"/>
        </w:rPr>
        <w:t>datum</w:t>
      </w:r>
      <w:r w:rsidR="008425D9">
        <w:rPr>
          <w:rFonts w:asciiTheme="minorHAnsi" w:hAnsiTheme="minorHAnsi" w:cstheme="minorHAnsi"/>
          <w:color w:val="auto"/>
          <w:sz w:val="22"/>
          <w:szCs w:val="22"/>
        </w:rPr>
        <w:t>]</w:t>
      </w:r>
      <w:r w:rsidRPr="00D92E65">
        <w:rPr>
          <w:rFonts w:asciiTheme="minorHAnsi" w:hAnsiTheme="minorHAnsi" w:cstheme="minorHAnsi"/>
          <w:color w:val="auto"/>
          <w:sz w:val="22"/>
          <w:szCs w:val="22"/>
        </w:rPr>
        <w:t xml:space="preserve">, waarbij geldt dat documenten van latere datum prevaleren (Bijlage </w:t>
      </w:r>
      <w:r w:rsidR="00530A8B" w:rsidRPr="00D92E65">
        <w:rPr>
          <w:rFonts w:asciiTheme="minorHAnsi" w:hAnsiTheme="minorHAnsi" w:cstheme="minorHAnsi"/>
          <w:color w:val="auto"/>
          <w:sz w:val="22"/>
          <w:szCs w:val="22"/>
        </w:rPr>
        <w:t>7</w:t>
      </w:r>
      <w:r w:rsidR="001A4830" w:rsidRPr="00D92E65">
        <w:rPr>
          <w:rFonts w:asciiTheme="minorHAnsi" w:hAnsiTheme="minorHAnsi" w:cstheme="minorHAnsi"/>
          <w:color w:val="auto"/>
          <w:sz w:val="22"/>
          <w:szCs w:val="22"/>
        </w:rPr>
        <w:t>).</w:t>
      </w:r>
    </w:p>
    <w:p w14:paraId="6E55EE8C" w14:textId="3AD2BEDD" w:rsidR="003F10F0" w:rsidRPr="00D92E65" w:rsidRDefault="003F10F0"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De documenten benoemd onder Bijlagen 1</w:t>
      </w:r>
      <w:r w:rsidR="00530A8B" w:rsidRPr="00D92E65">
        <w:rPr>
          <w:rFonts w:cstheme="minorHAnsi"/>
          <w:lang w:val="nl-NL"/>
        </w:rPr>
        <w:t>, 2,</w:t>
      </w:r>
      <w:r w:rsidR="00B967F8">
        <w:rPr>
          <w:rFonts w:cstheme="minorHAnsi"/>
          <w:lang w:val="nl-NL"/>
        </w:rPr>
        <w:t xml:space="preserve"> 3,</w:t>
      </w:r>
      <w:r w:rsidR="00530A8B" w:rsidRPr="00D92E65">
        <w:rPr>
          <w:rFonts w:cstheme="minorHAnsi"/>
          <w:lang w:val="nl-NL"/>
        </w:rPr>
        <w:t xml:space="preserve"> 6 en 7</w:t>
      </w:r>
      <w:r w:rsidRPr="00D92E65">
        <w:rPr>
          <w:rFonts w:cstheme="minorHAnsi"/>
          <w:lang w:val="nl-NL"/>
        </w:rPr>
        <w:t xml:space="preserve"> zijn reeds in bezit van Partijen en niet nogmaals bij deze </w:t>
      </w:r>
      <w:r w:rsidR="00C25E57" w:rsidRPr="00D92E65">
        <w:rPr>
          <w:rFonts w:cstheme="minorHAnsi"/>
          <w:lang w:val="nl-NL"/>
        </w:rPr>
        <w:t xml:space="preserve">Implementatieovereenkomst </w:t>
      </w:r>
      <w:r w:rsidRPr="00D92E65">
        <w:rPr>
          <w:rFonts w:cstheme="minorHAnsi"/>
          <w:lang w:val="nl-NL"/>
        </w:rPr>
        <w:t xml:space="preserve">gevoegd. Deze documenten worden geacht met ondertekening en parafering van deze </w:t>
      </w:r>
      <w:r w:rsidR="00C25E57" w:rsidRPr="00D92E65">
        <w:rPr>
          <w:rFonts w:cstheme="minorHAnsi"/>
          <w:lang w:val="nl-NL"/>
        </w:rPr>
        <w:t xml:space="preserve">Implementatieovereenkomst </w:t>
      </w:r>
      <w:r w:rsidRPr="00D92E65">
        <w:rPr>
          <w:rFonts w:cstheme="minorHAnsi"/>
          <w:lang w:val="nl-NL"/>
        </w:rPr>
        <w:t>eveneens te zijn geparafeerd.</w:t>
      </w:r>
    </w:p>
    <w:p w14:paraId="71AD5FFA" w14:textId="77777777" w:rsidR="00531413" w:rsidRPr="00D92E65" w:rsidRDefault="005314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Op deze Overeenkomst zijn enkel en alleen de GIBIT 2016 met Amersfoortse oplegger (tezamen </w:t>
      </w:r>
      <w:r w:rsidRPr="00D92E65">
        <w:rPr>
          <w:rFonts w:cstheme="minorHAnsi"/>
          <w:b/>
          <w:lang w:val="nl-NL"/>
        </w:rPr>
        <w:t>Voorwaarden</w:t>
      </w:r>
      <w:r w:rsidRPr="00D92E65">
        <w:rPr>
          <w:rFonts w:cstheme="minorHAnsi"/>
          <w:lang w:val="nl-NL"/>
        </w:rPr>
        <w:t>) van toepassing. Eventuele algemene of specifieke voorwaarden van Leverancier zijn nadrukkelijk niet van toepassing op deze Overeenkomst. Hieraan wordt nadrukkelijk ook geen aanvullende werking toegekend.</w:t>
      </w:r>
    </w:p>
    <w:p w14:paraId="2347E20C" w14:textId="77777777" w:rsidR="00C36B01" w:rsidRPr="00D92E65" w:rsidRDefault="00C36B01" w:rsidP="00D92E65">
      <w:pPr>
        <w:suppressAutoHyphens/>
        <w:spacing w:after="0"/>
        <w:ind w:right="-1"/>
        <w:rPr>
          <w:rFonts w:cstheme="minorHAnsi"/>
          <w:lang w:val="nl-NL"/>
        </w:rPr>
      </w:pPr>
    </w:p>
    <w:p w14:paraId="17B7B350" w14:textId="77777777" w:rsidR="00F82A7B" w:rsidRPr="00D92E65" w:rsidRDefault="00D10A14" w:rsidP="00D92E65">
      <w:pPr>
        <w:pStyle w:val="Kop4"/>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Specificaties</w:t>
      </w:r>
    </w:p>
    <w:p w14:paraId="7D66CC71" w14:textId="3EF91709" w:rsidR="001A4830" w:rsidRPr="00D92E65" w:rsidRDefault="00D10A14" w:rsidP="00D92E65">
      <w:pPr>
        <w:pStyle w:val="Lijstalinea"/>
        <w:numPr>
          <w:ilvl w:val="1"/>
          <w:numId w:val="17"/>
        </w:numPr>
        <w:tabs>
          <w:tab w:val="clear" w:pos="360"/>
        </w:tabs>
        <w:suppressAutoHyphens/>
        <w:spacing w:after="0"/>
        <w:ind w:right="-1"/>
        <w:rPr>
          <w:rFonts w:eastAsiaTheme="majorEastAsia" w:cstheme="minorHAnsi"/>
          <w:iCs/>
          <w:lang w:val="nl-NL"/>
        </w:rPr>
      </w:pPr>
      <w:r w:rsidRPr="00D92E65">
        <w:rPr>
          <w:rFonts w:cstheme="minorHAnsi"/>
          <w:lang w:val="nl-NL"/>
        </w:rPr>
        <w:t xml:space="preserve">Tot het Overeengekomen gebruik behoort dat </w:t>
      </w:r>
      <w:r w:rsidR="00C36B01" w:rsidRPr="00D92E65">
        <w:rPr>
          <w:rFonts w:cstheme="minorHAnsi"/>
          <w:lang w:val="nl-NL"/>
        </w:rPr>
        <w:t>Opdrachtgever</w:t>
      </w:r>
      <w:r w:rsidR="00530A8B" w:rsidRPr="00D92E65">
        <w:rPr>
          <w:rFonts w:cstheme="minorHAnsi"/>
          <w:lang w:val="nl-NL"/>
        </w:rPr>
        <w:t xml:space="preserve"> </w:t>
      </w:r>
      <w:r w:rsidR="00AE76A1" w:rsidRPr="00D92E65">
        <w:rPr>
          <w:rFonts w:cstheme="minorHAnsi"/>
          <w:lang w:val="nl-NL"/>
        </w:rPr>
        <w:t xml:space="preserve">gedurende de looptijd van de </w:t>
      </w:r>
      <w:r w:rsidR="00C25E57" w:rsidRPr="00D92E65">
        <w:rPr>
          <w:rFonts w:cstheme="minorHAnsi"/>
          <w:lang w:val="nl-NL"/>
        </w:rPr>
        <w:t>O</w:t>
      </w:r>
      <w:r w:rsidR="00AE76A1" w:rsidRPr="00D92E65">
        <w:rPr>
          <w:rFonts w:cstheme="minorHAnsi"/>
          <w:lang w:val="nl-NL"/>
        </w:rPr>
        <w:t xml:space="preserve">vereenkomst </w:t>
      </w:r>
      <w:r w:rsidR="00530A8B" w:rsidRPr="00D92E65">
        <w:rPr>
          <w:rFonts w:cstheme="minorHAnsi"/>
          <w:lang w:val="nl-NL"/>
        </w:rPr>
        <w:t>d</w:t>
      </w:r>
      <w:r w:rsidRPr="00D92E65">
        <w:rPr>
          <w:rFonts w:cstheme="minorHAnsi"/>
          <w:lang w:val="nl-NL"/>
        </w:rPr>
        <w:t xml:space="preserve">e ICT Prestatie </w:t>
      </w:r>
      <w:r w:rsidR="00530A8B" w:rsidRPr="00D92E65">
        <w:rPr>
          <w:rFonts w:cstheme="minorHAnsi"/>
          <w:lang w:val="nl-NL"/>
        </w:rPr>
        <w:t xml:space="preserve">minimaal </w:t>
      </w:r>
      <w:r w:rsidR="00AE76A1" w:rsidRPr="00D92E65">
        <w:rPr>
          <w:rFonts w:cstheme="minorHAnsi"/>
          <w:lang w:val="nl-NL"/>
        </w:rPr>
        <w:t>kan gebruiken voor het doeleinde waarvoor zij deze heeft aangeschaft</w:t>
      </w:r>
      <w:r w:rsidR="00C36B01" w:rsidRPr="00D92E65">
        <w:rPr>
          <w:rFonts w:cstheme="minorHAnsi"/>
          <w:lang w:val="nl-NL"/>
        </w:rPr>
        <w:t xml:space="preserve">. Bepalend hierbij is </w:t>
      </w:r>
      <w:r w:rsidRPr="00D92E65">
        <w:rPr>
          <w:rFonts w:cstheme="minorHAnsi"/>
          <w:lang w:val="nl-NL"/>
        </w:rPr>
        <w:t xml:space="preserve">hetgeen beschreven is in </w:t>
      </w:r>
      <w:r w:rsidR="001A4830" w:rsidRPr="00D92E65">
        <w:rPr>
          <w:rFonts w:cstheme="minorHAnsi"/>
          <w:lang w:val="nl-NL"/>
        </w:rPr>
        <w:t xml:space="preserve">de </w:t>
      </w:r>
      <w:r w:rsidR="00E656C8" w:rsidRPr="00D92E65">
        <w:rPr>
          <w:rFonts w:cstheme="minorHAnsi"/>
          <w:lang w:val="nl-NL"/>
        </w:rPr>
        <w:t>Aanbesteding</w:t>
      </w:r>
      <w:r w:rsidR="00E656C8">
        <w:rPr>
          <w:rFonts w:cstheme="minorHAnsi"/>
          <w:lang w:val="nl-NL"/>
        </w:rPr>
        <w:t>sdocumenten, Programma van eisen</w:t>
      </w:r>
      <w:r w:rsidR="00E656C8" w:rsidRPr="00D92E65">
        <w:rPr>
          <w:rFonts w:cstheme="minorHAnsi"/>
          <w:lang w:val="nl-NL"/>
        </w:rPr>
        <w:t xml:space="preserve"> </w:t>
      </w:r>
      <w:r w:rsidR="001A4830" w:rsidRPr="00D92E65">
        <w:rPr>
          <w:rFonts w:cstheme="minorHAnsi"/>
          <w:lang w:val="nl-NL"/>
        </w:rPr>
        <w:t xml:space="preserve">en </w:t>
      </w:r>
      <w:r w:rsidR="00E656C8">
        <w:rPr>
          <w:rFonts w:cstheme="minorHAnsi"/>
          <w:lang w:val="nl-NL"/>
        </w:rPr>
        <w:t>hun</w:t>
      </w:r>
      <w:r w:rsidR="00E656C8" w:rsidRPr="00D92E65">
        <w:rPr>
          <w:rFonts w:cstheme="minorHAnsi"/>
          <w:lang w:val="nl-NL"/>
        </w:rPr>
        <w:t xml:space="preserve"> </w:t>
      </w:r>
      <w:r w:rsidR="001A4830" w:rsidRPr="00D92E65">
        <w:rPr>
          <w:rFonts w:cstheme="minorHAnsi"/>
          <w:lang w:val="nl-NL"/>
        </w:rPr>
        <w:t>bijlagen.</w:t>
      </w:r>
    </w:p>
    <w:p w14:paraId="6BBDF6B8" w14:textId="32EB05BD" w:rsidR="00910D32" w:rsidRPr="00D92E65" w:rsidRDefault="00910D32" w:rsidP="00D92E65">
      <w:pPr>
        <w:pStyle w:val="Lijstalinea"/>
        <w:numPr>
          <w:ilvl w:val="1"/>
          <w:numId w:val="17"/>
        </w:numPr>
        <w:tabs>
          <w:tab w:val="clear" w:pos="360"/>
        </w:tabs>
        <w:suppressAutoHyphens/>
        <w:spacing w:after="0"/>
        <w:ind w:right="-1"/>
        <w:rPr>
          <w:rFonts w:eastAsiaTheme="majorEastAsia" w:cstheme="minorHAnsi"/>
          <w:iCs/>
          <w:lang w:val="nl-NL"/>
        </w:rPr>
      </w:pPr>
      <w:r w:rsidRPr="00D92E65">
        <w:rPr>
          <w:rFonts w:cstheme="minorHAnsi"/>
          <w:lang w:val="nl-NL"/>
        </w:rPr>
        <w:lastRenderedPageBreak/>
        <w:t xml:space="preserve">Er is sprake van </w:t>
      </w:r>
      <w:r w:rsidR="00530A8B" w:rsidRPr="00D92E65">
        <w:rPr>
          <w:rFonts w:cstheme="minorHAnsi"/>
          <w:lang w:val="nl-NL"/>
        </w:rPr>
        <w:t>twee opvolgende o</w:t>
      </w:r>
      <w:r w:rsidRPr="00D92E65">
        <w:rPr>
          <w:rFonts w:cstheme="minorHAnsi"/>
          <w:lang w:val="nl-NL"/>
        </w:rPr>
        <w:t>vereenkomst</w:t>
      </w:r>
      <w:r w:rsidR="00530A8B" w:rsidRPr="00D92E65">
        <w:rPr>
          <w:rFonts w:cstheme="minorHAnsi"/>
          <w:lang w:val="nl-NL"/>
        </w:rPr>
        <w:t>en</w:t>
      </w:r>
      <w:r w:rsidRPr="00D92E65">
        <w:rPr>
          <w:rFonts w:cstheme="minorHAnsi"/>
          <w:lang w:val="nl-NL"/>
        </w:rPr>
        <w:t xml:space="preserve"> waarbinnen alle benodigde elementen van de levering en dienstverlening </w:t>
      </w:r>
      <w:r w:rsidR="00E178DC" w:rsidRPr="00D92E65">
        <w:rPr>
          <w:rFonts w:cstheme="minorHAnsi"/>
          <w:lang w:val="nl-NL"/>
        </w:rPr>
        <w:t>van de ICT Prestatie zijn opgenomen</w:t>
      </w:r>
      <w:r w:rsidRPr="00D92E65">
        <w:rPr>
          <w:rFonts w:cstheme="minorHAnsi"/>
          <w:lang w:val="nl-NL"/>
        </w:rPr>
        <w:t xml:space="preserve">. </w:t>
      </w:r>
      <w:r w:rsidR="00530A8B" w:rsidRPr="00D92E65">
        <w:rPr>
          <w:rFonts w:cstheme="minorHAnsi"/>
          <w:lang w:val="nl-NL"/>
        </w:rPr>
        <w:t>Er worden v</w:t>
      </w:r>
      <w:r w:rsidRPr="00D92E65">
        <w:rPr>
          <w:rFonts w:cstheme="minorHAnsi"/>
          <w:lang w:val="nl-NL"/>
        </w:rPr>
        <w:t xml:space="preserve">oor specifieke elementen </w:t>
      </w:r>
      <w:r w:rsidR="00530A8B" w:rsidRPr="00D92E65">
        <w:rPr>
          <w:rFonts w:cstheme="minorHAnsi"/>
          <w:lang w:val="nl-NL"/>
        </w:rPr>
        <w:t>geen</w:t>
      </w:r>
      <w:r w:rsidRPr="00D92E65">
        <w:rPr>
          <w:rFonts w:cstheme="minorHAnsi"/>
          <w:lang w:val="nl-NL"/>
        </w:rPr>
        <w:t xml:space="preserve"> aparte overeenkomsten gesloten.</w:t>
      </w:r>
      <w:r w:rsidR="00530A8B" w:rsidRPr="00D92E65">
        <w:rPr>
          <w:rFonts w:cstheme="minorHAnsi"/>
          <w:lang w:val="nl-NL"/>
        </w:rPr>
        <w:t xml:space="preserve"> De onderhavige Implementatieovereenkomst maakt integraal onderdeel uit van de opvolgende Dienstverleningsovereenkomst.</w:t>
      </w:r>
      <w:r w:rsidR="00C25E57" w:rsidRPr="00D92E65">
        <w:rPr>
          <w:rFonts w:cstheme="minorHAnsi"/>
          <w:lang w:val="nl-NL"/>
        </w:rPr>
        <w:t xml:space="preserve"> De te sluiten</w:t>
      </w:r>
      <w:r w:rsidR="00C95DEB">
        <w:rPr>
          <w:rFonts w:cstheme="minorHAnsi"/>
          <w:lang w:val="nl-NL"/>
        </w:rPr>
        <w:t xml:space="preserve"> </w:t>
      </w:r>
      <w:r w:rsidR="00C25E57" w:rsidRPr="00D92E65">
        <w:rPr>
          <w:rFonts w:cstheme="minorHAnsi"/>
          <w:lang w:val="nl-NL"/>
        </w:rPr>
        <w:t xml:space="preserve">Dienstverleningsovereenkomst is als Bijlage </w:t>
      </w:r>
      <w:r w:rsidR="00DE3452">
        <w:rPr>
          <w:rFonts w:cstheme="minorHAnsi"/>
          <w:lang w:val="nl-NL"/>
        </w:rPr>
        <w:t>0</w:t>
      </w:r>
      <w:r w:rsidR="00C25E57" w:rsidRPr="00D92E65">
        <w:rPr>
          <w:rFonts w:cstheme="minorHAnsi"/>
          <w:lang w:val="nl-NL"/>
        </w:rPr>
        <w:t xml:space="preserve"> bij deze Implementatieovereenkomst gevoegd.</w:t>
      </w:r>
    </w:p>
    <w:p w14:paraId="71AEF1CB" w14:textId="77777777" w:rsidR="00E178DC" w:rsidRPr="00D92E65" w:rsidRDefault="009E1A8D" w:rsidP="00D92E65">
      <w:pPr>
        <w:pStyle w:val="Lijstalinea"/>
        <w:numPr>
          <w:ilvl w:val="1"/>
          <w:numId w:val="17"/>
        </w:numPr>
        <w:tabs>
          <w:tab w:val="clear" w:pos="360"/>
        </w:tabs>
        <w:suppressAutoHyphens/>
        <w:spacing w:after="0"/>
        <w:ind w:right="-1"/>
        <w:rPr>
          <w:rFonts w:eastAsiaTheme="majorEastAsia" w:cstheme="minorHAnsi"/>
          <w:iCs/>
          <w:lang w:val="nl-NL"/>
        </w:rPr>
      </w:pPr>
      <w:r w:rsidRPr="00D92E65">
        <w:rPr>
          <w:rFonts w:eastAsiaTheme="majorEastAsia" w:cstheme="minorHAnsi"/>
          <w:iCs/>
          <w:lang w:val="nl-NL"/>
        </w:rPr>
        <w:t xml:space="preserve">Eventueel benodigde </w:t>
      </w:r>
      <w:r w:rsidR="00E178DC" w:rsidRPr="00D92E65">
        <w:rPr>
          <w:rFonts w:eastAsiaTheme="majorEastAsia" w:cstheme="minorHAnsi"/>
          <w:iCs/>
          <w:lang w:val="nl-NL"/>
        </w:rPr>
        <w:t>Updates en Upgrades en de Implementatie hiervan gedurende de looptijd van de Overeenkomst vallen binnen de ICT Prestatie. Hiervoor kunnen geen extra kosten in rekening worden gebracht.</w:t>
      </w:r>
    </w:p>
    <w:p w14:paraId="5F7EE9D0" w14:textId="77777777" w:rsidR="00AE76A1" w:rsidRPr="00D92E65" w:rsidRDefault="00AE76A1" w:rsidP="00D92E65">
      <w:pPr>
        <w:suppressAutoHyphens/>
        <w:spacing w:after="0"/>
        <w:ind w:right="-1"/>
        <w:rPr>
          <w:rFonts w:eastAsiaTheme="majorEastAsia" w:cstheme="minorHAnsi"/>
          <w:iCs/>
          <w:lang w:val="nl-NL"/>
        </w:rPr>
      </w:pPr>
    </w:p>
    <w:p w14:paraId="22DCAE26" w14:textId="77777777" w:rsidR="00AE76A1" w:rsidRPr="00D92E65" w:rsidRDefault="00D10A14" w:rsidP="00D92E65">
      <w:pPr>
        <w:pStyle w:val="Kop4"/>
        <w:spacing w:before="0"/>
        <w:rPr>
          <w:rFonts w:asciiTheme="minorHAnsi" w:hAnsiTheme="minorHAnsi" w:cstheme="minorHAnsi"/>
          <w:b/>
          <w:i w:val="0"/>
          <w:color w:val="auto"/>
          <w:lang w:val="nl-NL"/>
        </w:rPr>
      </w:pPr>
      <w:r w:rsidRPr="00D92E65">
        <w:rPr>
          <w:rFonts w:asciiTheme="minorHAnsi" w:hAnsiTheme="minorHAnsi" w:cstheme="minorHAnsi"/>
          <w:b/>
          <w:i w:val="0"/>
          <w:iCs w:val="0"/>
          <w:color w:val="auto"/>
          <w:lang w:val="nl-NL"/>
        </w:rPr>
        <w:t>Looptijd</w:t>
      </w:r>
    </w:p>
    <w:p w14:paraId="6D49DA02" w14:textId="625AEFC8" w:rsidR="00C95DEB" w:rsidRPr="00885989" w:rsidRDefault="00530A8B" w:rsidP="00C95DEB">
      <w:pPr>
        <w:pStyle w:val="Lijstalinea"/>
        <w:numPr>
          <w:ilvl w:val="1"/>
          <w:numId w:val="17"/>
        </w:numPr>
        <w:tabs>
          <w:tab w:val="clear" w:pos="360"/>
        </w:tabs>
        <w:suppressAutoHyphens/>
        <w:spacing w:after="0"/>
        <w:ind w:right="-1"/>
        <w:rPr>
          <w:rFonts w:cstheme="minorHAnsi"/>
          <w:lang w:val="nl-NL"/>
        </w:rPr>
      </w:pPr>
      <w:r w:rsidRPr="00C95DEB">
        <w:rPr>
          <w:rFonts w:cstheme="minorHAnsi"/>
          <w:lang w:val="nl-NL"/>
        </w:rPr>
        <w:t xml:space="preserve">De </w:t>
      </w:r>
      <w:r w:rsidR="00C25E57" w:rsidRPr="00C95DEB">
        <w:rPr>
          <w:rFonts w:cstheme="minorHAnsi"/>
          <w:lang w:val="nl-NL"/>
        </w:rPr>
        <w:t>O</w:t>
      </w:r>
      <w:r w:rsidR="00D10A14" w:rsidRPr="00C95DEB">
        <w:rPr>
          <w:rFonts w:cstheme="minorHAnsi"/>
          <w:lang w:val="nl-NL"/>
        </w:rPr>
        <w:t xml:space="preserve">vereenkomst </w:t>
      </w:r>
      <w:r w:rsidR="00AE76A1" w:rsidRPr="00C95DEB">
        <w:rPr>
          <w:rFonts w:cstheme="minorHAnsi"/>
          <w:lang w:val="nl-NL"/>
        </w:rPr>
        <w:t xml:space="preserve">komt tot stand door ondertekening </w:t>
      </w:r>
      <w:r w:rsidRPr="00C95DEB">
        <w:rPr>
          <w:rFonts w:cstheme="minorHAnsi"/>
          <w:lang w:val="nl-NL"/>
        </w:rPr>
        <w:t xml:space="preserve">onderhavig document </w:t>
      </w:r>
      <w:r w:rsidR="00AE76A1" w:rsidRPr="00C95DEB">
        <w:rPr>
          <w:rFonts w:cstheme="minorHAnsi"/>
          <w:lang w:val="nl-NL"/>
        </w:rPr>
        <w:t xml:space="preserve">door Partijen. De </w:t>
      </w:r>
      <w:r w:rsidRPr="00C95DEB">
        <w:rPr>
          <w:rFonts w:cstheme="minorHAnsi"/>
          <w:lang w:val="nl-NL"/>
        </w:rPr>
        <w:t xml:space="preserve">Implementatieovereenkomst </w:t>
      </w:r>
      <w:r w:rsidR="007C2E76" w:rsidRPr="005F5FC6">
        <w:rPr>
          <w:rFonts w:cstheme="minorHAnsi"/>
          <w:lang w:val="nl-NL"/>
        </w:rPr>
        <w:t xml:space="preserve">gaat in op </w:t>
      </w:r>
      <w:r w:rsidR="002658A5">
        <w:rPr>
          <w:rFonts w:cstheme="minorHAnsi"/>
          <w:lang w:val="nl-NL"/>
        </w:rPr>
        <w:t>15 februari 2023</w:t>
      </w:r>
      <w:r w:rsidR="00E656C8">
        <w:rPr>
          <w:rFonts w:cstheme="minorHAnsi"/>
          <w:lang w:val="nl-NL"/>
        </w:rPr>
        <w:t>.</w:t>
      </w:r>
    </w:p>
    <w:p w14:paraId="4E7E1147" w14:textId="05BD9C41" w:rsidR="00893F13" w:rsidRPr="00D92E65" w:rsidRDefault="00893F13" w:rsidP="00D92E65">
      <w:pPr>
        <w:pStyle w:val="Lijstalinea"/>
        <w:numPr>
          <w:ilvl w:val="1"/>
          <w:numId w:val="17"/>
        </w:numPr>
        <w:tabs>
          <w:tab w:val="clear" w:pos="360"/>
          <w:tab w:val="num" w:pos="567"/>
        </w:tabs>
        <w:rPr>
          <w:rFonts w:cstheme="minorHAnsi"/>
          <w:lang w:val="nl-NL"/>
        </w:rPr>
      </w:pPr>
      <w:r w:rsidRPr="00D92E65">
        <w:rPr>
          <w:rFonts w:cstheme="minorHAnsi"/>
          <w:lang w:val="nl-NL"/>
        </w:rPr>
        <w:t>Na Acceptatie van (alle onderdelen van) de ICT Prestatie is de Implementatiefase afgerond</w:t>
      </w:r>
      <w:r w:rsidR="00E656C8">
        <w:rPr>
          <w:rFonts w:cstheme="minorHAnsi"/>
          <w:lang w:val="nl-NL"/>
        </w:rPr>
        <w:t xml:space="preserve"> </w:t>
      </w:r>
      <w:r w:rsidRPr="00D92E65">
        <w:rPr>
          <w:rFonts w:cstheme="minorHAnsi"/>
          <w:lang w:val="nl-NL"/>
        </w:rPr>
        <w:t>eindigt de Implementatieovereenkomst en vangt de Dienstverleningsovereenkomst aan</w:t>
      </w:r>
      <w:r w:rsidR="00E656C8">
        <w:rPr>
          <w:rFonts w:cstheme="minorHAnsi"/>
          <w:lang w:val="nl-NL"/>
        </w:rPr>
        <w:t>.</w:t>
      </w:r>
      <w:r w:rsidRPr="00D92E65">
        <w:rPr>
          <w:rFonts w:cstheme="minorHAnsi"/>
          <w:lang w:val="nl-NL"/>
        </w:rPr>
        <w:t xml:space="preserve"> </w:t>
      </w:r>
    </w:p>
    <w:p w14:paraId="5569B1C0" w14:textId="6D542C8D"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verwerkersovereenkomst is een losstaande overeenkomst en wordt gezien als een afzonderlijke overeenkomst in de zin van artikel 20.3. </w:t>
      </w:r>
    </w:p>
    <w:p w14:paraId="52D4EE3D" w14:textId="77777777" w:rsidR="00893F13" w:rsidRPr="00D92E65" w:rsidRDefault="00893F13" w:rsidP="00D92E65">
      <w:pPr>
        <w:suppressAutoHyphens/>
        <w:spacing w:after="0"/>
        <w:ind w:right="-1"/>
        <w:rPr>
          <w:rFonts w:cstheme="minorHAnsi"/>
          <w:lang w:val="nl-NL"/>
        </w:rPr>
      </w:pPr>
    </w:p>
    <w:p w14:paraId="4DC46BAE" w14:textId="77777777" w:rsidR="00893F13" w:rsidRPr="00D92E65" w:rsidRDefault="00893F13" w:rsidP="00D92E65">
      <w:pPr>
        <w:pStyle w:val="Kop4"/>
        <w:spacing w:before="0"/>
        <w:rPr>
          <w:rFonts w:asciiTheme="minorHAnsi" w:hAnsiTheme="minorHAnsi" w:cstheme="minorHAnsi"/>
          <w:b/>
          <w:i w:val="0"/>
          <w:iCs w:val="0"/>
          <w:color w:val="auto"/>
          <w:lang w:val="nl-NL"/>
        </w:rPr>
      </w:pPr>
      <w:r w:rsidRPr="00D92E65">
        <w:rPr>
          <w:rFonts w:asciiTheme="minorHAnsi" w:hAnsiTheme="minorHAnsi" w:cstheme="minorHAnsi"/>
          <w:b/>
          <w:i w:val="0"/>
          <w:iCs w:val="0"/>
          <w:color w:val="auto"/>
          <w:lang w:val="nl-NL"/>
        </w:rPr>
        <w:t>Leverdata en mijlpalen/deelfasen</w:t>
      </w:r>
    </w:p>
    <w:p w14:paraId="0363E408"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De Implementatie kent de volgende mijlpalen en oplevermomenten:</w:t>
      </w:r>
    </w:p>
    <w:p w14:paraId="2A2FB703" w14:textId="77777777" w:rsidR="00D671D0" w:rsidRPr="00FB2433" w:rsidRDefault="00D671D0" w:rsidP="005F5FC6">
      <w:pPr>
        <w:suppressAutoHyphens/>
        <w:spacing w:after="0"/>
        <w:ind w:right="-1"/>
        <w:rPr>
          <w:rFonts w:cstheme="minorHAnsi"/>
          <w:lang w:val="nl-NL"/>
        </w:rPr>
      </w:pP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7"/>
        <w:gridCol w:w="2126"/>
        <w:gridCol w:w="5515"/>
      </w:tblGrid>
      <w:tr w:rsidR="00C81986" w:rsidRPr="008348E4" w14:paraId="48430B1A" w14:textId="77777777" w:rsidTr="002A190A">
        <w:trPr>
          <w:trHeight w:val="654"/>
        </w:trPr>
        <w:tc>
          <w:tcPr>
            <w:tcW w:w="1447" w:type="dxa"/>
            <w:shd w:val="clear" w:color="auto" w:fill="D9D9D9"/>
          </w:tcPr>
          <w:p w14:paraId="038CB919" w14:textId="77777777" w:rsidR="00C81986" w:rsidRPr="008348E4" w:rsidRDefault="00C81986" w:rsidP="00C81986">
            <w:pPr>
              <w:rPr>
                <w:rFonts w:cs="Calibri"/>
                <w:b/>
                <w:bCs/>
              </w:rPr>
            </w:pPr>
            <w:r>
              <w:rPr>
                <w:rFonts w:cs="Calibri"/>
                <w:b/>
                <w:bCs/>
              </w:rPr>
              <w:t>Mijlpaal</w:t>
            </w:r>
          </w:p>
        </w:tc>
        <w:tc>
          <w:tcPr>
            <w:tcW w:w="2126" w:type="dxa"/>
          </w:tcPr>
          <w:p w14:paraId="48A5A0BD" w14:textId="77777777" w:rsidR="00C81986" w:rsidRPr="008348E4" w:rsidRDefault="00C81986" w:rsidP="00C81986">
            <w:pPr>
              <w:rPr>
                <w:rFonts w:cs="Calibri"/>
                <w:b/>
                <w:bCs/>
              </w:rPr>
            </w:pPr>
            <w:r w:rsidRPr="008348E4">
              <w:rPr>
                <w:rFonts w:cs="Calibri"/>
                <w:b/>
                <w:bCs/>
              </w:rPr>
              <w:t>Datum oplevering</w:t>
            </w:r>
          </w:p>
        </w:tc>
        <w:tc>
          <w:tcPr>
            <w:tcW w:w="5515" w:type="dxa"/>
          </w:tcPr>
          <w:p w14:paraId="15145665" w14:textId="77777777" w:rsidR="00C81986" w:rsidRPr="008348E4" w:rsidRDefault="00C81986" w:rsidP="00C81986">
            <w:pPr>
              <w:rPr>
                <w:rFonts w:cs="Calibri"/>
                <w:b/>
                <w:bCs/>
              </w:rPr>
            </w:pPr>
            <w:r>
              <w:rPr>
                <w:rFonts w:cs="Calibri"/>
                <w:b/>
                <w:bCs/>
              </w:rPr>
              <w:t>Resultaat</w:t>
            </w:r>
          </w:p>
        </w:tc>
      </w:tr>
      <w:tr w:rsidR="00C81986" w:rsidRPr="00291E2D" w14:paraId="1D0F4728" w14:textId="77777777" w:rsidTr="002A190A">
        <w:trPr>
          <w:trHeight w:val="1253"/>
        </w:trPr>
        <w:tc>
          <w:tcPr>
            <w:tcW w:w="1447" w:type="dxa"/>
            <w:shd w:val="clear" w:color="auto" w:fill="D9D9D9"/>
            <w:vAlign w:val="center"/>
          </w:tcPr>
          <w:p w14:paraId="4F0DB6F1" w14:textId="3A78D328" w:rsidR="00C81986" w:rsidRPr="008348E4" w:rsidRDefault="00C81986" w:rsidP="00C81986">
            <w:pPr>
              <w:rPr>
                <w:rFonts w:cs="Calibri"/>
              </w:rPr>
            </w:pPr>
          </w:p>
        </w:tc>
        <w:tc>
          <w:tcPr>
            <w:tcW w:w="2126" w:type="dxa"/>
            <w:vAlign w:val="center"/>
          </w:tcPr>
          <w:p w14:paraId="5C3014DD" w14:textId="16C91008" w:rsidR="00C81986" w:rsidRPr="008348E4" w:rsidRDefault="00C81986" w:rsidP="00C81986">
            <w:pPr>
              <w:rPr>
                <w:rFonts w:cs="Calibri"/>
              </w:rPr>
            </w:pPr>
          </w:p>
        </w:tc>
        <w:tc>
          <w:tcPr>
            <w:tcW w:w="5515" w:type="dxa"/>
          </w:tcPr>
          <w:p w14:paraId="3B9D4FE8" w14:textId="4DDC4828" w:rsidR="00C81986" w:rsidRPr="00F303B8" w:rsidRDefault="00C81986" w:rsidP="00C81986">
            <w:pPr>
              <w:rPr>
                <w:rFonts w:cs="Calibri"/>
                <w:lang w:val="nl-NL"/>
              </w:rPr>
            </w:pPr>
          </w:p>
        </w:tc>
      </w:tr>
      <w:tr w:rsidR="00C81986" w:rsidRPr="008348E4" w14:paraId="2D491DEE" w14:textId="77777777" w:rsidTr="002A190A">
        <w:trPr>
          <w:trHeight w:val="247"/>
        </w:trPr>
        <w:tc>
          <w:tcPr>
            <w:tcW w:w="1447" w:type="dxa"/>
            <w:shd w:val="clear" w:color="auto" w:fill="D9D9D9"/>
            <w:vAlign w:val="center"/>
          </w:tcPr>
          <w:p w14:paraId="6E299522" w14:textId="2643A961" w:rsidR="00C81986" w:rsidRPr="008348E4" w:rsidRDefault="00C81986" w:rsidP="00C81986">
            <w:pPr>
              <w:rPr>
                <w:rFonts w:cs="Calibri"/>
              </w:rPr>
            </w:pPr>
          </w:p>
        </w:tc>
        <w:tc>
          <w:tcPr>
            <w:tcW w:w="2126" w:type="dxa"/>
            <w:vAlign w:val="center"/>
          </w:tcPr>
          <w:p w14:paraId="4C4B1DC1" w14:textId="43FEEFD5" w:rsidR="00C81986" w:rsidRPr="008348E4" w:rsidRDefault="00C81986" w:rsidP="00C81986">
            <w:pPr>
              <w:rPr>
                <w:rFonts w:cs="Calibri"/>
              </w:rPr>
            </w:pPr>
          </w:p>
        </w:tc>
        <w:tc>
          <w:tcPr>
            <w:tcW w:w="5515" w:type="dxa"/>
          </w:tcPr>
          <w:p w14:paraId="78C15E3C" w14:textId="48496D9D" w:rsidR="00C81986" w:rsidRPr="008348E4" w:rsidRDefault="00C81986" w:rsidP="00C81986">
            <w:pPr>
              <w:rPr>
                <w:rFonts w:cs="Calibri"/>
              </w:rPr>
            </w:pPr>
          </w:p>
        </w:tc>
      </w:tr>
      <w:tr w:rsidR="00C81986" w:rsidRPr="00291E2D" w14:paraId="1D68CC53" w14:textId="77777777" w:rsidTr="002A190A">
        <w:trPr>
          <w:trHeight w:val="258"/>
        </w:trPr>
        <w:tc>
          <w:tcPr>
            <w:tcW w:w="1447" w:type="dxa"/>
            <w:shd w:val="clear" w:color="auto" w:fill="D9D9D9"/>
            <w:vAlign w:val="center"/>
          </w:tcPr>
          <w:p w14:paraId="690E104B" w14:textId="5F42DA6C" w:rsidR="00C81986" w:rsidRDefault="00C81986" w:rsidP="00C81986">
            <w:pPr>
              <w:rPr>
                <w:rFonts w:cs="Calibri"/>
              </w:rPr>
            </w:pPr>
          </w:p>
        </w:tc>
        <w:tc>
          <w:tcPr>
            <w:tcW w:w="2126" w:type="dxa"/>
            <w:vAlign w:val="center"/>
          </w:tcPr>
          <w:p w14:paraId="5B940F78" w14:textId="60A2C3EA" w:rsidR="00C81986" w:rsidRDefault="00C81986" w:rsidP="00C81986">
            <w:pPr>
              <w:rPr>
                <w:rFonts w:cs="Calibri"/>
              </w:rPr>
            </w:pPr>
          </w:p>
        </w:tc>
        <w:tc>
          <w:tcPr>
            <w:tcW w:w="5515" w:type="dxa"/>
          </w:tcPr>
          <w:p w14:paraId="743B2E36" w14:textId="6DD6B320" w:rsidR="00C81986" w:rsidRPr="00F303B8" w:rsidRDefault="00C81986" w:rsidP="00C81986">
            <w:pPr>
              <w:rPr>
                <w:rFonts w:cs="Calibri"/>
                <w:lang w:val="nl-NL"/>
              </w:rPr>
            </w:pPr>
          </w:p>
        </w:tc>
      </w:tr>
      <w:tr w:rsidR="00C81986" w:rsidRPr="008348E4" w14:paraId="1FAF51F8" w14:textId="77777777" w:rsidTr="002A190A">
        <w:trPr>
          <w:trHeight w:val="258"/>
        </w:trPr>
        <w:tc>
          <w:tcPr>
            <w:tcW w:w="1447" w:type="dxa"/>
            <w:shd w:val="clear" w:color="auto" w:fill="D9D9D9"/>
            <w:vAlign w:val="center"/>
          </w:tcPr>
          <w:p w14:paraId="5873459F" w14:textId="058E4F5A" w:rsidR="00C81986" w:rsidRPr="008348E4" w:rsidRDefault="00C81986" w:rsidP="00C81986">
            <w:pPr>
              <w:rPr>
                <w:rFonts w:cs="Calibri"/>
              </w:rPr>
            </w:pPr>
          </w:p>
        </w:tc>
        <w:tc>
          <w:tcPr>
            <w:tcW w:w="2126" w:type="dxa"/>
            <w:vAlign w:val="center"/>
          </w:tcPr>
          <w:p w14:paraId="5942CAD0" w14:textId="127AA165" w:rsidR="00C81986" w:rsidRPr="008348E4" w:rsidRDefault="00C81986" w:rsidP="00C81986">
            <w:pPr>
              <w:rPr>
                <w:rFonts w:cs="Calibri"/>
              </w:rPr>
            </w:pPr>
          </w:p>
        </w:tc>
        <w:tc>
          <w:tcPr>
            <w:tcW w:w="5515" w:type="dxa"/>
          </w:tcPr>
          <w:p w14:paraId="726B7689" w14:textId="22C24916" w:rsidR="00C81986" w:rsidRPr="008348E4" w:rsidRDefault="00C81986" w:rsidP="00C81986">
            <w:pPr>
              <w:rPr>
                <w:rFonts w:cs="Calibri"/>
              </w:rPr>
            </w:pPr>
          </w:p>
        </w:tc>
      </w:tr>
      <w:tr w:rsidR="00C81986" w:rsidRPr="00291E2D" w14:paraId="4E86E452" w14:textId="77777777" w:rsidTr="002A190A">
        <w:trPr>
          <w:trHeight w:val="258"/>
        </w:trPr>
        <w:tc>
          <w:tcPr>
            <w:tcW w:w="1447" w:type="dxa"/>
            <w:shd w:val="clear" w:color="auto" w:fill="D9D9D9"/>
            <w:vAlign w:val="center"/>
          </w:tcPr>
          <w:p w14:paraId="23E855A9" w14:textId="3EA7D1DB" w:rsidR="00C81986" w:rsidRPr="008348E4" w:rsidRDefault="00C81986" w:rsidP="00C81986">
            <w:pPr>
              <w:rPr>
                <w:rFonts w:cs="Calibri"/>
              </w:rPr>
            </w:pPr>
          </w:p>
        </w:tc>
        <w:tc>
          <w:tcPr>
            <w:tcW w:w="2126" w:type="dxa"/>
            <w:vAlign w:val="center"/>
          </w:tcPr>
          <w:p w14:paraId="232B0193" w14:textId="4E80CF91" w:rsidR="00C81986" w:rsidRDefault="00C81986" w:rsidP="00C81986">
            <w:pPr>
              <w:rPr>
                <w:rFonts w:cs="Calibri"/>
              </w:rPr>
            </w:pPr>
          </w:p>
        </w:tc>
        <w:tc>
          <w:tcPr>
            <w:tcW w:w="5515" w:type="dxa"/>
          </w:tcPr>
          <w:p w14:paraId="07367082" w14:textId="0D0D3397" w:rsidR="00C81986" w:rsidRPr="00F303B8" w:rsidRDefault="00C81986" w:rsidP="00C81986">
            <w:pPr>
              <w:rPr>
                <w:rFonts w:cs="Calibri"/>
                <w:lang w:val="nl-NL"/>
              </w:rPr>
            </w:pPr>
          </w:p>
        </w:tc>
      </w:tr>
      <w:tr w:rsidR="00C81986" w14:paraId="1E895369" w14:textId="77777777" w:rsidTr="002A190A">
        <w:trPr>
          <w:trHeight w:val="258"/>
        </w:trPr>
        <w:tc>
          <w:tcPr>
            <w:tcW w:w="1447" w:type="dxa"/>
            <w:shd w:val="clear" w:color="auto" w:fill="D9D9D9"/>
            <w:vAlign w:val="center"/>
          </w:tcPr>
          <w:p w14:paraId="27F2075D" w14:textId="20B87EA0" w:rsidR="00C81986" w:rsidRDefault="00C81986" w:rsidP="00C81986">
            <w:pPr>
              <w:rPr>
                <w:rFonts w:cs="Calibri"/>
              </w:rPr>
            </w:pPr>
          </w:p>
        </w:tc>
        <w:tc>
          <w:tcPr>
            <w:tcW w:w="2126" w:type="dxa"/>
            <w:vAlign w:val="center"/>
          </w:tcPr>
          <w:p w14:paraId="0B115201" w14:textId="4D145973" w:rsidR="00C81986" w:rsidRDefault="00C81986" w:rsidP="00C81986">
            <w:pPr>
              <w:rPr>
                <w:rFonts w:cs="Calibri"/>
              </w:rPr>
            </w:pPr>
          </w:p>
        </w:tc>
        <w:tc>
          <w:tcPr>
            <w:tcW w:w="5515" w:type="dxa"/>
          </w:tcPr>
          <w:p w14:paraId="6411EBA0" w14:textId="3C0CAB4C" w:rsidR="00C81986" w:rsidRPr="00C81986" w:rsidRDefault="00C81986" w:rsidP="00C81986">
            <w:pPr>
              <w:rPr>
                <w:rFonts w:cs="Calibri"/>
              </w:rPr>
            </w:pPr>
          </w:p>
        </w:tc>
      </w:tr>
      <w:tr w:rsidR="00C81986" w:rsidRPr="00291E2D" w14:paraId="0180C3FB" w14:textId="77777777" w:rsidTr="002A190A">
        <w:trPr>
          <w:trHeight w:val="258"/>
        </w:trPr>
        <w:tc>
          <w:tcPr>
            <w:tcW w:w="1447" w:type="dxa"/>
            <w:shd w:val="clear" w:color="auto" w:fill="D9D9D9"/>
            <w:vAlign w:val="center"/>
          </w:tcPr>
          <w:p w14:paraId="1551B2DF" w14:textId="585108D6" w:rsidR="00C81986" w:rsidRDefault="00C81986" w:rsidP="00C81986">
            <w:pPr>
              <w:rPr>
                <w:rFonts w:cs="Calibri"/>
              </w:rPr>
            </w:pPr>
          </w:p>
        </w:tc>
        <w:tc>
          <w:tcPr>
            <w:tcW w:w="2126" w:type="dxa"/>
            <w:vAlign w:val="center"/>
          </w:tcPr>
          <w:p w14:paraId="7A47D2AD" w14:textId="5F303AEA" w:rsidR="00C81986" w:rsidRDefault="00C81986" w:rsidP="00C81986">
            <w:pPr>
              <w:rPr>
                <w:rFonts w:cs="Calibri"/>
              </w:rPr>
            </w:pPr>
          </w:p>
        </w:tc>
        <w:tc>
          <w:tcPr>
            <w:tcW w:w="5515" w:type="dxa"/>
          </w:tcPr>
          <w:p w14:paraId="47F44826" w14:textId="2E6E794D" w:rsidR="00C81986" w:rsidRPr="00F303B8" w:rsidRDefault="00C81986" w:rsidP="00C81986">
            <w:pPr>
              <w:rPr>
                <w:rFonts w:cs="Calibri"/>
                <w:lang w:val="nl-NL"/>
              </w:rPr>
            </w:pPr>
          </w:p>
        </w:tc>
      </w:tr>
      <w:tr w:rsidR="00C81986" w:rsidRPr="00291E2D" w14:paraId="51E8CDA2" w14:textId="77777777" w:rsidTr="002A190A">
        <w:trPr>
          <w:trHeight w:val="258"/>
        </w:trPr>
        <w:tc>
          <w:tcPr>
            <w:tcW w:w="1447" w:type="dxa"/>
            <w:shd w:val="clear" w:color="auto" w:fill="D9D9D9"/>
            <w:vAlign w:val="center"/>
          </w:tcPr>
          <w:p w14:paraId="43EB366C" w14:textId="1C2E5FCC" w:rsidR="00C81986" w:rsidRDefault="00C81986" w:rsidP="00C81986">
            <w:pPr>
              <w:rPr>
                <w:rFonts w:cs="Calibri"/>
              </w:rPr>
            </w:pPr>
          </w:p>
        </w:tc>
        <w:tc>
          <w:tcPr>
            <w:tcW w:w="2126" w:type="dxa"/>
            <w:vAlign w:val="center"/>
          </w:tcPr>
          <w:p w14:paraId="31939697" w14:textId="4EE40205" w:rsidR="00C81986" w:rsidRDefault="00C81986" w:rsidP="00C81986">
            <w:pPr>
              <w:rPr>
                <w:rFonts w:cs="Calibri"/>
              </w:rPr>
            </w:pPr>
          </w:p>
        </w:tc>
        <w:tc>
          <w:tcPr>
            <w:tcW w:w="5515" w:type="dxa"/>
          </w:tcPr>
          <w:p w14:paraId="7C5B340D" w14:textId="4E6D3701" w:rsidR="00C81986" w:rsidRPr="00F303B8" w:rsidRDefault="00C81986" w:rsidP="00C81986">
            <w:pPr>
              <w:rPr>
                <w:rFonts w:cs="Calibri"/>
                <w:lang w:val="nl-NL"/>
              </w:rPr>
            </w:pPr>
          </w:p>
        </w:tc>
      </w:tr>
    </w:tbl>
    <w:p w14:paraId="2FEF490B" w14:textId="54EF2974" w:rsidR="003941B6" w:rsidRDefault="00893F13" w:rsidP="00FB2433">
      <w:pPr>
        <w:pStyle w:val="Lijstalinea"/>
        <w:numPr>
          <w:ilvl w:val="1"/>
          <w:numId w:val="17"/>
        </w:numPr>
        <w:tabs>
          <w:tab w:val="clear" w:pos="360"/>
        </w:tabs>
        <w:suppressAutoHyphens/>
        <w:spacing w:after="0"/>
        <w:ind w:right="-1"/>
        <w:rPr>
          <w:rFonts w:cstheme="minorHAnsi"/>
          <w:lang w:val="nl-NL"/>
        </w:rPr>
      </w:pPr>
      <w:r w:rsidRPr="005F55A6">
        <w:rPr>
          <w:rFonts w:cstheme="minorHAnsi"/>
          <w:lang w:val="nl-NL"/>
        </w:rPr>
        <w:t xml:space="preserve">De Implementatie dient uiterlijk </w:t>
      </w:r>
      <w:r w:rsidRPr="00FB2433">
        <w:rPr>
          <w:rFonts w:cstheme="minorHAnsi"/>
          <w:lang w:val="nl-NL"/>
        </w:rPr>
        <w:t>te zijn voltooid (inclusief koppelingen) en door Opdrachtgever in gebruik te zijn genomen</w:t>
      </w:r>
      <w:r w:rsidR="002A190A">
        <w:rPr>
          <w:rFonts w:cstheme="minorHAnsi"/>
          <w:lang w:val="nl-NL"/>
        </w:rPr>
        <w:t xml:space="preserve"> op 1 januari 2024</w:t>
      </w:r>
      <w:r w:rsidRPr="004055D2">
        <w:rPr>
          <w:rFonts w:cstheme="minorHAnsi"/>
          <w:lang w:val="nl-NL"/>
        </w:rPr>
        <w:t>.</w:t>
      </w:r>
      <w:r w:rsidR="00885989">
        <w:rPr>
          <w:rFonts w:cstheme="minorHAnsi"/>
          <w:lang w:val="nl-NL"/>
        </w:rPr>
        <w:t xml:space="preserve"> </w:t>
      </w:r>
    </w:p>
    <w:p w14:paraId="5CAC084A" w14:textId="4BF92438" w:rsidR="00893F13" w:rsidRPr="005F55A6" w:rsidRDefault="00893F13" w:rsidP="00FB2433">
      <w:pPr>
        <w:pStyle w:val="Lijstalinea"/>
        <w:numPr>
          <w:ilvl w:val="1"/>
          <w:numId w:val="17"/>
        </w:numPr>
        <w:tabs>
          <w:tab w:val="clear" w:pos="360"/>
        </w:tabs>
        <w:suppressAutoHyphens/>
        <w:spacing w:after="0"/>
        <w:ind w:right="-1"/>
        <w:rPr>
          <w:rFonts w:cstheme="minorHAnsi"/>
          <w:lang w:val="nl-NL"/>
        </w:rPr>
      </w:pPr>
      <w:r w:rsidRPr="005F55A6">
        <w:rPr>
          <w:rFonts w:cstheme="minorHAnsi"/>
          <w:lang w:val="nl-NL"/>
        </w:rPr>
        <w:t>Alle specifieke data genoemd in dit artikel betreffen fatale data als bedoeld in artikel 4.1 van de GIBIT.</w:t>
      </w:r>
    </w:p>
    <w:p w14:paraId="4EC6F86A" w14:textId="47DF833D" w:rsidR="00893F13" w:rsidRPr="00D92E65" w:rsidRDefault="00893F13" w:rsidP="005D79DB">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Voor de Implementatiefase geldt dat de eindverantwoordelijkheid – voor de continuïteit en voortgang van de Implementatiefase en (dus) realisatie van het Implementatieplan, maar ook voor de aansturing en begeleiding van de door Leverancier in te zetten medewerkers – ligt bij de contactpersoon van (en aangewezen door) Leverancier.</w:t>
      </w:r>
      <w:r w:rsidR="00715692">
        <w:rPr>
          <w:rFonts w:cstheme="minorHAnsi"/>
          <w:lang w:val="nl-NL"/>
        </w:rPr>
        <w:t xml:space="preserve"> </w:t>
      </w:r>
      <w:r w:rsidR="00715692" w:rsidRPr="00715692">
        <w:rPr>
          <w:rFonts w:cstheme="minorHAnsi"/>
          <w:lang w:val="nl-NL"/>
        </w:rPr>
        <w:t>Opdrachtgever is echter wel verplicht haar volledige medewerking te verlenen aan hetgeen Leverancier verzoekt en alle juiste informatie tijdig aan te leveren</w:t>
      </w:r>
      <w:r w:rsidR="00715692">
        <w:rPr>
          <w:rFonts w:cstheme="minorHAnsi"/>
          <w:lang w:val="nl-NL"/>
        </w:rPr>
        <w:t>. Leverancier dient verzoeken om informatie/werkzaamheden tijdig bij Opdrachtgever in en biedt Opdrachtgever voldoende tijd om de informatie aan te leveren. Eveneens dient het informatie te betreffen welke redelijkerwijs ook bij Opdrachtgever beschikbaar is.</w:t>
      </w:r>
    </w:p>
    <w:p w14:paraId="4234EC2D"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Indien de voortgang van de werkzaamheden vertraging dreigt te (gaan) ondervinden of heeft ondervonden, zal Leverancier Opdrachtgever hiervan zo spoedig mogelijk schriftelijk in kennis stellen en daarbij aangeven (i) wat de oorzaak van de vertraging is, (ii) welke maatregelen Leverancier voorstelt te treffen teneinde de (dreigende) vertraging te voorkomen, dan wel ongedaan te maken, en (iii) welke consequenties die (dreigende) vertraging heeft (kan hebben) voor de uitvoering van de opdracht. Uit het door Opdrachtgever akkoord bevinden van deze (vertragings-)rapportage dan wel het uitblijven van een reactie door Opdrachtgever op een dergelijke rapportage, kan niet worden afgeleid dat Opdrachtgever de vertraging, dan wel consequenties daarvan, erkent dan wel haar (mogelijke) recht tot vergoeding van (vertragings)schade prijsgeeft.</w:t>
      </w:r>
    </w:p>
    <w:p w14:paraId="035542E2" w14:textId="77777777" w:rsidR="00893F13" w:rsidRPr="00D92E65" w:rsidRDefault="00893F13" w:rsidP="00D92E65">
      <w:pPr>
        <w:suppressAutoHyphens/>
        <w:spacing w:after="0"/>
        <w:ind w:right="-1"/>
        <w:rPr>
          <w:rFonts w:cstheme="minorHAnsi"/>
          <w:lang w:val="nl-NL"/>
        </w:rPr>
      </w:pPr>
    </w:p>
    <w:p w14:paraId="78F384FB" w14:textId="77777777" w:rsidR="00893F13" w:rsidRPr="00D92E65" w:rsidRDefault="00893F13" w:rsidP="00D92E65">
      <w:pPr>
        <w:pStyle w:val="Kop4"/>
        <w:spacing w:before="0"/>
        <w:rPr>
          <w:rFonts w:asciiTheme="minorHAnsi" w:hAnsiTheme="minorHAnsi" w:cstheme="minorHAnsi"/>
          <w:b/>
          <w:bCs/>
          <w:i w:val="0"/>
          <w:color w:val="auto"/>
          <w:lang w:val="nl-NL"/>
        </w:rPr>
      </w:pPr>
      <w:r w:rsidRPr="00D92E65">
        <w:rPr>
          <w:rFonts w:asciiTheme="minorHAnsi" w:hAnsiTheme="minorHAnsi" w:cstheme="minorHAnsi"/>
          <w:b/>
          <w:i w:val="0"/>
          <w:color w:val="auto"/>
          <w:lang w:val="nl-NL"/>
        </w:rPr>
        <w:t>Acceptatie</w:t>
      </w:r>
    </w:p>
    <w:p w14:paraId="314189D2" w14:textId="38CA5C32" w:rsidR="00893F13" w:rsidRPr="00D92E65" w:rsidRDefault="002D1364"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Opdrachtgever heeft</w:t>
      </w:r>
      <w:r w:rsidR="00893F13" w:rsidRPr="00D92E65">
        <w:rPr>
          <w:rFonts w:cstheme="minorHAnsi"/>
          <w:lang w:val="nl-NL"/>
        </w:rPr>
        <w:t xml:space="preserve"> heldere en concrete </w:t>
      </w:r>
      <w:r w:rsidR="00FB2433">
        <w:rPr>
          <w:rFonts w:cstheme="minorHAnsi"/>
          <w:lang w:val="nl-NL"/>
        </w:rPr>
        <w:t>A</w:t>
      </w:r>
      <w:r w:rsidR="00893F13" w:rsidRPr="00D92E65">
        <w:rPr>
          <w:rFonts w:cstheme="minorHAnsi"/>
          <w:lang w:val="nl-NL"/>
        </w:rPr>
        <w:t>cceptatiecriteria geformuleerd, deze z</w:t>
      </w:r>
      <w:r w:rsidR="003626CD">
        <w:rPr>
          <w:rFonts w:cstheme="minorHAnsi"/>
          <w:lang w:val="nl-NL"/>
        </w:rPr>
        <w:t xml:space="preserve">ijn </w:t>
      </w:r>
      <w:r w:rsidR="002E7F70">
        <w:rPr>
          <w:rFonts w:cstheme="minorHAnsi"/>
          <w:lang w:val="nl-NL"/>
        </w:rPr>
        <w:t xml:space="preserve">opgenomen in bijlage 4 </w:t>
      </w:r>
      <w:r w:rsidR="003626CD">
        <w:rPr>
          <w:rFonts w:cstheme="minorHAnsi"/>
          <w:lang w:val="nl-NL"/>
        </w:rPr>
        <w:t>“Acceptatiecriteria”</w:t>
      </w:r>
      <w:r w:rsidR="002E7F70">
        <w:rPr>
          <w:rFonts w:cstheme="minorHAnsi"/>
          <w:lang w:val="nl-NL"/>
        </w:rPr>
        <w:t>.</w:t>
      </w:r>
    </w:p>
    <w:p w14:paraId="3A5118C7"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De Acceptatieprocedure verloopt, tenzij in dit artikel anders bepaalt, conform artikel 7 GIBIT.</w:t>
      </w:r>
    </w:p>
    <w:p w14:paraId="54305BD0"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De Acceptatieprocedure dient uiterlijk binnen drie (3) weken na ondertekening van het - positief bevonden - testverslag te zijn voltooid.</w:t>
      </w:r>
    </w:p>
    <w:p w14:paraId="5E3F2C61"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Indien in het testverslag Gebreken zijn vastgelegd, dient Leverancier binnen één (1) week na ontvangst van het door Opdrachtgever getekende testverslag een planning af te geven waarbinnen deze Gebreken worden verholpen.</w:t>
      </w:r>
    </w:p>
    <w:p w14:paraId="38965BB5" w14:textId="77777777" w:rsidR="00893F13" w:rsidRPr="00D92E65" w:rsidRDefault="00893F13" w:rsidP="00D92E65">
      <w:pPr>
        <w:pStyle w:val="Lijstalinea"/>
        <w:numPr>
          <w:ilvl w:val="1"/>
          <w:numId w:val="17"/>
        </w:numPr>
        <w:tabs>
          <w:tab w:val="clear" w:pos="360"/>
          <w:tab w:val="num" w:pos="567"/>
        </w:tabs>
        <w:rPr>
          <w:rFonts w:cstheme="minorHAnsi"/>
          <w:lang w:val="nl-NL"/>
        </w:rPr>
      </w:pPr>
      <w:r w:rsidRPr="00D92E65">
        <w:rPr>
          <w:rFonts w:cstheme="minorHAnsi"/>
          <w:lang w:val="nl-NL"/>
        </w:rPr>
        <w:t>Partijen komen overeen dat kleine gebreken aan de ICT Prestatie, te weten kleine gebreken die naar hun aard, aantal en/of omvang bedrijfsmatige ingebruikname van de ICT Prestatie redelijkerwijs niet (zullen of kunnen) belemmeren, geen reden tot algehele onthouding van de goedkeuring zijn. Dit uiteraard onverminderd de verplichting van Leverancier deze kleine gebreken spoedig en kosteloos te herstellen. Tot het moment waarop de kleine gebreken zijn hersteld, wordt geen decharge voor het geheel verleend.</w:t>
      </w:r>
    </w:p>
    <w:p w14:paraId="7B48F9C1"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Ingeval van toepasbaarheid van artikel 7.7 GIBIT geldt dat als sluitstuk van de integrale Acceptatieprocedure een proces-verbaal van Acceptatie wordt opgemaakt ter afronding van de Implementatie. In dit proces-verbaal wordt helder en concreet verwoord of en wat resterende Gebreken zijn, wanneer deze zijn hersteld en indien van toepassing gedurende welke periode deze Gebreken tot een in het proces-verbaal opgenomen korting op de Vergoeding leidt. Indien de integrale Acceptatieprocedure niet positief wordt bevonden, stelt Opdrachtgever geen proces-verbaal op doch enkel een testverslag.</w:t>
      </w:r>
    </w:p>
    <w:p w14:paraId="39A25A7F"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Acceptatie wordt te allen tijde geacht te hebben plaatsgevonden indien Opdrachtgever niet binnen 3 maanden na de ICT Prestatie voor productieve doeleinden in gebruik te hebben genomen Leverancier nadrukkelijk wijst op Gebreken en het niet voldoen van de ICT Prestatie aan de daaraan gestelde eisen.</w:t>
      </w:r>
    </w:p>
    <w:p w14:paraId="24769DDE" w14:textId="77777777" w:rsidR="00893F13" w:rsidRPr="00D92E65" w:rsidRDefault="00893F13" w:rsidP="00D92E65">
      <w:pPr>
        <w:suppressAutoHyphens/>
        <w:spacing w:after="0"/>
        <w:ind w:right="-1"/>
        <w:rPr>
          <w:rFonts w:cstheme="minorHAnsi"/>
          <w:lang w:val="nl-NL"/>
        </w:rPr>
      </w:pPr>
    </w:p>
    <w:p w14:paraId="75931E6B" w14:textId="77777777" w:rsidR="009867AB" w:rsidRPr="00D92E65" w:rsidRDefault="009867AB" w:rsidP="00D92E65">
      <w:pPr>
        <w:pStyle w:val="Kop4"/>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 xml:space="preserve">Beëindiging van de </w:t>
      </w:r>
      <w:r w:rsidR="00C25E57" w:rsidRPr="00D92E65">
        <w:rPr>
          <w:rFonts w:asciiTheme="minorHAnsi" w:hAnsiTheme="minorHAnsi" w:cstheme="minorHAnsi"/>
          <w:b/>
          <w:i w:val="0"/>
          <w:color w:val="auto"/>
          <w:lang w:val="nl-NL"/>
        </w:rPr>
        <w:t>Overeenkomst</w:t>
      </w:r>
    </w:p>
    <w:p w14:paraId="2802E7BB" w14:textId="52341D88" w:rsidR="009867AB" w:rsidRPr="00D92E65" w:rsidRDefault="009867AB" w:rsidP="00D92E65">
      <w:pPr>
        <w:pStyle w:val="Lijstalinea"/>
        <w:numPr>
          <w:ilvl w:val="1"/>
          <w:numId w:val="17"/>
        </w:numPr>
        <w:tabs>
          <w:tab w:val="clear" w:pos="360"/>
        </w:tabs>
        <w:spacing w:after="0"/>
        <w:rPr>
          <w:rFonts w:cstheme="minorHAnsi"/>
          <w:lang w:val="nl-NL"/>
        </w:rPr>
      </w:pPr>
      <w:r w:rsidRPr="00D92E65">
        <w:rPr>
          <w:rFonts w:cstheme="minorHAnsi"/>
          <w:lang w:val="nl-NL"/>
        </w:rPr>
        <w:t xml:space="preserve">Opdrachtgever is gerechtigd de </w:t>
      </w:r>
      <w:r w:rsidR="00C25E57" w:rsidRPr="00D92E65">
        <w:rPr>
          <w:rFonts w:cstheme="minorHAnsi"/>
          <w:lang w:val="nl-NL"/>
        </w:rPr>
        <w:t xml:space="preserve">Overeenkomst </w:t>
      </w:r>
      <w:r w:rsidRPr="00D92E65">
        <w:rPr>
          <w:rFonts w:cstheme="minorHAnsi"/>
          <w:lang w:val="nl-NL"/>
        </w:rPr>
        <w:t xml:space="preserve">met onmiddellijke ingang te beëindigen in geval gedurende de looptijd van de </w:t>
      </w:r>
      <w:r w:rsidR="00C25E57" w:rsidRPr="00D92E65">
        <w:rPr>
          <w:rFonts w:cstheme="minorHAnsi"/>
          <w:lang w:val="nl-NL"/>
        </w:rPr>
        <w:t xml:space="preserve">Overeenkomst </w:t>
      </w:r>
      <w:r w:rsidRPr="00D92E65">
        <w:rPr>
          <w:rFonts w:cstheme="minorHAnsi"/>
          <w:lang w:val="nl-NL"/>
        </w:rPr>
        <w:t>blijkt dat op Leverancier één van de in de aanbestedingsprocedure gestelde uitsluitingsgronden van toepassing is dan wel Leverancier niet (meer) voldoet aan de in de Aanbestedingsdocumenten gestelde geschiktheidseisen</w:t>
      </w:r>
      <w:r w:rsidR="00927652">
        <w:rPr>
          <w:rFonts w:cstheme="minorHAnsi"/>
          <w:lang w:val="nl-NL"/>
        </w:rPr>
        <w:t>. Indien sprake is van</w:t>
      </w:r>
      <w:r w:rsidR="00715692">
        <w:rPr>
          <w:rFonts w:cstheme="minorHAnsi"/>
          <w:lang w:val="nl-NL"/>
        </w:rPr>
        <w:t xml:space="preserve"> het niet (meer) voldoen aan de gestelde </w:t>
      </w:r>
      <w:r w:rsidRPr="00D92E65">
        <w:rPr>
          <w:rFonts w:cstheme="minorHAnsi"/>
          <w:lang w:val="nl-NL"/>
        </w:rPr>
        <w:t>uitvoeringsvoorwaarden</w:t>
      </w:r>
      <w:r w:rsidR="00715692">
        <w:rPr>
          <w:rFonts w:cstheme="minorHAnsi"/>
          <w:lang w:val="nl-NL"/>
        </w:rPr>
        <w:t xml:space="preserve"> zal Leverancier eerst in gebreke worden gesteld, alvorens over te gaan tot beëindiging van de Overeenkomst</w:t>
      </w:r>
      <w:r w:rsidRPr="00D92E65">
        <w:rPr>
          <w:rFonts w:cstheme="minorHAnsi"/>
          <w:lang w:val="nl-NL"/>
        </w:rPr>
        <w:t>.</w:t>
      </w:r>
    </w:p>
    <w:p w14:paraId="1280CA53" w14:textId="77777777" w:rsidR="009867AB" w:rsidRPr="00D92E65" w:rsidRDefault="009867AB" w:rsidP="00D92E65">
      <w:pPr>
        <w:pStyle w:val="Lijstalinea"/>
        <w:numPr>
          <w:ilvl w:val="1"/>
          <w:numId w:val="17"/>
        </w:numPr>
        <w:tabs>
          <w:tab w:val="clear" w:pos="360"/>
        </w:tabs>
        <w:spacing w:after="0"/>
        <w:rPr>
          <w:rFonts w:cstheme="minorHAnsi"/>
          <w:lang w:val="nl-NL"/>
        </w:rPr>
      </w:pPr>
      <w:r w:rsidRPr="00D92E65">
        <w:rPr>
          <w:rFonts w:cstheme="minorHAnsi"/>
          <w:lang w:val="nl-NL"/>
        </w:rPr>
        <w:t xml:space="preserve">Deze </w:t>
      </w:r>
      <w:r w:rsidR="00C25E57" w:rsidRPr="00D92E65">
        <w:rPr>
          <w:rFonts w:cstheme="minorHAnsi"/>
          <w:lang w:val="nl-NL"/>
        </w:rPr>
        <w:t xml:space="preserve">Implementatieovereenkomst </w:t>
      </w:r>
      <w:r w:rsidRPr="00D92E65">
        <w:rPr>
          <w:rFonts w:cstheme="minorHAnsi"/>
          <w:lang w:val="nl-NL"/>
        </w:rPr>
        <w:t>kan niet door Leverancier worden opgezegd.</w:t>
      </w:r>
    </w:p>
    <w:p w14:paraId="71DEA060" w14:textId="77777777" w:rsidR="009867AB" w:rsidRPr="00D92E65" w:rsidRDefault="009867AB" w:rsidP="00D92E65">
      <w:pPr>
        <w:spacing w:after="0"/>
        <w:rPr>
          <w:rFonts w:cstheme="minorHAnsi"/>
          <w:lang w:val="nl-NL"/>
        </w:rPr>
      </w:pPr>
    </w:p>
    <w:p w14:paraId="04BB74FF" w14:textId="77777777" w:rsidR="009867AB" w:rsidRPr="00D92E65" w:rsidRDefault="009867AB" w:rsidP="00D92E65">
      <w:pPr>
        <w:pStyle w:val="Kop4"/>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Vergoeding</w:t>
      </w:r>
    </w:p>
    <w:p w14:paraId="26840054" w14:textId="77777777" w:rsidR="009867AB" w:rsidRPr="00D92E65" w:rsidRDefault="009867AB" w:rsidP="00D92E65">
      <w:pPr>
        <w:pStyle w:val="Lijstalinea"/>
        <w:numPr>
          <w:ilvl w:val="1"/>
          <w:numId w:val="17"/>
        </w:numPr>
        <w:tabs>
          <w:tab w:val="clear" w:pos="360"/>
        </w:tabs>
        <w:spacing w:after="0"/>
        <w:rPr>
          <w:rFonts w:cstheme="minorHAnsi"/>
          <w:lang w:val="nl-NL"/>
        </w:rPr>
      </w:pPr>
      <w:r w:rsidRPr="00D92E65">
        <w:rPr>
          <w:rFonts w:cstheme="minorHAnsi"/>
          <w:lang w:val="nl-NL"/>
        </w:rPr>
        <w:t xml:space="preserve">De Vergoeding </w:t>
      </w:r>
      <w:r w:rsidR="009E5C16" w:rsidRPr="00D92E65">
        <w:rPr>
          <w:rFonts w:cstheme="minorHAnsi"/>
          <w:lang w:val="nl-NL"/>
        </w:rPr>
        <w:t>is vast en onveranderlijk</w:t>
      </w:r>
      <w:r w:rsidRPr="00D92E65">
        <w:rPr>
          <w:rFonts w:cstheme="minorHAnsi"/>
          <w:lang w:val="nl-NL"/>
        </w:rPr>
        <w:t xml:space="preserve"> gedurende de gehele looptijd van de </w:t>
      </w:r>
      <w:r w:rsidR="00893F13" w:rsidRPr="00D92E65">
        <w:rPr>
          <w:rFonts w:cstheme="minorHAnsi"/>
          <w:lang w:val="nl-NL"/>
        </w:rPr>
        <w:t>Implementatieo</w:t>
      </w:r>
      <w:r w:rsidRPr="00D92E65">
        <w:rPr>
          <w:rFonts w:cstheme="minorHAnsi"/>
          <w:lang w:val="nl-NL"/>
        </w:rPr>
        <w:t xml:space="preserve">vereenkomst. </w:t>
      </w:r>
      <w:r w:rsidR="009E5C16" w:rsidRPr="00D92E65">
        <w:rPr>
          <w:rFonts w:cstheme="minorHAnsi"/>
          <w:lang w:val="nl-NL"/>
        </w:rPr>
        <w:t xml:space="preserve">Ditzelfde geldt voor elementen van de Vergoeding. </w:t>
      </w:r>
      <w:r w:rsidRPr="00D92E65">
        <w:rPr>
          <w:rFonts w:cstheme="minorHAnsi"/>
          <w:lang w:val="nl-NL"/>
        </w:rPr>
        <w:t xml:space="preserve">De Vergoeding of elementen daarvan worden </w:t>
      </w:r>
      <w:r w:rsidR="009E5C16" w:rsidRPr="00D92E65">
        <w:rPr>
          <w:rFonts w:cstheme="minorHAnsi"/>
          <w:lang w:val="nl-NL"/>
        </w:rPr>
        <w:t xml:space="preserve">derhalve </w:t>
      </w:r>
      <w:r w:rsidRPr="00D92E65">
        <w:rPr>
          <w:rFonts w:cstheme="minorHAnsi"/>
          <w:lang w:val="nl-NL"/>
        </w:rPr>
        <w:t>niet geïndexeerd.</w:t>
      </w:r>
    </w:p>
    <w:p w14:paraId="310D5801" w14:textId="5CB448A5" w:rsidR="005931A7" w:rsidRDefault="005931A7" w:rsidP="005D79DB">
      <w:pPr>
        <w:pStyle w:val="Lijstalinea"/>
        <w:numPr>
          <w:ilvl w:val="1"/>
          <w:numId w:val="17"/>
        </w:numPr>
        <w:tabs>
          <w:tab w:val="clear" w:pos="360"/>
        </w:tabs>
        <w:spacing w:after="0"/>
        <w:rPr>
          <w:rFonts w:cstheme="minorHAnsi"/>
          <w:lang w:val="nl-NL"/>
        </w:rPr>
      </w:pPr>
      <w:r w:rsidRPr="00D92E65">
        <w:rPr>
          <w:rFonts w:cstheme="minorHAnsi"/>
          <w:lang w:val="nl-NL"/>
        </w:rPr>
        <w:t xml:space="preserve">De </w:t>
      </w:r>
      <w:r w:rsidR="005D79DB">
        <w:rPr>
          <w:rFonts w:cstheme="minorHAnsi"/>
          <w:lang w:val="nl-NL"/>
        </w:rPr>
        <w:t>V</w:t>
      </w:r>
      <w:r w:rsidRPr="00D92E65">
        <w:rPr>
          <w:rFonts w:cstheme="minorHAnsi"/>
          <w:lang w:val="nl-NL"/>
        </w:rPr>
        <w:t xml:space="preserve">ergoeding van de implementatie is opgenomen in het prijsinvulformulier (Bijlage 7a) en bedraagt in totaal </w:t>
      </w:r>
      <w:r w:rsidR="002E7F70">
        <w:rPr>
          <w:rFonts w:cstheme="minorHAnsi"/>
          <w:lang w:val="nl-NL"/>
        </w:rPr>
        <w:t>[</w:t>
      </w:r>
      <w:r w:rsidR="002E7F70" w:rsidRPr="002E7F70">
        <w:rPr>
          <w:rFonts w:cstheme="minorHAnsi"/>
          <w:highlight w:val="lightGray"/>
          <w:lang w:val="nl-NL"/>
        </w:rPr>
        <w:t>bedrag</w:t>
      </w:r>
      <w:r w:rsidR="002E7F70">
        <w:rPr>
          <w:rFonts w:cstheme="minorHAnsi"/>
          <w:lang w:val="nl-NL"/>
        </w:rPr>
        <w:t>]</w:t>
      </w:r>
      <w:r w:rsidRPr="00D92E65">
        <w:rPr>
          <w:rFonts w:cstheme="minorHAnsi"/>
          <w:lang w:val="nl-NL"/>
        </w:rPr>
        <w:t xml:space="preserve"> euro</w:t>
      </w:r>
      <w:r w:rsidRPr="00B967F8">
        <w:rPr>
          <w:rFonts w:cstheme="minorHAnsi"/>
          <w:lang w:val="nl-NL"/>
        </w:rPr>
        <w:t xml:space="preserve">. Deze </w:t>
      </w:r>
      <w:r w:rsidR="005D79DB">
        <w:rPr>
          <w:rFonts w:cstheme="minorHAnsi"/>
          <w:lang w:val="nl-NL"/>
        </w:rPr>
        <w:t>V</w:t>
      </w:r>
      <w:r w:rsidRPr="00D92E65">
        <w:rPr>
          <w:rFonts w:cstheme="minorHAnsi"/>
          <w:lang w:val="nl-NL"/>
        </w:rPr>
        <w:t xml:space="preserve">ergoeding wordt gefactureerd conform het volgende facturatieschema: </w:t>
      </w:r>
    </w:p>
    <w:p w14:paraId="67F5EEC2" w14:textId="77777777" w:rsidR="003626CD" w:rsidRDefault="003626CD" w:rsidP="003626CD">
      <w:pPr>
        <w:spacing w:after="0"/>
        <w:rPr>
          <w:rFonts w:cstheme="minorHAnsi"/>
          <w:lang w:val="nl-NL"/>
        </w:rPr>
      </w:pPr>
    </w:p>
    <w:tbl>
      <w:tblPr>
        <w:tblStyle w:val="Tabelraster"/>
        <w:tblW w:w="6663" w:type="dxa"/>
        <w:tblInd w:w="562" w:type="dxa"/>
        <w:tblLook w:val="04A0" w:firstRow="1" w:lastRow="0" w:firstColumn="1" w:lastColumn="0" w:noHBand="0" w:noVBand="1"/>
      </w:tblPr>
      <w:tblGrid>
        <w:gridCol w:w="2458"/>
        <w:gridCol w:w="2645"/>
        <w:gridCol w:w="1560"/>
      </w:tblGrid>
      <w:tr w:rsidR="003626CD" w:rsidRPr="00291E2D" w14:paraId="7A56B37A" w14:textId="77777777" w:rsidTr="00225FDE">
        <w:tc>
          <w:tcPr>
            <w:tcW w:w="6663" w:type="dxa"/>
            <w:gridSpan w:val="3"/>
            <w:tcBorders>
              <w:top w:val="single" w:sz="4" w:space="0" w:color="auto"/>
              <w:left w:val="single" w:sz="4" w:space="0" w:color="auto"/>
              <w:bottom w:val="single" w:sz="4" w:space="0" w:color="auto"/>
              <w:right w:val="single" w:sz="4" w:space="0" w:color="auto"/>
            </w:tcBorders>
          </w:tcPr>
          <w:p w14:paraId="60D584DB" w14:textId="1971389B" w:rsidR="003626CD" w:rsidRPr="00CC3896" w:rsidRDefault="003626CD" w:rsidP="001E7D4F">
            <w:pPr>
              <w:rPr>
                <w:rFonts w:cs="Calibri"/>
                <w:b/>
                <w:iCs/>
              </w:rPr>
            </w:pPr>
          </w:p>
        </w:tc>
      </w:tr>
      <w:tr w:rsidR="003626CD" w:rsidRPr="00CC3896" w14:paraId="57DFA583" w14:textId="77777777" w:rsidTr="00225FDE">
        <w:tc>
          <w:tcPr>
            <w:tcW w:w="2458" w:type="dxa"/>
            <w:tcBorders>
              <w:top w:val="single" w:sz="4" w:space="0" w:color="auto"/>
              <w:left w:val="single" w:sz="4" w:space="0" w:color="auto"/>
              <w:bottom w:val="single" w:sz="4" w:space="0" w:color="auto"/>
              <w:right w:val="single" w:sz="4" w:space="0" w:color="auto"/>
            </w:tcBorders>
          </w:tcPr>
          <w:p w14:paraId="6B303B11" w14:textId="77777777" w:rsidR="003626CD" w:rsidRPr="00CC3896" w:rsidRDefault="003626CD" w:rsidP="001E7D4F">
            <w:pPr>
              <w:rPr>
                <w:rFonts w:cs="Calibri"/>
                <w:iCs/>
              </w:rPr>
            </w:pPr>
          </w:p>
        </w:tc>
        <w:tc>
          <w:tcPr>
            <w:tcW w:w="2645" w:type="dxa"/>
            <w:tcBorders>
              <w:top w:val="single" w:sz="4" w:space="0" w:color="auto"/>
              <w:left w:val="single" w:sz="4" w:space="0" w:color="auto"/>
              <w:bottom w:val="single" w:sz="4" w:space="0" w:color="auto"/>
              <w:right w:val="single" w:sz="4" w:space="0" w:color="auto"/>
            </w:tcBorders>
          </w:tcPr>
          <w:p w14:paraId="3456DCCF" w14:textId="28DEB0F0" w:rsidR="003626CD" w:rsidRPr="00CC3896" w:rsidRDefault="003626CD" w:rsidP="001E7D4F">
            <w:pPr>
              <w:rPr>
                <w:rFonts w:cs="Calibri"/>
                <w:iCs/>
              </w:rPr>
            </w:pPr>
          </w:p>
        </w:tc>
        <w:tc>
          <w:tcPr>
            <w:tcW w:w="1560" w:type="dxa"/>
            <w:tcBorders>
              <w:top w:val="single" w:sz="4" w:space="0" w:color="auto"/>
              <w:left w:val="single" w:sz="4" w:space="0" w:color="auto"/>
              <w:bottom w:val="single" w:sz="4" w:space="0" w:color="auto"/>
              <w:right w:val="single" w:sz="4" w:space="0" w:color="auto"/>
            </w:tcBorders>
          </w:tcPr>
          <w:p w14:paraId="0361BEC1" w14:textId="27956209" w:rsidR="003626CD" w:rsidRPr="00CC3896" w:rsidRDefault="003626CD" w:rsidP="001E7D4F">
            <w:pPr>
              <w:rPr>
                <w:rFonts w:cs="Calibri"/>
                <w:iCs/>
              </w:rPr>
            </w:pPr>
          </w:p>
        </w:tc>
      </w:tr>
      <w:tr w:rsidR="003626CD" w:rsidRPr="00CC3896" w14:paraId="7949689B" w14:textId="77777777" w:rsidTr="00225FDE">
        <w:tc>
          <w:tcPr>
            <w:tcW w:w="2458" w:type="dxa"/>
            <w:tcBorders>
              <w:top w:val="single" w:sz="4" w:space="0" w:color="auto"/>
              <w:left w:val="single" w:sz="4" w:space="0" w:color="auto"/>
              <w:bottom w:val="single" w:sz="4" w:space="0" w:color="auto"/>
              <w:right w:val="single" w:sz="4" w:space="0" w:color="auto"/>
            </w:tcBorders>
          </w:tcPr>
          <w:p w14:paraId="39DD83A8" w14:textId="77777777" w:rsidR="003626CD" w:rsidRPr="00CC3896" w:rsidRDefault="003626CD" w:rsidP="001E7D4F">
            <w:pPr>
              <w:rPr>
                <w:rFonts w:cs="Calibri"/>
                <w:iCs/>
              </w:rPr>
            </w:pPr>
          </w:p>
        </w:tc>
        <w:tc>
          <w:tcPr>
            <w:tcW w:w="2645" w:type="dxa"/>
            <w:tcBorders>
              <w:top w:val="single" w:sz="4" w:space="0" w:color="auto"/>
              <w:left w:val="single" w:sz="4" w:space="0" w:color="auto"/>
              <w:bottom w:val="single" w:sz="4" w:space="0" w:color="auto"/>
              <w:right w:val="single" w:sz="4" w:space="0" w:color="auto"/>
            </w:tcBorders>
          </w:tcPr>
          <w:p w14:paraId="0210A18C" w14:textId="06A9BCF9" w:rsidR="003626CD" w:rsidRPr="00CC3896" w:rsidRDefault="003626CD" w:rsidP="001E7D4F">
            <w:pPr>
              <w:rPr>
                <w:rFonts w:cs="Calibri"/>
                <w:iCs/>
              </w:rPr>
            </w:pPr>
          </w:p>
        </w:tc>
        <w:tc>
          <w:tcPr>
            <w:tcW w:w="1560" w:type="dxa"/>
            <w:tcBorders>
              <w:top w:val="single" w:sz="4" w:space="0" w:color="auto"/>
              <w:left w:val="single" w:sz="4" w:space="0" w:color="auto"/>
              <w:bottom w:val="single" w:sz="4" w:space="0" w:color="auto"/>
              <w:right w:val="single" w:sz="4" w:space="0" w:color="auto"/>
            </w:tcBorders>
          </w:tcPr>
          <w:p w14:paraId="53121F59" w14:textId="0236AD79" w:rsidR="003626CD" w:rsidRPr="00CC3896" w:rsidRDefault="003626CD" w:rsidP="001E7D4F">
            <w:pPr>
              <w:rPr>
                <w:rFonts w:cs="Calibri"/>
                <w:iCs/>
              </w:rPr>
            </w:pPr>
          </w:p>
        </w:tc>
      </w:tr>
      <w:tr w:rsidR="003626CD" w:rsidRPr="00CC3896" w14:paraId="1C0F98D8" w14:textId="77777777" w:rsidTr="00225FDE">
        <w:tc>
          <w:tcPr>
            <w:tcW w:w="2458" w:type="dxa"/>
            <w:tcBorders>
              <w:top w:val="single" w:sz="4" w:space="0" w:color="auto"/>
              <w:left w:val="single" w:sz="4" w:space="0" w:color="auto"/>
              <w:bottom w:val="single" w:sz="4" w:space="0" w:color="auto"/>
              <w:right w:val="single" w:sz="4" w:space="0" w:color="auto"/>
            </w:tcBorders>
          </w:tcPr>
          <w:p w14:paraId="103EF9E6" w14:textId="77777777" w:rsidR="003626CD" w:rsidRPr="00CC3896" w:rsidRDefault="003626CD" w:rsidP="001E7D4F">
            <w:pPr>
              <w:rPr>
                <w:rFonts w:cs="Calibri"/>
                <w:iCs/>
              </w:rPr>
            </w:pPr>
          </w:p>
        </w:tc>
        <w:tc>
          <w:tcPr>
            <w:tcW w:w="2645" w:type="dxa"/>
            <w:tcBorders>
              <w:top w:val="single" w:sz="4" w:space="0" w:color="auto"/>
              <w:left w:val="single" w:sz="4" w:space="0" w:color="auto"/>
              <w:bottom w:val="single" w:sz="4" w:space="0" w:color="auto"/>
              <w:right w:val="single" w:sz="4" w:space="0" w:color="auto"/>
            </w:tcBorders>
          </w:tcPr>
          <w:p w14:paraId="5B059C22" w14:textId="3803CACF" w:rsidR="003626CD" w:rsidRPr="00CC3896" w:rsidRDefault="003626CD" w:rsidP="001E7D4F">
            <w:pPr>
              <w:rPr>
                <w:rFonts w:cs="Calibri"/>
                <w:iCs/>
              </w:rPr>
            </w:pPr>
          </w:p>
        </w:tc>
        <w:tc>
          <w:tcPr>
            <w:tcW w:w="1560" w:type="dxa"/>
            <w:tcBorders>
              <w:top w:val="single" w:sz="4" w:space="0" w:color="auto"/>
              <w:left w:val="single" w:sz="4" w:space="0" w:color="auto"/>
              <w:bottom w:val="single" w:sz="4" w:space="0" w:color="auto"/>
              <w:right w:val="single" w:sz="4" w:space="0" w:color="auto"/>
            </w:tcBorders>
          </w:tcPr>
          <w:p w14:paraId="0143AB4F" w14:textId="38C350E9" w:rsidR="003626CD" w:rsidRPr="00CC3896" w:rsidRDefault="003626CD" w:rsidP="001E7D4F">
            <w:pPr>
              <w:rPr>
                <w:rFonts w:cs="Calibri"/>
                <w:iCs/>
              </w:rPr>
            </w:pPr>
          </w:p>
        </w:tc>
      </w:tr>
      <w:tr w:rsidR="003626CD" w:rsidRPr="00CC3896" w14:paraId="448F9F36" w14:textId="77777777" w:rsidTr="005D79DB">
        <w:tc>
          <w:tcPr>
            <w:tcW w:w="2458" w:type="dxa"/>
            <w:tcBorders>
              <w:top w:val="single" w:sz="4" w:space="0" w:color="auto"/>
              <w:left w:val="single" w:sz="4" w:space="0" w:color="auto"/>
              <w:bottom w:val="single" w:sz="4" w:space="0" w:color="auto"/>
              <w:right w:val="single" w:sz="4" w:space="0" w:color="auto"/>
            </w:tcBorders>
          </w:tcPr>
          <w:p w14:paraId="1D675137" w14:textId="77777777" w:rsidR="003626CD" w:rsidRPr="00CC3896" w:rsidRDefault="003626CD" w:rsidP="001E7D4F">
            <w:pPr>
              <w:rPr>
                <w:rFonts w:cs="Calibri"/>
                <w:iCs/>
              </w:rPr>
            </w:pPr>
          </w:p>
        </w:tc>
        <w:tc>
          <w:tcPr>
            <w:tcW w:w="2645" w:type="dxa"/>
            <w:tcBorders>
              <w:top w:val="single" w:sz="4" w:space="0" w:color="auto"/>
              <w:left w:val="single" w:sz="4" w:space="0" w:color="auto"/>
              <w:bottom w:val="single" w:sz="4" w:space="0" w:color="auto"/>
              <w:right w:val="single" w:sz="4" w:space="0" w:color="auto"/>
            </w:tcBorders>
          </w:tcPr>
          <w:p w14:paraId="1FA3798C" w14:textId="77777777" w:rsidR="003626CD" w:rsidRPr="00CC3896" w:rsidRDefault="003626CD" w:rsidP="001E7D4F">
            <w:pPr>
              <w:rPr>
                <w:rFonts w:cs="Calibri"/>
                <w:iCs/>
              </w:rPr>
            </w:pPr>
          </w:p>
        </w:tc>
        <w:tc>
          <w:tcPr>
            <w:tcW w:w="1560" w:type="dxa"/>
            <w:tcBorders>
              <w:top w:val="single" w:sz="4" w:space="0" w:color="auto"/>
              <w:left w:val="single" w:sz="4" w:space="0" w:color="auto"/>
              <w:bottom w:val="single" w:sz="4" w:space="0" w:color="auto"/>
              <w:right w:val="single" w:sz="4" w:space="0" w:color="auto"/>
            </w:tcBorders>
          </w:tcPr>
          <w:p w14:paraId="5D7AA16C" w14:textId="77777777" w:rsidR="003626CD" w:rsidRPr="00CC3896" w:rsidRDefault="003626CD" w:rsidP="001E7D4F">
            <w:pPr>
              <w:rPr>
                <w:rFonts w:cs="Calibri"/>
                <w:iCs/>
              </w:rPr>
            </w:pPr>
          </w:p>
        </w:tc>
      </w:tr>
      <w:tr w:rsidR="003626CD" w:rsidRPr="00CC3896" w14:paraId="0CF70F0C" w14:textId="77777777" w:rsidTr="00225FDE">
        <w:tc>
          <w:tcPr>
            <w:tcW w:w="6663" w:type="dxa"/>
            <w:gridSpan w:val="3"/>
            <w:tcBorders>
              <w:top w:val="single" w:sz="4" w:space="0" w:color="auto"/>
              <w:left w:val="single" w:sz="4" w:space="0" w:color="auto"/>
              <w:bottom w:val="single" w:sz="4" w:space="0" w:color="auto"/>
              <w:right w:val="single" w:sz="4" w:space="0" w:color="auto"/>
            </w:tcBorders>
          </w:tcPr>
          <w:p w14:paraId="54DBBD39" w14:textId="04883F65" w:rsidR="003626CD" w:rsidRPr="00CC3896" w:rsidRDefault="003626CD" w:rsidP="001E7D4F">
            <w:pPr>
              <w:rPr>
                <w:rFonts w:cs="Calibri"/>
                <w:b/>
                <w:iCs/>
              </w:rPr>
            </w:pPr>
          </w:p>
        </w:tc>
      </w:tr>
      <w:tr w:rsidR="003626CD" w:rsidRPr="00CC3896" w14:paraId="388D653F" w14:textId="77777777" w:rsidTr="00225FDE">
        <w:tc>
          <w:tcPr>
            <w:tcW w:w="2458" w:type="dxa"/>
            <w:tcBorders>
              <w:top w:val="single" w:sz="4" w:space="0" w:color="auto"/>
              <w:left w:val="single" w:sz="4" w:space="0" w:color="auto"/>
              <w:bottom w:val="single" w:sz="4" w:space="0" w:color="auto"/>
              <w:right w:val="single" w:sz="4" w:space="0" w:color="auto"/>
            </w:tcBorders>
          </w:tcPr>
          <w:p w14:paraId="7D0902F1" w14:textId="77777777" w:rsidR="003626CD" w:rsidRPr="00CC3896" w:rsidRDefault="003626CD" w:rsidP="001E7D4F">
            <w:pPr>
              <w:rPr>
                <w:rFonts w:cs="Calibri"/>
                <w:iCs/>
              </w:rPr>
            </w:pPr>
          </w:p>
        </w:tc>
        <w:tc>
          <w:tcPr>
            <w:tcW w:w="2645" w:type="dxa"/>
            <w:tcBorders>
              <w:top w:val="single" w:sz="4" w:space="0" w:color="auto"/>
              <w:left w:val="single" w:sz="4" w:space="0" w:color="auto"/>
              <w:bottom w:val="single" w:sz="4" w:space="0" w:color="auto"/>
              <w:right w:val="single" w:sz="4" w:space="0" w:color="auto"/>
            </w:tcBorders>
          </w:tcPr>
          <w:p w14:paraId="5DC2D19C" w14:textId="3B3CE622" w:rsidR="003626CD" w:rsidRPr="00CC3896" w:rsidRDefault="003626CD" w:rsidP="00E8753A">
            <w:pPr>
              <w:rPr>
                <w:rFonts w:cs="Calibri"/>
                <w:iCs/>
              </w:rPr>
            </w:pPr>
          </w:p>
        </w:tc>
        <w:tc>
          <w:tcPr>
            <w:tcW w:w="1560" w:type="dxa"/>
            <w:tcBorders>
              <w:top w:val="single" w:sz="4" w:space="0" w:color="auto"/>
              <w:left w:val="single" w:sz="4" w:space="0" w:color="auto"/>
              <w:bottom w:val="single" w:sz="4" w:space="0" w:color="auto"/>
              <w:right w:val="single" w:sz="4" w:space="0" w:color="auto"/>
            </w:tcBorders>
          </w:tcPr>
          <w:p w14:paraId="15F02378" w14:textId="79F4B126" w:rsidR="003626CD" w:rsidRPr="00CC3896" w:rsidRDefault="003626CD" w:rsidP="00F45622">
            <w:pPr>
              <w:rPr>
                <w:rFonts w:cs="Calibri"/>
                <w:iCs/>
              </w:rPr>
            </w:pPr>
          </w:p>
        </w:tc>
      </w:tr>
      <w:tr w:rsidR="003626CD" w:rsidRPr="00CC3896" w14:paraId="622CA055" w14:textId="77777777" w:rsidTr="005D79DB">
        <w:tc>
          <w:tcPr>
            <w:tcW w:w="2458" w:type="dxa"/>
            <w:tcBorders>
              <w:top w:val="single" w:sz="4" w:space="0" w:color="auto"/>
              <w:left w:val="single" w:sz="4" w:space="0" w:color="auto"/>
              <w:bottom w:val="single" w:sz="4" w:space="0" w:color="auto"/>
              <w:right w:val="single" w:sz="4" w:space="0" w:color="auto"/>
            </w:tcBorders>
          </w:tcPr>
          <w:p w14:paraId="2371F3A3" w14:textId="35B5BD35" w:rsidR="003626CD" w:rsidRPr="00CC3896" w:rsidRDefault="003626CD" w:rsidP="001E7D4F">
            <w:pPr>
              <w:rPr>
                <w:rFonts w:cs="Calibri"/>
                <w:iCs/>
              </w:rPr>
            </w:pPr>
          </w:p>
        </w:tc>
        <w:tc>
          <w:tcPr>
            <w:tcW w:w="2645" w:type="dxa"/>
            <w:tcBorders>
              <w:top w:val="single" w:sz="4" w:space="0" w:color="auto"/>
              <w:left w:val="single" w:sz="4" w:space="0" w:color="auto"/>
              <w:bottom w:val="single" w:sz="4" w:space="0" w:color="auto"/>
              <w:right w:val="single" w:sz="4" w:space="0" w:color="auto"/>
            </w:tcBorders>
          </w:tcPr>
          <w:p w14:paraId="659C6E35" w14:textId="77777777" w:rsidR="003626CD" w:rsidRPr="00CC3896" w:rsidRDefault="003626CD" w:rsidP="001E7D4F">
            <w:pPr>
              <w:rPr>
                <w:rFonts w:cs="Calibri"/>
                <w:iCs/>
              </w:rPr>
            </w:pPr>
          </w:p>
        </w:tc>
        <w:tc>
          <w:tcPr>
            <w:tcW w:w="1560" w:type="dxa"/>
            <w:tcBorders>
              <w:top w:val="single" w:sz="4" w:space="0" w:color="auto"/>
              <w:left w:val="single" w:sz="4" w:space="0" w:color="auto"/>
              <w:bottom w:val="single" w:sz="4" w:space="0" w:color="auto"/>
              <w:right w:val="single" w:sz="4" w:space="0" w:color="auto"/>
            </w:tcBorders>
          </w:tcPr>
          <w:p w14:paraId="3D3CD7B9" w14:textId="77777777" w:rsidR="003626CD" w:rsidRPr="00CC3896" w:rsidRDefault="003626CD" w:rsidP="001E7D4F">
            <w:pPr>
              <w:rPr>
                <w:rFonts w:cs="Calibri"/>
                <w:iCs/>
              </w:rPr>
            </w:pPr>
          </w:p>
        </w:tc>
      </w:tr>
    </w:tbl>
    <w:p w14:paraId="10006B3B" w14:textId="77777777" w:rsidR="00FD2CF5" w:rsidRPr="00ED5354" w:rsidRDefault="00FD2CF5" w:rsidP="005D79DB">
      <w:pPr>
        <w:spacing w:after="0"/>
        <w:ind w:left="567"/>
        <w:rPr>
          <w:rFonts w:cstheme="minorHAnsi"/>
          <w:lang w:val="nl-NL"/>
        </w:rPr>
      </w:pPr>
    </w:p>
    <w:p w14:paraId="35F795D0" w14:textId="7DC07391" w:rsidR="00FD2CF5" w:rsidRPr="005F5FC6" w:rsidRDefault="00FD2CF5" w:rsidP="005D79DB">
      <w:pPr>
        <w:spacing w:after="0"/>
        <w:ind w:left="567"/>
        <w:rPr>
          <w:rFonts w:cstheme="minorHAnsi"/>
          <w:lang w:val="nl-NL"/>
        </w:rPr>
      </w:pPr>
      <w:r w:rsidRPr="005F5FC6">
        <w:rPr>
          <w:rFonts w:cstheme="minorHAnsi"/>
          <w:lang w:val="nl-NL"/>
        </w:rPr>
        <w:t xml:space="preserve">Gedurende </w:t>
      </w:r>
      <w:r w:rsidR="00225FDE">
        <w:rPr>
          <w:rFonts w:cstheme="minorHAnsi"/>
          <w:lang w:val="nl-NL"/>
        </w:rPr>
        <w:t>implementatie</w:t>
      </w:r>
      <w:r w:rsidRPr="005F5FC6">
        <w:rPr>
          <w:rFonts w:cstheme="minorHAnsi"/>
          <w:lang w:val="nl-NL"/>
        </w:rPr>
        <w:t xml:space="preserve"> wordt </w:t>
      </w:r>
      <w:r w:rsidR="00225FDE">
        <w:rPr>
          <w:rFonts w:cstheme="minorHAnsi"/>
          <w:lang w:val="nl-NL"/>
        </w:rPr>
        <w:t xml:space="preserve">maximaal </w:t>
      </w:r>
      <w:r w:rsidR="00E8753A" w:rsidRPr="005F5FC6">
        <w:rPr>
          <w:rFonts w:cstheme="minorHAnsi"/>
          <w:lang w:val="nl-NL"/>
        </w:rPr>
        <w:t>70% implementatiekosten betaald. Na integrale acceptatie wordt de resterende 30% betaald.</w:t>
      </w:r>
    </w:p>
    <w:p w14:paraId="1A82B897" w14:textId="77777777" w:rsidR="00EF40EB" w:rsidRPr="00D92E65" w:rsidRDefault="00EF40EB" w:rsidP="00D92E65">
      <w:pPr>
        <w:pStyle w:val="Lijstalinea"/>
        <w:numPr>
          <w:ilvl w:val="1"/>
          <w:numId w:val="17"/>
        </w:numPr>
        <w:tabs>
          <w:tab w:val="clear" w:pos="360"/>
        </w:tabs>
        <w:spacing w:after="0"/>
        <w:rPr>
          <w:rFonts w:cstheme="minorHAnsi"/>
          <w:lang w:val="nl-NL"/>
        </w:rPr>
      </w:pPr>
      <w:r w:rsidRPr="00D92E65">
        <w:rPr>
          <w:rFonts w:cstheme="minorHAnsi"/>
          <w:lang w:val="nl-NL"/>
        </w:rPr>
        <w:t xml:space="preserve">Door Opdrachtgever opgelegde boetes treden in afwijking van artikel 6:92 lid 2 BW niet in de plaats van schadevergoeding, het recht op ontbinding of nakoming van de verplichtingen uit deze </w:t>
      </w:r>
      <w:r w:rsidR="00F355CC" w:rsidRPr="00D92E65">
        <w:rPr>
          <w:rFonts w:cstheme="minorHAnsi"/>
          <w:lang w:val="nl-NL"/>
        </w:rPr>
        <w:t>O</w:t>
      </w:r>
      <w:r w:rsidR="00C25E57" w:rsidRPr="00D92E65">
        <w:rPr>
          <w:rFonts w:cstheme="minorHAnsi"/>
          <w:lang w:val="nl-NL"/>
        </w:rPr>
        <w:t>vereenkomst</w:t>
      </w:r>
      <w:r w:rsidRPr="00D92E65">
        <w:rPr>
          <w:rFonts w:cstheme="minorHAnsi"/>
          <w:lang w:val="nl-NL"/>
        </w:rPr>
        <w:t>.</w:t>
      </w:r>
    </w:p>
    <w:p w14:paraId="614DDD63" w14:textId="75CFBF84" w:rsidR="00EA2CB2" w:rsidRPr="00CC3896" w:rsidRDefault="00EF49B5" w:rsidP="00522F79">
      <w:pPr>
        <w:pStyle w:val="Lijstalinea"/>
        <w:numPr>
          <w:ilvl w:val="1"/>
          <w:numId w:val="17"/>
        </w:numPr>
        <w:tabs>
          <w:tab w:val="clear" w:pos="360"/>
        </w:tabs>
        <w:spacing w:after="0"/>
        <w:rPr>
          <w:rFonts w:cstheme="minorHAnsi"/>
          <w:lang w:val="nl-NL"/>
        </w:rPr>
      </w:pPr>
      <w:r w:rsidRPr="00D92E65">
        <w:rPr>
          <w:rFonts w:cstheme="minorHAnsi"/>
          <w:lang w:val="nl-NL"/>
        </w:rPr>
        <w:t xml:space="preserve">Indien Leverancier zijn aanbod zoals weergegeven bij de Inschrijving en beoordeelt door Opdrachtgever (zgn emvi-beloften) niet nakomt, wordt door Opdrachtgever een boete opgelegd wegens schending emvi-beloften. De minimale omvang van deze boete is gelijk aan de ontvangen </w:t>
      </w:r>
      <w:r w:rsidR="005931A7" w:rsidRPr="00D92E65">
        <w:rPr>
          <w:rFonts w:cstheme="minorHAnsi"/>
          <w:lang w:val="nl-NL"/>
        </w:rPr>
        <w:t>score</w:t>
      </w:r>
      <w:r w:rsidRPr="00D92E65">
        <w:rPr>
          <w:rFonts w:cstheme="minorHAnsi"/>
          <w:lang w:val="nl-NL"/>
        </w:rPr>
        <w:t xml:space="preserve"> gedurende de aanbesteding op het betreffende onderwerp/onderdeel</w:t>
      </w:r>
      <w:r w:rsidR="005931A7" w:rsidRPr="00D92E65">
        <w:rPr>
          <w:rFonts w:cstheme="minorHAnsi"/>
          <w:lang w:val="nl-NL"/>
        </w:rPr>
        <w:t xml:space="preserve"> maal de wegingsfactor en </w:t>
      </w:r>
      <w:r w:rsidR="00F470C6">
        <w:rPr>
          <w:rFonts w:cstheme="minorHAnsi"/>
          <w:lang w:val="nl-NL"/>
        </w:rPr>
        <w:t>de Vergoeding per jaar</w:t>
      </w:r>
      <w:r w:rsidRPr="00D92E65">
        <w:rPr>
          <w:rFonts w:cstheme="minorHAnsi"/>
          <w:lang w:val="nl-NL"/>
        </w:rPr>
        <w:t>.</w:t>
      </w:r>
      <w:r w:rsidR="00F470C6">
        <w:rPr>
          <w:rFonts w:cstheme="minorHAnsi"/>
          <w:lang w:val="nl-NL"/>
        </w:rPr>
        <w:t xml:space="preserve"> </w:t>
      </w:r>
      <w:r w:rsidR="00CC3896">
        <w:rPr>
          <w:rFonts w:cstheme="minorHAnsi"/>
          <w:lang w:val="nl-NL"/>
        </w:rPr>
        <w:br/>
      </w:r>
      <w:r w:rsidR="00CC3896">
        <w:rPr>
          <w:rFonts w:cstheme="minorHAnsi"/>
          <w:lang w:val="nl-NL"/>
        </w:rPr>
        <w:br/>
      </w:r>
      <w:r w:rsidR="00F470C6">
        <w:rPr>
          <w:rFonts w:cstheme="minorHAnsi"/>
          <w:lang w:val="nl-NL"/>
        </w:rPr>
        <w:t>De maximale boete is gelijk aan de maximaal te behalen score op het betreffende onderdeel maal de wegingsfactor en de Vergoeding per jaar.</w:t>
      </w:r>
      <w:r w:rsidR="0038201A">
        <w:rPr>
          <w:rFonts w:cstheme="minorHAnsi"/>
          <w:lang w:val="nl-NL"/>
        </w:rPr>
        <w:t xml:space="preserve"> </w:t>
      </w:r>
      <w:r w:rsidR="00EA2CB2" w:rsidRPr="00ED5354">
        <w:rPr>
          <w:rFonts w:cstheme="minorHAnsi"/>
          <w:lang w:val="nl-NL"/>
        </w:rPr>
        <w:t xml:space="preserve">Rekenvoorbeeld emvi-beloften niet nakomen op het onderdeel Plan van Aanpak (Wens </w:t>
      </w:r>
      <w:r w:rsidR="00EF76F7">
        <w:rPr>
          <w:rFonts w:cstheme="minorHAnsi"/>
          <w:lang w:val="nl-NL"/>
        </w:rPr>
        <w:t>B</w:t>
      </w:r>
      <w:r w:rsidR="00EA2CB2" w:rsidRPr="00ED5354">
        <w:rPr>
          <w:rFonts w:cstheme="minorHAnsi"/>
          <w:lang w:val="nl-NL"/>
        </w:rPr>
        <w:t xml:space="preserve">) waarbij Leverancier een </w:t>
      </w:r>
      <w:r w:rsidR="001E7D4F">
        <w:rPr>
          <w:rFonts w:cstheme="minorHAnsi"/>
          <w:lang w:val="nl-NL"/>
        </w:rPr>
        <w:t>6,23</w:t>
      </w:r>
      <w:r w:rsidR="00EA2CB2" w:rsidRPr="00ED5354">
        <w:rPr>
          <w:rFonts w:cstheme="minorHAnsi"/>
          <w:lang w:val="nl-NL"/>
        </w:rPr>
        <w:t xml:space="preserve"> heeft gescoord en een Vergoeding heeft aangeb</w:t>
      </w:r>
      <w:r w:rsidR="00EA2CB2" w:rsidRPr="00E06A54">
        <w:rPr>
          <w:rFonts w:cstheme="minorHAnsi"/>
          <w:lang w:val="nl-NL"/>
        </w:rPr>
        <w:t>oden van</w:t>
      </w:r>
      <w:r w:rsidR="00CC3896">
        <w:rPr>
          <w:rFonts w:cstheme="minorHAnsi"/>
          <w:lang w:val="nl-NL"/>
        </w:rPr>
        <w:t xml:space="preserve"> </w:t>
      </w:r>
      <w:r w:rsidR="005D0103">
        <w:rPr>
          <w:rFonts w:cstheme="minorHAnsi"/>
          <w:lang w:val="nl-NL"/>
        </w:rPr>
        <w:t>50.000</w:t>
      </w:r>
      <w:r w:rsidR="00CC3896">
        <w:rPr>
          <w:rFonts w:cstheme="minorHAnsi"/>
          <w:lang w:val="nl-NL"/>
        </w:rPr>
        <w:t xml:space="preserve"> euro per jaar.</w:t>
      </w:r>
      <w:r w:rsidR="00EA2CB2" w:rsidRPr="00E06A54">
        <w:rPr>
          <w:rFonts w:cstheme="minorHAnsi"/>
          <w:lang w:val="nl-NL"/>
        </w:rPr>
        <w:t xml:space="preserve"> </w:t>
      </w:r>
      <w:r w:rsidR="00CC3896">
        <w:rPr>
          <w:rFonts w:cstheme="minorHAnsi"/>
          <w:lang w:val="nl-NL"/>
        </w:rPr>
        <w:br/>
      </w:r>
      <w:r w:rsidR="00EA2CB2" w:rsidRPr="00CC3896">
        <w:rPr>
          <w:rFonts w:cstheme="minorHAnsi"/>
          <w:lang w:val="nl-NL"/>
        </w:rPr>
        <w:br/>
      </w:r>
      <w:r w:rsidR="00EA2CB2" w:rsidRPr="00C744F7">
        <w:rPr>
          <w:rFonts w:cstheme="minorHAnsi"/>
          <w:lang w:val="nl-NL"/>
        </w:rPr>
        <w:t xml:space="preserve">Minimale boete = </w:t>
      </w:r>
      <w:r w:rsidR="001E7D4F" w:rsidRPr="00C744F7">
        <w:rPr>
          <w:rFonts w:cstheme="minorHAnsi"/>
          <w:lang w:val="nl-NL"/>
        </w:rPr>
        <w:t>6,23</w:t>
      </w:r>
      <w:r w:rsidR="00EA2CB2" w:rsidRPr="00C744F7">
        <w:rPr>
          <w:rFonts w:cstheme="minorHAnsi"/>
          <w:lang w:val="nl-NL"/>
        </w:rPr>
        <w:t xml:space="preserve"> * (</w:t>
      </w:r>
      <w:r w:rsidR="00AF6920">
        <w:rPr>
          <w:rFonts w:cstheme="minorHAnsi"/>
          <w:lang w:val="nl-NL"/>
        </w:rPr>
        <w:t>25</w:t>
      </w:r>
      <w:r w:rsidR="00EA2CB2" w:rsidRPr="00C744F7">
        <w:rPr>
          <w:rFonts w:cstheme="minorHAnsi"/>
          <w:lang w:val="nl-NL"/>
        </w:rPr>
        <w:t xml:space="preserve">% van </w:t>
      </w:r>
      <w:r w:rsidR="00AF6920">
        <w:rPr>
          <w:rFonts w:cstheme="minorHAnsi"/>
          <w:lang w:val="nl-NL"/>
        </w:rPr>
        <w:t>50.0</w:t>
      </w:r>
      <w:r w:rsidR="00CC3896" w:rsidRPr="00C744F7">
        <w:rPr>
          <w:rFonts w:cstheme="minorHAnsi"/>
          <w:lang w:val="nl-NL"/>
        </w:rPr>
        <w:t>00</w:t>
      </w:r>
      <w:r w:rsidR="00EA2CB2" w:rsidRPr="00C744F7">
        <w:rPr>
          <w:rFonts w:cstheme="minorHAnsi"/>
          <w:lang w:val="nl-NL"/>
        </w:rPr>
        <w:t xml:space="preserve">) = </w:t>
      </w:r>
      <w:r w:rsidR="0072398C">
        <w:rPr>
          <w:rFonts w:cstheme="minorHAnsi"/>
          <w:lang w:val="nl-NL"/>
        </w:rPr>
        <w:t>77.875</w:t>
      </w:r>
      <w:r w:rsidR="00EA2CB2" w:rsidRPr="00C744F7">
        <w:rPr>
          <w:rFonts w:cstheme="minorHAnsi"/>
          <w:lang w:val="nl-NL"/>
        </w:rPr>
        <w:t xml:space="preserve"> euro.</w:t>
      </w:r>
      <w:r w:rsidR="00EA2CB2" w:rsidRPr="00C744F7">
        <w:rPr>
          <w:rFonts w:cstheme="minorHAnsi"/>
          <w:lang w:val="nl-NL"/>
        </w:rPr>
        <w:cr/>
        <w:t>Maximale boete = 10 * (</w:t>
      </w:r>
      <w:r w:rsidR="00AF6920">
        <w:rPr>
          <w:rFonts w:cstheme="minorHAnsi"/>
          <w:lang w:val="nl-NL"/>
        </w:rPr>
        <w:t>25</w:t>
      </w:r>
      <w:r w:rsidR="00EA2CB2" w:rsidRPr="00C744F7">
        <w:rPr>
          <w:rFonts w:cstheme="minorHAnsi"/>
          <w:lang w:val="nl-NL"/>
        </w:rPr>
        <w:t xml:space="preserve">% van </w:t>
      </w:r>
      <w:r w:rsidR="00AF6920">
        <w:rPr>
          <w:rFonts w:cstheme="minorHAnsi"/>
          <w:lang w:val="nl-NL"/>
        </w:rPr>
        <w:t>50.000</w:t>
      </w:r>
      <w:r w:rsidR="00EA2CB2" w:rsidRPr="00C744F7">
        <w:rPr>
          <w:rFonts w:cstheme="minorHAnsi"/>
          <w:lang w:val="nl-NL"/>
        </w:rPr>
        <w:t xml:space="preserve">) = </w:t>
      </w:r>
      <w:r w:rsidR="00816E21">
        <w:rPr>
          <w:rFonts w:cstheme="minorHAnsi"/>
          <w:lang w:val="nl-NL"/>
        </w:rPr>
        <w:t>125.000</w:t>
      </w:r>
      <w:r w:rsidR="00EA2CB2" w:rsidRPr="00C744F7">
        <w:rPr>
          <w:rFonts w:cstheme="minorHAnsi"/>
          <w:lang w:val="nl-NL"/>
        </w:rPr>
        <w:t xml:space="preserve"> euro.</w:t>
      </w:r>
    </w:p>
    <w:p w14:paraId="520691D9" w14:textId="77777777" w:rsidR="00101794" w:rsidRPr="00D92E65" w:rsidRDefault="00101794" w:rsidP="00D92E65">
      <w:pPr>
        <w:suppressAutoHyphens/>
        <w:spacing w:after="0"/>
        <w:ind w:right="-1"/>
        <w:rPr>
          <w:rFonts w:cstheme="minorHAnsi"/>
          <w:lang w:val="nl-NL"/>
        </w:rPr>
      </w:pPr>
    </w:p>
    <w:p w14:paraId="3E5556D4" w14:textId="77777777" w:rsidR="00A16BAB" w:rsidRPr="00D92E65" w:rsidRDefault="00D10A14" w:rsidP="00D92E65">
      <w:pPr>
        <w:pStyle w:val="Kop4"/>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Verwerking van persoonsgegevens</w:t>
      </w:r>
    </w:p>
    <w:p w14:paraId="6AF0CA0C" w14:textId="77777777" w:rsidR="00A16BAB" w:rsidRPr="00D92E65" w:rsidRDefault="00D10A1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Leverancier handelt als verwerker in de zin van de Algemene verordening gegevensbescherming.</w:t>
      </w:r>
    </w:p>
    <w:p w14:paraId="32840FB1" w14:textId="53CFD1EF" w:rsidR="00A16BAB" w:rsidRPr="00D92E65" w:rsidRDefault="00A16BA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Tussen Partijen is een</w:t>
      </w:r>
      <w:r w:rsidR="00FE471E" w:rsidRPr="00D92E65">
        <w:rPr>
          <w:rFonts w:cstheme="minorHAnsi"/>
          <w:lang w:val="nl-NL"/>
        </w:rPr>
        <w:t xml:space="preserve"> </w:t>
      </w:r>
      <w:r w:rsidR="0037067C" w:rsidRPr="00D92E65">
        <w:rPr>
          <w:rFonts w:cstheme="minorHAnsi"/>
          <w:lang w:val="nl-NL"/>
        </w:rPr>
        <w:t>V</w:t>
      </w:r>
      <w:r w:rsidR="00D10A14" w:rsidRPr="00D92E65">
        <w:rPr>
          <w:rFonts w:cstheme="minorHAnsi"/>
          <w:lang w:val="nl-NL"/>
        </w:rPr>
        <w:t>erwerkersovereenkomst</w:t>
      </w:r>
      <w:r w:rsidR="00812D6B" w:rsidRPr="00D92E65">
        <w:rPr>
          <w:rFonts w:cstheme="minorHAnsi"/>
          <w:lang w:val="nl-NL"/>
        </w:rPr>
        <w:t xml:space="preserve"> </w:t>
      </w:r>
      <w:r w:rsidRPr="00D92E65">
        <w:rPr>
          <w:rFonts w:cstheme="minorHAnsi"/>
          <w:lang w:val="nl-NL"/>
        </w:rPr>
        <w:t>gesloten.</w:t>
      </w:r>
      <w:r w:rsidR="005931A7" w:rsidRPr="00D92E65">
        <w:rPr>
          <w:rFonts w:cstheme="minorHAnsi"/>
          <w:lang w:val="nl-NL"/>
        </w:rPr>
        <w:t xml:space="preserve"> In deze </w:t>
      </w:r>
      <w:r w:rsidR="00F355CC" w:rsidRPr="00D92E65">
        <w:rPr>
          <w:rFonts w:cstheme="minorHAnsi"/>
          <w:lang w:val="nl-NL"/>
        </w:rPr>
        <w:t>O</w:t>
      </w:r>
      <w:r w:rsidR="0037067C" w:rsidRPr="00D92E65">
        <w:rPr>
          <w:rFonts w:cstheme="minorHAnsi"/>
          <w:lang w:val="nl-NL"/>
        </w:rPr>
        <w:t xml:space="preserve">vereenkomst zijn aanvullingen opgenomen die zien op de Verwerkersovereenkomst en daarmee onlosmakelijk verbonden zijn met de Verwerkersovereenkomst. </w:t>
      </w:r>
    </w:p>
    <w:p w14:paraId="0F5AD158" w14:textId="77777777" w:rsidR="00436576" w:rsidRPr="00D92E65" w:rsidRDefault="00436576" w:rsidP="00D92E65">
      <w:pPr>
        <w:suppressAutoHyphens/>
        <w:spacing w:after="0"/>
        <w:ind w:right="-1"/>
        <w:rPr>
          <w:rFonts w:cstheme="minorHAnsi"/>
          <w:lang w:val="nl-NL"/>
        </w:rPr>
      </w:pPr>
    </w:p>
    <w:p w14:paraId="2A1DE0DB" w14:textId="77777777" w:rsidR="00381E7A" w:rsidRPr="00D92E65" w:rsidRDefault="00D10A14" w:rsidP="00D92E65">
      <w:pPr>
        <w:pStyle w:val="Kop4"/>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Contactpersonen en bevoegdheden</w:t>
      </w:r>
    </w:p>
    <w:p w14:paraId="5747FAC3" w14:textId="77777777" w:rsidR="00381E7A" w:rsidRPr="00D92E65" w:rsidRDefault="00D10A1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Partijen wijzen de </w:t>
      </w:r>
      <w:r w:rsidR="00381E7A" w:rsidRPr="00D92E65">
        <w:rPr>
          <w:rFonts w:cstheme="minorHAnsi"/>
          <w:lang w:val="nl-NL"/>
        </w:rPr>
        <w:t>volgende</w:t>
      </w:r>
      <w:r w:rsidRPr="00D92E65">
        <w:rPr>
          <w:rFonts w:cstheme="minorHAnsi"/>
          <w:lang w:val="nl-NL"/>
        </w:rPr>
        <w:t xml:space="preserve"> personen aan als contactpersoon namens hun organisatie gedurende de looptijd van de </w:t>
      </w:r>
      <w:r w:rsidR="00C25E57" w:rsidRPr="00D92E65">
        <w:rPr>
          <w:rFonts w:cstheme="minorHAnsi"/>
          <w:lang w:val="nl-NL"/>
        </w:rPr>
        <w:t>Implementatieovereenkomst</w:t>
      </w:r>
      <w:r w:rsidRPr="00D92E65">
        <w:rPr>
          <w:rFonts w:cstheme="minorHAnsi"/>
          <w:lang w:val="nl-NL"/>
        </w:rPr>
        <w:t>.</w:t>
      </w:r>
    </w:p>
    <w:p w14:paraId="7F6BF66F" w14:textId="69A781BF" w:rsidR="00381E7A" w:rsidRPr="005F5FC6" w:rsidRDefault="00381E7A" w:rsidP="00D92E65">
      <w:pPr>
        <w:pStyle w:val="Lijstalinea"/>
        <w:numPr>
          <w:ilvl w:val="2"/>
          <w:numId w:val="17"/>
        </w:numPr>
        <w:suppressAutoHyphens/>
        <w:spacing w:after="0"/>
        <w:ind w:left="993" w:right="-1" w:hanging="426"/>
        <w:rPr>
          <w:rFonts w:cstheme="minorHAnsi"/>
          <w:lang w:val="nl-NL"/>
        </w:rPr>
      </w:pPr>
      <w:r w:rsidRPr="005F5FC6">
        <w:rPr>
          <w:rFonts w:cstheme="minorHAnsi"/>
          <w:lang w:val="nl-NL"/>
        </w:rPr>
        <w:t xml:space="preserve">Contactpersoon voor Opdrachtgever is </w:t>
      </w:r>
      <w:r w:rsidR="00816E21">
        <w:rPr>
          <w:rFonts w:cstheme="minorHAnsi"/>
          <w:lang w:val="nl-NL"/>
        </w:rPr>
        <w:t>[</w:t>
      </w:r>
      <w:r w:rsidR="00816E21" w:rsidRPr="00816E21">
        <w:rPr>
          <w:rFonts w:cstheme="minorHAnsi"/>
          <w:highlight w:val="lightGray"/>
          <w:lang w:val="nl-NL"/>
        </w:rPr>
        <w:t>naam</w:t>
      </w:r>
      <w:r w:rsidR="00816E21">
        <w:rPr>
          <w:rFonts w:cstheme="minorHAnsi"/>
          <w:lang w:val="nl-NL"/>
        </w:rPr>
        <w:t>]</w:t>
      </w:r>
      <w:r w:rsidRPr="005F5FC6">
        <w:rPr>
          <w:rFonts w:cstheme="minorHAnsi"/>
          <w:lang w:val="nl-NL"/>
        </w:rPr>
        <w:t>.</w:t>
      </w:r>
    </w:p>
    <w:p w14:paraId="6BD9FA3B" w14:textId="6E6BD566" w:rsidR="00381E7A" w:rsidRPr="005F5FC6" w:rsidRDefault="00381E7A" w:rsidP="00D92E65">
      <w:pPr>
        <w:pStyle w:val="Lijstalinea"/>
        <w:numPr>
          <w:ilvl w:val="2"/>
          <w:numId w:val="17"/>
        </w:numPr>
        <w:suppressAutoHyphens/>
        <w:spacing w:after="0"/>
        <w:ind w:left="993" w:right="-1" w:hanging="426"/>
        <w:rPr>
          <w:rFonts w:cstheme="minorHAnsi"/>
          <w:lang w:val="nl-NL"/>
        </w:rPr>
      </w:pPr>
      <w:r w:rsidRPr="005F5FC6">
        <w:rPr>
          <w:rFonts w:cstheme="minorHAnsi"/>
          <w:lang w:val="nl-NL"/>
        </w:rPr>
        <w:t>Contactper</w:t>
      </w:r>
      <w:r w:rsidR="003626CD" w:rsidRPr="005F5FC6">
        <w:rPr>
          <w:rFonts w:cstheme="minorHAnsi"/>
          <w:lang w:val="nl-NL"/>
        </w:rPr>
        <w:t xml:space="preserve">soon voor </w:t>
      </w:r>
      <w:r w:rsidR="00640FC5">
        <w:rPr>
          <w:rFonts w:cstheme="minorHAnsi"/>
          <w:lang w:val="nl-NL"/>
        </w:rPr>
        <w:t>Leverancier</w:t>
      </w:r>
      <w:r w:rsidR="003626CD" w:rsidRPr="005F5FC6">
        <w:rPr>
          <w:rFonts w:cstheme="minorHAnsi"/>
          <w:lang w:val="nl-NL"/>
        </w:rPr>
        <w:t xml:space="preserve"> is </w:t>
      </w:r>
      <w:r w:rsidR="00816E21">
        <w:rPr>
          <w:rFonts w:cstheme="minorHAnsi"/>
          <w:lang w:val="nl-NL"/>
        </w:rPr>
        <w:t>[</w:t>
      </w:r>
      <w:r w:rsidR="00816E21" w:rsidRPr="00816E21">
        <w:rPr>
          <w:rFonts w:cstheme="minorHAnsi"/>
          <w:highlight w:val="lightGray"/>
          <w:lang w:val="nl-NL"/>
        </w:rPr>
        <w:t>naam</w:t>
      </w:r>
      <w:r w:rsidR="00816E21">
        <w:rPr>
          <w:rFonts w:cstheme="minorHAnsi"/>
          <w:lang w:val="nl-NL"/>
        </w:rPr>
        <w:t>]</w:t>
      </w:r>
      <w:r w:rsidRPr="005F5FC6">
        <w:rPr>
          <w:rFonts w:cstheme="minorHAnsi"/>
          <w:lang w:val="nl-NL"/>
        </w:rPr>
        <w:t>.</w:t>
      </w:r>
    </w:p>
    <w:p w14:paraId="246197A8" w14:textId="77777777" w:rsidR="00436576" w:rsidRPr="00D92E65" w:rsidRDefault="00381E7A"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Een P</w:t>
      </w:r>
      <w:r w:rsidR="00D10A14" w:rsidRPr="00D92E65">
        <w:rPr>
          <w:rFonts w:cstheme="minorHAnsi"/>
          <w:lang w:val="nl-NL"/>
        </w:rPr>
        <w:t xml:space="preserve">artij mag haar contactpersonen wijzigen middels schriftelijke mededeling aan de andere </w:t>
      </w:r>
      <w:r w:rsidR="00A16BAB" w:rsidRPr="00D92E65">
        <w:rPr>
          <w:rFonts w:cstheme="minorHAnsi"/>
          <w:lang w:val="nl-NL"/>
        </w:rPr>
        <w:t>P</w:t>
      </w:r>
      <w:r w:rsidR="00D10A14" w:rsidRPr="00D92E65">
        <w:rPr>
          <w:rFonts w:cstheme="minorHAnsi"/>
          <w:lang w:val="nl-NL"/>
        </w:rPr>
        <w:t>artij. De wijziging zal minimaal een week van tevoren worden gemeld, behoudens in spoedgevallen.</w:t>
      </w:r>
    </w:p>
    <w:p w14:paraId="4F03C300" w14:textId="6EF10E26" w:rsidR="00381E7A" w:rsidRPr="00D92E65" w:rsidRDefault="00381E7A"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Communicatie tussen de contactpersonen zal op regelmatige basis plaatsvinden. </w:t>
      </w:r>
      <w:r w:rsidR="00A16BAB" w:rsidRPr="00D92E65">
        <w:rPr>
          <w:rFonts w:cstheme="minorHAnsi"/>
          <w:lang w:val="nl-NL"/>
        </w:rPr>
        <w:t>Gedurende de Implementatiefase rapporteert Leverancier</w:t>
      </w:r>
      <w:r w:rsidRPr="00D92E65">
        <w:rPr>
          <w:rFonts w:cstheme="minorHAnsi"/>
          <w:lang w:val="nl-NL"/>
        </w:rPr>
        <w:t xml:space="preserve"> op gezette tijden zoals opgenomen in het Implementatieplan</w:t>
      </w:r>
      <w:r w:rsidR="00A16BAB" w:rsidRPr="00D92E65">
        <w:rPr>
          <w:rFonts w:cstheme="minorHAnsi"/>
          <w:lang w:val="nl-NL"/>
        </w:rPr>
        <w:t>,</w:t>
      </w:r>
      <w:r w:rsidRPr="00D92E65">
        <w:rPr>
          <w:rFonts w:cstheme="minorHAnsi"/>
          <w:lang w:val="nl-NL"/>
        </w:rPr>
        <w:t xml:space="preserve"> maar ook op eerste verzoek van Opdrachtgever</w:t>
      </w:r>
      <w:r w:rsidR="00A16BAB" w:rsidRPr="00D92E65">
        <w:rPr>
          <w:rFonts w:cstheme="minorHAnsi"/>
          <w:lang w:val="nl-NL"/>
        </w:rPr>
        <w:t>,</w:t>
      </w:r>
      <w:r w:rsidRPr="00D92E65">
        <w:rPr>
          <w:rFonts w:cstheme="minorHAnsi"/>
          <w:lang w:val="nl-NL"/>
        </w:rPr>
        <w:t xml:space="preserve"> over de voortgang van de implementatiefase. </w:t>
      </w:r>
      <w:r w:rsidR="00640FC5">
        <w:rPr>
          <w:rFonts w:cstheme="minorHAnsi"/>
          <w:lang w:val="nl-NL"/>
        </w:rPr>
        <w:t>Leverancier</w:t>
      </w:r>
      <w:r w:rsidRPr="00D92E65">
        <w:rPr>
          <w:rFonts w:cstheme="minorHAnsi"/>
          <w:lang w:val="nl-NL"/>
        </w:rPr>
        <w:t xml:space="preserve"> is verplicht alle door Opdrachtgever gewenste inlichtingen in het kader van de implementatiefase</w:t>
      </w:r>
      <w:r w:rsidR="00A16BAB" w:rsidRPr="00D92E65">
        <w:rPr>
          <w:rFonts w:cstheme="minorHAnsi"/>
          <w:lang w:val="nl-NL"/>
        </w:rPr>
        <w:t xml:space="preserve"> of gedurende de uitvoering van de ICT Prestatie</w:t>
      </w:r>
      <w:r w:rsidRPr="00D92E65">
        <w:rPr>
          <w:rFonts w:cstheme="minorHAnsi"/>
          <w:lang w:val="nl-NL"/>
        </w:rPr>
        <w:t xml:space="preserve"> te verstrekken.</w:t>
      </w:r>
    </w:p>
    <w:p w14:paraId="5E5CAEF7" w14:textId="77777777" w:rsidR="00531413" w:rsidRPr="00D92E65" w:rsidRDefault="005314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Contactpersonen binden enkel en alleen voor zover dit ziet op de uitvoering van de </w:t>
      </w:r>
      <w:r w:rsidR="00C25E57" w:rsidRPr="00D92E65">
        <w:rPr>
          <w:rFonts w:cstheme="minorHAnsi"/>
          <w:lang w:val="nl-NL"/>
        </w:rPr>
        <w:t>Implementatieovereenkomst</w:t>
      </w:r>
      <w:r w:rsidRPr="00D92E65">
        <w:rPr>
          <w:rFonts w:cstheme="minorHAnsi"/>
          <w:lang w:val="nl-NL"/>
        </w:rPr>
        <w:t xml:space="preserve">. Contactpersonen kunnen geen afspraken maken die in strijd zijn met deze </w:t>
      </w:r>
      <w:r w:rsidR="00C25E57" w:rsidRPr="00D92E65">
        <w:rPr>
          <w:rFonts w:cstheme="minorHAnsi"/>
          <w:lang w:val="nl-NL"/>
        </w:rPr>
        <w:t xml:space="preserve">Implementatieovereenkomst </w:t>
      </w:r>
      <w:r w:rsidRPr="00D92E65">
        <w:rPr>
          <w:rFonts w:cstheme="minorHAnsi"/>
          <w:lang w:val="nl-NL"/>
        </w:rPr>
        <w:t xml:space="preserve">of wijzigingen doorvoeren op deze </w:t>
      </w:r>
      <w:r w:rsidR="00C25E57" w:rsidRPr="00D92E65">
        <w:rPr>
          <w:rFonts w:cstheme="minorHAnsi"/>
          <w:lang w:val="nl-NL"/>
        </w:rPr>
        <w:t>Implementatieovereenkomst</w:t>
      </w:r>
      <w:r w:rsidRPr="00D92E65">
        <w:rPr>
          <w:rFonts w:cstheme="minorHAnsi"/>
          <w:lang w:val="nl-NL"/>
        </w:rPr>
        <w:t>.</w:t>
      </w:r>
    </w:p>
    <w:p w14:paraId="24B11D03" w14:textId="77777777" w:rsidR="0037067C" w:rsidRPr="00D92E65" w:rsidRDefault="0037067C"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
        </w:rPr>
        <w:t>De volgende functies zijn in ieder geval bevoegd om de in artikel 12.3 bedoelde instructies te geven: Chief Information Security Officer (CISO), juristen van het cluster Privacy en medewerkers Informatiebeveiliging.</w:t>
      </w:r>
    </w:p>
    <w:p w14:paraId="39B2C96B" w14:textId="77777777" w:rsidR="00A16BAB" w:rsidRPr="00D92E65" w:rsidRDefault="00A16BAB" w:rsidP="00D92E65">
      <w:pPr>
        <w:suppressAutoHyphens/>
        <w:spacing w:after="0"/>
        <w:ind w:right="-1"/>
        <w:rPr>
          <w:rFonts w:cstheme="minorHAnsi"/>
          <w:lang w:val="nl-NL"/>
        </w:rPr>
      </w:pPr>
    </w:p>
    <w:p w14:paraId="3AF263AD" w14:textId="60B8E65B" w:rsidR="00C744F7" w:rsidRPr="00C744F7" w:rsidRDefault="00B5187E" w:rsidP="00C744F7">
      <w:pPr>
        <w:pStyle w:val="Kop4"/>
        <w:tabs>
          <w:tab w:val="clear" w:pos="927"/>
          <w:tab w:val="num" w:pos="785"/>
        </w:tabs>
        <w:spacing w:before="0"/>
        <w:ind w:left="785"/>
        <w:rPr>
          <w:rFonts w:asciiTheme="minorHAnsi" w:hAnsiTheme="minorHAnsi" w:cstheme="minorHAnsi"/>
          <w:i w:val="0"/>
          <w:lang w:val="nl-NL"/>
        </w:rPr>
      </w:pPr>
      <w:r w:rsidRPr="00C744F7">
        <w:rPr>
          <w:rFonts w:asciiTheme="minorHAnsi" w:hAnsiTheme="minorHAnsi" w:cstheme="minorHAnsi"/>
          <w:b/>
          <w:i w:val="0"/>
          <w:color w:val="auto"/>
          <w:lang w:val="nl-NL"/>
        </w:rPr>
        <w:t>Overige voorwaarden</w:t>
      </w:r>
      <w:r w:rsidR="00C744F7" w:rsidRPr="00C744F7">
        <w:rPr>
          <w:rFonts w:asciiTheme="minorHAnsi" w:hAnsiTheme="minorHAnsi" w:cstheme="minorHAnsi"/>
          <w:b/>
          <w:i w:val="0"/>
          <w:color w:val="auto"/>
          <w:lang w:val="nl-NL"/>
        </w:rPr>
        <w:t xml:space="preserve"> </w:t>
      </w:r>
    </w:p>
    <w:p w14:paraId="247066D8" w14:textId="0B7A4AAB" w:rsidR="00EC7481" w:rsidRPr="009F73B2" w:rsidRDefault="00EC7481" w:rsidP="009F73B2">
      <w:pPr>
        <w:pStyle w:val="Lijstalinea"/>
        <w:numPr>
          <w:ilvl w:val="1"/>
          <w:numId w:val="17"/>
        </w:numPr>
        <w:tabs>
          <w:tab w:val="clear" w:pos="360"/>
        </w:tabs>
        <w:suppressAutoHyphens/>
        <w:spacing w:after="0"/>
        <w:ind w:right="-1"/>
        <w:rPr>
          <w:rFonts w:cstheme="minorHAnsi"/>
          <w:lang w:val="nl-NL"/>
        </w:rPr>
      </w:pPr>
      <w:r>
        <w:rPr>
          <w:rFonts w:cstheme="minorHAnsi"/>
          <w:lang w:val="nl-NL"/>
        </w:rPr>
        <w:t>Artikel 4.6 GIBIT wordt als volgt aangevuld: Bovenstaande geldt niet voor onderaannemers waarop geen ‘beroep als derde’ wordt gedaan. Deze onderaannemers mogen door Leverancier worden vervangen, waarbij een voorafgaande melding volstaat. Indien Opdrachtgever bezwaar heeft tegen vervanging van deze onderaannemer, dan dient Opdrachtgever dit gemotiveerd te doen.</w:t>
      </w:r>
    </w:p>
    <w:p w14:paraId="7DD226FF" w14:textId="01A600E5" w:rsidR="00325880" w:rsidRDefault="00325880"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Artikel 6.7 GIBIT wordt als volgt aangevuld: Eventuele termijnen KPI's en </w:t>
      </w:r>
      <w:r w:rsidR="003F4757">
        <w:rPr>
          <w:rFonts w:cstheme="minorHAnsi"/>
          <w:lang w:val="nl-NL"/>
        </w:rPr>
        <w:t>S</w:t>
      </w:r>
      <w:r w:rsidRPr="00D92E65">
        <w:rPr>
          <w:rFonts w:cstheme="minorHAnsi"/>
          <w:lang w:val="nl-NL"/>
        </w:rPr>
        <w:t>ervice levels worden opgeschort vanaf het moment van niet slagen van de ketentest althans gedurende voornoemd overleg. De hiervoor bedoelde opschorting vervalt met terugwerkende kracht indien blijkt dat het niet slagen van de ketentest aan Leverancier toe te rekenen is</w:t>
      </w:r>
      <w:r w:rsidR="003F4757">
        <w:rPr>
          <w:rFonts w:cstheme="minorHAnsi"/>
          <w:lang w:val="nl-NL"/>
        </w:rPr>
        <w:t>.</w:t>
      </w:r>
    </w:p>
    <w:p w14:paraId="19B437F5" w14:textId="2DEFA1E4" w:rsidR="00CF1CB8" w:rsidRDefault="00CF1CB8"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Artikel 8.11 GIBIT vervalt</w:t>
      </w:r>
      <w:r w:rsidR="00927652">
        <w:rPr>
          <w:rFonts w:cstheme="minorHAnsi"/>
          <w:lang w:val="nl-NL"/>
        </w:rPr>
        <w:t>, het is voor Opdrachtgever niet mogelijk om updates en/of upgrades te weigeren</w:t>
      </w:r>
      <w:r>
        <w:rPr>
          <w:rFonts w:cstheme="minorHAnsi"/>
          <w:lang w:val="nl-NL"/>
        </w:rPr>
        <w:t>.</w:t>
      </w:r>
    </w:p>
    <w:p w14:paraId="5D228530" w14:textId="5069A0C5" w:rsidR="00EC7481" w:rsidRPr="003F4757" w:rsidRDefault="00EC7481" w:rsidP="003F4757">
      <w:pPr>
        <w:pStyle w:val="Lijstalinea"/>
        <w:numPr>
          <w:ilvl w:val="1"/>
          <w:numId w:val="17"/>
        </w:numPr>
        <w:tabs>
          <w:tab w:val="clear" w:pos="360"/>
        </w:tabs>
        <w:suppressAutoHyphens/>
        <w:spacing w:after="0"/>
        <w:ind w:right="-1"/>
        <w:rPr>
          <w:rFonts w:cstheme="minorHAnsi"/>
          <w:lang w:val="nl-NL"/>
        </w:rPr>
      </w:pPr>
      <w:r w:rsidRPr="0063002E">
        <w:rPr>
          <w:rFonts w:eastAsia="Times New Roman"/>
          <w:lang w:val="nl-NL" w:eastAsia="nl-NL"/>
        </w:rPr>
        <w:t>In aanvulling op artikel 8.13 GIBIT geldt dat de verwerkingsverantwoordelijke het recht</w:t>
      </w:r>
      <w:r>
        <w:rPr>
          <w:rFonts w:eastAsia="Times New Roman"/>
          <w:lang w:val="nl-NL" w:eastAsia="nl-NL"/>
        </w:rPr>
        <w:t xml:space="preserve"> heeft</w:t>
      </w:r>
      <w:r w:rsidRPr="0063002E">
        <w:rPr>
          <w:rFonts w:eastAsia="Times New Roman"/>
          <w:lang w:val="nl-NL" w:eastAsia="nl-NL"/>
        </w:rPr>
        <w:t xml:space="preserve"> om audits uit te voeren onder de voorwaarden zoals gesteld in dit artikel. Indien de verwerkingsverantwoordelijke een verzoek tot het verrichten van een audit doet conform de voorw</w:t>
      </w:r>
      <w:r w:rsidRPr="005F5FC6">
        <w:rPr>
          <w:rFonts w:eastAsia="Times New Roman"/>
          <w:lang w:val="nl-NL" w:eastAsia="nl-NL"/>
        </w:rPr>
        <w:t xml:space="preserve">aarden van dit artikel, zal de verwerker die locaties voor een audit ter beschikking stellen waar persoonsgegevens worden verwerkt ten behoeve van de Verwerkingsverantwoordelijke. Verwerker biedt alle medewerking en informatie die de verwerkingsverantwoordelijke redelijkerwijs nodig heeft voor de audit. Een dergelijke audit zal worden uitgevoerd door een onafhankelijke derde partij, welke partij door de verwerkingsverantwoordelijke wordt geselecteerd, in overleg met de verwerker. Deze partij zal ten minste gekwalificeerd zijn als (IT-)auditor en ten minste geaccrediteerd zijn als Register Controller, Register Accountant of Register EDP-auditor. De (interne en externe) kosten van een audit zijn voor rekening van de verwerkingsverantwoordelijke, tenzij uit de audit blijkt dat de verwerker wezenlijk tekortkomt of tekort is gekomen in de nakoming van haar verplichtingen opgenomen in deze verwerkersovereenkomst. Vóór de aanvang van een audit zullen Partijen met elkaar overeenkomen wat de scope, planning en de duur van de audit zal zijn, en eveneens bepalen wat het uurtarief van verwerker en haar sub-verwerkers zal zijn voor de geboden ondersteuning. Het is de verwerkingsverantwoordelijke niet toegestaan een audit op locatie te verzoeken indien verwerker een recent intern of extern auditrapport kan overleggen dat toeziet op dezelfde locaties waarvoor de verwerkingsverantwoordelijke een audit verzoekt, tenzij de verwerkingsverantwoordelijke </w:t>
      </w:r>
      <w:r>
        <w:rPr>
          <w:rFonts w:eastAsia="Times New Roman"/>
          <w:lang w:val="nl-NL" w:eastAsia="nl-NL"/>
        </w:rPr>
        <w:t>gerede twijfel heeft</w:t>
      </w:r>
      <w:r w:rsidRPr="006E3CB6">
        <w:rPr>
          <w:rFonts w:eastAsia="Times New Roman"/>
          <w:lang w:val="nl-NL" w:eastAsia="nl-NL"/>
        </w:rPr>
        <w:t xml:space="preserve"> dat een dergelijk intern of extern auditrapport niet voldoet aan de vereisten van de AVG</w:t>
      </w:r>
      <w:r>
        <w:rPr>
          <w:rFonts w:eastAsia="Times New Roman"/>
          <w:lang w:val="nl-NL" w:eastAsia="nl-NL"/>
        </w:rPr>
        <w:t xml:space="preserve"> dan wel geen juiste weergave van de realiteit bevat</w:t>
      </w:r>
      <w:r w:rsidRPr="006E3CB6">
        <w:rPr>
          <w:rFonts w:eastAsia="Times New Roman"/>
          <w:lang w:val="nl-NL" w:eastAsia="nl-NL"/>
        </w:rPr>
        <w:t xml:space="preserve">. </w:t>
      </w:r>
      <w:r>
        <w:rPr>
          <w:rFonts w:eastAsia="Times New Roman"/>
          <w:lang w:val="nl-NL" w:eastAsia="nl-NL"/>
        </w:rPr>
        <w:t>Leverancier draagt er zorg voor dat auditrapporten jaarlijks aan Opdrachtgever ter beschikking worden gesteld.</w:t>
      </w:r>
    </w:p>
    <w:p w14:paraId="27149B3C" w14:textId="77777777" w:rsidR="00F470C6" w:rsidRDefault="00F470C6" w:rsidP="00CF1CB8">
      <w:pPr>
        <w:pStyle w:val="Lijstalinea"/>
        <w:numPr>
          <w:ilvl w:val="1"/>
          <w:numId w:val="17"/>
        </w:numPr>
        <w:suppressAutoHyphens/>
        <w:spacing w:after="0"/>
        <w:ind w:right="-1"/>
        <w:rPr>
          <w:rFonts w:cstheme="minorHAnsi"/>
          <w:lang w:val="nl-NL"/>
        </w:rPr>
      </w:pPr>
      <w:r>
        <w:rPr>
          <w:rFonts w:cstheme="minorHAnsi"/>
          <w:lang w:val="nl-NL"/>
        </w:rPr>
        <w:t>Artikel 11.1 onder ii GIBIT vervalt.</w:t>
      </w:r>
    </w:p>
    <w:p w14:paraId="1C02D5E6" w14:textId="77777777" w:rsidR="00EC7481" w:rsidRPr="00D92E65" w:rsidRDefault="00EC7481" w:rsidP="00EC7481">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Het bedrag zoals in artikel 13.2 GIBIT benoemd wordt aangepast naar 1.250.000 euro per gebeurtenis.</w:t>
      </w:r>
    </w:p>
    <w:p w14:paraId="33D4A67B" w14:textId="14338A06" w:rsidR="00EC7481" w:rsidRDefault="00EC7481" w:rsidP="00EC7481">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In aanvulling op artikel 13.3 GIBIT geldt dat de beperking van de aansprakelijkheid eveneens vervalt indien sprake is van schade als gevolg van een onrechtmatige daad.</w:t>
      </w:r>
    </w:p>
    <w:p w14:paraId="4E011EAE" w14:textId="287F02A0" w:rsidR="00EC7481" w:rsidRPr="003F4757" w:rsidRDefault="004042A2" w:rsidP="003F4757">
      <w:pPr>
        <w:pStyle w:val="Lijstalinea"/>
        <w:numPr>
          <w:ilvl w:val="1"/>
          <w:numId w:val="17"/>
        </w:numPr>
        <w:tabs>
          <w:tab w:val="clear" w:pos="360"/>
        </w:tabs>
        <w:suppressAutoHyphens/>
        <w:spacing w:after="0"/>
        <w:ind w:right="-1"/>
        <w:rPr>
          <w:rFonts w:cstheme="minorHAnsi"/>
          <w:lang w:val="nl-NL"/>
        </w:rPr>
      </w:pPr>
      <w:r>
        <w:rPr>
          <w:rFonts w:cstheme="minorHAnsi"/>
          <w:lang w:val="nl-NL"/>
        </w:rPr>
        <w:t xml:space="preserve">In aanvulling op artikel 17.3 GIBIT: </w:t>
      </w:r>
      <w:r w:rsidRPr="00D92E65">
        <w:rPr>
          <w:rFonts w:cstheme="minorHAnsi"/>
          <w:lang w:val="nl-NL"/>
        </w:rPr>
        <w:t>Leverancier levert Opdrachtgever een niet-exclusief, niet-sublicentieerbaar en niet-overdraagbaar Gebruiksrecht.</w:t>
      </w:r>
    </w:p>
    <w:p w14:paraId="3FA41AAF" w14:textId="78E15FD6" w:rsidR="00927652" w:rsidRDefault="00CE1833" w:rsidP="003F4757">
      <w:pPr>
        <w:pStyle w:val="Lijstalinea"/>
        <w:numPr>
          <w:ilvl w:val="1"/>
          <w:numId w:val="17"/>
        </w:numPr>
        <w:suppressAutoHyphens/>
        <w:spacing w:after="0"/>
        <w:ind w:right="-1"/>
        <w:rPr>
          <w:rFonts w:cstheme="minorHAnsi"/>
          <w:lang w:val="nl-NL"/>
        </w:rPr>
      </w:pPr>
      <w:r>
        <w:rPr>
          <w:rFonts w:cstheme="minorHAnsi"/>
          <w:lang w:val="nl-NL"/>
        </w:rPr>
        <w:t xml:space="preserve">Artikel 17.9 GIBIT wordt als volgt </w:t>
      </w:r>
      <w:r w:rsidR="00CF1CB8">
        <w:rPr>
          <w:rFonts w:cstheme="minorHAnsi"/>
          <w:lang w:val="nl-NL"/>
        </w:rPr>
        <w:t>aangepast</w:t>
      </w:r>
      <w:r>
        <w:rPr>
          <w:rFonts w:cstheme="minorHAnsi"/>
          <w:lang w:val="nl-NL"/>
        </w:rPr>
        <w:t xml:space="preserve">: </w:t>
      </w:r>
      <w:r w:rsidRPr="00CE1833">
        <w:rPr>
          <w:rFonts w:cstheme="minorHAnsi"/>
          <w:lang w:val="nl-NL"/>
        </w:rPr>
        <w:t>In het geval derden Opdrachtgever ter zake van een schending van intellectuele eigendomsrechten aansprakelijk stellen,  is Opdrachtgever – onverminderd het voorgaande – gerechtigd om de Overeenkomst schriftelijk, buiten rechte geheel of gedeeltelijk te ontbinden, indien. Een dergelijke ontbinding dient gemotiveerd, met voorafgaande mededeling en enkel na hoor en wederhoor plaats te vinden. Een dergelijke ontbinding laat de overige rechten van Opdrachtgever onverlet</w:t>
      </w:r>
      <w:r w:rsidR="003F4757">
        <w:rPr>
          <w:rFonts w:cstheme="minorHAnsi"/>
          <w:lang w:val="nl-NL"/>
        </w:rPr>
        <w:t>.</w:t>
      </w:r>
    </w:p>
    <w:p w14:paraId="14EBFCBD" w14:textId="0E0A3C1D" w:rsidR="00CF1CB8" w:rsidRPr="0063002E" w:rsidRDefault="00CF1CB8" w:rsidP="00CF1CB8">
      <w:pPr>
        <w:pStyle w:val="Lijstalinea"/>
        <w:numPr>
          <w:ilvl w:val="1"/>
          <w:numId w:val="17"/>
        </w:numPr>
        <w:suppressAutoHyphens/>
        <w:spacing w:after="0"/>
        <w:ind w:right="-1"/>
        <w:rPr>
          <w:rFonts w:cstheme="minorHAnsi"/>
          <w:lang w:val="nl-NL"/>
        </w:rPr>
      </w:pPr>
      <w:r>
        <w:rPr>
          <w:rFonts w:cstheme="minorHAnsi"/>
          <w:lang w:val="nl-NL"/>
        </w:rPr>
        <w:t xml:space="preserve">Er is bij aanvang van deze Overeenkomst geen sprake van Leveringen en derhalve is Hoofdstuk V van het Addendum GIBIT niet van toepassing op de ICT prestatie. </w:t>
      </w:r>
      <w:r w:rsidRPr="00CF1CB8">
        <w:rPr>
          <w:rFonts w:cstheme="minorHAnsi"/>
          <w:lang w:val="nl-NL"/>
        </w:rPr>
        <w:t>Indien en voor zover gedurende de looptijd van de Overeenkomst aanvullende opdrachten of specifieke leveringen door Opdrachtgever aan Leverancier worden gegund, zal dit Hoofdstuk wel van toepassing zijn op die specifieke opdracht.</w:t>
      </w:r>
    </w:p>
    <w:p w14:paraId="0C7E7397" w14:textId="77777777" w:rsidR="00B5187E" w:rsidRPr="00D92E65" w:rsidRDefault="00B5187E" w:rsidP="00D92E65">
      <w:pPr>
        <w:spacing w:after="0"/>
        <w:rPr>
          <w:rFonts w:cstheme="minorHAnsi"/>
          <w:lang w:val="nl-NL"/>
        </w:rPr>
      </w:pPr>
    </w:p>
    <w:p w14:paraId="6A252645" w14:textId="77777777" w:rsidR="0037067C" w:rsidRPr="00D92E65" w:rsidRDefault="0037067C" w:rsidP="00D92E65">
      <w:pPr>
        <w:pStyle w:val="Kop4"/>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Gegevensverwerking en privacy</w:t>
      </w:r>
    </w:p>
    <w:p w14:paraId="34DAA4F4" w14:textId="41AC01E3" w:rsidR="00735C3E" w:rsidRPr="00640FC5" w:rsidRDefault="00640FC5" w:rsidP="005F5FC6">
      <w:pPr>
        <w:pStyle w:val="Lijstalinea"/>
        <w:numPr>
          <w:ilvl w:val="1"/>
          <w:numId w:val="17"/>
        </w:numPr>
        <w:tabs>
          <w:tab w:val="clear" w:pos="360"/>
        </w:tabs>
        <w:suppressAutoHyphens/>
        <w:spacing w:after="0"/>
        <w:ind w:right="-1"/>
        <w:rPr>
          <w:rFonts w:cstheme="minorHAnsi"/>
          <w:lang w:val="nl"/>
        </w:rPr>
      </w:pPr>
      <w:r>
        <w:rPr>
          <w:rFonts w:cstheme="minorHAnsi"/>
          <w:lang w:val="nl"/>
        </w:rPr>
        <w:t>Leverancier</w:t>
      </w:r>
      <w:r w:rsidR="0037067C" w:rsidRPr="00D92E65">
        <w:rPr>
          <w:rFonts w:cstheme="minorHAnsi"/>
          <w:lang w:val="nl"/>
        </w:rPr>
        <w:t xml:space="preserve"> voert de opdracht uit als Verwerker in de zin van artikel 4 onder 8 van de Algemene verordening gegevensbescherming (hierna: AVG). Partijen hebben hiertoe de </w:t>
      </w:r>
      <w:r w:rsidR="0037067C" w:rsidRPr="00640FC5">
        <w:rPr>
          <w:rFonts w:cstheme="minorHAnsi"/>
          <w:lang w:val="nl"/>
        </w:rPr>
        <w:t>standaard Verwerkersovereenkomst van Opdrachtgever ondertekend.</w:t>
      </w:r>
    </w:p>
    <w:p w14:paraId="757DAE24" w14:textId="20669D44" w:rsidR="00735C3E" w:rsidRPr="00640FC5" w:rsidRDefault="004055D2" w:rsidP="005F5FC6">
      <w:pPr>
        <w:pStyle w:val="Lijstalinea"/>
        <w:numPr>
          <w:ilvl w:val="1"/>
          <w:numId w:val="17"/>
        </w:numPr>
        <w:tabs>
          <w:tab w:val="clear" w:pos="360"/>
        </w:tabs>
        <w:suppressAutoHyphens/>
        <w:spacing w:after="0"/>
        <w:ind w:right="-1"/>
        <w:rPr>
          <w:rFonts w:cstheme="minorHAnsi"/>
          <w:lang w:val="nl"/>
        </w:rPr>
      </w:pPr>
      <w:r w:rsidRPr="006E3CB6">
        <w:rPr>
          <w:rFonts w:cstheme="minorHAnsi"/>
          <w:lang w:val="nl"/>
        </w:rPr>
        <w:t xml:space="preserve">De </w:t>
      </w:r>
      <w:r w:rsidR="00735C3E" w:rsidRPr="00640FC5">
        <w:rPr>
          <w:rFonts w:cstheme="minorHAnsi"/>
          <w:lang w:val="nl"/>
        </w:rPr>
        <w:t>Verwerkersovereenkomst eindigt na teruggave of vernietiging van de persoonsgegevens van verwerkingsverantwoordelijke met uitzondering van de bepalingen die naar hun aard gehouden zijn in stand te blijven</w:t>
      </w:r>
    </w:p>
    <w:p w14:paraId="03B827A7" w14:textId="7ED129D8" w:rsidR="0037067C" w:rsidRPr="00D92E65" w:rsidRDefault="0037067C" w:rsidP="00D92E65">
      <w:pPr>
        <w:pStyle w:val="Lijstalinea"/>
        <w:numPr>
          <w:ilvl w:val="1"/>
          <w:numId w:val="17"/>
        </w:numPr>
        <w:tabs>
          <w:tab w:val="clear" w:pos="360"/>
        </w:tabs>
        <w:suppressAutoHyphens/>
        <w:spacing w:after="0"/>
        <w:ind w:right="-1"/>
        <w:rPr>
          <w:rFonts w:cstheme="minorHAnsi"/>
          <w:lang w:val="nl"/>
        </w:rPr>
      </w:pPr>
      <w:r w:rsidRPr="00D92E65">
        <w:rPr>
          <w:rFonts w:cstheme="minorHAnsi"/>
          <w:lang w:val="nl"/>
        </w:rPr>
        <w:t xml:space="preserve">Na beëindiging van de </w:t>
      </w:r>
      <w:r w:rsidR="00F355CC" w:rsidRPr="00D92E65">
        <w:rPr>
          <w:rFonts w:cstheme="minorHAnsi"/>
          <w:lang w:val="nl"/>
        </w:rPr>
        <w:t>O</w:t>
      </w:r>
      <w:r w:rsidR="00C25E57" w:rsidRPr="00D92E65">
        <w:rPr>
          <w:rFonts w:cstheme="minorHAnsi"/>
          <w:lang w:val="nl-NL"/>
        </w:rPr>
        <w:t xml:space="preserve">vereenkomst </w:t>
      </w:r>
      <w:r w:rsidRPr="00D92E65">
        <w:rPr>
          <w:rFonts w:cstheme="minorHAnsi"/>
          <w:lang w:val="nl"/>
        </w:rPr>
        <w:t xml:space="preserve">zal Opdrachtgever de </w:t>
      </w:r>
      <w:r w:rsidR="00640FC5">
        <w:rPr>
          <w:rFonts w:cstheme="minorHAnsi"/>
          <w:lang w:val="nl"/>
        </w:rPr>
        <w:t>Leverancier</w:t>
      </w:r>
      <w:r w:rsidRPr="00D92E65">
        <w:rPr>
          <w:rFonts w:cstheme="minorHAnsi"/>
          <w:lang w:val="nl"/>
        </w:rPr>
        <w:t xml:space="preserve"> informeren op welke van de twee onderstaande mogelijkheden van toepassing zijn:</w:t>
      </w:r>
    </w:p>
    <w:p w14:paraId="4AD5E9DD" w14:textId="393F2F24" w:rsidR="0037067C" w:rsidRPr="00D92E65" w:rsidRDefault="0037067C" w:rsidP="00D92E65">
      <w:pPr>
        <w:pStyle w:val="Lijstalinea"/>
        <w:numPr>
          <w:ilvl w:val="1"/>
          <w:numId w:val="43"/>
        </w:numPr>
        <w:suppressAutoHyphens/>
        <w:ind w:left="993" w:right="-1" w:hanging="426"/>
        <w:rPr>
          <w:rFonts w:cstheme="minorHAnsi"/>
          <w:lang w:val="nl"/>
        </w:rPr>
      </w:pPr>
      <w:r w:rsidRPr="00D92E65">
        <w:rPr>
          <w:rFonts w:cstheme="minorHAnsi"/>
          <w:lang w:val="nl"/>
        </w:rPr>
        <w:t xml:space="preserve">alle of een door Opdrachtgever benoemd gedeelte van de door de </w:t>
      </w:r>
      <w:r w:rsidR="00640FC5">
        <w:rPr>
          <w:rFonts w:cstheme="minorHAnsi"/>
          <w:lang w:val="nl"/>
        </w:rPr>
        <w:t>Leverancier</w:t>
      </w:r>
      <w:r w:rsidRPr="00D92E65">
        <w:rPr>
          <w:rFonts w:cstheme="minorHAnsi"/>
          <w:lang w:val="nl"/>
        </w:rPr>
        <w:t xml:space="preserve"> verwerkte (persoons)gegevens, documenten en dossiers aan de Opdrachtgever ter beschikking stellen zonder een (digitale) kopie, ook niet in back-ups, en/of persoonlijke aantekeningen achter te houden of</w:t>
      </w:r>
    </w:p>
    <w:p w14:paraId="0B79A5F8" w14:textId="1EA4804B" w:rsidR="0037067C" w:rsidRPr="00D92E65" w:rsidRDefault="0037067C" w:rsidP="00D92E65">
      <w:pPr>
        <w:pStyle w:val="Lijstalinea"/>
        <w:numPr>
          <w:ilvl w:val="1"/>
          <w:numId w:val="43"/>
        </w:numPr>
        <w:suppressAutoHyphens/>
        <w:spacing w:after="0"/>
        <w:ind w:left="993" w:right="-1" w:hanging="426"/>
        <w:rPr>
          <w:rFonts w:cstheme="minorHAnsi"/>
          <w:lang w:val="nl"/>
        </w:rPr>
      </w:pPr>
      <w:r w:rsidRPr="00D92E65">
        <w:rPr>
          <w:rFonts w:cstheme="minorHAnsi"/>
          <w:lang w:val="nl"/>
        </w:rPr>
        <w:t xml:space="preserve">de persoonsgegevens, documenten en dossiers die </w:t>
      </w:r>
      <w:r w:rsidR="00640FC5">
        <w:rPr>
          <w:rFonts w:cstheme="minorHAnsi"/>
          <w:lang w:val="nl"/>
        </w:rPr>
        <w:t>Leverancier</w:t>
      </w:r>
      <w:r w:rsidRPr="00D92E65">
        <w:rPr>
          <w:rFonts w:cstheme="minorHAnsi"/>
          <w:lang w:val="nl"/>
        </w:rPr>
        <w:t xml:space="preserve"> verwerkt op alle (digitale) locaties, in welke vorm dan ook, vernietigen. Daarbij vernietigt </w:t>
      </w:r>
      <w:r w:rsidR="00640FC5">
        <w:rPr>
          <w:rFonts w:cstheme="minorHAnsi"/>
          <w:lang w:val="nl"/>
        </w:rPr>
        <w:t>Leverancier</w:t>
      </w:r>
      <w:r w:rsidRPr="00D92E65">
        <w:rPr>
          <w:rFonts w:cstheme="minorHAnsi"/>
          <w:lang w:val="nl"/>
        </w:rPr>
        <w:t xml:space="preserve"> alle (persoons)gegevens en documenten in alle gegevensdragers en back ups, zonder dat </w:t>
      </w:r>
      <w:r w:rsidR="00640FC5">
        <w:rPr>
          <w:rFonts w:cstheme="minorHAnsi"/>
          <w:lang w:val="nl"/>
        </w:rPr>
        <w:t>Leverancier</w:t>
      </w:r>
      <w:r w:rsidRPr="00D92E65">
        <w:rPr>
          <w:rFonts w:cstheme="minorHAnsi"/>
          <w:lang w:val="nl"/>
        </w:rPr>
        <w:t xml:space="preserve"> een (digitale) kopie en/of persoonlijke aantekening achterhoudt.</w:t>
      </w:r>
    </w:p>
    <w:p w14:paraId="54E0D709" w14:textId="15F33F54" w:rsidR="0037067C" w:rsidRDefault="00FD3BE4" w:rsidP="00D92E65">
      <w:pPr>
        <w:suppressAutoHyphens/>
        <w:spacing w:after="0"/>
        <w:ind w:left="567" w:right="-1"/>
        <w:rPr>
          <w:rFonts w:cstheme="minorHAnsi"/>
          <w:lang w:val="nl"/>
        </w:rPr>
      </w:pPr>
      <w:r>
        <w:rPr>
          <w:rFonts w:cstheme="minorHAnsi"/>
          <w:lang w:val="nl"/>
        </w:rPr>
        <w:t xml:space="preserve">Partijen zullen in </w:t>
      </w:r>
      <w:r w:rsidR="00E31636">
        <w:rPr>
          <w:rFonts w:cstheme="minorHAnsi"/>
          <w:lang w:val="nl"/>
        </w:rPr>
        <w:t xml:space="preserve">onderling overleg de wijze van beschikbaarstelling of de vernietiging vaststellen, </w:t>
      </w:r>
      <w:r w:rsidR="0037067C" w:rsidRPr="00D92E65">
        <w:rPr>
          <w:rFonts w:cstheme="minorHAnsi"/>
          <w:lang w:val="nl"/>
        </w:rPr>
        <w:t xml:space="preserve">, waaronder begrepen eisen over het bestandsformaat en de leesbaarheid. Deze werkzaamheden moet </w:t>
      </w:r>
      <w:r w:rsidR="00640FC5">
        <w:rPr>
          <w:rFonts w:cstheme="minorHAnsi"/>
          <w:lang w:val="nl"/>
        </w:rPr>
        <w:t>Leverancier</w:t>
      </w:r>
      <w:r w:rsidR="0037067C" w:rsidRPr="00D92E65">
        <w:rPr>
          <w:rFonts w:cstheme="minorHAnsi"/>
          <w:lang w:val="nl"/>
        </w:rPr>
        <w:t xml:space="preserve"> binnen, nader overeen te komen, redelijke termijn uitvoeren. </w:t>
      </w:r>
      <w:r w:rsidR="00640FC5">
        <w:rPr>
          <w:rFonts w:cstheme="minorHAnsi"/>
          <w:lang w:val="nl"/>
        </w:rPr>
        <w:t>Leverancier</w:t>
      </w:r>
      <w:r w:rsidR="0037067C" w:rsidRPr="00D92E65">
        <w:rPr>
          <w:rFonts w:cstheme="minorHAnsi"/>
          <w:lang w:val="nl"/>
        </w:rPr>
        <w:t xml:space="preserve"> maakt hiervan een schriftelijk verslag, dat hij verstrekt aan Opdrachtgever.</w:t>
      </w:r>
      <w:r w:rsidR="00E31636">
        <w:rPr>
          <w:rFonts w:cstheme="minorHAnsi"/>
          <w:lang w:val="nl"/>
        </w:rPr>
        <w:t xml:space="preserve"> Wanneer na overleg geen overeenstemming wordt bereikt, is het artikel onverkort van toepassing.</w:t>
      </w:r>
    </w:p>
    <w:p w14:paraId="50A65A19" w14:textId="5EB36B11" w:rsidR="0037067C" w:rsidRPr="00D92E65" w:rsidRDefault="004055D2" w:rsidP="00D92E65">
      <w:pPr>
        <w:pStyle w:val="Lijstalinea"/>
        <w:numPr>
          <w:ilvl w:val="1"/>
          <w:numId w:val="17"/>
        </w:numPr>
        <w:tabs>
          <w:tab w:val="clear" w:pos="360"/>
        </w:tabs>
        <w:suppressAutoHyphens/>
        <w:spacing w:after="0"/>
        <w:ind w:right="-1"/>
        <w:rPr>
          <w:rFonts w:cstheme="minorHAnsi"/>
          <w:lang w:val="nl"/>
        </w:rPr>
      </w:pPr>
      <w:r w:rsidRPr="004055D2">
        <w:rPr>
          <w:rFonts w:cstheme="minorHAnsi"/>
          <w:lang w:val="nl"/>
        </w:rPr>
        <w:t>Partijen zullen in onderling overleg de wijze van beschikbaarstelling of de vernietiging vaststellen, wanneer na overleg geen overeenstemming kan worden bereikt is het artikel onverkort van toepassing</w:t>
      </w:r>
      <w:r w:rsidR="0037067C" w:rsidRPr="00D92E65">
        <w:rPr>
          <w:rFonts w:cstheme="minorHAnsi"/>
          <w:lang w:val="nl"/>
        </w:rPr>
        <w:t>In aanvulling op het bepaalde in artikel</w:t>
      </w:r>
      <w:r w:rsidR="00EF49B5" w:rsidRPr="00D92E65">
        <w:rPr>
          <w:rFonts w:cstheme="minorHAnsi"/>
          <w:lang w:val="nl"/>
        </w:rPr>
        <w:t>en</w:t>
      </w:r>
      <w:r w:rsidR="0037067C" w:rsidRPr="00D92E65">
        <w:rPr>
          <w:rFonts w:cstheme="minorHAnsi"/>
          <w:lang w:val="nl"/>
        </w:rPr>
        <w:t xml:space="preserve"> </w:t>
      </w:r>
      <w:r w:rsidR="00EF49B5" w:rsidRPr="00D92E65">
        <w:rPr>
          <w:rFonts w:cstheme="minorHAnsi"/>
          <w:lang w:val="nl"/>
        </w:rPr>
        <w:t>25.3 en 26 GIBIT 2016</w:t>
      </w:r>
      <w:r w:rsidR="0037067C" w:rsidRPr="00D92E65">
        <w:rPr>
          <w:rFonts w:cstheme="minorHAnsi"/>
          <w:lang w:val="nl"/>
        </w:rPr>
        <w:t xml:space="preserve"> geldt met betrekking tot het toepassen van technische en organisatorische maatregelen het volgende:</w:t>
      </w:r>
    </w:p>
    <w:p w14:paraId="18DB4527" w14:textId="241F4312" w:rsidR="0037067C" w:rsidRPr="00D92E65" w:rsidRDefault="00640FC5"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biedt afdoende garanties met betrekking tot het toepassen van passende technische en organisatorische maatregelen opdat de verwerking van de (persoons)gegevens, documenten en dossiers -in het kader van de werkzaamheden uit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NL"/>
        </w:rPr>
        <w:t xml:space="preserve">- aan de vereisten uit de privacyregelgeving voldoet en de bescherming van de rechten van de betrokkene is gewaarborgd ten aanzien van </w:t>
      </w:r>
    </w:p>
    <w:p w14:paraId="2EF8BB5E" w14:textId="5E5CBF7C"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de (persoons)gegevens en documenten welke door de </w:t>
      </w:r>
      <w:r w:rsidR="00640FC5">
        <w:rPr>
          <w:rFonts w:cstheme="minorHAnsi"/>
          <w:lang w:val="nl-NL"/>
        </w:rPr>
        <w:t>Leverancier</w:t>
      </w:r>
      <w:r w:rsidRPr="00D92E65">
        <w:rPr>
          <w:rFonts w:cstheme="minorHAnsi"/>
          <w:lang w:val="nl-NL"/>
        </w:rPr>
        <w:t xml:space="preserve"> worden verwerkt in opdracht van de Opdrachtgever en </w:t>
      </w:r>
    </w:p>
    <w:p w14:paraId="1738C298" w14:textId="272AEFDC"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het berichtenverkeer tussen enerzijds de Opdrachtgever en anderzijds de </w:t>
      </w:r>
      <w:r w:rsidR="00640FC5">
        <w:rPr>
          <w:rFonts w:cstheme="minorHAnsi"/>
          <w:lang w:val="nl-NL"/>
        </w:rPr>
        <w:t>Leverancier</w:t>
      </w:r>
      <w:r w:rsidRPr="00D92E65">
        <w:rPr>
          <w:rFonts w:cstheme="minorHAnsi"/>
          <w:lang w:val="nl-NL"/>
        </w:rPr>
        <w:t xml:space="preserve"> en vice versa en</w:t>
      </w:r>
    </w:p>
    <w:p w14:paraId="778DF298" w14:textId="35408F68"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het berichtenverkeer tussen enerzijds de </w:t>
      </w:r>
      <w:r w:rsidR="00640FC5">
        <w:rPr>
          <w:rFonts w:cstheme="minorHAnsi"/>
          <w:lang w:val="nl-NL"/>
        </w:rPr>
        <w:t>Leverancier</w:t>
      </w:r>
      <w:r w:rsidRPr="00D92E65">
        <w:rPr>
          <w:rFonts w:cstheme="minorHAnsi"/>
          <w:lang w:val="nl-NL"/>
        </w:rPr>
        <w:t xml:space="preserve"> en anderzijds betrokkenen en derden en vice versa.</w:t>
      </w:r>
    </w:p>
    <w:p w14:paraId="1BA0A5F6" w14:textId="25EC819F" w:rsidR="0037067C" w:rsidRPr="00D92E65" w:rsidRDefault="00640FC5"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datalek of beveiligingsinbreuk niet zijn te herleiden tot persoonsgegevens. De verantwoordelijke medewerkers maken met de </w:t>
      </w:r>
      <w:r>
        <w:rPr>
          <w:rFonts w:cstheme="minorHAnsi"/>
          <w:lang w:val="nl-NL"/>
        </w:rPr>
        <w:t>Leverancier</w:t>
      </w:r>
      <w:r w:rsidR="0037067C" w:rsidRPr="00D92E65">
        <w:rPr>
          <w:rFonts w:cstheme="minorHAnsi"/>
          <w:lang w:val="nl-NL"/>
        </w:rPr>
        <w:t xml:space="preserve"> afspraken over welke persoonsgegevens versleuteld dienen te worden verwerkt en met welke technische hulpmiddelen en standaarden de encryptie wordt uitgevoerd. Het berichtenverkeer vanuit de </w:t>
      </w:r>
      <w:r>
        <w:rPr>
          <w:rFonts w:cstheme="minorHAnsi"/>
          <w:lang w:val="nl-NL"/>
        </w:rPr>
        <w:t>Leverancier</w:t>
      </w:r>
      <w:r w:rsidR="0037067C" w:rsidRPr="00D92E65">
        <w:rPr>
          <w:rFonts w:cstheme="minorHAnsi"/>
          <w:lang w:val="nl-NL"/>
        </w:rPr>
        <w:t xml:space="preserve"> dient in iedere geval versleuteld plaats te vinden met een adequate encryptie.</w:t>
      </w:r>
    </w:p>
    <w:p w14:paraId="7D0B81D7" w14:textId="7D3582BB" w:rsidR="0037067C" w:rsidRPr="00D92E65" w:rsidRDefault="00640FC5"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draagt zorg voor de volledigheid, actualiteit en juistheid van de persoonsgegevens en de dossiers, volgens het principe van één volledig dossier op slechts één plaats.</w:t>
      </w:r>
    </w:p>
    <w:p w14:paraId="3D810D24" w14:textId="7A829300"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640FC5">
        <w:rPr>
          <w:rFonts w:cstheme="minorHAnsi"/>
          <w:lang w:val="nl-NL"/>
        </w:rPr>
        <w:t>Leverancier</w:t>
      </w:r>
      <w:r w:rsidRPr="00D92E65">
        <w:rPr>
          <w:rFonts w:cstheme="minorHAnsi"/>
          <w:lang w:val="nl-NL"/>
        </w:rPr>
        <w:t xml:space="preserve">, bij de verwerking van de persoonsgegevens van betrokkenen, gebruik maken van een server dat benaderd kan worden via internet of een server c.q. cloudoplossing betrekt van een derde/leverancier dan overlegt de </w:t>
      </w:r>
      <w:r w:rsidR="00640FC5">
        <w:rPr>
          <w:rFonts w:cstheme="minorHAnsi"/>
          <w:lang w:val="nl-NL"/>
        </w:rPr>
        <w:t>Leverancier</w:t>
      </w:r>
      <w:r w:rsidRPr="00D92E65">
        <w:rPr>
          <w:rFonts w:cstheme="minorHAnsi"/>
          <w:lang w:val="nl-NL"/>
        </w:rPr>
        <w:t xml:space="preserve"> een actuele en geldige Assurance verklaring zoals een ISAE </w:t>
      </w:r>
      <w:r w:rsidR="00CE1833" w:rsidRPr="00D92E65">
        <w:rPr>
          <w:rFonts w:cstheme="minorHAnsi"/>
          <w:lang w:val="nl-NL"/>
        </w:rPr>
        <w:t>3</w:t>
      </w:r>
      <w:r w:rsidR="00CE1833">
        <w:rPr>
          <w:rFonts w:cstheme="minorHAnsi"/>
          <w:lang w:val="nl-NL"/>
        </w:rPr>
        <w:t xml:space="preserve">402 </w:t>
      </w:r>
      <w:r w:rsidRPr="00D92E65">
        <w:rPr>
          <w:rFonts w:cstheme="minorHAnsi"/>
          <w:lang w:val="nl-NL"/>
        </w:rPr>
        <w:t xml:space="preserve">(SOC2) of soortgelijke verklaring met daarin als toetsingscriteria de Trust Services Principles (Security, Availability, Processing Integrity, Confidentiality en Privacy op basis van de Europese wetgeving). Uit de verklaring moet blijken welke op de privacy risico’s afgestemde technische en organisatorische maatregelen </w:t>
      </w:r>
      <w:r w:rsidR="00640FC5">
        <w:rPr>
          <w:rFonts w:cstheme="minorHAnsi"/>
          <w:lang w:val="nl-NL"/>
        </w:rPr>
        <w:t>Leverancier</w:t>
      </w:r>
      <w:r w:rsidRPr="00D92E65">
        <w:rPr>
          <w:rFonts w:cstheme="minorHAnsi"/>
          <w:lang w:val="nl-NL"/>
        </w:rPr>
        <w:t xml:space="preserve"> of eigenaar van het datacenter -waar de server c.q. cloudoplossing is ondergebracht- heeft genomen, daadwerkelijk uitvoert en in stand houdt. Mocht </w:t>
      </w:r>
      <w:r w:rsidR="00640FC5">
        <w:rPr>
          <w:rFonts w:cstheme="minorHAnsi"/>
          <w:lang w:val="nl-NL"/>
        </w:rPr>
        <w:t>Leverancier</w:t>
      </w:r>
      <w:r w:rsidRPr="00D92E65">
        <w:rPr>
          <w:rFonts w:cstheme="minorHAnsi"/>
          <w:lang w:val="nl-NL"/>
        </w:rPr>
        <w:t xml:space="preserve"> een dergelijke Assurance verklaring niet kunnen overleggen, dan treden Opdrachtgever en </w:t>
      </w:r>
      <w:r w:rsidR="00640FC5">
        <w:rPr>
          <w:rFonts w:cstheme="minorHAnsi"/>
          <w:lang w:val="nl-NL"/>
        </w:rPr>
        <w:t>Leverancie</w:t>
      </w:r>
      <w:r w:rsidR="005F5FC6">
        <w:rPr>
          <w:rFonts w:cstheme="minorHAnsi"/>
          <w:lang w:val="nl-NL"/>
        </w:rPr>
        <w:t>r</w:t>
      </w:r>
      <w:r w:rsidR="00CE1833" w:rsidRPr="00D92E65">
        <w:rPr>
          <w:rFonts w:cstheme="minorHAnsi"/>
          <w:lang w:val="nl-NL"/>
        </w:rPr>
        <w:t xml:space="preserve"> </w:t>
      </w:r>
      <w:r w:rsidRPr="00D92E65">
        <w:rPr>
          <w:rFonts w:cstheme="minorHAnsi"/>
          <w:lang w:val="nl-NL"/>
        </w:rPr>
        <w:t xml:space="preserve">in overleg over het tijdstip waarop de </w:t>
      </w:r>
      <w:r w:rsidR="00640FC5">
        <w:rPr>
          <w:rFonts w:cstheme="minorHAnsi"/>
          <w:lang w:val="nl-NL"/>
        </w:rPr>
        <w:t>Leverancier</w:t>
      </w:r>
      <w:r w:rsidR="00CE1833" w:rsidRPr="00D92E65">
        <w:rPr>
          <w:rFonts w:cstheme="minorHAnsi"/>
          <w:lang w:val="nl-NL"/>
        </w:rPr>
        <w:t xml:space="preserve"> </w:t>
      </w:r>
      <w:r w:rsidRPr="00D92E65">
        <w:rPr>
          <w:rFonts w:cstheme="minorHAnsi"/>
          <w:lang w:val="nl-NL"/>
        </w:rPr>
        <w:t xml:space="preserve">hieraan kan voldoen. </w:t>
      </w:r>
      <w:r w:rsidR="00CE1833">
        <w:rPr>
          <w:rFonts w:cstheme="minorHAnsi"/>
          <w:lang w:val="nl-NL"/>
        </w:rPr>
        <w:t>Opdrachtgever tekent op verzoek van Leverancier een NDA voor het ontvangen van de verklaring. Leverancier stelt de verklaring jaarlijks aan Opdrachtgever ter beschikking.</w:t>
      </w:r>
    </w:p>
    <w:p w14:paraId="1AE1F79F" w14:textId="23186A4B"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640FC5">
        <w:rPr>
          <w:rFonts w:cstheme="minorHAnsi"/>
          <w:lang w:val="nl-NL"/>
        </w:rPr>
        <w:t>Leverancier</w:t>
      </w:r>
      <w:r w:rsidRPr="00D92E65">
        <w:rPr>
          <w:rFonts w:cstheme="minorHAnsi"/>
          <w:lang w:val="nl-NL"/>
        </w:rPr>
        <w:t xml:space="preserve">, bij de verwerking van de persoonsgegevens, gebruik maken van een eigen stand alone server dan treden Opdrachtgever en </w:t>
      </w:r>
      <w:r w:rsidR="00640FC5">
        <w:rPr>
          <w:rFonts w:cstheme="minorHAnsi"/>
          <w:lang w:val="nl-NL"/>
        </w:rPr>
        <w:t>Leverancier</w:t>
      </w:r>
      <w:r w:rsidRPr="00D92E65">
        <w:rPr>
          <w:rFonts w:cstheme="minorHAnsi"/>
          <w:lang w:val="nl-NL"/>
        </w:rPr>
        <w:t xml:space="preserve"> in overleg over de passende technische en organisatorische maatregelen waarbij rekening wordt gehouden met de uitkomsten een eventuele Data Privacy Impact Assessment (DPIA).</w:t>
      </w:r>
    </w:p>
    <w:p w14:paraId="69E5448F" w14:textId="7AB284C7"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640FC5">
        <w:rPr>
          <w:rFonts w:cstheme="minorHAnsi"/>
          <w:lang w:val="nl-NL"/>
        </w:rPr>
        <w:t>Leverancier</w:t>
      </w:r>
      <w:r w:rsidRPr="00D92E65">
        <w:rPr>
          <w:rFonts w:cstheme="minorHAnsi"/>
          <w:lang w:val="nl-NL"/>
        </w:rPr>
        <w:t xml:space="preserve">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1B840BD3" w14:textId="2F6ECCF6" w:rsidR="0037067C" w:rsidRPr="00D92E65" w:rsidRDefault="0037067C" w:rsidP="00D92E65">
      <w:pPr>
        <w:pStyle w:val="Lijstalinea"/>
        <w:numPr>
          <w:ilvl w:val="1"/>
          <w:numId w:val="39"/>
        </w:numPr>
        <w:suppressAutoHyphens/>
        <w:spacing w:after="0"/>
        <w:ind w:right="-1" w:hanging="873"/>
        <w:rPr>
          <w:rFonts w:cstheme="minorHAnsi"/>
        </w:rPr>
      </w:pPr>
      <w:r w:rsidRPr="00D92E65">
        <w:rPr>
          <w:rFonts w:cstheme="minorHAnsi"/>
          <w:lang w:val="nl-NL"/>
        </w:rPr>
        <w:t xml:space="preserve">Opdrachtgever kan de mogelijkheid onderzoeken of </w:t>
      </w:r>
      <w:r w:rsidR="00640FC5">
        <w:rPr>
          <w:rFonts w:cstheme="minorHAnsi"/>
          <w:lang w:val="nl-NL"/>
        </w:rPr>
        <w:t>Leverancier</w:t>
      </w:r>
      <w:r w:rsidRPr="00D92E65">
        <w:rPr>
          <w:rFonts w:cstheme="minorHAnsi"/>
          <w:lang w:val="nl-NL"/>
        </w:rPr>
        <w:t xml:space="preserve"> gebruik kan maken van de softwareapplicaties, server en/of het archief van de Opdrachtgever en maakt hierover afspraken met </w:t>
      </w:r>
      <w:r w:rsidR="00640FC5">
        <w:rPr>
          <w:rFonts w:cstheme="minorHAnsi"/>
          <w:lang w:val="nl-NL"/>
        </w:rPr>
        <w:t>Leverancier</w:t>
      </w:r>
      <w:r w:rsidRPr="00D92E65">
        <w:rPr>
          <w:rFonts w:cstheme="minorHAnsi"/>
          <w:lang w:val="nl-NL"/>
        </w:rPr>
        <w:t xml:space="preserve">. </w:t>
      </w:r>
      <w:r w:rsidR="00640FC5">
        <w:rPr>
          <w:rFonts w:cstheme="minorHAnsi"/>
        </w:rPr>
        <w:t>Leverancier</w:t>
      </w:r>
      <w:r w:rsidRPr="00D92E65">
        <w:rPr>
          <w:rFonts w:cstheme="minorHAnsi"/>
        </w:rPr>
        <w:t xml:space="preserve"> werkt hieraan mee.</w:t>
      </w:r>
    </w:p>
    <w:p w14:paraId="33C66A61" w14:textId="48B9B7A2"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Opdrachtgever en de verantwoordelijke medewerkers kunnen aan </w:t>
      </w:r>
      <w:r w:rsidR="00640FC5">
        <w:rPr>
          <w:rFonts w:cstheme="minorHAnsi"/>
          <w:lang w:val="nl-NL"/>
        </w:rPr>
        <w:t>Leverancier</w:t>
      </w:r>
      <w:r w:rsidRPr="00D92E65">
        <w:rPr>
          <w:rFonts w:cstheme="minorHAnsi"/>
          <w:lang w:val="nl-NL"/>
        </w:rPr>
        <w:t xml:space="preserve">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5DEBE513" w14:textId="17C69985" w:rsidR="0037067C" w:rsidRPr="0095141C" w:rsidRDefault="0037067C" w:rsidP="00D92E65">
      <w:pPr>
        <w:pStyle w:val="Lijstalinea"/>
        <w:numPr>
          <w:ilvl w:val="1"/>
          <w:numId w:val="39"/>
        </w:numPr>
        <w:suppressAutoHyphens/>
        <w:spacing w:after="0"/>
        <w:ind w:right="-1" w:hanging="873"/>
        <w:rPr>
          <w:rFonts w:cstheme="minorHAnsi"/>
          <w:lang w:val="nl"/>
        </w:rPr>
      </w:pPr>
      <w:r w:rsidRPr="00D92E65">
        <w:rPr>
          <w:rFonts w:cstheme="minorHAnsi"/>
          <w:lang w:val="nl-NL"/>
        </w:rPr>
        <w:t xml:space="preserve">bij aanvang van de </w:t>
      </w:r>
      <w:r w:rsidR="00F355CC" w:rsidRPr="00D92E65">
        <w:rPr>
          <w:rFonts w:cstheme="minorHAnsi"/>
          <w:lang w:val="nl-NL"/>
        </w:rPr>
        <w:t>O</w:t>
      </w:r>
      <w:r w:rsidR="00C25E57" w:rsidRPr="00D92E65">
        <w:rPr>
          <w:rFonts w:cstheme="minorHAnsi"/>
          <w:lang w:val="nl-NL"/>
        </w:rPr>
        <w:t xml:space="preserve">vereenkomst </w:t>
      </w:r>
      <w:r w:rsidRPr="00D92E65">
        <w:rPr>
          <w:rFonts w:cstheme="minorHAnsi"/>
          <w:lang w:val="nl-NL"/>
        </w:rPr>
        <w:t xml:space="preserve">logt </w:t>
      </w:r>
      <w:r w:rsidR="00640FC5">
        <w:rPr>
          <w:rFonts w:cstheme="minorHAnsi"/>
          <w:lang w:val="nl-NL"/>
        </w:rPr>
        <w:t>Leverancier</w:t>
      </w:r>
      <w:r w:rsidRPr="00D92E65">
        <w:rPr>
          <w:rFonts w:cstheme="minorHAnsi"/>
          <w:lang w:val="nl-NL"/>
        </w:rPr>
        <w:t xml:space="preserve"> de meest relevante mutaties c.q. bevragingen van gegevens op gebruikersniveau. Op termijn zal iedere mutatie c.q. bevraging worden gelogged.</w:t>
      </w:r>
    </w:p>
    <w:p w14:paraId="7E4E5E82" w14:textId="77777777" w:rsidR="006E3CB6" w:rsidRPr="00D92E65" w:rsidRDefault="006E3CB6" w:rsidP="006E3CB6">
      <w:pPr>
        <w:pStyle w:val="Lijstalinea"/>
        <w:suppressAutoHyphens/>
        <w:spacing w:after="0"/>
        <w:ind w:left="1440" w:right="-1"/>
        <w:rPr>
          <w:rFonts w:cstheme="minorHAnsi"/>
          <w:lang w:val="nl"/>
        </w:rPr>
      </w:pPr>
    </w:p>
    <w:p w14:paraId="3DC001F0" w14:textId="77777777" w:rsidR="0037067C" w:rsidRPr="00D92E65" w:rsidRDefault="0037067C"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In aanvulling op het bepaalde in artikel </w:t>
      </w:r>
      <w:r w:rsidR="00EF49B5" w:rsidRPr="00D92E65">
        <w:rPr>
          <w:rFonts w:cstheme="minorHAnsi"/>
          <w:lang w:val="nl-NL"/>
        </w:rPr>
        <w:t>13 GIBIT 2016</w:t>
      </w:r>
      <w:r w:rsidRPr="00D92E65">
        <w:rPr>
          <w:rFonts w:cstheme="minorHAnsi"/>
          <w:lang w:val="nl-NL"/>
        </w:rPr>
        <w:t xml:space="preserve"> het volgende:</w:t>
      </w:r>
    </w:p>
    <w:p w14:paraId="0A172D95" w14:textId="41CB7904" w:rsidR="0037067C" w:rsidRPr="00D92E65" w:rsidRDefault="00640FC5" w:rsidP="00D92E65">
      <w:pPr>
        <w:pStyle w:val="Lijstalinea"/>
        <w:numPr>
          <w:ilvl w:val="0"/>
          <w:numId w:val="44"/>
        </w:numPr>
        <w:suppressAutoHyphens/>
        <w:spacing w:after="0"/>
        <w:ind w:left="993" w:right="-1" w:hanging="426"/>
        <w:rPr>
          <w:rFonts w:cstheme="minorHAnsi"/>
          <w:lang w:val="nl"/>
        </w:rPr>
      </w:pPr>
      <w:r>
        <w:rPr>
          <w:rFonts w:cstheme="minorHAnsi"/>
          <w:lang w:val="nl"/>
        </w:rPr>
        <w:t>Leverancier</w:t>
      </w:r>
      <w:r w:rsidR="0037067C" w:rsidRPr="00D92E65">
        <w:rPr>
          <w:rFonts w:cstheme="minorHAnsi"/>
          <w:lang w:val="nl"/>
        </w:rPr>
        <w:t xml:space="preserve"> is aansprakelijk op grond van het bepaalde in artikel 82 AVG; schade of nadeel voortvloeiende uit het niet nakomen van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
        </w:rPr>
        <w:t xml:space="preserve">en/of Verwerkersovereenkomst, daaronder begrepen wanneer bij de verwerking niet wordt voldaan aan de specifiek tot </w:t>
      </w:r>
      <w:r>
        <w:rPr>
          <w:rFonts w:cstheme="minorHAnsi"/>
          <w:lang w:val="nl"/>
        </w:rPr>
        <w:t>Leverancier</w:t>
      </w:r>
      <w:r w:rsidR="0037067C" w:rsidRPr="00D92E65">
        <w:rPr>
          <w:rFonts w:cstheme="minorHAnsi"/>
          <w:lang w:val="nl"/>
        </w:rPr>
        <w:t xml:space="preserve"> gerichte verplichtingen van de AVG, of buiten de rechtmatige instructies van Opdrachtgever is gehandeld.</w:t>
      </w:r>
    </w:p>
    <w:p w14:paraId="363C54FE" w14:textId="79FE9B65" w:rsidR="0037067C" w:rsidRPr="00D92E65" w:rsidRDefault="0037067C" w:rsidP="00E776F1">
      <w:pPr>
        <w:pStyle w:val="Lijstalinea"/>
        <w:numPr>
          <w:ilvl w:val="0"/>
          <w:numId w:val="44"/>
        </w:numPr>
        <w:suppressAutoHyphens/>
        <w:spacing w:after="0"/>
        <w:ind w:right="-1"/>
        <w:rPr>
          <w:rFonts w:cstheme="minorHAnsi"/>
          <w:lang w:val="nl"/>
        </w:rPr>
      </w:pPr>
      <w:r w:rsidRPr="00D92E65">
        <w:rPr>
          <w:rFonts w:cstheme="minorHAnsi"/>
          <w:lang w:val="nl"/>
        </w:rPr>
        <w:t xml:space="preserve">De </w:t>
      </w:r>
      <w:r w:rsidR="00640FC5">
        <w:rPr>
          <w:rFonts w:cstheme="minorHAnsi"/>
          <w:lang w:val="nl"/>
        </w:rPr>
        <w:t>Leverancier</w:t>
      </w:r>
      <w:r w:rsidRPr="00D92E65">
        <w:rPr>
          <w:rFonts w:cstheme="minorHAnsi"/>
          <w:lang w:val="nl"/>
        </w:rPr>
        <w:t xml:space="preserve"> vrijwaart de Opdrachtgever voor schade of nadeel voor zover ontstaan door werkzaamheid van de verwerker</w:t>
      </w:r>
      <w:r w:rsidR="00C75FD1">
        <w:rPr>
          <w:rFonts w:cstheme="minorHAnsi"/>
          <w:lang w:val="nl"/>
        </w:rPr>
        <w:t xml:space="preserve"> op instructie van Aanbestedende Dienst</w:t>
      </w:r>
      <w:r w:rsidR="00E776F1">
        <w:rPr>
          <w:rFonts w:cstheme="minorHAnsi"/>
          <w:lang w:val="nl"/>
        </w:rPr>
        <w:t xml:space="preserve"> </w:t>
      </w:r>
      <w:r w:rsidR="00E776F1" w:rsidRPr="00E776F1">
        <w:rPr>
          <w:rFonts w:cstheme="minorHAnsi"/>
          <w:lang w:val="nl"/>
        </w:rPr>
        <w:t>met dien verstande dat "gehandeld op instructie van Aanbestedende dienst" ziet op specifieke nadrukkelijke instructies en niet op de algemene opdracht inzake de ICT prestatie.</w:t>
      </w:r>
    </w:p>
    <w:p w14:paraId="43956007" w14:textId="1ACE0F56" w:rsidR="0037067C" w:rsidRPr="00D92E65" w:rsidRDefault="0037067C" w:rsidP="00D92E65">
      <w:pPr>
        <w:pStyle w:val="Lijstalinea"/>
        <w:numPr>
          <w:ilvl w:val="0"/>
          <w:numId w:val="44"/>
        </w:numPr>
        <w:suppressAutoHyphens/>
        <w:spacing w:after="0"/>
        <w:ind w:right="-1" w:hanging="502"/>
        <w:rPr>
          <w:rFonts w:cstheme="minorHAnsi"/>
          <w:lang w:val="nl"/>
        </w:rPr>
      </w:pPr>
      <w:r w:rsidRPr="00D92E65">
        <w:rPr>
          <w:rFonts w:cstheme="minorHAnsi"/>
          <w:lang w:val="nl"/>
        </w:rPr>
        <w:t>In</w:t>
      </w:r>
      <w:r w:rsidR="00927652">
        <w:rPr>
          <w:rFonts w:cstheme="minorHAnsi"/>
          <w:lang w:val="nl"/>
        </w:rPr>
        <w:t xml:space="preserve"> aanvulling op artikel 13.4 GIBIT in</w:t>
      </w:r>
      <w:r w:rsidRPr="00D92E65">
        <w:rPr>
          <w:rFonts w:cstheme="minorHAnsi"/>
          <w:lang w:val="nl"/>
        </w:rPr>
        <w:t xml:space="preserve">dien de </w:t>
      </w:r>
      <w:r w:rsidR="00927652">
        <w:rPr>
          <w:rFonts w:cstheme="minorHAnsi"/>
          <w:lang w:val="nl"/>
        </w:rPr>
        <w:t>Leverancier</w:t>
      </w:r>
      <w:r w:rsidR="00927652" w:rsidRPr="00D92E65">
        <w:rPr>
          <w:rFonts w:cstheme="minorHAnsi"/>
          <w:lang w:val="nl"/>
        </w:rPr>
        <w:t xml:space="preserve"> </w:t>
      </w:r>
      <w:r w:rsidRPr="00D92E65">
        <w:rPr>
          <w:rFonts w:cstheme="minorHAnsi"/>
          <w:lang w:val="nl"/>
        </w:rPr>
        <w:t xml:space="preserve">de in de Verwerkersovereenkomst neergelegde verplichtingen niet of niet-tijdig nakomt en de Autoriteit Persoonsgegevens, of een andere toezichthouder Opdrachtgever dientengevolge een bestuurlijke boete oplegt, is de </w:t>
      </w:r>
      <w:r w:rsidR="00640FC5">
        <w:rPr>
          <w:rFonts w:cstheme="minorHAnsi"/>
          <w:lang w:val="nl"/>
        </w:rPr>
        <w:t>Leverancier</w:t>
      </w:r>
      <w:r w:rsidRPr="00D92E65">
        <w:rPr>
          <w:rFonts w:cstheme="minorHAnsi"/>
          <w:lang w:val="nl"/>
        </w:rPr>
        <w:t xml:space="preserve"> hiervoor aansprakelijk en zal de Opdrachtgever een contractuele boete ter hoogte van hetzelfde bedrag </w:t>
      </w:r>
      <w:r w:rsidR="00927652">
        <w:rPr>
          <w:rFonts w:cstheme="minorHAnsi"/>
          <w:lang w:val="nl"/>
        </w:rPr>
        <w:t xml:space="preserve">(inclusief eventuele matigingen) </w:t>
      </w:r>
      <w:r w:rsidRPr="00D92E65">
        <w:rPr>
          <w:rFonts w:cstheme="minorHAnsi"/>
          <w:lang w:val="nl"/>
        </w:rPr>
        <w:t xml:space="preserve">opleggen aan de </w:t>
      </w:r>
      <w:r w:rsidR="00640FC5">
        <w:rPr>
          <w:rFonts w:cstheme="minorHAnsi"/>
          <w:lang w:val="nl"/>
        </w:rPr>
        <w:t>Leverancier</w:t>
      </w:r>
      <w:r w:rsidRPr="00D92E65">
        <w:rPr>
          <w:rFonts w:cstheme="minorHAnsi"/>
          <w:lang w:val="nl"/>
        </w:rPr>
        <w:t>. Deze boete is niet vatbaar voor verrekening en opschorting en</w:t>
      </w:r>
      <w:r w:rsidRPr="00D92E65">
        <w:rPr>
          <w:rFonts w:cstheme="minorHAnsi"/>
          <w:lang w:val="nl-NL"/>
        </w:rPr>
        <w:t xml:space="preserve"> laat de rechten van de Opdrachtgever op nakoming en schadevergoeding onverlet.</w:t>
      </w:r>
    </w:p>
    <w:p w14:paraId="5491B885" w14:textId="77777777" w:rsidR="0037067C" w:rsidRPr="00D92E65" w:rsidRDefault="0037067C" w:rsidP="00D92E65">
      <w:pPr>
        <w:spacing w:after="0"/>
        <w:rPr>
          <w:rFonts w:cstheme="minorHAnsi"/>
          <w:lang w:val="nl-NL"/>
        </w:rPr>
      </w:pPr>
    </w:p>
    <w:p w14:paraId="7560A732" w14:textId="77777777" w:rsidR="009E5C16" w:rsidRPr="00D92E65" w:rsidRDefault="009E5C16" w:rsidP="00D92E65">
      <w:pPr>
        <w:pStyle w:val="Kop4"/>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Integriteitsbepaling</w:t>
      </w:r>
    </w:p>
    <w:p w14:paraId="17FB240D" w14:textId="77777777" w:rsidR="009E5C16" w:rsidRPr="00D92E65" w:rsidRDefault="009E5C1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Leverancier verklaart dat hij ter verkrijging van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(Personeel van) Opdrachtgever generlei voordeel heeft geboden, gegeven, doen aanbieden of doen geven. Hij zal dat ook niet alsnog doen teneinde personen in dienst van Opdrachtgever te bewegen enige handeling te verrichten of na te laten.</w:t>
      </w:r>
    </w:p>
    <w:p w14:paraId="18A2B601" w14:textId="77777777" w:rsidR="009E5C16" w:rsidRPr="00D92E65" w:rsidRDefault="009E5C16" w:rsidP="00D92E65">
      <w:pPr>
        <w:suppressAutoHyphens/>
        <w:spacing w:after="0"/>
        <w:ind w:right="-1"/>
        <w:rPr>
          <w:rFonts w:cstheme="minorHAnsi"/>
          <w:lang w:val="nl-NL"/>
        </w:rPr>
      </w:pPr>
    </w:p>
    <w:p w14:paraId="352D0F71" w14:textId="77777777" w:rsidR="009E5C16" w:rsidRPr="00D92E65" w:rsidRDefault="009E5C16" w:rsidP="00D92E65">
      <w:pPr>
        <w:pStyle w:val="Kop4"/>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Slotbepaling</w:t>
      </w:r>
    </w:p>
    <w:p w14:paraId="1CB63C0B" w14:textId="77777777" w:rsidR="00EF40EB" w:rsidRPr="00D92E65" w:rsidRDefault="005931A7"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Door ondertekening van deze Implementatieo</w:t>
      </w:r>
      <w:r w:rsidR="00EF40EB" w:rsidRPr="00D92E65">
        <w:rPr>
          <w:rFonts w:cstheme="minorHAnsi"/>
          <w:lang w:val="nl-NL"/>
        </w:rPr>
        <w:t>vereenkomst vervallen alle eventueel eerder door Partijen gemaakte mondelinge en schriftelijke afspraken omtrent de hierbij overeengekomen Diensten.</w:t>
      </w:r>
    </w:p>
    <w:p w14:paraId="162A2B3F" w14:textId="77777777" w:rsidR="009E5C16" w:rsidRPr="00D92E65" w:rsidRDefault="009E5C1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Afwijkingen</w:t>
      </w:r>
      <w:r w:rsidR="00531413" w:rsidRPr="00D92E65">
        <w:rPr>
          <w:rFonts w:cstheme="minorHAnsi"/>
          <w:lang w:val="nl-NL"/>
        </w:rPr>
        <w:t xml:space="preserve"> en aanvullingen</w:t>
      </w:r>
      <w:r w:rsidRPr="00D92E65">
        <w:rPr>
          <w:rFonts w:cstheme="minorHAnsi"/>
          <w:lang w:val="nl-NL"/>
        </w:rPr>
        <w:t xml:space="preserve"> van deze </w:t>
      </w:r>
      <w:r w:rsidR="005931A7" w:rsidRPr="00D92E65">
        <w:rPr>
          <w:rFonts w:cstheme="minorHAnsi"/>
          <w:lang w:val="nl-NL"/>
        </w:rPr>
        <w:t xml:space="preserve">Implementatieovereenkomst </w:t>
      </w:r>
      <w:r w:rsidRPr="00D92E65">
        <w:rPr>
          <w:rFonts w:cstheme="minorHAnsi"/>
          <w:lang w:val="nl-NL"/>
        </w:rPr>
        <w:t>zijn slechts bindend voor zover zij uitdrukkelijk tussen Partijen schriftelijk zijn overeengekomen.</w:t>
      </w:r>
      <w:r w:rsidR="00EF40EB" w:rsidRPr="00D92E65">
        <w:rPr>
          <w:rFonts w:cstheme="minorHAnsi"/>
          <w:lang w:val="nl-NL"/>
        </w:rPr>
        <w:t xml:space="preserve"> Indien zaken niet geregeld zi</w:t>
      </w:r>
      <w:r w:rsidR="00531413" w:rsidRPr="00D92E65">
        <w:rPr>
          <w:rFonts w:cstheme="minorHAnsi"/>
          <w:lang w:val="nl-NL"/>
        </w:rPr>
        <w:t xml:space="preserve">jn in deze </w:t>
      </w:r>
      <w:r w:rsidR="005931A7" w:rsidRPr="00D92E65">
        <w:rPr>
          <w:rFonts w:cstheme="minorHAnsi"/>
          <w:lang w:val="nl-NL"/>
        </w:rPr>
        <w:t xml:space="preserve">Implementatieovereenkomst </w:t>
      </w:r>
      <w:r w:rsidR="00531413" w:rsidRPr="00D92E65">
        <w:rPr>
          <w:rFonts w:cstheme="minorHAnsi"/>
          <w:lang w:val="nl-NL"/>
        </w:rPr>
        <w:t>zullen P</w:t>
      </w:r>
      <w:r w:rsidR="00EF40EB" w:rsidRPr="00D92E65">
        <w:rPr>
          <w:rFonts w:cstheme="minorHAnsi"/>
          <w:lang w:val="nl-NL"/>
        </w:rPr>
        <w:t xml:space="preserve">artijen zich inspannen om dit te regelen in een addendum op </w:t>
      </w:r>
      <w:r w:rsidR="00F355CC" w:rsidRPr="00D92E65">
        <w:rPr>
          <w:rFonts w:cstheme="minorHAnsi"/>
          <w:lang w:val="nl-NL"/>
        </w:rPr>
        <w:t>de O</w:t>
      </w:r>
      <w:r w:rsidR="005931A7" w:rsidRPr="00D92E65">
        <w:rPr>
          <w:rFonts w:cstheme="minorHAnsi"/>
          <w:lang w:val="nl-NL"/>
        </w:rPr>
        <w:t>vereenkomst</w:t>
      </w:r>
      <w:r w:rsidR="00EF40EB" w:rsidRPr="00D92E65">
        <w:rPr>
          <w:rFonts w:cstheme="minorHAnsi"/>
          <w:lang w:val="nl-NL"/>
        </w:rPr>
        <w:t>.</w:t>
      </w:r>
    </w:p>
    <w:p w14:paraId="6AC9BAAB" w14:textId="5150154C" w:rsidR="00EF40EB" w:rsidRPr="00D72F20" w:rsidRDefault="00EF40EB" w:rsidP="000238BB">
      <w:pPr>
        <w:pStyle w:val="Lijstalinea"/>
        <w:numPr>
          <w:ilvl w:val="1"/>
          <w:numId w:val="17"/>
        </w:numPr>
        <w:tabs>
          <w:tab w:val="clear" w:pos="360"/>
        </w:tabs>
        <w:suppressAutoHyphens/>
        <w:spacing w:after="0"/>
        <w:ind w:right="-1"/>
        <w:rPr>
          <w:rFonts w:cstheme="minorHAnsi"/>
          <w:lang w:val="nl-NL"/>
        </w:rPr>
      </w:pPr>
      <w:r w:rsidRPr="00D72F20">
        <w:rPr>
          <w:rFonts w:cstheme="minorHAnsi"/>
          <w:lang w:val="nl-NL"/>
        </w:rPr>
        <w:t xml:space="preserve">De nietigheid van een bepaling in deze </w:t>
      </w:r>
      <w:r w:rsidR="005931A7" w:rsidRPr="00D72F20">
        <w:rPr>
          <w:rFonts w:cstheme="minorHAnsi"/>
          <w:lang w:val="nl-NL"/>
        </w:rPr>
        <w:t xml:space="preserve">Implementatieovereenkomst </w:t>
      </w:r>
      <w:r w:rsidRPr="00D72F20">
        <w:rPr>
          <w:rFonts w:cstheme="minorHAnsi"/>
          <w:lang w:val="nl-NL"/>
        </w:rPr>
        <w:t>laat de overige bepalingen daarvan onverlet. Indien een bepaling nietig blijkt te zijn zullen Partijen zich inspannen om deze te vervangen door een bepaling die niet nietig en zo veel mogelijk in overeenstemming is met de nietige bepaling.</w:t>
      </w:r>
    </w:p>
    <w:p w14:paraId="580B2775" w14:textId="77777777" w:rsidR="00EF40EB" w:rsidRPr="00D92E65" w:rsidRDefault="00EF40E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Bij beëindiging van de </w:t>
      </w:r>
      <w:r w:rsidR="00F355CC" w:rsidRPr="00D92E65">
        <w:rPr>
          <w:rFonts w:cstheme="minorHAnsi"/>
          <w:lang w:val="nl-NL"/>
        </w:rPr>
        <w:t>O</w:t>
      </w:r>
      <w:r w:rsidR="005931A7" w:rsidRPr="00D92E65">
        <w:rPr>
          <w:rFonts w:cstheme="minorHAnsi"/>
          <w:lang w:val="nl-NL"/>
        </w:rPr>
        <w:t>vereenkomst</w:t>
      </w:r>
      <w:r w:rsidRPr="00D92E65">
        <w:rPr>
          <w:rFonts w:cstheme="minorHAnsi"/>
          <w:lang w:val="nl-NL"/>
        </w:rPr>
        <w:t xml:space="preserve">, om welke reden en op welke wijze dan ook, blijven de bepalingen uit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 xml:space="preserve">en de Voorwaarden die naar hun aard bedoeld zijn om ook na afloop van de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tussen Partijen te gelden, van kracht, waaronder (maar niet uitsluitend) de bepalingen inzake geheimhouding, aansprakelijkheid, intellectuele eigendom en toepasselijk recht.</w:t>
      </w:r>
    </w:p>
    <w:p w14:paraId="3EF59EBA" w14:textId="6E2F0FA3" w:rsidR="00D92E65" w:rsidRDefault="00D92E65">
      <w:pPr>
        <w:spacing w:after="0"/>
        <w:rPr>
          <w:rFonts w:cstheme="minorHAnsi"/>
          <w:i/>
          <w:iCs/>
          <w:lang w:val="nl-NL"/>
        </w:rPr>
      </w:pPr>
    </w:p>
    <w:p w14:paraId="49BE5B88" w14:textId="77777777" w:rsidR="00640FC5" w:rsidRDefault="00640FC5">
      <w:pPr>
        <w:spacing w:after="0"/>
        <w:rPr>
          <w:rFonts w:cstheme="minorHAnsi"/>
          <w:i/>
          <w:iCs/>
          <w:lang w:val="nl-NL"/>
        </w:rPr>
      </w:pPr>
    </w:p>
    <w:p w14:paraId="3A91D8EB" w14:textId="77777777" w:rsidR="00640FC5" w:rsidRPr="003E3B7B" w:rsidRDefault="00640FC5" w:rsidP="00640FC5">
      <w:pPr>
        <w:tabs>
          <w:tab w:val="left" w:pos="4536"/>
        </w:tabs>
        <w:suppressAutoHyphens/>
        <w:ind w:right="-1"/>
        <w:rPr>
          <w:rFonts w:cstheme="minorHAnsi"/>
          <w:lang w:val="nl"/>
        </w:rPr>
      </w:pPr>
      <w:r w:rsidRPr="003E3B7B">
        <w:rPr>
          <w:rFonts w:cstheme="minorHAnsi"/>
          <w:lang w:val="nl"/>
        </w:rPr>
        <w:t>Aldus op de laatste van de twee hierna genoemde data overeengekomen en in tweevoud ondertekend,</w:t>
      </w:r>
    </w:p>
    <w:p w14:paraId="083B9581" w14:textId="77777777" w:rsidR="00640FC5" w:rsidRPr="003E3B7B" w:rsidRDefault="00640FC5" w:rsidP="00640FC5">
      <w:pPr>
        <w:tabs>
          <w:tab w:val="left" w:pos="4536"/>
        </w:tabs>
        <w:suppressAutoHyphens/>
        <w:ind w:right="-1"/>
        <w:rPr>
          <w:rFonts w:cstheme="minorHAnsi"/>
          <w:lang w:val="nl"/>
        </w:rPr>
      </w:pPr>
    </w:p>
    <w:p w14:paraId="70E31914" w14:textId="4D1C8243" w:rsidR="00640FC5" w:rsidRPr="003E3B7B" w:rsidRDefault="00640FC5" w:rsidP="00640FC5">
      <w:pPr>
        <w:tabs>
          <w:tab w:val="left" w:pos="5670"/>
        </w:tabs>
        <w:suppressAutoHyphens/>
        <w:ind w:right="-1"/>
        <w:rPr>
          <w:rFonts w:cstheme="minorHAnsi"/>
          <w:lang w:val="nl"/>
        </w:rPr>
      </w:pPr>
      <w:r w:rsidRPr="003E3B7B">
        <w:rPr>
          <w:rFonts w:cstheme="minorHAnsi"/>
          <w:lang w:val="nl"/>
        </w:rPr>
        <w:t xml:space="preserve">Amersfoort, </w:t>
      </w:r>
      <w:r w:rsidR="003F4757">
        <w:rPr>
          <w:rFonts w:cstheme="minorHAnsi"/>
          <w:lang w:val="nl"/>
        </w:rPr>
        <w:t>…………….</w:t>
      </w:r>
      <w:r w:rsidRPr="003E3B7B">
        <w:rPr>
          <w:rFonts w:cstheme="minorHAnsi"/>
          <w:lang w:val="nl"/>
        </w:rPr>
        <w:tab/>
      </w:r>
      <w:r w:rsidRPr="003E3B7B">
        <w:rPr>
          <w:rFonts w:cstheme="minorHAnsi"/>
          <w:lang w:val="nl"/>
        </w:rPr>
        <w:tab/>
      </w:r>
      <w:r w:rsidR="004154B4">
        <w:rPr>
          <w:rFonts w:cstheme="minorHAnsi"/>
          <w:lang w:val="nl"/>
        </w:rPr>
        <w:t>[</w:t>
      </w:r>
      <w:r w:rsidR="004154B4" w:rsidRPr="004154B4">
        <w:rPr>
          <w:rFonts w:cstheme="minorHAnsi"/>
          <w:highlight w:val="lightGray"/>
          <w:lang w:val="nl"/>
        </w:rPr>
        <w:t>plaats</w:t>
      </w:r>
      <w:r w:rsidR="004154B4">
        <w:rPr>
          <w:rFonts w:cstheme="minorHAnsi"/>
          <w:lang w:val="nl"/>
        </w:rPr>
        <w:t>]</w:t>
      </w:r>
      <w:r w:rsidRPr="003F4757">
        <w:rPr>
          <w:rFonts w:cstheme="minorHAnsi"/>
          <w:lang w:val="nl"/>
        </w:rPr>
        <w:t xml:space="preserve">, </w:t>
      </w:r>
      <w:r w:rsidR="003F4757" w:rsidRPr="003F4757">
        <w:rPr>
          <w:rFonts w:cstheme="minorHAnsi"/>
          <w:lang w:val="nl"/>
        </w:rPr>
        <w:t>…………….</w:t>
      </w:r>
    </w:p>
    <w:p w14:paraId="5345FC57" w14:textId="77777777" w:rsidR="00640FC5" w:rsidRDefault="00640FC5" w:rsidP="00640FC5">
      <w:pPr>
        <w:tabs>
          <w:tab w:val="left" w:pos="5670"/>
        </w:tabs>
        <w:suppressAutoHyphens/>
        <w:ind w:right="-1"/>
        <w:rPr>
          <w:rFonts w:cstheme="minorHAnsi"/>
          <w:lang w:val="nl"/>
        </w:rPr>
      </w:pPr>
    </w:p>
    <w:p w14:paraId="3EEE7AFC" w14:textId="77777777" w:rsidR="00640FC5" w:rsidRDefault="00640FC5" w:rsidP="00640FC5">
      <w:pPr>
        <w:tabs>
          <w:tab w:val="left" w:pos="5670"/>
        </w:tabs>
        <w:suppressAutoHyphens/>
        <w:ind w:right="-1"/>
        <w:rPr>
          <w:rFonts w:cstheme="minorHAnsi"/>
          <w:lang w:val="nl"/>
        </w:rPr>
      </w:pPr>
    </w:p>
    <w:p w14:paraId="5DF0E62B" w14:textId="78956BF2" w:rsidR="00640FC5" w:rsidRPr="003E3B7B" w:rsidRDefault="00640FC5" w:rsidP="00640FC5">
      <w:pPr>
        <w:tabs>
          <w:tab w:val="left" w:pos="5670"/>
        </w:tabs>
        <w:suppressAutoHyphens/>
        <w:ind w:right="-1"/>
        <w:rPr>
          <w:rFonts w:cstheme="minorHAnsi"/>
          <w:lang w:val="nl"/>
        </w:rPr>
      </w:pPr>
      <w:r>
        <w:rPr>
          <w:rFonts w:cstheme="minorHAnsi"/>
          <w:lang w:val="nl"/>
        </w:rPr>
        <w:t>Gemeente Amersfoort</w:t>
      </w:r>
      <w:r>
        <w:rPr>
          <w:rFonts w:cstheme="minorHAnsi"/>
          <w:lang w:val="nl"/>
        </w:rPr>
        <w:tab/>
      </w:r>
      <w:r w:rsidR="00D72F20">
        <w:rPr>
          <w:rFonts w:cstheme="minorHAnsi"/>
          <w:lang w:val="nl"/>
        </w:rPr>
        <w:t>[</w:t>
      </w:r>
      <w:r w:rsidR="00D72F20" w:rsidRPr="004154B4">
        <w:rPr>
          <w:rFonts w:cstheme="minorHAnsi"/>
          <w:highlight w:val="lightGray"/>
          <w:lang w:val="nl"/>
        </w:rPr>
        <w:t>levera</w:t>
      </w:r>
      <w:r w:rsidR="004154B4" w:rsidRPr="004154B4">
        <w:rPr>
          <w:rFonts w:cstheme="minorHAnsi"/>
          <w:highlight w:val="lightGray"/>
          <w:lang w:val="nl"/>
        </w:rPr>
        <w:t>ncier</w:t>
      </w:r>
      <w:r w:rsidR="004154B4">
        <w:rPr>
          <w:rFonts w:cstheme="minorHAnsi"/>
          <w:lang w:val="nl"/>
        </w:rPr>
        <w:t>]</w:t>
      </w:r>
    </w:p>
    <w:p w14:paraId="7DBAEA8A" w14:textId="77777777" w:rsidR="00640FC5" w:rsidRPr="003E3B7B" w:rsidRDefault="00640FC5" w:rsidP="00640FC5">
      <w:pPr>
        <w:tabs>
          <w:tab w:val="left" w:pos="4536"/>
        </w:tabs>
        <w:suppressAutoHyphens/>
        <w:ind w:right="-1"/>
        <w:rPr>
          <w:rFonts w:cstheme="minorHAnsi"/>
          <w:lang w:val="nl"/>
        </w:rPr>
      </w:pPr>
      <w:r>
        <w:rPr>
          <w:rFonts w:cstheme="minorHAnsi"/>
          <w:lang w:val="nl"/>
        </w:rPr>
        <w:t>Namens het college van burgermeester en wethouders,</w:t>
      </w:r>
      <w:r>
        <w:rPr>
          <w:rFonts w:cstheme="minorHAnsi"/>
          <w:lang w:val="nl"/>
        </w:rPr>
        <w:tab/>
      </w:r>
      <w:r w:rsidRPr="003E3B7B">
        <w:rPr>
          <w:rFonts w:cstheme="minorHAnsi"/>
          <w:lang w:val="nl"/>
        </w:rPr>
        <w:t>namens deze,</w:t>
      </w:r>
    </w:p>
    <w:p w14:paraId="06C4B80E" w14:textId="77777777" w:rsidR="00640FC5" w:rsidRPr="003E3B7B" w:rsidRDefault="00640FC5" w:rsidP="00640FC5">
      <w:pPr>
        <w:tabs>
          <w:tab w:val="left" w:pos="5670"/>
        </w:tabs>
        <w:suppressAutoHyphens/>
        <w:ind w:right="-1"/>
        <w:rPr>
          <w:rFonts w:cstheme="minorHAnsi"/>
          <w:lang w:val="nl"/>
        </w:rPr>
      </w:pPr>
    </w:p>
    <w:p w14:paraId="43D5B7BE" w14:textId="77777777" w:rsidR="00640FC5" w:rsidRPr="003E3B7B" w:rsidRDefault="00640FC5" w:rsidP="00640FC5">
      <w:pPr>
        <w:tabs>
          <w:tab w:val="left" w:pos="5103"/>
        </w:tabs>
        <w:suppressAutoHyphens/>
        <w:ind w:right="-1"/>
        <w:rPr>
          <w:rFonts w:cstheme="minorHAnsi"/>
          <w:lang w:val="nl"/>
        </w:rPr>
      </w:pPr>
    </w:p>
    <w:p w14:paraId="78F6D8E0" w14:textId="77777777" w:rsidR="00640FC5" w:rsidRPr="003E3B7B" w:rsidRDefault="00640FC5" w:rsidP="00640FC5">
      <w:pPr>
        <w:tabs>
          <w:tab w:val="left" w:pos="5103"/>
        </w:tabs>
        <w:suppressAutoHyphens/>
        <w:ind w:right="-1"/>
        <w:rPr>
          <w:rFonts w:cstheme="minorHAnsi"/>
          <w:lang w:val="nl"/>
        </w:rPr>
      </w:pPr>
    </w:p>
    <w:p w14:paraId="30EAF5F3" w14:textId="77777777" w:rsidR="00640FC5" w:rsidRPr="003E3B7B" w:rsidRDefault="00640FC5" w:rsidP="00640FC5">
      <w:pPr>
        <w:tabs>
          <w:tab w:val="left" w:pos="5103"/>
        </w:tabs>
        <w:suppressAutoHyphens/>
        <w:rPr>
          <w:rFonts w:cstheme="minorHAnsi"/>
          <w:lang w:val="nl"/>
        </w:rPr>
      </w:pPr>
    </w:p>
    <w:p w14:paraId="40EA2665" w14:textId="4B2932AA" w:rsidR="00640FC5" w:rsidRPr="003E3B7B" w:rsidRDefault="00D726B0" w:rsidP="00640FC5">
      <w:pPr>
        <w:tabs>
          <w:tab w:val="left" w:pos="5670"/>
        </w:tabs>
        <w:suppressAutoHyphens/>
        <w:rPr>
          <w:rFonts w:cstheme="minorHAnsi"/>
          <w:lang w:val="nl"/>
        </w:rPr>
      </w:pPr>
      <w:r>
        <w:rPr>
          <w:rFonts w:cstheme="minorHAnsi"/>
          <w:lang w:val="nl"/>
        </w:rPr>
        <w:t>N. Kamphorst</w:t>
      </w:r>
      <w:r w:rsidR="00640FC5" w:rsidRPr="003E3B7B">
        <w:rPr>
          <w:rFonts w:cstheme="minorHAnsi"/>
          <w:lang w:val="nl"/>
        </w:rPr>
        <w:t xml:space="preserve"> </w:t>
      </w:r>
      <w:r w:rsidR="00640FC5" w:rsidRPr="003E3B7B">
        <w:rPr>
          <w:rFonts w:cstheme="minorHAnsi"/>
          <w:lang w:val="nl"/>
        </w:rPr>
        <w:tab/>
      </w:r>
      <w:r w:rsidR="004154B4">
        <w:rPr>
          <w:rFonts w:cstheme="minorHAnsi"/>
          <w:lang w:val="nl"/>
        </w:rPr>
        <w:t>[</w:t>
      </w:r>
      <w:r w:rsidR="004154B4" w:rsidRPr="004154B4">
        <w:rPr>
          <w:rFonts w:cstheme="minorHAnsi"/>
          <w:highlight w:val="lightGray"/>
          <w:lang w:val="nl"/>
        </w:rPr>
        <w:t>naam</w:t>
      </w:r>
      <w:r w:rsidR="004154B4">
        <w:rPr>
          <w:rFonts w:cstheme="minorHAnsi"/>
          <w:lang w:val="nl"/>
        </w:rPr>
        <w:t>]</w:t>
      </w:r>
    </w:p>
    <w:p w14:paraId="71CFD697" w14:textId="482904A5" w:rsidR="00640FC5" w:rsidRPr="003E3B7B" w:rsidRDefault="00D726B0" w:rsidP="00640FC5">
      <w:pPr>
        <w:tabs>
          <w:tab w:val="left" w:pos="5670"/>
        </w:tabs>
        <w:suppressAutoHyphens/>
        <w:rPr>
          <w:rFonts w:cstheme="minorHAnsi"/>
          <w:lang w:val="nl"/>
        </w:rPr>
      </w:pPr>
      <w:r>
        <w:rPr>
          <w:rFonts w:cstheme="minorHAnsi"/>
          <w:lang w:val="nl"/>
        </w:rPr>
        <w:t>Directeur</w:t>
      </w:r>
      <w:r w:rsidR="00640FC5" w:rsidRPr="003E3B7B">
        <w:rPr>
          <w:rFonts w:cstheme="minorHAnsi"/>
          <w:lang w:val="nl"/>
        </w:rPr>
        <w:tab/>
      </w:r>
      <w:r w:rsidR="004154B4">
        <w:rPr>
          <w:rFonts w:cstheme="minorHAnsi"/>
          <w:lang w:val="nl"/>
        </w:rPr>
        <w:t>[</w:t>
      </w:r>
      <w:r w:rsidR="004154B4" w:rsidRPr="004154B4">
        <w:rPr>
          <w:rFonts w:cstheme="minorHAnsi"/>
          <w:highlight w:val="lightGray"/>
          <w:lang w:val="nl"/>
        </w:rPr>
        <w:t>functie</w:t>
      </w:r>
      <w:r w:rsidR="004154B4">
        <w:rPr>
          <w:rFonts w:cstheme="minorHAnsi"/>
          <w:lang w:val="nl"/>
        </w:rPr>
        <w:t>]</w:t>
      </w:r>
    </w:p>
    <w:p w14:paraId="26CA50FE" w14:textId="77777777" w:rsidR="00640FC5" w:rsidRPr="005F5FC6" w:rsidRDefault="00640FC5">
      <w:pPr>
        <w:spacing w:after="0"/>
        <w:rPr>
          <w:rFonts w:cstheme="minorHAnsi"/>
          <w:i/>
          <w:iCs/>
          <w:lang w:val="nl"/>
        </w:rPr>
      </w:pPr>
    </w:p>
    <w:sectPr w:rsidR="00640FC5" w:rsidRPr="005F5FC6"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6E054" w14:textId="77777777" w:rsidR="00AD3FDB" w:rsidRDefault="00AD3FDB" w:rsidP="001E7D4F">
      <w:pPr>
        <w:spacing w:after="0" w:line="240" w:lineRule="auto"/>
      </w:pPr>
      <w:r>
        <w:separator/>
      </w:r>
    </w:p>
  </w:endnote>
  <w:endnote w:type="continuationSeparator" w:id="0">
    <w:p w14:paraId="77DA831E" w14:textId="77777777" w:rsidR="00AD3FDB" w:rsidRDefault="00AD3FDB" w:rsidP="001E7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79C04" w14:textId="77777777" w:rsidR="00AD3FDB" w:rsidRDefault="00AD3FDB" w:rsidP="001E7D4F">
      <w:pPr>
        <w:spacing w:after="0" w:line="240" w:lineRule="auto"/>
      </w:pPr>
      <w:r>
        <w:separator/>
      </w:r>
    </w:p>
  </w:footnote>
  <w:footnote w:type="continuationSeparator" w:id="0">
    <w:p w14:paraId="19242CE2" w14:textId="77777777" w:rsidR="00AD3FDB" w:rsidRDefault="00AD3FDB" w:rsidP="001E7D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FA6C10"/>
    <w:multiLevelType w:val="hybridMultilevel"/>
    <w:tmpl w:val="833C7BC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2291" w:hanging="360"/>
      </w:pPr>
      <w:rPr>
        <w:rFonts w:hint="default"/>
      </w:rPr>
    </w:lvl>
    <w:lvl w:ilvl="1" w:tplc="04130019" w:tentative="1">
      <w:start w:val="1"/>
      <w:numFmt w:val="lowerLetter"/>
      <w:lvlText w:val="%2."/>
      <w:lvlJc w:val="left"/>
      <w:pPr>
        <w:ind w:left="3011" w:hanging="360"/>
      </w:pPr>
    </w:lvl>
    <w:lvl w:ilvl="2" w:tplc="0413001B" w:tentative="1">
      <w:start w:val="1"/>
      <w:numFmt w:val="lowerRoman"/>
      <w:lvlText w:val="%3."/>
      <w:lvlJc w:val="right"/>
      <w:pPr>
        <w:ind w:left="3731" w:hanging="180"/>
      </w:pPr>
    </w:lvl>
    <w:lvl w:ilvl="3" w:tplc="0413000F" w:tentative="1">
      <w:start w:val="1"/>
      <w:numFmt w:val="decimal"/>
      <w:lvlText w:val="%4."/>
      <w:lvlJc w:val="left"/>
      <w:pPr>
        <w:ind w:left="4451" w:hanging="360"/>
      </w:pPr>
    </w:lvl>
    <w:lvl w:ilvl="4" w:tplc="04130019" w:tentative="1">
      <w:start w:val="1"/>
      <w:numFmt w:val="lowerLetter"/>
      <w:lvlText w:val="%5."/>
      <w:lvlJc w:val="left"/>
      <w:pPr>
        <w:ind w:left="5171" w:hanging="360"/>
      </w:pPr>
    </w:lvl>
    <w:lvl w:ilvl="5" w:tplc="0413001B" w:tentative="1">
      <w:start w:val="1"/>
      <w:numFmt w:val="lowerRoman"/>
      <w:lvlText w:val="%6."/>
      <w:lvlJc w:val="right"/>
      <w:pPr>
        <w:ind w:left="5891" w:hanging="180"/>
      </w:pPr>
    </w:lvl>
    <w:lvl w:ilvl="6" w:tplc="0413000F" w:tentative="1">
      <w:start w:val="1"/>
      <w:numFmt w:val="decimal"/>
      <w:lvlText w:val="%7."/>
      <w:lvlJc w:val="left"/>
      <w:pPr>
        <w:ind w:left="6611" w:hanging="360"/>
      </w:pPr>
    </w:lvl>
    <w:lvl w:ilvl="7" w:tplc="04130019" w:tentative="1">
      <w:start w:val="1"/>
      <w:numFmt w:val="lowerLetter"/>
      <w:lvlText w:val="%8."/>
      <w:lvlJc w:val="left"/>
      <w:pPr>
        <w:ind w:left="7331" w:hanging="360"/>
      </w:pPr>
    </w:lvl>
    <w:lvl w:ilvl="8" w:tplc="0413001B" w:tentative="1">
      <w:start w:val="1"/>
      <w:numFmt w:val="lowerRoman"/>
      <w:lvlText w:val="%9."/>
      <w:lvlJc w:val="right"/>
      <w:pPr>
        <w:ind w:left="8051" w:hanging="180"/>
      </w:pPr>
    </w:lvl>
  </w:abstractNum>
  <w:abstractNum w:abstractNumId="3" w15:restartNumberingAfterBreak="0">
    <w:nsid w:val="08990A19"/>
    <w:multiLevelType w:val="hybridMultilevel"/>
    <w:tmpl w:val="830A8C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BB0ED1"/>
    <w:multiLevelType w:val="multilevel"/>
    <w:tmpl w:val="C908D850"/>
    <w:lvl w:ilvl="0">
      <w:start w:val="1"/>
      <w:numFmt w:val="decimal"/>
      <w:pStyle w:val="Kop4"/>
      <w:lvlText w:val="Artikel %1."/>
      <w:lvlJc w:val="left"/>
      <w:pPr>
        <w:tabs>
          <w:tab w:val="num" w:pos="927"/>
        </w:tabs>
        <w:ind w:left="927" w:hanging="360"/>
      </w:pPr>
      <w:rPr>
        <w:rFonts w:asciiTheme="minorHAnsi" w:hAnsiTheme="minorHAnsi" w:cstheme="minorHAnsi" w:hint="default"/>
        <w:b/>
        <w:i w:val="0"/>
        <w:color w:val="auto"/>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1571"/>
        </w:tabs>
        <w:ind w:left="157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196886"/>
    <w:multiLevelType w:val="hybridMultilevel"/>
    <w:tmpl w:val="3336F422"/>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0FD514F0"/>
    <w:multiLevelType w:val="hybridMultilevel"/>
    <w:tmpl w:val="EC4A7008"/>
    <w:lvl w:ilvl="0" w:tplc="85817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9A1788F"/>
    <w:multiLevelType w:val="hybridMultilevel"/>
    <w:tmpl w:val="CA2C8E40"/>
    <w:lvl w:ilvl="0" w:tplc="0413001B">
      <w:start w:val="1"/>
      <w:numFmt w:val="lowerRoman"/>
      <w:lvlText w:val="%1."/>
      <w:lvlJc w:val="right"/>
      <w:pPr>
        <w:ind w:left="1340" w:hanging="360"/>
      </w:pPr>
    </w:lvl>
    <w:lvl w:ilvl="1" w:tplc="04130019" w:tentative="1">
      <w:start w:val="1"/>
      <w:numFmt w:val="lowerLetter"/>
      <w:lvlText w:val="%2."/>
      <w:lvlJc w:val="left"/>
      <w:pPr>
        <w:ind w:left="2060" w:hanging="360"/>
      </w:pPr>
    </w:lvl>
    <w:lvl w:ilvl="2" w:tplc="0413001B" w:tentative="1">
      <w:start w:val="1"/>
      <w:numFmt w:val="lowerRoman"/>
      <w:lvlText w:val="%3."/>
      <w:lvlJc w:val="right"/>
      <w:pPr>
        <w:ind w:left="2780" w:hanging="180"/>
      </w:pPr>
    </w:lvl>
    <w:lvl w:ilvl="3" w:tplc="0413000F" w:tentative="1">
      <w:start w:val="1"/>
      <w:numFmt w:val="decimal"/>
      <w:lvlText w:val="%4."/>
      <w:lvlJc w:val="left"/>
      <w:pPr>
        <w:ind w:left="3500" w:hanging="360"/>
      </w:pPr>
    </w:lvl>
    <w:lvl w:ilvl="4" w:tplc="04130019" w:tentative="1">
      <w:start w:val="1"/>
      <w:numFmt w:val="lowerLetter"/>
      <w:lvlText w:val="%5."/>
      <w:lvlJc w:val="left"/>
      <w:pPr>
        <w:ind w:left="4220" w:hanging="360"/>
      </w:pPr>
    </w:lvl>
    <w:lvl w:ilvl="5" w:tplc="0413001B" w:tentative="1">
      <w:start w:val="1"/>
      <w:numFmt w:val="lowerRoman"/>
      <w:lvlText w:val="%6."/>
      <w:lvlJc w:val="right"/>
      <w:pPr>
        <w:ind w:left="4940" w:hanging="180"/>
      </w:pPr>
    </w:lvl>
    <w:lvl w:ilvl="6" w:tplc="0413000F" w:tentative="1">
      <w:start w:val="1"/>
      <w:numFmt w:val="decimal"/>
      <w:lvlText w:val="%7."/>
      <w:lvlJc w:val="left"/>
      <w:pPr>
        <w:ind w:left="5660" w:hanging="360"/>
      </w:pPr>
    </w:lvl>
    <w:lvl w:ilvl="7" w:tplc="04130019" w:tentative="1">
      <w:start w:val="1"/>
      <w:numFmt w:val="lowerLetter"/>
      <w:lvlText w:val="%8."/>
      <w:lvlJc w:val="left"/>
      <w:pPr>
        <w:ind w:left="6380" w:hanging="360"/>
      </w:pPr>
    </w:lvl>
    <w:lvl w:ilvl="8" w:tplc="0413001B" w:tentative="1">
      <w:start w:val="1"/>
      <w:numFmt w:val="lowerRoman"/>
      <w:lvlText w:val="%9."/>
      <w:lvlJc w:val="right"/>
      <w:pPr>
        <w:ind w:left="7100" w:hanging="180"/>
      </w:pPr>
    </w:lvl>
  </w:abstractNum>
  <w:abstractNum w:abstractNumId="9" w15:restartNumberingAfterBreak="0">
    <w:nsid w:val="252701F7"/>
    <w:multiLevelType w:val="hybridMultilevel"/>
    <w:tmpl w:val="1F880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EB97377"/>
    <w:multiLevelType w:val="hybridMultilevel"/>
    <w:tmpl w:val="14D0F648"/>
    <w:lvl w:ilvl="0" w:tplc="04130015">
      <w:start w:val="1"/>
      <w:numFmt w:val="upperLetter"/>
      <w:lvlText w:val="%1."/>
      <w:lvlJc w:val="left"/>
      <w:pPr>
        <w:ind w:left="720" w:hanging="360"/>
      </w:pPr>
    </w:lvl>
    <w:lvl w:ilvl="1" w:tplc="CF384C1A">
      <w:start w:val="1"/>
      <w:numFmt w:val="lowerLetter"/>
      <w:lvlText w:val="%2."/>
      <w:lvlJc w:val="left"/>
      <w:pPr>
        <w:ind w:left="1790" w:hanging="71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C41B32"/>
    <w:multiLevelType w:val="multilevel"/>
    <w:tmpl w:val="07F6DBC0"/>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77A6769"/>
    <w:multiLevelType w:val="hybridMultilevel"/>
    <w:tmpl w:val="D86C4F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EFD12A8"/>
    <w:multiLevelType w:val="hybridMultilevel"/>
    <w:tmpl w:val="B45E071A"/>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9654ED2"/>
    <w:multiLevelType w:val="multilevel"/>
    <w:tmpl w:val="0413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A7F35B1"/>
    <w:multiLevelType w:val="hybridMultilevel"/>
    <w:tmpl w:val="117C0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E50760"/>
    <w:multiLevelType w:val="hybridMultilevel"/>
    <w:tmpl w:val="55146DF6"/>
    <w:lvl w:ilvl="0" w:tplc="75341850">
      <w:start w:val="1"/>
      <w:numFmt w:val="decimal"/>
      <w:lvlText w:val="%1."/>
      <w:lvlJc w:val="left"/>
      <w:pPr>
        <w:ind w:left="720" w:hanging="360"/>
      </w:pPr>
    </w:lvl>
    <w:lvl w:ilvl="1" w:tplc="75341850" w:tentative="1">
      <w:start w:val="1"/>
      <w:numFmt w:val="lowerLetter"/>
      <w:lvlText w:val="%2."/>
      <w:lvlJc w:val="left"/>
      <w:pPr>
        <w:ind w:left="1440" w:hanging="360"/>
      </w:pPr>
    </w:lvl>
    <w:lvl w:ilvl="2" w:tplc="75341850" w:tentative="1">
      <w:start w:val="1"/>
      <w:numFmt w:val="lowerRoman"/>
      <w:lvlText w:val="%3."/>
      <w:lvlJc w:val="right"/>
      <w:pPr>
        <w:ind w:left="2160" w:hanging="180"/>
      </w:pPr>
    </w:lvl>
    <w:lvl w:ilvl="3" w:tplc="75341850" w:tentative="1">
      <w:start w:val="1"/>
      <w:numFmt w:val="decimal"/>
      <w:lvlText w:val="%4."/>
      <w:lvlJc w:val="left"/>
      <w:pPr>
        <w:ind w:left="2880" w:hanging="360"/>
      </w:pPr>
    </w:lvl>
    <w:lvl w:ilvl="4" w:tplc="75341850" w:tentative="1">
      <w:start w:val="1"/>
      <w:numFmt w:val="lowerLetter"/>
      <w:lvlText w:val="%5."/>
      <w:lvlJc w:val="left"/>
      <w:pPr>
        <w:ind w:left="3600" w:hanging="360"/>
      </w:pPr>
    </w:lvl>
    <w:lvl w:ilvl="5" w:tplc="75341850" w:tentative="1">
      <w:start w:val="1"/>
      <w:numFmt w:val="lowerRoman"/>
      <w:lvlText w:val="%6."/>
      <w:lvlJc w:val="right"/>
      <w:pPr>
        <w:ind w:left="4320" w:hanging="180"/>
      </w:pPr>
    </w:lvl>
    <w:lvl w:ilvl="6" w:tplc="75341850" w:tentative="1">
      <w:start w:val="1"/>
      <w:numFmt w:val="decimal"/>
      <w:lvlText w:val="%7."/>
      <w:lvlJc w:val="left"/>
      <w:pPr>
        <w:ind w:left="5040" w:hanging="360"/>
      </w:pPr>
    </w:lvl>
    <w:lvl w:ilvl="7" w:tplc="75341850" w:tentative="1">
      <w:start w:val="1"/>
      <w:numFmt w:val="lowerLetter"/>
      <w:lvlText w:val="%8."/>
      <w:lvlJc w:val="left"/>
      <w:pPr>
        <w:ind w:left="5760" w:hanging="360"/>
      </w:pPr>
    </w:lvl>
    <w:lvl w:ilvl="8" w:tplc="75341850" w:tentative="1">
      <w:start w:val="1"/>
      <w:numFmt w:val="lowerRoman"/>
      <w:lvlText w:val="%9."/>
      <w:lvlJc w:val="right"/>
      <w:pPr>
        <w:ind w:left="6480" w:hanging="180"/>
      </w:pPr>
    </w:lvl>
  </w:abstractNum>
  <w:abstractNum w:abstractNumId="25" w15:restartNumberingAfterBreak="0">
    <w:nsid w:val="7DF97BDC"/>
    <w:multiLevelType w:val="multilevel"/>
    <w:tmpl w:val="7BD4EA92"/>
    <w:numStyleLink w:val="OpmaakprofielOpmaakprofielOpmaakprofielGenummerdLinks1cmVerkeerd-o"/>
  </w:abstractNum>
  <w:abstractNum w:abstractNumId="26" w15:restartNumberingAfterBreak="0">
    <w:nsid w:val="7FA37089"/>
    <w:multiLevelType w:val="multilevel"/>
    <w:tmpl w:val="07F6DBC0"/>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527904">
    <w:abstractNumId w:val="18"/>
  </w:num>
  <w:num w:numId="2" w16cid:durableId="830869927">
    <w:abstractNumId w:val="20"/>
  </w:num>
  <w:num w:numId="3" w16cid:durableId="1338191610">
    <w:abstractNumId w:val="22"/>
  </w:num>
  <w:num w:numId="4" w16cid:durableId="293297612">
    <w:abstractNumId w:val="19"/>
  </w:num>
  <w:num w:numId="5" w16cid:durableId="121383288">
    <w:abstractNumId w:val="11"/>
  </w:num>
  <w:num w:numId="6" w16cid:durableId="1662929783">
    <w:abstractNumId w:val="10"/>
  </w:num>
  <w:num w:numId="7" w16cid:durableId="1801067599">
    <w:abstractNumId w:val="16"/>
  </w:num>
  <w:num w:numId="8" w16cid:durableId="998338927">
    <w:abstractNumId w:val="6"/>
  </w:num>
  <w:num w:numId="9" w16cid:durableId="1337071884">
    <w:abstractNumId w:val="24"/>
  </w:num>
  <w:num w:numId="10" w16cid:durableId="219485194">
    <w:abstractNumId w:val="9"/>
  </w:num>
  <w:num w:numId="11" w16cid:durableId="38865713">
    <w:abstractNumId w:val="0"/>
  </w:num>
  <w:num w:numId="12" w16cid:durableId="744570509">
    <w:abstractNumId w:val="23"/>
  </w:num>
  <w:num w:numId="13" w16cid:durableId="317810220">
    <w:abstractNumId w:val="3"/>
  </w:num>
  <w:num w:numId="14" w16cid:durableId="1318613210">
    <w:abstractNumId w:val="15"/>
  </w:num>
  <w:num w:numId="15" w16cid:durableId="304311812">
    <w:abstractNumId w:val="21"/>
  </w:num>
  <w:num w:numId="16" w16cid:durableId="1530921003">
    <w:abstractNumId w:val="1"/>
  </w:num>
  <w:num w:numId="17" w16cid:durableId="928729868">
    <w:abstractNumId w:val="4"/>
  </w:num>
  <w:num w:numId="18" w16cid:durableId="1636522975">
    <w:abstractNumId w:val="13"/>
  </w:num>
  <w:num w:numId="19" w16cid:durableId="1125465318">
    <w:abstractNumId w:val="4"/>
  </w:num>
  <w:num w:numId="20" w16cid:durableId="1251890273">
    <w:abstractNumId w:val="4"/>
  </w:num>
  <w:num w:numId="21" w16cid:durableId="780299679">
    <w:abstractNumId w:val="4"/>
  </w:num>
  <w:num w:numId="22" w16cid:durableId="667951435">
    <w:abstractNumId w:val="4"/>
  </w:num>
  <w:num w:numId="23" w16cid:durableId="1290863421">
    <w:abstractNumId w:val="4"/>
  </w:num>
  <w:num w:numId="24" w16cid:durableId="1959682529">
    <w:abstractNumId w:val="4"/>
  </w:num>
  <w:num w:numId="25" w16cid:durableId="544948827">
    <w:abstractNumId w:val="4"/>
  </w:num>
  <w:num w:numId="26" w16cid:durableId="1886720710">
    <w:abstractNumId w:val="4"/>
  </w:num>
  <w:num w:numId="27" w16cid:durableId="544609218">
    <w:abstractNumId w:val="4"/>
  </w:num>
  <w:num w:numId="28" w16cid:durableId="648292540">
    <w:abstractNumId w:val="4"/>
  </w:num>
  <w:num w:numId="29" w16cid:durableId="835146931">
    <w:abstractNumId w:val="4"/>
  </w:num>
  <w:num w:numId="30" w16cid:durableId="2046441897">
    <w:abstractNumId w:val="4"/>
  </w:num>
  <w:num w:numId="31" w16cid:durableId="90667086">
    <w:abstractNumId w:val="4"/>
  </w:num>
  <w:num w:numId="32" w16cid:durableId="679892205">
    <w:abstractNumId w:val="4"/>
  </w:num>
  <w:num w:numId="33" w16cid:durableId="1957518693">
    <w:abstractNumId w:val="4"/>
  </w:num>
  <w:num w:numId="34" w16cid:durableId="884829779">
    <w:abstractNumId w:val="8"/>
  </w:num>
  <w:num w:numId="35" w16cid:durableId="1500274274">
    <w:abstractNumId w:val="14"/>
  </w:num>
  <w:num w:numId="36" w16cid:durableId="1637106023">
    <w:abstractNumId w:val="26"/>
  </w:num>
  <w:num w:numId="37" w16cid:durableId="2032685608">
    <w:abstractNumId w:val="12"/>
  </w:num>
  <w:num w:numId="38" w16cid:durableId="1993483350">
    <w:abstractNumId w:val="7"/>
  </w:num>
  <w:num w:numId="39" w16cid:durableId="187528043">
    <w:abstractNumId w:val="25"/>
  </w:num>
  <w:num w:numId="40" w16cid:durableId="1799835918">
    <w:abstractNumId w:val="2"/>
  </w:num>
  <w:num w:numId="41" w16cid:durableId="1127743612">
    <w:abstractNumId w:val="4"/>
  </w:num>
  <w:num w:numId="42" w16cid:durableId="470756466">
    <w:abstractNumId w:val="4"/>
  </w:num>
  <w:num w:numId="43" w16cid:durableId="1258515990">
    <w:abstractNumId w:val="5"/>
  </w:num>
  <w:num w:numId="44" w16cid:durableId="1423263666">
    <w:abstractNumId w:val="17"/>
  </w:num>
  <w:num w:numId="45" w16cid:durableId="1482228730">
    <w:abstractNumId w:val="4"/>
  </w:num>
  <w:num w:numId="46" w16cid:durableId="720441413">
    <w:abstractNumId w:val="4"/>
  </w:num>
  <w:num w:numId="47" w16cid:durableId="869295639">
    <w:abstractNumId w:val="4"/>
  </w:num>
  <w:num w:numId="48" w16cid:durableId="6593873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20736"/>
    <w:rsid w:val="00052BC8"/>
    <w:rsid w:val="00065F9C"/>
    <w:rsid w:val="00067F42"/>
    <w:rsid w:val="00076DF2"/>
    <w:rsid w:val="00091907"/>
    <w:rsid w:val="00097C9D"/>
    <w:rsid w:val="000A1C7F"/>
    <w:rsid w:val="000E61C6"/>
    <w:rsid w:val="000F6147"/>
    <w:rsid w:val="000F7664"/>
    <w:rsid w:val="00101794"/>
    <w:rsid w:val="00112029"/>
    <w:rsid w:val="00122C3A"/>
    <w:rsid w:val="00135412"/>
    <w:rsid w:val="00192CC1"/>
    <w:rsid w:val="001951C0"/>
    <w:rsid w:val="00197E81"/>
    <w:rsid w:val="001A4830"/>
    <w:rsid w:val="001E7D4F"/>
    <w:rsid w:val="00210985"/>
    <w:rsid w:val="00225FDE"/>
    <w:rsid w:val="00253DE7"/>
    <w:rsid w:val="002658A5"/>
    <w:rsid w:val="00291E2D"/>
    <w:rsid w:val="002A190A"/>
    <w:rsid w:val="002B3C20"/>
    <w:rsid w:val="002D1364"/>
    <w:rsid w:val="002D1EBD"/>
    <w:rsid w:val="002E7F70"/>
    <w:rsid w:val="002F5DC2"/>
    <w:rsid w:val="00316939"/>
    <w:rsid w:val="00325880"/>
    <w:rsid w:val="003424A7"/>
    <w:rsid w:val="0034451D"/>
    <w:rsid w:val="00361FF4"/>
    <w:rsid w:val="003626CD"/>
    <w:rsid w:val="0037067C"/>
    <w:rsid w:val="00381E7A"/>
    <w:rsid w:val="0038201A"/>
    <w:rsid w:val="0038516C"/>
    <w:rsid w:val="003941B6"/>
    <w:rsid w:val="003A2E80"/>
    <w:rsid w:val="003B4AA5"/>
    <w:rsid w:val="003B5299"/>
    <w:rsid w:val="003D32E3"/>
    <w:rsid w:val="003E2A36"/>
    <w:rsid w:val="003F10F0"/>
    <w:rsid w:val="003F4757"/>
    <w:rsid w:val="00403A58"/>
    <w:rsid w:val="004042A2"/>
    <w:rsid w:val="004055D2"/>
    <w:rsid w:val="004154B4"/>
    <w:rsid w:val="0043514E"/>
    <w:rsid w:val="00436576"/>
    <w:rsid w:val="00460C65"/>
    <w:rsid w:val="00462AE4"/>
    <w:rsid w:val="00466F21"/>
    <w:rsid w:val="00474003"/>
    <w:rsid w:val="00493A0C"/>
    <w:rsid w:val="004D6B48"/>
    <w:rsid w:val="00522F79"/>
    <w:rsid w:val="00530A8B"/>
    <w:rsid w:val="00531413"/>
    <w:rsid w:val="00531A4E"/>
    <w:rsid w:val="00535F5A"/>
    <w:rsid w:val="00543326"/>
    <w:rsid w:val="00555F58"/>
    <w:rsid w:val="0056139D"/>
    <w:rsid w:val="00587571"/>
    <w:rsid w:val="005931A7"/>
    <w:rsid w:val="005B5544"/>
    <w:rsid w:val="005C3222"/>
    <w:rsid w:val="005D0103"/>
    <w:rsid w:val="005D79DB"/>
    <w:rsid w:val="005F55A6"/>
    <w:rsid w:val="005F5FC6"/>
    <w:rsid w:val="00613E2E"/>
    <w:rsid w:val="0063002E"/>
    <w:rsid w:val="00640319"/>
    <w:rsid w:val="00640FC5"/>
    <w:rsid w:val="00665B1E"/>
    <w:rsid w:val="006E3CB6"/>
    <w:rsid w:val="006E6663"/>
    <w:rsid w:val="00715692"/>
    <w:rsid w:val="0072398C"/>
    <w:rsid w:val="00735C3E"/>
    <w:rsid w:val="0075275F"/>
    <w:rsid w:val="00756CBD"/>
    <w:rsid w:val="007B2E55"/>
    <w:rsid w:val="007C2E76"/>
    <w:rsid w:val="007E71D0"/>
    <w:rsid w:val="008005CC"/>
    <w:rsid w:val="00812D6B"/>
    <w:rsid w:val="00816E21"/>
    <w:rsid w:val="0082334B"/>
    <w:rsid w:val="008425D9"/>
    <w:rsid w:val="00857FD4"/>
    <w:rsid w:val="00874888"/>
    <w:rsid w:val="00885989"/>
    <w:rsid w:val="00893F13"/>
    <w:rsid w:val="008B3AC2"/>
    <w:rsid w:val="008D6631"/>
    <w:rsid w:val="008F680D"/>
    <w:rsid w:val="00910D32"/>
    <w:rsid w:val="00917AAB"/>
    <w:rsid w:val="00927652"/>
    <w:rsid w:val="0095141C"/>
    <w:rsid w:val="00955C7E"/>
    <w:rsid w:val="0097381B"/>
    <w:rsid w:val="009867AB"/>
    <w:rsid w:val="009D0C89"/>
    <w:rsid w:val="009E1A8D"/>
    <w:rsid w:val="009E5C16"/>
    <w:rsid w:val="009F73B2"/>
    <w:rsid w:val="00A06191"/>
    <w:rsid w:val="00A06F4B"/>
    <w:rsid w:val="00A16BAB"/>
    <w:rsid w:val="00A20076"/>
    <w:rsid w:val="00A237BA"/>
    <w:rsid w:val="00A25C64"/>
    <w:rsid w:val="00A54F7C"/>
    <w:rsid w:val="00A64EE7"/>
    <w:rsid w:val="00A65F94"/>
    <w:rsid w:val="00A80EDD"/>
    <w:rsid w:val="00A87970"/>
    <w:rsid w:val="00A9559C"/>
    <w:rsid w:val="00A973E4"/>
    <w:rsid w:val="00AC197E"/>
    <w:rsid w:val="00AD3FDB"/>
    <w:rsid w:val="00AE76A1"/>
    <w:rsid w:val="00AF6920"/>
    <w:rsid w:val="00B143BB"/>
    <w:rsid w:val="00B1489B"/>
    <w:rsid w:val="00B21D59"/>
    <w:rsid w:val="00B5187E"/>
    <w:rsid w:val="00B9230C"/>
    <w:rsid w:val="00B967F8"/>
    <w:rsid w:val="00BA4E76"/>
    <w:rsid w:val="00BA797E"/>
    <w:rsid w:val="00BB5FC8"/>
    <w:rsid w:val="00BC37F2"/>
    <w:rsid w:val="00BD419F"/>
    <w:rsid w:val="00C24556"/>
    <w:rsid w:val="00C25E57"/>
    <w:rsid w:val="00C33EB9"/>
    <w:rsid w:val="00C36B01"/>
    <w:rsid w:val="00C37790"/>
    <w:rsid w:val="00C51C53"/>
    <w:rsid w:val="00C52B0B"/>
    <w:rsid w:val="00C744F7"/>
    <w:rsid w:val="00C75FD1"/>
    <w:rsid w:val="00C81986"/>
    <w:rsid w:val="00C95DEB"/>
    <w:rsid w:val="00CC3896"/>
    <w:rsid w:val="00CC6CDB"/>
    <w:rsid w:val="00CE1833"/>
    <w:rsid w:val="00CF1CB8"/>
    <w:rsid w:val="00D05D3E"/>
    <w:rsid w:val="00D10A14"/>
    <w:rsid w:val="00D26529"/>
    <w:rsid w:val="00D35A54"/>
    <w:rsid w:val="00D51E36"/>
    <w:rsid w:val="00D536B6"/>
    <w:rsid w:val="00D63C23"/>
    <w:rsid w:val="00D671D0"/>
    <w:rsid w:val="00D726B0"/>
    <w:rsid w:val="00D72F20"/>
    <w:rsid w:val="00D92E65"/>
    <w:rsid w:val="00DA5CD5"/>
    <w:rsid w:val="00DA6CD7"/>
    <w:rsid w:val="00DC47DC"/>
    <w:rsid w:val="00DD4CC8"/>
    <w:rsid w:val="00DE3452"/>
    <w:rsid w:val="00DE4305"/>
    <w:rsid w:val="00DE7311"/>
    <w:rsid w:val="00DE7F45"/>
    <w:rsid w:val="00DF064E"/>
    <w:rsid w:val="00DF30DE"/>
    <w:rsid w:val="00E06A54"/>
    <w:rsid w:val="00E178DC"/>
    <w:rsid w:val="00E31636"/>
    <w:rsid w:val="00E3706A"/>
    <w:rsid w:val="00E656C8"/>
    <w:rsid w:val="00E76024"/>
    <w:rsid w:val="00E776F1"/>
    <w:rsid w:val="00E8753A"/>
    <w:rsid w:val="00EA0D17"/>
    <w:rsid w:val="00EA2CB2"/>
    <w:rsid w:val="00EB6C78"/>
    <w:rsid w:val="00EC7481"/>
    <w:rsid w:val="00ED0A33"/>
    <w:rsid w:val="00ED5354"/>
    <w:rsid w:val="00EF40EB"/>
    <w:rsid w:val="00EF49B5"/>
    <w:rsid w:val="00EF76F7"/>
    <w:rsid w:val="00F0741F"/>
    <w:rsid w:val="00F22A4D"/>
    <w:rsid w:val="00F302BC"/>
    <w:rsid w:val="00F303B8"/>
    <w:rsid w:val="00F355CC"/>
    <w:rsid w:val="00F45622"/>
    <w:rsid w:val="00F470C6"/>
    <w:rsid w:val="00F717D4"/>
    <w:rsid w:val="00F82A7B"/>
    <w:rsid w:val="00FB2433"/>
    <w:rsid w:val="00FB45FF"/>
    <w:rsid w:val="00FB4FE5"/>
    <w:rsid w:val="00FD2CF5"/>
    <w:rsid w:val="00FD3BE4"/>
    <w:rsid w:val="00FE471E"/>
    <w:rsid w:val="00FF3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5B411"/>
  <w15:docId w15:val="{6E0D6DE5-D3A3-4A82-B1F3-12782AC0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4">
    <w:name w:val="heading 4"/>
    <w:basedOn w:val="Standaard"/>
    <w:next w:val="Standaard"/>
    <w:link w:val="Kop4Char"/>
    <w:uiPriority w:val="99"/>
    <w:unhideWhenUsed/>
    <w:qFormat/>
    <w:rsid w:val="005B5544"/>
    <w:pPr>
      <w:keepNext/>
      <w:keepLines/>
      <w:numPr>
        <w:numId w:val="17"/>
      </w:numPr>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A20076"/>
    <w:pPr>
      <w:autoSpaceDE w:val="0"/>
      <w:autoSpaceDN w:val="0"/>
      <w:adjustRightInd w:val="0"/>
      <w:spacing w:after="0" w:line="240" w:lineRule="auto"/>
    </w:pPr>
    <w:rPr>
      <w:rFonts w:ascii="Calibri" w:hAnsi="Calibri" w:cs="Calibri"/>
      <w:color w:val="000000"/>
      <w:sz w:val="24"/>
      <w:szCs w:val="24"/>
      <w:lang w:val="nl-NL"/>
    </w:rPr>
  </w:style>
  <w:style w:type="paragraph" w:styleId="Lijstalinea">
    <w:name w:val="List Paragraph"/>
    <w:aliases w:val="Reference List"/>
    <w:basedOn w:val="Standaard"/>
    <w:link w:val="LijstalineaChar"/>
    <w:uiPriority w:val="34"/>
    <w:qFormat/>
    <w:rsid w:val="00210985"/>
    <w:pPr>
      <w:ind w:left="720"/>
      <w:contextualSpacing/>
    </w:pPr>
  </w:style>
  <w:style w:type="character" w:customStyle="1" w:styleId="LijstalineaChar">
    <w:name w:val="Lijstalinea Char"/>
    <w:aliases w:val="Reference List Char"/>
    <w:link w:val="Lijstalinea"/>
    <w:uiPriority w:val="34"/>
    <w:rsid w:val="005B5544"/>
  </w:style>
  <w:style w:type="character" w:customStyle="1" w:styleId="Kop4Char">
    <w:name w:val="Kop 4 Char"/>
    <w:basedOn w:val="Standaardalinea-lettertype"/>
    <w:link w:val="Kop4"/>
    <w:uiPriority w:val="99"/>
    <w:rsid w:val="005B5544"/>
    <w:rPr>
      <w:rFonts w:asciiTheme="majorHAnsi" w:eastAsiaTheme="majorEastAsia" w:hAnsiTheme="majorHAnsi" w:cstheme="majorBidi"/>
      <w:i/>
      <w:iCs/>
      <w:color w:val="365F91" w:themeColor="accent1" w:themeShade="BF"/>
    </w:rPr>
  </w:style>
  <w:style w:type="character" w:styleId="Verwijzingopmerking">
    <w:name w:val="annotation reference"/>
    <w:basedOn w:val="Standaardalinea-lettertype"/>
    <w:uiPriority w:val="99"/>
    <w:semiHidden/>
    <w:unhideWhenUsed/>
    <w:rsid w:val="003F10F0"/>
    <w:rPr>
      <w:sz w:val="16"/>
      <w:szCs w:val="16"/>
    </w:rPr>
  </w:style>
  <w:style w:type="paragraph" w:styleId="Tekstopmerking">
    <w:name w:val="annotation text"/>
    <w:basedOn w:val="Standaard"/>
    <w:link w:val="TekstopmerkingChar"/>
    <w:uiPriority w:val="99"/>
    <w:semiHidden/>
    <w:unhideWhenUsed/>
    <w:rsid w:val="003F10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F10F0"/>
    <w:rPr>
      <w:sz w:val="20"/>
      <w:szCs w:val="20"/>
    </w:rPr>
  </w:style>
  <w:style w:type="paragraph" w:styleId="Onderwerpvanopmerking">
    <w:name w:val="annotation subject"/>
    <w:basedOn w:val="Tekstopmerking"/>
    <w:next w:val="Tekstopmerking"/>
    <w:link w:val="OnderwerpvanopmerkingChar"/>
    <w:uiPriority w:val="99"/>
    <w:semiHidden/>
    <w:unhideWhenUsed/>
    <w:rsid w:val="003F10F0"/>
    <w:rPr>
      <w:b/>
      <w:bCs/>
    </w:rPr>
  </w:style>
  <w:style w:type="character" w:customStyle="1" w:styleId="OnderwerpvanopmerkingChar">
    <w:name w:val="Onderwerp van opmerking Char"/>
    <w:basedOn w:val="TekstopmerkingChar"/>
    <w:link w:val="Onderwerpvanopmerking"/>
    <w:uiPriority w:val="99"/>
    <w:semiHidden/>
    <w:rsid w:val="003F10F0"/>
    <w:rPr>
      <w:b/>
      <w:bCs/>
      <w:sz w:val="20"/>
      <w:szCs w:val="20"/>
    </w:rPr>
  </w:style>
  <w:style w:type="paragraph" w:styleId="Ballontekst">
    <w:name w:val="Balloon Text"/>
    <w:basedOn w:val="Standaard"/>
    <w:link w:val="BallontekstChar"/>
    <w:uiPriority w:val="99"/>
    <w:semiHidden/>
    <w:unhideWhenUsed/>
    <w:rsid w:val="003F10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10F0"/>
    <w:rPr>
      <w:rFonts w:ascii="Segoe UI" w:hAnsi="Segoe UI" w:cs="Segoe UI"/>
      <w:sz w:val="18"/>
      <w:szCs w:val="18"/>
    </w:rPr>
  </w:style>
  <w:style w:type="numbering" w:customStyle="1" w:styleId="OpmaakprofielOpmaakprofielOpmaakprofielGenummerdLinks1cmVerkeerd-o">
    <w:name w:val="Opmaakprofiel Opmaakprofiel Opmaakprofiel Genummerd Links:  1 cm Verkeerd-o..."/>
    <w:basedOn w:val="Geenlijst"/>
    <w:rsid w:val="0037067C"/>
    <w:pPr>
      <w:numPr>
        <w:numId w:val="37"/>
      </w:numPr>
    </w:pPr>
  </w:style>
  <w:style w:type="paragraph" w:styleId="Geenafstand">
    <w:name w:val="No Spacing"/>
    <w:uiPriority w:val="1"/>
    <w:qFormat/>
    <w:rsid w:val="0037067C"/>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nl-NL" w:eastAsia="nl-NL"/>
    </w:rPr>
  </w:style>
  <w:style w:type="table" w:styleId="Tabelraster">
    <w:name w:val="Table Grid"/>
    <w:basedOn w:val="Standaardtabel"/>
    <w:uiPriority w:val="39"/>
    <w:rsid w:val="003626C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67453">
      <w:bodyDiv w:val="1"/>
      <w:marLeft w:val="0"/>
      <w:marRight w:val="0"/>
      <w:marTop w:val="0"/>
      <w:marBottom w:val="0"/>
      <w:divBdr>
        <w:top w:val="none" w:sz="0" w:space="0" w:color="auto"/>
        <w:left w:val="none" w:sz="0" w:space="0" w:color="auto"/>
        <w:bottom w:val="none" w:sz="0" w:space="0" w:color="auto"/>
        <w:right w:val="none" w:sz="0" w:space="0" w:color="auto"/>
      </w:divBdr>
    </w:div>
    <w:div w:id="162700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3BF4FB-BCA8-4F3E-B7A9-982A6DAAE34A}">
  <ds:schemaRefs>
    <ds:schemaRef ds:uri="http://schemas.openxmlformats.org/officeDocument/2006/bibliography"/>
  </ds:schemaRefs>
</ds:datastoreItem>
</file>

<file path=customXml/itemProps2.xml><?xml version="1.0" encoding="utf-8"?>
<ds:datastoreItem xmlns:ds="http://schemas.openxmlformats.org/officeDocument/2006/customXml" ds:itemID="{2A45E6A4-8F5C-40FB-8384-BA1CE57B56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085B0B-374C-4355-B234-00DC9EC53137}"/>
</file>

<file path=customXml/itemProps4.xml><?xml version="1.0" encoding="utf-8"?>
<ds:datastoreItem xmlns:ds="http://schemas.openxmlformats.org/officeDocument/2006/customXml" ds:itemID="{4911D4D2-34B4-47A8-96A4-CEBECC95DE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4342</Words>
  <Characters>23882</Characters>
  <Application>Microsoft Office Word</Application>
  <DocSecurity>0</DocSecurity>
  <Lines>199</Lines>
  <Paragraphs>56</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Mehmet Polat</cp:lastModifiedBy>
  <cp:revision>3</cp:revision>
  <dcterms:created xsi:type="dcterms:W3CDTF">2022-11-15T12:26:00Z</dcterms:created>
  <dcterms:modified xsi:type="dcterms:W3CDTF">2022-11-15T12:28:00Z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y fmtid="{D5CDD505-2E9C-101B-9397-08002B2CF9AE}" pid="4" name="MSIP_Label_36385424-4abe-4cf8-8898-c76487689253_Enabled">
    <vt:lpwstr>true</vt:lpwstr>
  </property>
  <property fmtid="{D5CDD505-2E9C-101B-9397-08002B2CF9AE}" pid="5" name="MSIP_Label_36385424-4abe-4cf8-8898-c76487689253_SetDate">
    <vt:lpwstr>2022-11-15T12:28:00Z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729346ed-696f-4b54-8a4c-cacf2b3fc4e2</vt:lpwstr>
  </property>
  <property fmtid="{D5CDD505-2E9C-101B-9397-08002B2CF9AE}" pid="10" name="MSIP_Label_36385424-4abe-4cf8-8898-c76487689253_ContentBits">
    <vt:lpwstr>0</vt:lpwstr>
  </property>
</Properties>
</file>